
<file path=[Content_Types].xml><?xml version="1.0" encoding="utf-8"?>
<Types xmlns="http://schemas.openxmlformats.org/package/2006/content-types">
  <Default Extension="png" ContentType="image/png"/>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D5741" w:rsidRDefault="00B220E4">
      <w:r>
        <w:rPr>
          <w:noProof/>
        </w:rPr>
        <w:pict>
          <v:shapetype id="_x0000_t202" coordsize="21600,21600" o:spt="202" path="m,l,21600r21600,l21600,xe">
            <v:stroke joinstyle="miter"/>
            <v:path gradientshapeok="t" o:connecttype="rect"/>
          </v:shapetype>
          <v:shape id="_x0000_s989294" type="#_x0000_t202" style="position:absolute;margin-left:-6.75pt;margin-top:-34.5pt;width:551.5pt;height:54pt;z-index:252705792" fillcolor="#ccf" strokecolor="black [3213]" strokeweight="4.5pt">
            <v:fill opacity="0" color2="fill lighten(51)" rotate="t" angle="-135" focusposition=".5,.5" focussize="" method="linear sigma" type="gradient"/>
            <v:textbox style="mso-next-textbox:#_x0000_s989294" inset=",0,,0">
              <w:txbxContent>
                <w:p w:rsidR="00401CB3" w:rsidRPr="007A69C9" w:rsidRDefault="00E30A88" w:rsidP="007231E6">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Sixteenth</w:t>
                  </w:r>
                  <w:r w:rsidR="00FE2944">
                    <w:rPr>
                      <w:rFonts w:ascii="Matura MT Script Capitals" w:hAnsi="Matura MT Script Capitals" w:cs="Castellar"/>
                      <w:bCs/>
                      <w:color w:val="000000"/>
                      <w:kern w:val="32"/>
                      <w:sz w:val="36"/>
                      <w:szCs w:val="36"/>
                    </w:rPr>
                    <w:t xml:space="preserve"> Sunday in Ordinary time</w:t>
                  </w:r>
                </w:p>
                <w:p w:rsidR="00401CB3" w:rsidRPr="007A69C9" w:rsidRDefault="001C514A" w:rsidP="009D4C8E">
                  <w:pPr>
                    <w:widowControl w:val="0"/>
                    <w:tabs>
                      <w:tab w:val="left" w:pos="4050"/>
                    </w:tabs>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Ju</w:t>
                  </w:r>
                  <w:r w:rsidR="00FE2944">
                    <w:rPr>
                      <w:rFonts w:ascii="Matura MT Script Capitals" w:hAnsi="Matura MT Script Capitals" w:cs="Castellar"/>
                      <w:bCs/>
                      <w:color w:val="000000"/>
                      <w:kern w:val="32"/>
                      <w:sz w:val="36"/>
                      <w:szCs w:val="36"/>
                    </w:rPr>
                    <w:t>ly</w:t>
                  </w:r>
                  <w:r w:rsidR="00D41E4C">
                    <w:rPr>
                      <w:rFonts w:ascii="Matura MT Script Capitals" w:hAnsi="Matura MT Script Capitals" w:cs="Castellar"/>
                      <w:bCs/>
                      <w:color w:val="000000"/>
                      <w:kern w:val="32"/>
                      <w:sz w:val="36"/>
                      <w:szCs w:val="36"/>
                    </w:rPr>
                    <w:t xml:space="preserve"> </w:t>
                  </w:r>
                  <w:r w:rsidR="00E30A88">
                    <w:rPr>
                      <w:rFonts w:ascii="Matura MT Script Capitals" w:hAnsi="Matura MT Script Capitals" w:cs="Castellar"/>
                      <w:bCs/>
                      <w:color w:val="000000"/>
                      <w:kern w:val="32"/>
                      <w:sz w:val="36"/>
                      <w:szCs w:val="36"/>
                    </w:rPr>
                    <w:t>22</w:t>
                  </w:r>
                  <w:r w:rsidR="00401CB3" w:rsidRPr="007A69C9">
                    <w:rPr>
                      <w:rFonts w:ascii="Matura MT Script Capitals" w:hAnsi="Matura MT Script Capitals" w:cs="Castellar"/>
                      <w:bCs/>
                      <w:color w:val="000000"/>
                      <w:kern w:val="32"/>
                      <w:sz w:val="36"/>
                      <w:szCs w:val="36"/>
                    </w:rPr>
                    <w:t xml:space="preserve">, </w:t>
                  </w:r>
                  <w:r w:rsidR="00401CB3">
                    <w:rPr>
                      <w:rFonts w:ascii="Matura MT Script Capitals" w:hAnsi="Matura MT Script Capitals" w:cs="Castellar"/>
                      <w:bCs/>
                      <w:color w:val="000000"/>
                      <w:kern w:val="32"/>
                      <w:sz w:val="36"/>
                      <w:szCs w:val="36"/>
                    </w:rPr>
                    <w:t>2018</w:t>
                  </w:r>
                </w:p>
                <w:p w:rsidR="00401CB3" w:rsidRDefault="00401CB3" w:rsidP="009D4C8E">
                  <w:pPr>
                    <w:jc w:val="center"/>
                  </w:pPr>
                </w:p>
              </w:txbxContent>
            </v:textbox>
          </v:shape>
        </w:pict>
      </w:r>
      <w:r w:rsidR="00E62F8B">
        <w:rPr>
          <w:noProof/>
        </w:rPr>
        <w:drawing>
          <wp:anchor distT="0" distB="0" distL="114300" distR="114300" simplePos="0" relativeHeight="252396544" behindDoc="0" locked="0" layoutInCell="1" allowOverlap="1">
            <wp:simplePos x="0" y="0"/>
            <wp:positionH relativeFrom="column">
              <wp:posOffset>8352155</wp:posOffset>
            </wp:positionH>
            <wp:positionV relativeFrom="paragraph">
              <wp:posOffset>-561975</wp:posOffset>
            </wp:positionV>
            <wp:extent cx="4563110" cy="2695575"/>
            <wp:effectExtent l="19050" t="0" r="8890" b="0"/>
            <wp:wrapNone/>
            <wp:docPr id="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 cstate="print"/>
                    <a:srcRect/>
                    <a:stretch>
                      <a:fillRect/>
                    </a:stretch>
                  </pic:blipFill>
                  <pic:spPr bwMode="auto">
                    <a:xfrm>
                      <a:off x="0" y="0"/>
                      <a:ext cx="4563110" cy="2695575"/>
                    </a:xfrm>
                    <a:prstGeom prst="rect">
                      <a:avLst/>
                    </a:prstGeom>
                    <a:noFill/>
                    <a:ln w="9525">
                      <a:noFill/>
                      <a:miter lim="800000"/>
                      <a:headEnd/>
                      <a:tailEnd/>
                    </a:ln>
                  </pic:spPr>
                </pic:pic>
              </a:graphicData>
            </a:graphic>
          </wp:anchor>
        </w:drawing>
      </w:r>
    </w:p>
    <w:p w:rsidR="00F37813" w:rsidRDefault="004354CA" w:rsidP="004354CA">
      <w:pPr>
        <w:tabs>
          <w:tab w:val="left" w:pos="6150"/>
        </w:tabs>
      </w:pPr>
      <w:r>
        <w:tab/>
      </w:r>
    </w:p>
    <w:p w:rsidR="00FA656B" w:rsidRDefault="00091940">
      <w:pPr>
        <w:rPr>
          <w:sz w:val="16"/>
          <w:szCs w:val="16"/>
        </w:rPr>
      </w:pPr>
      <w:r>
        <w:rPr>
          <w:rFonts w:ascii="Script MT Bold" w:hAnsi="Script MT Bold"/>
          <w:noProof/>
          <w:color w:val="000000" w:themeColor="text1"/>
          <w:sz w:val="40"/>
          <w:szCs w:val="40"/>
        </w:rPr>
        <w:pict>
          <v:shape id="_x0000_s989435" type="#_x0000_t202" style="position:absolute;margin-left:300pt;margin-top:.9pt;width:240pt;height:139.5pt;z-index:252882944;mso-width-relative:margin;mso-height-relative:margin">
            <v:textbox style="mso-next-textbox:#_x0000_s989435">
              <w:txbxContent>
                <w:p w:rsidR="00C221EE" w:rsidRDefault="00C221EE" w:rsidP="00C221EE">
                  <w:pPr>
                    <w:jc w:val="center"/>
                    <w:rPr>
                      <w:rFonts w:ascii="Stencil" w:hAnsi="Stencil" w:cs="Aharoni"/>
                      <w:i/>
                      <w:u w:val="single"/>
                    </w:rPr>
                  </w:pPr>
                </w:p>
                <w:p w:rsidR="00C221EE" w:rsidRDefault="00C221EE" w:rsidP="00C221EE">
                  <w:pPr>
                    <w:jc w:val="center"/>
                    <w:rPr>
                      <w:rFonts w:ascii="Stencil" w:hAnsi="Stencil" w:cs="Aharoni"/>
                      <w:i/>
                      <w:u w:val="single"/>
                    </w:rPr>
                  </w:pPr>
                </w:p>
                <w:p w:rsidR="00C221EE" w:rsidRDefault="00C221EE" w:rsidP="00C221EE">
                  <w:pPr>
                    <w:jc w:val="center"/>
                    <w:rPr>
                      <w:rFonts w:ascii="Stencil" w:hAnsi="Stencil" w:cs="Aharoni"/>
                      <w:i/>
                      <w:u w:val="single"/>
                    </w:rPr>
                  </w:pPr>
                </w:p>
                <w:p w:rsidR="00C221EE" w:rsidRPr="00091940" w:rsidRDefault="00C221EE" w:rsidP="00C221EE">
                  <w:pPr>
                    <w:jc w:val="center"/>
                    <w:rPr>
                      <w:rFonts w:ascii="Franklin Gothic Demi" w:hAnsi="Franklin Gothic Demi"/>
                      <w:sz w:val="22"/>
                      <w:szCs w:val="22"/>
                    </w:rPr>
                  </w:pPr>
                  <w:r w:rsidRPr="00091940">
                    <w:rPr>
                      <w:rFonts w:ascii="Stencil" w:hAnsi="Stencil" w:cs="Aharoni"/>
                      <w:i/>
                      <w:sz w:val="22"/>
                      <w:szCs w:val="22"/>
                      <w:u w:val="single"/>
                    </w:rPr>
                    <w:t>Did you know?</w:t>
                  </w:r>
                </w:p>
                <w:p w:rsidR="00C221EE" w:rsidRPr="00091940" w:rsidRDefault="00C221EE" w:rsidP="00C221EE">
                  <w:pPr>
                    <w:jc w:val="both"/>
                    <w:rPr>
                      <w:rFonts w:ascii="Cooper Black" w:hAnsi="Cooper Black"/>
                      <w:sz w:val="22"/>
                      <w:szCs w:val="22"/>
                    </w:rPr>
                  </w:pPr>
                  <w:r w:rsidRPr="00091940">
                    <w:rPr>
                      <w:rFonts w:ascii="Berlin Sans FB" w:hAnsi="Berlin Sans FB"/>
                      <w:sz w:val="22"/>
                      <w:szCs w:val="22"/>
                    </w:rPr>
                    <w:t>You can have a Mass said in memory of a loved one.  What a wonderful gift!</w:t>
                  </w:r>
                  <w:r w:rsidRPr="00091940">
                    <w:rPr>
                      <w:rFonts w:ascii="Franklin Gothic Demi" w:hAnsi="Franklin Gothic Demi"/>
                      <w:sz w:val="22"/>
                      <w:szCs w:val="22"/>
                    </w:rPr>
                    <w:t xml:space="preserve">  </w:t>
                  </w:r>
                  <w:r w:rsidRPr="00091940">
                    <w:rPr>
                      <w:rFonts w:ascii="Cooper Black" w:hAnsi="Cooper Black"/>
                      <w:sz w:val="22"/>
                      <w:szCs w:val="22"/>
                    </w:rPr>
                    <w:t>A Gregorian Mass is a set of thirty Masses said for the repose of the soul of a deceased love one.  Stop by the office to reserve your date(s).</w:t>
                  </w:r>
                </w:p>
                <w:p w:rsidR="00C221EE" w:rsidRDefault="00C221EE" w:rsidP="00C221EE"/>
              </w:txbxContent>
            </v:textbox>
          </v:shape>
        </w:pict>
      </w:r>
      <w:r>
        <w:rPr>
          <w:rFonts w:ascii="Script MT Bold" w:hAnsi="Script MT Bold"/>
          <w:noProof/>
          <w:color w:val="000000" w:themeColor="text1"/>
          <w:sz w:val="40"/>
          <w:szCs w:val="40"/>
        </w:rPr>
        <w:drawing>
          <wp:anchor distT="0" distB="0" distL="114300" distR="114300" simplePos="0" relativeHeight="252884992" behindDoc="0" locked="0" layoutInCell="1" allowOverlap="1">
            <wp:simplePos x="0" y="0"/>
            <wp:positionH relativeFrom="column">
              <wp:posOffset>4848225</wp:posOffset>
            </wp:positionH>
            <wp:positionV relativeFrom="paragraph">
              <wp:posOffset>30480</wp:posOffset>
            </wp:positionV>
            <wp:extent cx="885825" cy="561975"/>
            <wp:effectExtent l="19050" t="0" r="9525" b="0"/>
            <wp:wrapNone/>
            <wp:docPr id="2" name="Picture 1" descr="eucharist6-26-1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ucharist6-26-18.png"/>
                    <pic:cNvPicPr/>
                  </pic:nvPicPr>
                  <pic:blipFill>
                    <a:blip r:embed="rId9" cstate="print"/>
                    <a:stretch>
                      <a:fillRect/>
                    </a:stretch>
                  </pic:blipFill>
                  <pic:spPr>
                    <a:xfrm>
                      <a:off x="0" y="0"/>
                      <a:ext cx="885825" cy="561975"/>
                    </a:xfrm>
                    <a:prstGeom prst="rect">
                      <a:avLst/>
                    </a:prstGeom>
                  </pic:spPr>
                </pic:pic>
              </a:graphicData>
            </a:graphic>
          </wp:anchor>
        </w:drawing>
      </w:r>
      <w:r w:rsidR="00B220E4" w:rsidRPr="00B220E4">
        <w:rPr>
          <w:noProof/>
          <w:sz w:val="8"/>
          <w:szCs w:val="8"/>
          <w:lang w:val="es-MX" w:eastAsia="zh-TW"/>
        </w:rPr>
        <w:pict>
          <v:shape id="_x0000_s356225" type="#_x0000_t202" style="position:absolute;margin-left:-6.75pt;margin-top:.9pt;width:287pt;height:20.25pt;z-index:251650048;mso-position-horizontal-relative:text;mso-position-vertical-relative:text;mso-width-relative:margin;mso-height-relative:margin" fillcolor="#eeece1" strokecolor="black [3213]" strokeweight="2.25pt">
            <v:fill r:id="rId10" o:title="Newsprint" type="tile"/>
            <v:textbox style="mso-next-textbox:#_x0000_s356225">
              <w:txbxContent>
                <w:p w:rsidR="00401CB3" w:rsidRPr="00BA5EDA" w:rsidRDefault="00401CB3" w:rsidP="00F37813">
                  <w:pPr>
                    <w:jc w:val="center"/>
                    <w:rPr>
                      <w:b/>
                      <w:color w:val="7030A0"/>
                      <w:sz w:val="20"/>
                      <w:szCs w:val="20"/>
                      <w:lang w:val="es-MX"/>
                    </w:rPr>
                  </w:pPr>
                  <w:proofErr w:type="spellStart"/>
                  <w:r w:rsidRPr="00BA5EDA">
                    <w:rPr>
                      <w:b/>
                      <w:color w:val="7030A0"/>
                      <w:sz w:val="20"/>
                      <w:szCs w:val="20"/>
                      <w:lang w:val="es-MX"/>
                    </w:rPr>
                    <w:t>Mass</w:t>
                  </w:r>
                  <w:proofErr w:type="spellEnd"/>
                  <w:r w:rsidRPr="00BA5EDA">
                    <w:rPr>
                      <w:b/>
                      <w:color w:val="7030A0"/>
                      <w:sz w:val="20"/>
                      <w:szCs w:val="20"/>
                      <w:lang w:val="es-MX"/>
                    </w:rPr>
                    <w:t xml:space="preserve"> </w:t>
                  </w:r>
                  <w:proofErr w:type="spellStart"/>
                  <w:r w:rsidRPr="00BA5EDA">
                    <w:rPr>
                      <w:b/>
                      <w:color w:val="7030A0"/>
                      <w:sz w:val="20"/>
                      <w:szCs w:val="20"/>
                      <w:lang w:val="es-MX"/>
                    </w:rPr>
                    <w:t>Intentions</w:t>
                  </w:r>
                  <w:proofErr w:type="spellEnd"/>
                  <w:r w:rsidRPr="00BA5EDA">
                    <w:rPr>
                      <w:b/>
                      <w:color w:val="7030A0"/>
                      <w:sz w:val="20"/>
                      <w:szCs w:val="20"/>
                      <w:lang w:val="es-MX"/>
                    </w:rPr>
                    <w:t xml:space="preserve"> / Peticiones de Misa</w:t>
                  </w:r>
                </w:p>
                <w:p w:rsidR="00401CB3" w:rsidRPr="00E14A50" w:rsidRDefault="00401CB3">
                  <w:pPr>
                    <w:rPr>
                      <w:sz w:val="18"/>
                      <w:szCs w:val="18"/>
                      <w:lang w:val="es-MX"/>
                    </w:rPr>
                  </w:pPr>
                </w:p>
              </w:txbxContent>
            </v:textbox>
          </v:shape>
        </w:pict>
      </w:r>
    </w:p>
    <w:tbl>
      <w:tblPr>
        <w:tblpPr w:leftFromText="180" w:rightFromText="180" w:vertAnchor="text" w:horzAnchor="margin" w:tblpY="421"/>
        <w:tblOverlap w:val="never"/>
        <w:tblW w:w="5238" w:type="dxa"/>
        <w:tblLayout w:type="fixed"/>
        <w:tblLook w:val="04A0"/>
      </w:tblPr>
      <w:tblGrid>
        <w:gridCol w:w="731"/>
        <w:gridCol w:w="914"/>
        <w:gridCol w:w="1097"/>
        <w:gridCol w:w="2496"/>
      </w:tblGrid>
      <w:tr w:rsidR="005029B8" w:rsidRPr="000351D7" w:rsidTr="0000001D">
        <w:trPr>
          <w:trHeight w:val="224"/>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5029B8" w:rsidRPr="00ED18A9" w:rsidRDefault="005029B8"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Sat</w:t>
            </w:r>
          </w:p>
        </w:tc>
        <w:tc>
          <w:tcPr>
            <w:tcW w:w="914"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5029B8" w:rsidRPr="00ED18A9" w:rsidRDefault="001C514A" w:rsidP="00FE2944">
            <w:pPr>
              <w:rPr>
                <w:rFonts w:ascii="Calibri" w:eastAsia="Times New Roman" w:hAnsi="Calibri"/>
                <w:b/>
                <w:color w:val="000000"/>
                <w:sz w:val="20"/>
                <w:szCs w:val="20"/>
              </w:rPr>
            </w:pPr>
            <w:r>
              <w:rPr>
                <w:rFonts w:ascii="Calibri" w:eastAsia="Times New Roman" w:hAnsi="Calibri"/>
                <w:b/>
                <w:color w:val="000000"/>
                <w:sz w:val="20"/>
                <w:szCs w:val="20"/>
              </w:rPr>
              <w:t>Ju</w:t>
            </w:r>
            <w:r w:rsidR="000930A5">
              <w:rPr>
                <w:rFonts w:ascii="Calibri" w:eastAsia="Times New Roman" w:hAnsi="Calibri"/>
                <w:b/>
                <w:color w:val="000000"/>
                <w:sz w:val="20"/>
                <w:szCs w:val="20"/>
              </w:rPr>
              <w:t xml:space="preserve">ly </w:t>
            </w:r>
            <w:r w:rsidR="00E30A88">
              <w:rPr>
                <w:rFonts w:ascii="Calibri" w:eastAsia="Times New Roman" w:hAnsi="Calibri"/>
                <w:b/>
                <w:color w:val="000000"/>
                <w:sz w:val="20"/>
                <w:szCs w:val="20"/>
              </w:rPr>
              <w:t>21</w:t>
            </w:r>
          </w:p>
        </w:tc>
        <w:tc>
          <w:tcPr>
            <w:tcW w:w="109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5029B8" w:rsidRPr="00ED18A9" w:rsidRDefault="00B92DE5" w:rsidP="00F30571">
            <w:pPr>
              <w:rPr>
                <w:rFonts w:ascii="Calibri" w:eastAsia="Times New Roman" w:hAnsi="Calibri"/>
                <w:b/>
                <w:color w:val="000000"/>
                <w:sz w:val="20"/>
                <w:szCs w:val="20"/>
              </w:rPr>
            </w:pPr>
            <w:r>
              <w:rPr>
                <w:rFonts w:ascii="Calibri" w:eastAsia="Times New Roman" w:hAnsi="Calibri"/>
                <w:b/>
                <w:color w:val="000000"/>
                <w:sz w:val="20"/>
                <w:szCs w:val="20"/>
              </w:rPr>
              <w:t>4</w:t>
            </w:r>
            <w:r w:rsidR="005029B8" w:rsidRPr="00ED18A9">
              <w:rPr>
                <w:rFonts w:ascii="Calibri" w:eastAsia="Times New Roman" w:hAnsi="Calibri"/>
                <w:b/>
                <w:color w:val="000000"/>
                <w:sz w:val="20"/>
                <w:szCs w:val="20"/>
              </w:rPr>
              <w:t>:00p D</w:t>
            </w:r>
          </w:p>
        </w:tc>
        <w:tc>
          <w:tcPr>
            <w:tcW w:w="24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B2C72" w:rsidRPr="009D6105" w:rsidRDefault="00CB2C72" w:rsidP="00C00AEC">
            <w:pPr>
              <w:rPr>
                <w:rFonts w:ascii="Calibri" w:eastAsia="Times New Roman" w:hAnsi="Calibri"/>
                <w:color w:val="000000"/>
                <w:sz w:val="20"/>
                <w:szCs w:val="20"/>
              </w:rPr>
            </w:pPr>
          </w:p>
        </w:tc>
      </w:tr>
      <w:tr w:rsidR="00B92DE5" w:rsidRPr="007F3686" w:rsidTr="0000001D">
        <w:trPr>
          <w:trHeight w:val="259"/>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92DE5" w:rsidRPr="00ED18A9" w:rsidRDefault="00B92DE5" w:rsidP="00F30571">
            <w:pPr>
              <w:rPr>
                <w:rFonts w:ascii="Calibri" w:eastAsia="Times New Roman" w:hAnsi="Calibri"/>
                <w:b/>
                <w:color w:val="000000"/>
                <w:sz w:val="20"/>
                <w:szCs w:val="20"/>
              </w:rPr>
            </w:pP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92DE5" w:rsidRPr="00ED18A9" w:rsidRDefault="00B92DE5" w:rsidP="00F30571">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B92DE5" w:rsidRPr="00ED18A9" w:rsidRDefault="00B92DE5" w:rsidP="00F30571">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496" w:type="dxa"/>
            <w:tcBorders>
              <w:top w:val="single" w:sz="4" w:space="0" w:color="auto"/>
              <w:left w:val="nil"/>
              <w:bottom w:val="single" w:sz="4" w:space="0" w:color="auto"/>
              <w:right w:val="single" w:sz="4" w:space="0" w:color="auto"/>
            </w:tcBorders>
            <w:shd w:val="clear" w:color="auto" w:fill="auto"/>
            <w:noWrap/>
            <w:vAlign w:val="bottom"/>
            <w:hideMark/>
          </w:tcPr>
          <w:p w:rsidR="00B92DE5" w:rsidRPr="00ED18A9" w:rsidRDefault="00B92DE5" w:rsidP="00F30571">
            <w:pPr>
              <w:rPr>
                <w:rFonts w:ascii="Calibri" w:eastAsia="Times New Roman" w:hAnsi="Calibri"/>
                <w:color w:val="000000"/>
                <w:sz w:val="20"/>
                <w:szCs w:val="20"/>
              </w:rPr>
            </w:pPr>
          </w:p>
        </w:tc>
      </w:tr>
      <w:tr w:rsidR="00B549B1" w:rsidRPr="007F3686" w:rsidTr="0000001D">
        <w:trPr>
          <w:trHeight w:val="259"/>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549B1" w:rsidRPr="00ED18A9" w:rsidRDefault="00B549B1"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Sun</w:t>
            </w: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549B1" w:rsidRPr="00ED18A9" w:rsidRDefault="001C514A" w:rsidP="009E3A93">
            <w:pPr>
              <w:rPr>
                <w:rFonts w:ascii="Calibri" w:eastAsia="Times New Roman" w:hAnsi="Calibri"/>
                <w:b/>
                <w:color w:val="000000"/>
                <w:sz w:val="20"/>
                <w:szCs w:val="20"/>
              </w:rPr>
            </w:pPr>
            <w:r>
              <w:rPr>
                <w:rFonts w:ascii="Calibri" w:eastAsia="Times New Roman" w:hAnsi="Calibri"/>
                <w:b/>
                <w:color w:val="000000"/>
                <w:sz w:val="20"/>
                <w:szCs w:val="20"/>
              </w:rPr>
              <w:t>Ju</w:t>
            </w:r>
            <w:r w:rsidR="00FE2944">
              <w:rPr>
                <w:rFonts w:ascii="Calibri" w:eastAsia="Times New Roman" w:hAnsi="Calibri"/>
                <w:b/>
                <w:color w:val="000000"/>
                <w:sz w:val="20"/>
                <w:szCs w:val="20"/>
              </w:rPr>
              <w:t xml:space="preserve">ly </w:t>
            </w:r>
            <w:r w:rsidR="00E30A88">
              <w:rPr>
                <w:rFonts w:ascii="Calibri" w:eastAsia="Times New Roman" w:hAnsi="Calibri"/>
                <w:b/>
                <w:color w:val="000000"/>
                <w:sz w:val="20"/>
                <w:szCs w:val="20"/>
              </w:rPr>
              <w:t>22</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B549B1" w:rsidRPr="00ED18A9" w:rsidRDefault="00B549B1"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8:00a M</w:t>
            </w:r>
          </w:p>
        </w:tc>
        <w:tc>
          <w:tcPr>
            <w:tcW w:w="2496" w:type="dxa"/>
            <w:tcBorders>
              <w:top w:val="single" w:sz="4" w:space="0" w:color="auto"/>
              <w:left w:val="nil"/>
              <w:bottom w:val="single" w:sz="4" w:space="0" w:color="auto"/>
              <w:right w:val="single" w:sz="4" w:space="0" w:color="auto"/>
            </w:tcBorders>
            <w:shd w:val="clear" w:color="auto" w:fill="auto"/>
            <w:noWrap/>
            <w:vAlign w:val="bottom"/>
            <w:hideMark/>
          </w:tcPr>
          <w:p w:rsidR="00B549B1" w:rsidRPr="00ED18A9" w:rsidRDefault="00EC0D0E" w:rsidP="00F30571">
            <w:pPr>
              <w:rPr>
                <w:rFonts w:ascii="Calibri" w:eastAsia="Times New Roman" w:hAnsi="Calibri"/>
                <w:color w:val="000000"/>
                <w:sz w:val="20"/>
                <w:szCs w:val="20"/>
              </w:rPr>
            </w:pPr>
            <w:r>
              <w:rPr>
                <w:rFonts w:ascii="Calibri" w:eastAsia="Times New Roman" w:hAnsi="Calibri"/>
                <w:color w:val="000000"/>
                <w:sz w:val="20"/>
                <w:szCs w:val="20"/>
              </w:rPr>
              <w:t>(+)</w:t>
            </w:r>
            <w:r w:rsidR="00D32D7E">
              <w:rPr>
                <w:rFonts w:ascii="Calibri" w:eastAsia="Times New Roman" w:hAnsi="Calibri"/>
                <w:color w:val="000000"/>
                <w:sz w:val="20"/>
                <w:szCs w:val="20"/>
              </w:rPr>
              <w:t xml:space="preserve"> </w:t>
            </w:r>
            <w:r w:rsidR="00CB2C72">
              <w:rPr>
                <w:rFonts w:ascii="Calibri" w:eastAsia="Times New Roman" w:hAnsi="Calibri"/>
                <w:color w:val="000000"/>
                <w:sz w:val="20"/>
                <w:szCs w:val="20"/>
              </w:rPr>
              <w:t xml:space="preserve">Joe </w:t>
            </w:r>
            <w:proofErr w:type="spellStart"/>
            <w:r w:rsidR="00D44AB9">
              <w:rPr>
                <w:rFonts w:ascii="Calibri" w:eastAsia="Times New Roman" w:hAnsi="Calibri"/>
                <w:color w:val="000000"/>
                <w:sz w:val="20"/>
                <w:szCs w:val="20"/>
              </w:rPr>
              <w:t>Delk</w:t>
            </w:r>
            <w:proofErr w:type="spellEnd"/>
            <w:r w:rsidR="00D44AB9">
              <w:rPr>
                <w:rFonts w:ascii="Calibri" w:eastAsia="Times New Roman" w:hAnsi="Calibri"/>
                <w:color w:val="000000"/>
                <w:sz w:val="20"/>
                <w:szCs w:val="20"/>
              </w:rPr>
              <w:t xml:space="preserve"> by Susan Evans</w:t>
            </w:r>
          </w:p>
        </w:tc>
      </w:tr>
      <w:tr w:rsidR="00D32D7E" w:rsidRPr="007F3686" w:rsidTr="0000001D">
        <w:trPr>
          <w:trHeight w:val="259"/>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10:00a  D</w:t>
            </w:r>
          </w:p>
        </w:tc>
        <w:tc>
          <w:tcPr>
            <w:tcW w:w="2496" w:type="dxa"/>
            <w:tcBorders>
              <w:top w:val="single" w:sz="4" w:space="0" w:color="auto"/>
              <w:left w:val="nil"/>
              <w:bottom w:val="single" w:sz="4" w:space="0" w:color="auto"/>
              <w:right w:val="single" w:sz="4" w:space="0" w:color="auto"/>
            </w:tcBorders>
            <w:shd w:val="clear" w:color="auto" w:fill="auto"/>
            <w:noWrap/>
            <w:vAlign w:val="bottom"/>
            <w:hideMark/>
          </w:tcPr>
          <w:p w:rsidR="00D32D7E" w:rsidRPr="009D6105" w:rsidRDefault="00D44AB9" w:rsidP="00D32D7E">
            <w:pPr>
              <w:rPr>
                <w:rFonts w:ascii="Calibri" w:eastAsia="Times New Roman" w:hAnsi="Calibri"/>
                <w:color w:val="000000"/>
                <w:sz w:val="20"/>
                <w:szCs w:val="20"/>
              </w:rPr>
            </w:pPr>
            <w:r>
              <w:rPr>
                <w:rFonts w:ascii="Calibri" w:eastAsia="Times New Roman" w:hAnsi="Calibri"/>
                <w:color w:val="000000"/>
                <w:sz w:val="20"/>
                <w:szCs w:val="20"/>
              </w:rPr>
              <w:t>For Victoria on her Birthday</w:t>
            </w:r>
          </w:p>
        </w:tc>
      </w:tr>
      <w:tr w:rsidR="00D32D7E" w:rsidRPr="007F3686" w:rsidTr="0000001D">
        <w:trPr>
          <w:trHeight w:val="323"/>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1</w:t>
            </w:r>
            <w:r>
              <w:rPr>
                <w:rFonts w:ascii="Calibri" w:eastAsia="Times New Roman" w:hAnsi="Calibri"/>
                <w:b/>
                <w:color w:val="000000"/>
                <w:sz w:val="20"/>
                <w:szCs w:val="20"/>
              </w:rPr>
              <w:t>2</w:t>
            </w:r>
            <w:r w:rsidRPr="00ED18A9">
              <w:rPr>
                <w:rFonts w:ascii="Calibri" w:eastAsia="Times New Roman" w:hAnsi="Calibri"/>
                <w:b/>
                <w:color w:val="000000"/>
                <w:sz w:val="20"/>
                <w:szCs w:val="20"/>
              </w:rPr>
              <w:t>:00a W</w:t>
            </w:r>
          </w:p>
        </w:tc>
        <w:tc>
          <w:tcPr>
            <w:tcW w:w="2496"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color w:val="000000"/>
                <w:sz w:val="20"/>
                <w:szCs w:val="20"/>
              </w:rPr>
            </w:pPr>
          </w:p>
        </w:tc>
      </w:tr>
      <w:tr w:rsidR="00D32D7E" w:rsidRPr="007F3686" w:rsidTr="0000001D">
        <w:trPr>
          <w:trHeight w:val="259"/>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2:00p D</w:t>
            </w:r>
          </w:p>
        </w:tc>
        <w:tc>
          <w:tcPr>
            <w:tcW w:w="2496" w:type="dxa"/>
            <w:tcBorders>
              <w:top w:val="single" w:sz="4" w:space="0" w:color="auto"/>
              <w:left w:val="nil"/>
              <w:bottom w:val="single" w:sz="4" w:space="0" w:color="auto"/>
              <w:right w:val="single" w:sz="4" w:space="0" w:color="auto"/>
            </w:tcBorders>
            <w:shd w:val="clear" w:color="auto" w:fill="auto"/>
            <w:noWrap/>
            <w:vAlign w:val="bottom"/>
            <w:hideMark/>
          </w:tcPr>
          <w:p w:rsidR="00D32D7E" w:rsidRPr="00C00AEC" w:rsidRDefault="00D44AB9" w:rsidP="00D32D7E">
            <w:pPr>
              <w:rPr>
                <w:rFonts w:ascii="Calibri" w:eastAsia="Times New Roman" w:hAnsi="Calibri"/>
                <w:color w:val="000000"/>
                <w:sz w:val="20"/>
                <w:szCs w:val="20"/>
              </w:rPr>
            </w:pPr>
            <w:r>
              <w:rPr>
                <w:rFonts w:ascii="Calibri" w:eastAsia="Times New Roman" w:hAnsi="Calibri"/>
                <w:color w:val="000000"/>
                <w:sz w:val="20"/>
                <w:szCs w:val="20"/>
              </w:rPr>
              <w:t xml:space="preserve">(+) </w:t>
            </w:r>
            <w:proofErr w:type="spellStart"/>
            <w:r>
              <w:rPr>
                <w:rFonts w:ascii="Calibri" w:eastAsia="Times New Roman" w:hAnsi="Calibri"/>
                <w:color w:val="000000"/>
                <w:sz w:val="20"/>
                <w:szCs w:val="20"/>
              </w:rPr>
              <w:t>Humberto</w:t>
            </w:r>
            <w:proofErr w:type="spellEnd"/>
            <w:r>
              <w:rPr>
                <w:rFonts w:ascii="Calibri" w:eastAsia="Times New Roman" w:hAnsi="Calibri"/>
                <w:color w:val="000000"/>
                <w:sz w:val="20"/>
                <w:szCs w:val="20"/>
              </w:rPr>
              <w:t xml:space="preserve"> Campos</w:t>
            </w:r>
          </w:p>
        </w:tc>
      </w:tr>
      <w:tr w:rsidR="00D32D7E" w:rsidRPr="007F3686" w:rsidTr="0000001D">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Mon</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Pr>
                <w:rFonts w:ascii="Calibri" w:eastAsia="Times New Roman" w:hAnsi="Calibri"/>
                <w:b/>
                <w:color w:val="000000"/>
                <w:sz w:val="20"/>
                <w:szCs w:val="20"/>
              </w:rPr>
              <w:t>Ju</w:t>
            </w:r>
            <w:r w:rsidR="00FE2944">
              <w:rPr>
                <w:rFonts w:ascii="Calibri" w:eastAsia="Times New Roman" w:hAnsi="Calibri"/>
                <w:b/>
                <w:color w:val="000000"/>
                <w:sz w:val="20"/>
                <w:szCs w:val="20"/>
              </w:rPr>
              <w:t xml:space="preserve">ly </w:t>
            </w:r>
            <w:r w:rsidR="00E30A88">
              <w:rPr>
                <w:rFonts w:ascii="Calibri" w:eastAsia="Times New Roman" w:hAnsi="Calibri"/>
                <w:b/>
                <w:color w:val="000000"/>
                <w:sz w:val="20"/>
                <w:szCs w:val="20"/>
              </w:rPr>
              <w:t>23</w:t>
            </w:r>
          </w:p>
        </w:tc>
        <w:tc>
          <w:tcPr>
            <w:tcW w:w="109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12:10p D</w:t>
            </w:r>
          </w:p>
        </w:tc>
        <w:tc>
          <w:tcPr>
            <w:tcW w:w="2496" w:type="dxa"/>
            <w:tcBorders>
              <w:top w:val="single" w:sz="4" w:space="0" w:color="auto"/>
              <w:left w:val="nil"/>
              <w:bottom w:val="single" w:sz="4" w:space="0" w:color="auto"/>
              <w:right w:val="single" w:sz="4" w:space="0" w:color="auto"/>
            </w:tcBorders>
            <w:shd w:val="clear" w:color="auto" w:fill="auto"/>
            <w:noWrap/>
            <w:vAlign w:val="bottom"/>
            <w:hideMark/>
          </w:tcPr>
          <w:p w:rsidR="00D32D7E" w:rsidRPr="001C514A" w:rsidRDefault="00D44AB9" w:rsidP="00D32D7E">
            <w:pPr>
              <w:rPr>
                <w:rFonts w:ascii="Calibri" w:eastAsia="Times New Roman" w:hAnsi="Calibri"/>
                <w:color w:val="000000"/>
                <w:sz w:val="20"/>
                <w:szCs w:val="20"/>
              </w:rPr>
            </w:pPr>
            <w:r>
              <w:rPr>
                <w:rFonts w:ascii="Calibri" w:eastAsia="Times New Roman" w:hAnsi="Calibri"/>
                <w:color w:val="000000"/>
                <w:sz w:val="20"/>
                <w:szCs w:val="20"/>
              </w:rPr>
              <w:t>(+) Alice Barnes</w:t>
            </w:r>
          </w:p>
        </w:tc>
      </w:tr>
      <w:tr w:rsidR="00D32D7E" w:rsidRPr="007F3686" w:rsidTr="0000001D">
        <w:trPr>
          <w:trHeight w:val="340"/>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Tues</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Pr>
                <w:rFonts w:ascii="Calibri" w:eastAsia="Times New Roman" w:hAnsi="Calibri"/>
                <w:b/>
                <w:color w:val="000000"/>
                <w:sz w:val="20"/>
                <w:szCs w:val="20"/>
              </w:rPr>
              <w:t>Ju</w:t>
            </w:r>
            <w:r w:rsidR="00FE2944">
              <w:rPr>
                <w:rFonts w:ascii="Calibri" w:eastAsia="Times New Roman" w:hAnsi="Calibri"/>
                <w:b/>
                <w:color w:val="000000"/>
                <w:sz w:val="20"/>
                <w:szCs w:val="20"/>
              </w:rPr>
              <w:t xml:space="preserve">ly </w:t>
            </w:r>
            <w:r w:rsidR="00E30A88">
              <w:rPr>
                <w:rFonts w:ascii="Calibri" w:eastAsia="Times New Roman" w:hAnsi="Calibri"/>
                <w:b/>
                <w:color w:val="000000"/>
                <w:sz w:val="20"/>
                <w:szCs w:val="20"/>
              </w:rPr>
              <w:t>24</w:t>
            </w:r>
          </w:p>
        </w:tc>
        <w:tc>
          <w:tcPr>
            <w:tcW w:w="109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Pr>
                <w:rFonts w:ascii="Calibri" w:eastAsia="Times New Roman" w:hAnsi="Calibri"/>
                <w:b/>
                <w:color w:val="000000"/>
                <w:sz w:val="20"/>
                <w:szCs w:val="20"/>
              </w:rPr>
              <w:t xml:space="preserve">12:10p </w:t>
            </w:r>
            <w:r w:rsidRPr="00ED18A9">
              <w:rPr>
                <w:rFonts w:ascii="Calibri" w:eastAsia="Times New Roman" w:hAnsi="Calibri"/>
                <w:b/>
                <w:color w:val="000000"/>
                <w:sz w:val="20"/>
                <w:szCs w:val="20"/>
              </w:rPr>
              <w:t>D</w:t>
            </w:r>
          </w:p>
        </w:tc>
        <w:tc>
          <w:tcPr>
            <w:tcW w:w="2496" w:type="dxa"/>
            <w:tcBorders>
              <w:top w:val="single" w:sz="4" w:space="0" w:color="auto"/>
              <w:left w:val="nil"/>
              <w:bottom w:val="single" w:sz="4" w:space="0" w:color="auto"/>
              <w:right w:val="single" w:sz="4" w:space="0" w:color="auto"/>
            </w:tcBorders>
            <w:shd w:val="clear" w:color="auto" w:fill="auto"/>
            <w:noWrap/>
            <w:vAlign w:val="bottom"/>
            <w:hideMark/>
          </w:tcPr>
          <w:p w:rsidR="00D32D7E" w:rsidRPr="00D44AB9" w:rsidRDefault="00D44AB9" w:rsidP="00D32D7E">
            <w:pPr>
              <w:rPr>
                <w:rFonts w:ascii="Calibri" w:eastAsia="Times New Roman" w:hAnsi="Calibri"/>
                <w:b/>
                <w:color w:val="000000"/>
                <w:sz w:val="20"/>
                <w:szCs w:val="20"/>
              </w:rPr>
            </w:pPr>
            <w:r w:rsidRPr="00D44AB9">
              <w:rPr>
                <w:rFonts w:ascii="Calibri" w:eastAsia="Times New Roman" w:hAnsi="Calibri"/>
                <w:b/>
                <w:color w:val="000000"/>
                <w:sz w:val="20"/>
                <w:szCs w:val="20"/>
              </w:rPr>
              <w:t>NO MASS</w:t>
            </w:r>
          </w:p>
        </w:tc>
      </w:tr>
      <w:tr w:rsidR="00D32D7E" w:rsidRPr="007F3686" w:rsidTr="0000001D">
        <w:trPr>
          <w:trHeight w:val="340"/>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Wed</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FE2944">
            <w:pPr>
              <w:rPr>
                <w:rFonts w:ascii="Calibri" w:eastAsia="Times New Roman" w:hAnsi="Calibri"/>
                <w:b/>
                <w:color w:val="000000"/>
                <w:sz w:val="20"/>
                <w:szCs w:val="20"/>
              </w:rPr>
            </w:pPr>
            <w:r>
              <w:rPr>
                <w:rFonts w:ascii="Calibri" w:eastAsia="Times New Roman" w:hAnsi="Calibri"/>
                <w:b/>
                <w:color w:val="000000"/>
                <w:sz w:val="20"/>
                <w:szCs w:val="20"/>
              </w:rPr>
              <w:t>Ju</w:t>
            </w:r>
            <w:r w:rsidR="00FE2944">
              <w:rPr>
                <w:rFonts w:ascii="Calibri" w:eastAsia="Times New Roman" w:hAnsi="Calibri"/>
                <w:b/>
                <w:color w:val="000000"/>
                <w:sz w:val="20"/>
                <w:szCs w:val="20"/>
              </w:rPr>
              <w:t xml:space="preserve">ly </w:t>
            </w:r>
            <w:r w:rsidR="00E30A88">
              <w:rPr>
                <w:rFonts w:ascii="Calibri" w:eastAsia="Times New Roman" w:hAnsi="Calibri"/>
                <w:b/>
                <w:color w:val="000000"/>
                <w:sz w:val="20"/>
                <w:szCs w:val="20"/>
              </w:rPr>
              <w:t>2</w:t>
            </w:r>
            <w:r w:rsidR="00D44AB9">
              <w:rPr>
                <w:rFonts w:ascii="Calibri" w:eastAsia="Times New Roman" w:hAnsi="Calibri"/>
                <w:b/>
                <w:color w:val="000000"/>
                <w:sz w:val="20"/>
                <w:szCs w:val="20"/>
              </w:rPr>
              <w:t>5</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Pr>
                <w:rFonts w:ascii="Calibri" w:eastAsia="Times New Roman" w:hAnsi="Calibri"/>
                <w:b/>
                <w:color w:val="000000"/>
                <w:sz w:val="20"/>
                <w:szCs w:val="20"/>
              </w:rPr>
              <w:t>12:1</w:t>
            </w:r>
            <w:r w:rsidRPr="00ED18A9">
              <w:rPr>
                <w:rFonts w:ascii="Calibri" w:eastAsia="Times New Roman" w:hAnsi="Calibri"/>
                <w:b/>
                <w:color w:val="000000"/>
                <w:sz w:val="20"/>
                <w:szCs w:val="20"/>
              </w:rPr>
              <w:t>0p D</w:t>
            </w:r>
          </w:p>
        </w:tc>
        <w:tc>
          <w:tcPr>
            <w:tcW w:w="2496" w:type="dxa"/>
            <w:tcBorders>
              <w:top w:val="single" w:sz="4" w:space="0" w:color="auto"/>
              <w:left w:val="nil"/>
              <w:bottom w:val="single" w:sz="4" w:space="0" w:color="auto"/>
              <w:right w:val="single" w:sz="4" w:space="0" w:color="auto"/>
            </w:tcBorders>
            <w:shd w:val="clear" w:color="auto" w:fill="auto"/>
            <w:noWrap/>
            <w:vAlign w:val="bottom"/>
            <w:hideMark/>
          </w:tcPr>
          <w:p w:rsidR="00D32D7E" w:rsidRPr="001C514A" w:rsidRDefault="00D44AB9" w:rsidP="00D32D7E">
            <w:pPr>
              <w:rPr>
                <w:rFonts w:ascii="Calibri" w:eastAsia="Times New Roman" w:hAnsi="Calibri"/>
                <w:color w:val="000000"/>
                <w:sz w:val="20"/>
                <w:szCs w:val="20"/>
              </w:rPr>
            </w:pPr>
            <w:r>
              <w:rPr>
                <w:rFonts w:ascii="Calibri" w:eastAsia="Times New Roman" w:hAnsi="Calibri"/>
                <w:color w:val="000000"/>
                <w:sz w:val="20"/>
                <w:szCs w:val="20"/>
              </w:rPr>
              <w:t xml:space="preserve">(+) Henry </w:t>
            </w:r>
            <w:proofErr w:type="spellStart"/>
            <w:r>
              <w:rPr>
                <w:rFonts w:ascii="Calibri" w:eastAsia="Times New Roman" w:hAnsi="Calibri"/>
                <w:color w:val="000000"/>
                <w:sz w:val="20"/>
                <w:szCs w:val="20"/>
              </w:rPr>
              <w:t>Renschen</w:t>
            </w:r>
            <w:proofErr w:type="spellEnd"/>
          </w:p>
        </w:tc>
      </w:tr>
      <w:tr w:rsidR="00D32D7E" w:rsidRPr="007F3686" w:rsidTr="0000001D">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proofErr w:type="spellStart"/>
            <w:r w:rsidRPr="00ED18A9">
              <w:rPr>
                <w:rFonts w:ascii="Calibri" w:eastAsia="Times New Roman" w:hAnsi="Calibri"/>
                <w:b/>
                <w:color w:val="000000"/>
                <w:sz w:val="20"/>
                <w:szCs w:val="20"/>
              </w:rPr>
              <w:t>Thur</w:t>
            </w:r>
            <w:proofErr w:type="spellEnd"/>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Pr>
                <w:rFonts w:ascii="Calibri" w:eastAsia="Times New Roman" w:hAnsi="Calibri"/>
                <w:b/>
                <w:color w:val="000000"/>
                <w:sz w:val="20"/>
                <w:szCs w:val="20"/>
              </w:rPr>
              <w:t>Ju</w:t>
            </w:r>
            <w:r w:rsidR="00FE2944">
              <w:rPr>
                <w:rFonts w:ascii="Calibri" w:eastAsia="Times New Roman" w:hAnsi="Calibri"/>
                <w:b/>
                <w:color w:val="000000"/>
                <w:sz w:val="20"/>
                <w:szCs w:val="20"/>
              </w:rPr>
              <w:t xml:space="preserve">ly </w:t>
            </w:r>
            <w:r w:rsidR="00E30A88">
              <w:rPr>
                <w:rFonts w:ascii="Calibri" w:eastAsia="Times New Roman" w:hAnsi="Calibri"/>
                <w:b/>
                <w:color w:val="000000"/>
                <w:sz w:val="20"/>
                <w:szCs w:val="20"/>
              </w:rPr>
              <w:t>26</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12:10p D</w:t>
            </w:r>
          </w:p>
        </w:tc>
        <w:tc>
          <w:tcPr>
            <w:tcW w:w="2496" w:type="dxa"/>
            <w:tcBorders>
              <w:top w:val="single" w:sz="4" w:space="0" w:color="auto"/>
              <w:left w:val="nil"/>
              <w:bottom w:val="single" w:sz="4" w:space="0" w:color="auto"/>
              <w:right w:val="single" w:sz="4" w:space="0" w:color="auto"/>
            </w:tcBorders>
            <w:shd w:val="clear" w:color="auto" w:fill="auto"/>
            <w:noWrap/>
            <w:vAlign w:val="bottom"/>
            <w:hideMark/>
          </w:tcPr>
          <w:p w:rsidR="00D32D7E" w:rsidRPr="001C514A" w:rsidRDefault="00D32D7E" w:rsidP="00D32D7E">
            <w:pPr>
              <w:rPr>
                <w:rFonts w:ascii="Calibri" w:eastAsia="Times New Roman" w:hAnsi="Calibri"/>
                <w:color w:val="000000"/>
                <w:sz w:val="20"/>
                <w:szCs w:val="20"/>
              </w:rPr>
            </w:pPr>
          </w:p>
        </w:tc>
      </w:tr>
      <w:tr w:rsidR="00D32D7E" w:rsidRPr="007F3686" w:rsidTr="0000001D">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Fri</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Pr>
                <w:rFonts w:ascii="Calibri" w:eastAsia="Times New Roman" w:hAnsi="Calibri"/>
                <w:b/>
                <w:color w:val="000000"/>
                <w:sz w:val="20"/>
                <w:szCs w:val="20"/>
              </w:rPr>
              <w:t>Ju</w:t>
            </w:r>
            <w:r w:rsidR="00FE2944">
              <w:rPr>
                <w:rFonts w:ascii="Calibri" w:eastAsia="Times New Roman" w:hAnsi="Calibri"/>
                <w:b/>
                <w:color w:val="000000"/>
                <w:sz w:val="20"/>
                <w:szCs w:val="20"/>
              </w:rPr>
              <w:t xml:space="preserve">ly </w:t>
            </w:r>
            <w:r w:rsidR="00E30A88">
              <w:rPr>
                <w:rFonts w:ascii="Calibri" w:eastAsia="Times New Roman" w:hAnsi="Calibri"/>
                <w:b/>
                <w:color w:val="000000"/>
                <w:sz w:val="20"/>
                <w:szCs w:val="20"/>
              </w:rPr>
              <w:t>27</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Pr>
                <w:rFonts w:ascii="Calibri" w:eastAsia="Times New Roman" w:hAnsi="Calibri"/>
                <w:b/>
                <w:color w:val="000000"/>
                <w:sz w:val="20"/>
                <w:szCs w:val="20"/>
              </w:rPr>
              <w:t>12:1</w:t>
            </w:r>
            <w:r w:rsidRPr="00ED18A9">
              <w:rPr>
                <w:rFonts w:ascii="Calibri" w:eastAsia="Times New Roman" w:hAnsi="Calibri"/>
                <w:b/>
                <w:color w:val="000000"/>
                <w:sz w:val="20"/>
                <w:szCs w:val="20"/>
              </w:rPr>
              <w:t>0</w:t>
            </w:r>
            <w:r>
              <w:rPr>
                <w:rFonts w:ascii="Calibri" w:eastAsia="Times New Roman" w:hAnsi="Calibri"/>
                <w:b/>
                <w:color w:val="000000"/>
                <w:sz w:val="20"/>
                <w:szCs w:val="20"/>
              </w:rPr>
              <w:t>p</w:t>
            </w:r>
            <w:r w:rsidRPr="00ED18A9">
              <w:rPr>
                <w:rFonts w:ascii="Calibri" w:eastAsia="Times New Roman" w:hAnsi="Calibri"/>
                <w:b/>
                <w:color w:val="000000"/>
                <w:sz w:val="20"/>
                <w:szCs w:val="20"/>
              </w:rPr>
              <w:t xml:space="preserve"> D</w:t>
            </w:r>
          </w:p>
        </w:tc>
        <w:tc>
          <w:tcPr>
            <w:tcW w:w="2496" w:type="dxa"/>
            <w:tcBorders>
              <w:top w:val="single" w:sz="4" w:space="0" w:color="auto"/>
              <w:left w:val="nil"/>
              <w:bottom w:val="single" w:sz="4" w:space="0" w:color="auto"/>
              <w:right w:val="single" w:sz="4" w:space="0" w:color="auto"/>
            </w:tcBorders>
            <w:shd w:val="clear" w:color="auto" w:fill="auto"/>
            <w:noWrap/>
            <w:vAlign w:val="bottom"/>
            <w:hideMark/>
          </w:tcPr>
          <w:p w:rsidR="00D32D7E" w:rsidRPr="001C514A" w:rsidRDefault="00D32D7E" w:rsidP="00D32D7E">
            <w:pPr>
              <w:rPr>
                <w:rFonts w:ascii="Calibri" w:eastAsia="Times New Roman" w:hAnsi="Calibri"/>
                <w:color w:val="000000"/>
                <w:sz w:val="20"/>
                <w:szCs w:val="20"/>
              </w:rPr>
            </w:pPr>
          </w:p>
        </w:tc>
      </w:tr>
      <w:tr w:rsidR="00D32D7E" w:rsidRPr="007F3686" w:rsidTr="0000001D">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Sat</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754BA5">
            <w:pPr>
              <w:rPr>
                <w:rFonts w:ascii="Calibri" w:eastAsia="Times New Roman" w:hAnsi="Calibri"/>
                <w:b/>
                <w:color w:val="000000"/>
                <w:sz w:val="20"/>
                <w:szCs w:val="20"/>
              </w:rPr>
            </w:pPr>
            <w:r>
              <w:rPr>
                <w:rFonts w:ascii="Calibri" w:eastAsia="Times New Roman" w:hAnsi="Calibri"/>
                <w:b/>
                <w:color w:val="000000"/>
                <w:sz w:val="20"/>
                <w:szCs w:val="20"/>
              </w:rPr>
              <w:t>Ju</w:t>
            </w:r>
            <w:r w:rsidR="00FE2944">
              <w:rPr>
                <w:rFonts w:ascii="Calibri" w:eastAsia="Times New Roman" w:hAnsi="Calibri"/>
                <w:b/>
                <w:color w:val="000000"/>
                <w:sz w:val="20"/>
                <w:szCs w:val="20"/>
              </w:rPr>
              <w:t xml:space="preserve">ly </w:t>
            </w:r>
            <w:r w:rsidR="00E30A88">
              <w:rPr>
                <w:rFonts w:ascii="Calibri" w:eastAsia="Times New Roman" w:hAnsi="Calibri"/>
                <w:b/>
                <w:color w:val="000000"/>
                <w:sz w:val="20"/>
                <w:szCs w:val="20"/>
              </w:rPr>
              <w:t>28</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4:00p D</w:t>
            </w:r>
          </w:p>
        </w:tc>
        <w:tc>
          <w:tcPr>
            <w:tcW w:w="2496" w:type="dxa"/>
            <w:tcBorders>
              <w:top w:val="single" w:sz="4" w:space="0" w:color="auto"/>
              <w:left w:val="nil"/>
              <w:bottom w:val="single" w:sz="4" w:space="0" w:color="auto"/>
              <w:right w:val="single" w:sz="4" w:space="0" w:color="auto"/>
            </w:tcBorders>
            <w:shd w:val="clear" w:color="auto" w:fill="auto"/>
            <w:noWrap/>
            <w:vAlign w:val="bottom"/>
            <w:hideMark/>
          </w:tcPr>
          <w:p w:rsidR="00CB2C72" w:rsidRPr="00ED18A9" w:rsidRDefault="00CB2C72" w:rsidP="00D32D7E">
            <w:pPr>
              <w:rPr>
                <w:rFonts w:ascii="Calibri" w:eastAsia="Times New Roman" w:hAnsi="Calibri"/>
                <w:color w:val="000000"/>
                <w:sz w:val="20"/>
                <w:szCs w:val="20"/>
              </w:rPr>
            </w:pPr>
          </w:p>
        </w:tc>
      </w:tr>
      <w:tr w:rsidR="00D32D7E" w:rsidRPr="007F3686" w:rsidTr="0000001D">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6:00p R</w:t>
            </w:r>
          </w:p>
        </w:tc>
        <w:tc>
          <w:tcPr>
            <w:tcW w:w="2496"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color w:val="000000"/>
                <w:sz w:val="20"/>
                <w:szCs w:val="20"/>
              </w:rPr>
            </w:pPr>
          </w:p>
        </w:tc>
      </w:tr>
      <w:tr w:rsidR="00D32D7E" w:rsidRPr="007F3686" w:rsidTr="0000001D">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Sun</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Pr>
                <w:rFonts w:ascii="Calibri" w:eastAsia="Times New Roman" w:hAnsi="Calibri"/>
                <w:b/>
                <w:color w:val="000000"/>
                <w:sz w:val="20"/>
                <w:szCs w:val="20"/>
              </w:rPr>
              <w:t>Ju</w:t>
            </w:r>
            <w:r w:rsidR="00754BA5">
              <w:rPr>
                <w:rFonts w:ascii="Calibri" w:eastAsia="Times New Roman" w:hAnsi="Calibri"/>
                <w:b/>
                <w:color w:val="000000"/>
                <w:sz w:val="20"/>
                <w:szCs w:val="20"/>
              </w:rPr>
              <w:t xml:space="preserve">ly </w:t>
            </w:r>
            <w:r w:rsidR="00E30A88">
              <w:rPr>
                <w:rFonts w:ascii="Calibri" w:eastAsia="Times New Roman" w:hAnsi="Calibri"/>
                <w:b/>
                <w:color w:val="000000"/>
                <w:sz w:val="20"/>
                <w:szCs w:val="20"/>
              </w:rPr>
              <w:t>29</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 xml:space="preserve">8:00a </w:t>
            </w:r>
            <w:r>
              <w:rPr>
                <w:rFonts w:ascii="Calibri" w:eastAsia="Times New Roman" w:hAnsi="Calibri"/>
                <w:b/>
                <w:color w:val="000000"/>
                <w:sz w:val="20"/>
                <w:szCs w:val="20"/>
              </w:rPr>
              <w:t>M</w:t>
            </w:r>
          </w:p>
        </w:tc>
        <w:tc>
          <w:tcPr>
            <w:tcW w:w="2496" w:type="dxa"/>
            <w:tcBorders>
              <w:top w:val="single" w:sz="4" w:space="0" w:color="auto"/>
              <w:left w:val="nil"/>
              <w:bottom w:val="single" w:sz="4" w:space="0" w:color="auto"/>
              <w:right w:val="single" w:sz="4" w:space="0" w:color="auto"/>
            </w:tcBorders>
            <w:shd w:val="clear" w:color="auto" w:fill="auto"/>
            <w:noWrap/>
            <w:vAlign w:val="bottom"/>
            <w:hideMark/>
          </w:tcPr>
          <w:p w:rsidR="00CB2C72" w:rsidRPr="00ED18A9" w:rsidRDefault="00CB2C72" w:rsidP="00D32D7E">
            <w:pPr>
              <w:rPr>
                <w:rFonts w:ascii="Calibri" w:eastAsia="Times New Roman" w:hAnsi="Calibri"/>
                <w:color w:val="000000"/>
                <w:sz w:val="20"/>
                <w:szCs w:val="20"/>
              </w:rPr>
            </w:pPr>
          </w:p>
        </w:tc>
      </w:tr>
      <w:tr w:rsidR="00F9271F" w:rsidRPr="007F3686" w:rsidTr="0000001D">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9271F" w:rsidRPr="00ED18A9" w:rsidRDefault="00F9271F" w:rsidP="00F9271F">
            <w:pPr>
              <w:rPr>
                <w:noProof/>
                <w:sz w:val="20"/>
                <w:szCs w:val="20"/>
                <w:lang w:eastAsia="zh-TW"/>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F9271F" w:rsidRPr="00ED18A9" w:rsidRDefault="00F9271F" w:rsidP="00F9271F">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F9271F" w:rsidRPr="00ED18A9" w:rsidRDefault="00F9271F" w:rsidP="00F9271F">
            <w:pPr>
              <w:rPr>
                <w:rFonts w:ascii="Calibri" w:eastAsia="Times New Roman" w:hAnsi="Calibri"/>
                <w:b/>
                <w:color w:val="000000"/>
                <w:sz w:val="20"/>
                <w:szCs w:val="20"/>
              </w:rPr>
            </w:pPr>
            <w:r w:rsidRPr="00ED18A9">
              <w:rPr>
                <w:rFonts w:ascii="Calibri" w:eastAsia="Times New Roman" w:hAnsi="Calibri"/>
                <w:b/>
                <w:color w:val="000000"/>
                <w:sz w:val="20"/>
                <w:szCs w:val="20"/>
              </w:rPr>
              <w:t>10:00a D</w:t>
            </w:r>
          </w:p>
        </w:tc>
        <w:tc>
          <w:tcPr>
            <w:tcW w:w="2496" w:type="dxa"/>
            <w:tcBorders>
              <w:top w:val="single" w:sz="4" w:space="0" w:color="auto"/>
              <w:left w:val="nil"/>
              <w:bottom w:val="single" w:sz="4" w:space="0" w:color="auto"/>
              <w:right w:val="single" w:sz="4" w:space="0" w:color="auto"/>
            </w:tcBorders>
            <w:shd w:val="clear" w:color="auto" w:fill="auto"/>
            <w:noWrap/>
            <w:vAlign w:val="bottom"/>
            <w:hideMark/>
          </w:tcPr>
          <w:p w:rsidR="00F9271F" w:rsidRPr="009D6105" w:rsidRDefault="00F9271F" w:rsidP="00F9271F">
            <w:pPr>
              <w:rPr>
                <w:rFonts w:ascii="Calibri" w:eastAsia="Times New Roman" w:hAnsi="Calibri"/>
                <w:color w:val="000000"/>
                <w:sz w:val="20"/>
                <w:szCs w:val="20"/>
              </w:rPr>
            </w:pPr>
          </w:p>
        </w:tc>
      </w:tr>
      <w:tr w:rsidR="00F9271F" w:rsidRPr="007F3686" w:rsidTr="0000001D">
        <w:trPr>
          <w:trHeight w:val="350"/>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9271F" w:rsidRPr="00ED18A9" w:rsidRDefault="00F9271F" w:rsidP="00F9271F">
            <w:pPr>
              <w:rPr>
                <w:rFonts w:ascii="Calibri" w:eastAsia="Times New Roman" w:hAnsi="Calibri"/>
                <w:b/>
                <w:color w:val="000000"/>
                <w:sz w:val="20"/>
                <w:szCs w:val="20"/>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F9271F" w:rsidRPr="00ED18A9" w:rsidRDefault="00F9271F" w:rsidP="00F9271F">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F9271F" w:rsidRPr="00ED18A9" w:rsidRDefault="00F9271F" w:rsidP="00F9271F">
            <w:pPr>
              <w:rPr>
                <w:rFonts w:ascii="Calibri" w:eastAsia="Times New Roman" w:hAnsi="Calibri"/>
                <w:b/>
                <w:color w:val="000000"/>
                <w:sz w:val="20"/>
                <w:szCs w:val="20"/>
              </w:rPr>
            </w:pPr>
            <w:r w:rsidRPr="00ED18A9">
              <w:rPr>
                <w:rFonts w:ascii="Calibri" w:eastAsia="Times New Roman" w:hAnsi="Calibri"/>
                <w:b/>
                <w:color w:val="000000"/>
                <w:sz w:val="20"/>
                <w:szCs w:val="20"/>
              </w:rPr>
              <w:t>12:00p W</w:t>
            </w:r>
          </w:p>
        </w:tc>
        <w:tc>
          <w:tcPr>
            <w:tcW w:w="2496" w:type="dxa"/>
            <w:tcBorders>
              <w:top w:val="single" w:sz="4" w:space="0" w:color="auto"/>
              <w:left w:val="nil"/>
              <w:bottom w:val="single" w:sz="4" w:space="0" w:color="auto"/>
              <w:right w:val="single" w:sz="4" w:space="0" w:color="auto"/>
            </w:tcBorders>
            <w:shd w:val="clear" w:color="auto" w:fill="auto"/>
            <w:noWrap/>
            <w:vAlign w:val="bottom"/>
            <w:hideMark/>
          </w:tcPr>
          <w:p w:rsidR="00F9271F" w:rsidRPr="00ED18A9" w:rsidRDefault="00F9271F" w:rsidP="00F9271F">
            <w:pPr>
              <w:rPr>
                <w:rFonts w:ascii="Calibri" w:eastAsia="Times New Roman" w:hAnsi="Calibri"/>
                <w:color w:val="000000"/>
                <w:sz w:val="20"/>
                <w:szCs w:val="20"/>
              </w:rPr>
            </w:pPr>
          </w:p>
        </w:tc>
      </w:tr>
      <w:tr w:rsidR="00F9271F" w:rsidRPr="007F3686" w:rsidTr="0000001D">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9271F" w:rsidRPr="00ED18A9" w:rsidRDefault="00F9271F" w:rsidP="00F9271F">
            <w:pPr>
              <w:rPr>
                <w:rFonts w:ascii="Calibri" w:eastAsia="Times New Roman" w:hAnsi="Calibri"/>
                <w:b/>
                <w:color w:val="000000"/>
                <w:sz w:val="20"/>
                <w:szCs w:val="20"/>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F9271F" w:rsidRPr="00ED18A9" w:rsidRDefault="00F9271F" w:rsidP="00F9271F">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F9271F" w:rsidRPr="00ED18A9" w:rsidRDefault="00F9271F" w:rsidP="00F9271F">
            <w:pPr>
              <w:rPr>
                <w:rFonts w:ascii="Calibri" w:eastAsia="Times New Roman" w:hAnsi="Calibri"/>
                <w:b/>
                <w:color w:val="000000"/>
                <w:sz w:val="20"/>
                <w:szCs w:val="20"/>
              </w:rPr>
            </w:pPr>
            <w:r w:rsidRPr="00ED18A9">
              <w:rPr>
                <w:rFonts w:ascii="Calibri" w:eastAsia="Times New Roman" w:hAnsi="Calibri"/>
                <w:b/>
                <w:color w:val="000000"/>
                <w:sz w:val="20"/>
                <w:szCs w:val="20"/>
              </w:rPr>
              <w:t>2:00p D</w:t>
            </w:r>
          </w:p>
        </w:tc>
        <w:tc>
          <w:tcPr>
            <w:tcW w:w="2496" w:type="dxa"/>
            <w:tcBorders>
              <w:top w:val="single" w:sz="4" w:space="0" w:color="auto"/>
              <w:left w:val="nil"/>
              <w:bottom w:val="single" w:sz="4" w:space="0" w:color="auto"/>
              <w:right w:val="single" w:sz="4" w:space="0" w:color="auto"/>
            </w:tcBorders>
            <w:shd w:val="clear" w:color="auto" w:fill="auto"/>
            <w:noWrap/>
            <w:vAlign w:val="bottom"/>
            <w:hideMark/>
          </w:tcPr>
          <w:p w:rsidR="00F9271F" w:rsidRPr="009D6105" w:rsidRDefault="00F9271F" w:rsidP="00F9271F">
            <w:pPr>
              <w:rPr>
                <w:rFonts w:ascii="Calibri" w:eastAsia="Times New Roman" w:hAnsi="Calibri"/>
                <w:color w:val="000000"/>
                <w:sz w:val="20"/>
                <w:szCs w:val="20"/>
              </w:rPr>
            </w:pPr>
          </w:p>
        </w:tc>
      </w:tr>
    </w:tbl>
    <w:p w:rsidR="00632CD0" w:rsidRPr="002E0B70" w:rsidRDefault="00632CD0" w:rsidP="00632CD0">
      <w:pPr>
        <w:jc w:val="center"/>
        <w:rPr>
          <w:rFonts w:ascii="Script MT Bold" w:hAnsi="Script MT Bold"/>
          <w:color w:val="000000" w:themeColor="text1"/>
          <w:sz w:val="40"/>
          <w:szCs w:val="40"/>
        </w:rPr>
      </w:pPr>
    </w:p>
    <w:p w:rsidR="001E5385" w:rsidRDefault="00091940" w:rsidP="006777AB">
      <w:pPr>
        <w:tabs>
          <w:tab w:val="left" w:pos="2865"/>
        </w:tabs>
      </w:pPr>
      <w:r>
        <w:rPr>
          <w:noProof/>
        </w:rPr>
        <w:pict>
          <v:shape id="_x0000_s989440" type="#_x0000_t202" style="position:absolute;margin-left:34.25pt;margin-top:231.6pt;width:240pt;height:115.5pt;z-index:252890112;mso-width-relative:margin;mso-height-relative:margin" strokecolor="black [3213]" strokeweight="2.25pt">
            <v:textbox>
              <w:txbxContent>
                <w:p w:rsidR="00D44AB9" w:rsidRPr="00D44AB9" w:rsidRDefault="00D44AB9" w:rsidP="00D44AB9">
                  <w:pPr>
                    <w:jc w:val="center"/>
                    <w:rPr>
                      <w:rFonts w:ascii="Script MT Bold" w:hAnsi="Script MT Bold"/>
                      <w:b/>
                      <w:sz w:val="22"/>
                      <w:szCs w:val="22"/>
                    </w:rPr>
                  </w:pPr>
                  <w:r w:rsidRPr="00D44AB9">
                    <w:rPr>
                      <w:rFonts w:ascii="Script MT Bold" w:hAnsi="Script MT Bold"/>
                      <w:b/>
                      <w:sz w:val="22"/>
                      <w:szCs w:val="22"/>
                    </w:rPr>
                    <w:t>Immaculate Conception Church</w:t>
                  </w:r>
                </w:p>
                <w:p w:rsidR="00D44AB9" w:rsidRPr="00D44AB9" w:rsidRDefault="00D44AB9" w:rsidP="00D44AB9">
                  <w:pPr>
                    <w:jc w:val="center"/>
                    <w:rPr>
                      <w:rFonts w:ascii="Elephant" w:hAnsi="Elephant"/>
                      <w:sz w:val="22"/>
                      <w:szCs w:val="22"/>
                    </w:rPr>
                  </w:pPr>
                  <w:r w:rsidRPr="00D44AB9">
                    <w:rPr>
                      <w:rFonts w:ascii="Elephant" w:hAnsi="Elephant"/>
                      <w:sz w:val="22"/>
                      <w:szCs w:val="22"/>
                    </w:rPr>
                    <w:t>Marlow</w:t>
                  </w:r>
                </w:p>
                <w:p w:rsidR="00D44AB9" w:rsidRPr="00D44AB9" w:rsidRDefault="00D44AB9" w:rsidP="00D44AB9">
                  <w:pPr>
                    <w:jc w:val="center"/>
                    <w:rPr>
                      <w:rFonts w:ascii="Elephant" w:hAnsi="Elephant"/>
                      <w:sz w:val="22"/>
                      <w:szCs w:val="22"/>
                    </w:rPr>
                  </w:pPr>
                  <w:r w:rsidRPr="00D44AB9">
                    <w:rPr>
                      <w:rFonts w:ascii="Elephant" w:hAnsi="Elephant"/>
                      <w:sz w:val="22"/>
                      <w:szCs w:val="22"/>
                    </w:rPr>
                    <w:t>*********************************</w:t>
                  </w:r>
                </w:p>
                <w:p w:rsidR="00D44AB9" w:rsidRPr="00D44AB9" w:rsidRDefault="00D44AB9" w:rsidP="00D44AB9">
                  <w:pPr>
                    <w:jc w:val="center"/>
                    <w:rPr>
                      <w:rFonts w:ascii="Elephant" w:hAnsi="Elephant"/>
                      <w:sz w:val="22"/>
                      <w:szCs w:val="22"/>
                    </w:rPr>
                  </w:pPr>
                  <w:r w:rsidRPr="00D44AB9">
                    <w:rPr>
                      <w:rFonts w:ascii="Elephant" w:hAnsi="Elephant"/>
                      <w:sz w:val="22"/>
                      <w:szCs w:val="22"/>
                    </w:rPr>
                    <w:t>Collections:</w:t>
                  </w:r>
                </w:p>
                <w:p w:rsidR="00D44AB9" w:rsidRPr="00D44AB9" w:rsidRDefault="00D44AB9" w:rsidP="00D44AB9">
                  <w:pPr>
                    <w:jc w:val="center"/>
                    <w:rPr>
                      <w:rFonts w:ascii="Britannic Bold" w:hAnsi="Britannic Bold"/>
                      <w:sz w:val="22"/>
                      <w:szCs w:val="22"/>
                    </w:rPr>
                  </w:pPr>
                  <w:r w:rsidRPr="00D44AB9">
                    <w:rPr>
                      <w:rFonts w:ascii="Elephant" w:hAnsi="Elephant"/>
                      <w:sz w:val="22"/>
                      <w:szCs w:val="22"/>
                      <w:u w:val="single"/>
                    </w:rPr>
                    <w:t>July 1</w:t>
                  </w:r>
                  <w:r w:rsidRPr="00D44AB9">
                    <w:rPr>
                      <w:rFonts w:ascii="Elephant" w:hAnsi="Elephant"/>
                      <w:sz w:val="22"/>
                      <w:szCs w:val="22"/>
                    </w:rPr>
                    <w:t xml:space="preserve">:  </w:t>
                  </w:r>
                  <w:r w:rsidRPr="00D44AB9">
                    <w:rPr>
                      <w:rFonts w:ascii="Britannic Bold" w:hAnsi="Britannic Bold"/>
                      <w:sz w:val="22"/>
                      <w:szCs w:val="22"/>
                    </w:rPr>
                    <w:t>General $777.00</w:t>
                  </w:r>
                </w:p>
                <w:p w:rsidR="00D44AB9" w:rsidRPr="00D44AB9" w:rsidRDefault="00D44AB9" w:rsidP="00D44AB9">
                  <w:pPr>
                    <w:jc w:val="center"/>
                    <w:rPr>
                      <w:rFonts w:ascii="Britannic Bold" w:hAnsi="Britannic Bold"/>
                      <w:sz w:val="22"/>
                      <w:szCs w:val="22"/>
                    </w:rPr>
                  </w:pPr>
                  <w:r w:rsidRPr="00D44AB9">
                    <w:rPr>
                      <w:rFonts w:ascii="Britannic Bold" w:hAnsi="Britannic Bold"/>
                      <w:sz w:val="22"/>
                      <w:szCs w:val="22"/>
                    </w:rPr>
                    <w:t>Building $215.00</w:t>
                  </w:r>
                </w:p>
                <w:p w:rsidR="00D44AB9" w:rsidRPr="00D44AB9" w:rsidRDefault="00D44AB9" w:rsidP="00D44AB9">
                  <w:pPr>
                    <w:jc w:val="center"/>
                    <w:rPr>
                      <w:rFonts w:ascii="Britannic Bold" w:hAnsi="Britannic Bold"/>
                      <w:sz w:val="22"/>
                      <w:szCs w:val="22"/>
                    </w:rPr>
                  </w:pPr>
                  <w:r w:rsidRPr="00D44AB9">
                    <w:rPr>
                      <w:rFonts w:ascii="Britannic Bold" w:hAnsi="Britannic Bold"/>
                      <w:sz w:val="22"/>
                      <w:szCs w:val="22"/>
                      <w:u w:val="single"/>
                    </w:rPr>
                    <w:t>July 8</w:t>
                  </w:r>
                  <w:r w:rsidRPr="00D44AB9">
                    <w:rPr>
                      <w:rFonts w:ascii="Britannic Bold" w:hAnsi="Britannic Bold"/>
                      <w:sz w:val="22"/>
                      <w:szCs w:val="22"/>
                    </w:rPr>
                    <w:t>:  General $980.00</w:t>
                  </w:r>
                </w:p>
                <w:p w:rsidR="00D44AB9" w:rsidRPr="00D755DE" w:rsidRDefault="00D44AB9" w:rsidP="00D44AB9">
                  <w:pPr>
                    <w:jc w:val="center"/>
                    <w:rPr>
                      <w:rFonts w:ascii="Britannic Bold" w:hAnsi="Britannic Bold"/>
                    </w:rPr>
                  </w:pPr>
                  <w:r w:rsidRPr="00D44AB9">
                    <w:rPr>
                      <w:rFonts w:ascii="Britannic Bold" w:hAnsi="Britannic Bold"/>
                      <w:sz w:val="22"/>
                      <w:szCs w:val="22"/>
                    </w:rPr>
                    <w:t>Building $560.00</w:t>
                  </w:r>
                </w:p>
                <w:p w:rsidR="00D44AB9" w:rsidRPr="00FF746B" w:rsidRDefault="00D44AB9" w:rsidP="00D44AB9">
                  <w:pPr>
                    <w:jc w:val="center"/>
                    <w:rPr>
                      <w:rFonts w:ascii="Britannic Bold" w:hAnsi="Britannic Bold"/>
                      <w:sz w:val="22"/>
                      <w:szCs w:val="22"/>
                    </w:rPr>
                  </w:pPr>
                </w:p>
                <w:p w:rsidR="00D44AB9" w:rsidRPr="001B11FE" w:rsidRDefault="00D44AB9" w:rsidP="00D44AB9">
                  <w:pPr>
                    <w:rPr>
                      <w:rFonts w:ascii="Britannic Bold" w:hAnsi="Britannic Bold"/>
                      <w:sz w:val="22"/>
                      <w:szCs w:val="22"/>
                    </w:rPr>
                  </w:pPr>
                </w:p>
                <w:p w:rsidR="00D44AB9" w:rsidRDefault="00D44AB9" w:rsidP="00D44AB9"/>
              </w:txbxContent>
            </v:textbox>
          </v:shape>
        </w:pict>
      </w:r>
      <w:r>
        <w:rPr>
          <w:noProof/>
        </w:rPr>
        <w:pict>
          <v:shape id="_x0000_s989444" type="#_x0000_t202" style="position:absolute;margin-left:34.25pt;margin-top:116.85pt;width:240pt;height:105.35pt;z-index:252895232;mso-width-relative:margin;mso-height-relative:margin">
            <v:textbox>
              <w:txbxContent>
                <w:p w:rsidR="00091940" w:rsidRPr="00091940" w:rsidRDefault="00091940" w:rsidP="00091940">
                  <w:pPr>
                    <w:jc w:val="center"/>
                    <w:rPr>
                      <w:rFonts w:ascii="Berlin Sans FB" w:hAnsi="Berlin Sans FB"/>
                      <w:b/>
                      <w:sz w:val="22"/>
                      <w:szCs w:val="22"/>
                    </w:rPr>
                  </w:pPr>
                  <w:r w:rsidRPr="00091940">
                    <w:rPr>
                      <w:rFonts w:ascii="Berlin Sans FB" w:hAnsi="Berlin Sans FB"/>
                      <w:b/>
                      <w:sz w:val="22"/>
                      <w:szCs w:val="22"/>
                    </w:rPr>
                    <w:t>Archbishop’s Dinner 2018</w:t>
                  </w:r>
                </w:p>
                <w:p w:rsidR="00091940" w:rsidRPr="00091940" w:rsidRDefault="00091940" w:rsidP="00091940">
                  <w:pPr>
                    <w:jc w:val="both"/>
                    <w:rPr>
                      <w:rFonts w:ascii="Berlin Sans FB" w:hAnsi="Berlin Sans FB"/>
                      <w:sz w:val="22"/>
                      <w:szCs w:val="22"/>
                    </w:rPr>
                  </w:pPr>
                  <w:r w:rsidRPr="00091940">
                    <w:rPr>
                      <w:rFonts w:ascii="Berlin Sans FB" w:hAnsi="Berlin Sans FB"/>
                      <w:sz w:val="22"/>
                      <w:szCs w:val="22"/>
                    </w:rPr>
                    <w:t xml:space="preserve">Join Archbishop </w:t>
                  </w:r>
                  <w:proofErr w:type="spellStart"/>
                  <w:r w:rsidRPr="00091940">
                    <w:rPr>
                      <w:rFonts w:ascii="Berlin Sans FB" w:hAnsi="Berlin Sans FB"/>
                      <w:sz w:val="22"/>
                      <w:szCs w:val="22"/>
                    </w:rPr>
                    <w:t>Coakley</w:t>
                  </w:r>
                  <w:proofErr w:type="spellEnd"/>
                  <w:r w:rsidRPr="00091940">
                    <w:rPr>
                      <w:rFonts w:ascii="Berlin Sans FB" w:hAnsi="Berlin Sans FB"/>
                      <w:sz w:val="22"/>
                      <w:szCs w:val="22"/>
                    </w:rPr>
                    <w:t xml:space="preserve">, clergy and seminarians from the Archdiocese of Oklahoma City at the 2018 Archbishop’s Dinner in support of seminarian education at 6 p.m. Aug. 7 at the Oklahoma City Golf and Country Club. Contact the Catholic Foundation of Oklahoma, (405) 709-2745, </w:t>
                  </w:r>
                  <w:proofErr w:type="gramStart"/>
                  <w:r w:rsidRPr="00091940">
                    <w:rPr>
                      <w:rFonts w:ascii="Berlin Sans FB" w:hAnsi="Berlin Sans FB"/>
                      <w:sz w:val="22"/>
                      <w:szCs w:val="22"/>
                    </w:rPr>
                    <w:t>cfook.org</w:t>
                  </w:r>
                  <w:proofErr w:type="gramEnd"/>
                  <w:r w:rsidRPr="00091940">
                    <w:rPr>
                      <w:rFonts w:ascii="Berlin Sans FB" w:hAnsi="Berlin Sans FB"/>
                      <w:sz w:val="22"/>
                      <w:szCs w:val="22"/>
                    </w:rPr>
                    <w:t>/dinner.</w:t>
                  </w:r>
                </w:p>
                <w:p w:rsidR="00091940" w:rsidRDefault="00091940" w:rsidP="00091940"/>
              </w:txbxContent>
            </v:textbox>
          </v:shape>
        </w:pict>
      </w:r>
      <w:r w:rsidR="002E0B70">
        <w:br w:type="textWrapping" w:clear="all"/>
      </w:r>
    </w:p>
    <w:p w:rsidR="00D32D7E" w:rsidRDefault="00D44AB9" w:rsidP="006777AB">
      <w:pPr>
        <w:tabs>
          <w:tab w:val="left" w:pos="2865"/>
        </w:tabs>
      </w:pPr>
      <w:r>
        <w:rPr>
          <w:noProof/>
          <w:lang w:eastAsia="zh-TW"/>
        </w:rPr>
        <w:pict>
          <v:shape id="_x0000_s989443" type="#_x0000_t202" style="position:absolute;margin-left:-6.75pt;margin-top:-.15pt;width:261pt;height:55.8pt;z-index:252894208;mso-width-relative:margin;mso-height-relative:margin">
            <v:textbox>
              <w:txbxContent>
                <w:p w:rsidR="00D44AB9" w:rsidRPr="00D44AB9" w:rsidRDefault="00D44AB9" w:rsidP="00D44AB9">
                  <w:pPr>
                    <w:jc w:val="center"/>
                    <w:rPr>
                      <w:rFonts w:ascii="Arial Rounded MT Bold" w:hAnsi="Arial Rounded MT Bold"/>
                      <w:sz w:val="28"/>
                      <w:szCs w:val="28"/>
                    </w:rPr>
                  </w:pPr>
                  <w:r w:rsidRPr="00D44AB9">
                    <w:rPr>
                      <w:rFonts w:ascii="Arial Rounded MT Bold" w:hAnsi="Arial Rounded MT Bold"/>
                      <w:sz w:val="28"/>
                      <w:szCs w:val="28"/>
                    </w:rPr>
                    <w:t xml:space="preserve">There will be NO </w:t>
                  </w:r>
                </w:p>
                <w:p w:rsidR="00D44AB9" w:rsidRPr="00D44AB9" w:rsidRDefault="00D44AB9" w:rsidP="00D44AB9">
                  <w:pPr>
                    <w:jc w:val="center"/>
                    <w:rPr>
                      <w:rFonts w:ascii="Arial Rounded MT Bold" w:hAnsi="Arial Rounded MT Bold"/>
                      <w:sz w:val="28"/>
                      <w:szCs w:val="28"/>
                    </w:rPr>
                  </w:pPr>
                  <w:r w:rsidRPr="00D44AB9">
                    <w:rPr>
                      <w:rFonts w:ascii="Arial Rounded MT Bold" w:hAnsi="Arial Rounded MT Bold"/>
                      <w:sz w:val="28"/>
                      <w:szCs w:val="28"/>
                    </w:rPr>
                    <w:t>12:10 p.m. Daily Mass on</w:t>
                  </w:r>
                </w:p>
                <w:p w:rsidR="00D44AB9" w:rsidRPr="00D44AB9" w:rsidRDefault="00D44AB9" w:rsidP="00D44AB9">
                  <w:pPr>
                    <w:jc w:val="center"/>
                    <w:rPr>
                      <w:rFonts w:ascii="Arial Rounded MT Bold" w:hAnsi="Arial Rounded MT Bold"/>
                      <w:sz w:val="28"/>
                      <w:szCs w:val="28"/>
                    </w:rPr>
                  </w:pPr>
                  <w:r w:rsidRPr="00D44AB9">
                    <w:rPr>
                      <w:rFonts w:ascii="Arial Rounded MT Bold" w:hAnsi="Arial Rounded MT Bold"/>
                      <w:sz w:val="28"/>
                      <w:szCs w:val="28"/>
                    </w:rPr>
                    <w:t>Tuesday, July 24.</w:t>
                  </w:r>
                </w:p>
              </w:txbxContent>
            </v:textbox>
          </v:shape>
        </w:pict>
      </w:r>
    </w:p>
    <w:p w:rsidR="00714BAE" w:rsidRDefault="00714BAE" w:rsidP="006777AB">
      <w:pPr>
        <w:tabs>
          <w:tab w:val="left" w:pos="2865"/>
        </w:tabs>
      </w:pPr>
    </w:p>
    <w:p w:rsidR="00714BAE" w:rsidRDefault="00714BAE" w:rsidP="006777AB">
      <w:pPr>
        <w:tabs>
          <w:tab w:val="left" w:pos="2865"/>
        </w:tabs>
      </w:pPr>
    </w:p>
    <w:p w:rsidR="009D6105" w:rsidRDefault="009D6105" w:rsidP="006777AB">
      <w:pPr>
        <w:tabs>
          <w:tab w:val="left" w:pos="2865"/>
        </w:tabs>
      </w:pPr>
    </w:p>
    <w:p w:rsidR="00FE262B" w:rsidRDefault="00D44AB9" w:rsidP="006777AB">
      <w:pPr>
        <w:tabs>
          <w:tab w:val="left" w:pos="2865"/>
        </w:tabs>
      </w:pPr>
      <w:r>
        <w:rPr>
          <w:noProof/>
        </w:rPr>
        <w:pict>
          <v:shape id="_x0000_s989437" type="#_x0000_t202" style="position:absolute;margin-left:-6.75pt;margin-top:12.15pt;width:261pt;height:135.75pt;z-index:252889088;mso-width-relative:margin;mso-height-relative:margin">
            <v:textbox style="mso-next-textbox:#_x0000_s989437">
              <w:txbxContent>
                <w:p w:rsidR="0000001D" w:rsidRPr="00CA43FB" w:rsidRDefault="0000001D" w:rsidP="0000001D">
                  <w:pPr>
                    <w:jc w:val="both"/>
                    <w:rPr>
                      <w:rFonts w:ascii="Berlin Sans FB" w:hAnsi="Berlin Sans FB" w:cs="Aharoni"/>
                      <w:sz w:val="28"/>
                      <w:szCs w:val="28"/>
                    </w:rPr>
                  </w:pPr>
                  <w:r w:rsidRPr="00CA43FB">
                    <w:rPr>
                      <w:rFonts w:ascii="Berlin Sans FB" w:hAnsi="Berlin Sans FB" w:cs="Aharoni"/>
                      <w:sz w:val="28"/>
                      <w:szCs w:val="28"/>
                    </w:rPr>
                    <w:t xml:space="preserve">Did you </w:t>
                  </w:r>
                  <w:proofErr w:type="gramStart"/>
                  <w:r w:rsidRPr="00CA43FB">
                    <w:rPr>
                      <w:rFonts w:ascii="Berlin Sans FB" w:hAnsi="Berlin Sans FB" w:cs="Aharoni"/>
                      <w:sz w:val="28"/>
                      <w:szCs w:val="28"/>
                    </w:rPr>
                    <w:t>Know</w:t>
                  </w:r>
                  <w:proofErr w:type="gramEnd"/>
                  <w:r w:rsidRPr="00CA43FB">
                    <w:rPr>
                      <w:rFonts w:ascii="Berlin Sans FB" w:hAnsi="Berlin Sans FB" w:cs="Aharoni"/>
                      <w:sz w:val="28"/>
                      <w:szCs w:val="28"/>
                    </w:rPr>
                    <w:t xml:space="preserve">:  You can always donate via automatic withdrawal directly to our church's account.  It is easy, simple and at the end of the fiscal year you will receive a tax letter acknowledging your donations.  </w:t>
                  </w:r>
                  <w:proofErr w:type="gramStart"/>
                  <w:r w:rsidRPr="00CA43FB">
                    <w:rPr>
                      <w:rFonts w:ascii="Berlin Sans FB" w:hAnsi="Berlin Sans FB" w:cs="Aharoni"/>
                      <w:sz w:val="28"/>
                      <w:szCs w:val="28"/>
                    </w:rPr>
                    <w:t>For more information stop by the office after each Mass.</w:t>
                  </w:r>
                  <w:proofErr w:type="gramEnd"/>
                  <w:r w:rsidRPr="00CA43FB">
                    <w:rPr>
                      <w:rFonts w:ascii="Berlin Sans FB" w:hAnsi="Berlin Sans FB" w:cs="Aharoni"/>
                      <w:sz w:val="28"/>
                      <w:szCs w:val="28"/>
                    </w:rPr>
                    <w:t xml:space="preserve"> </w:t>
                  </w:r>
                </w:p>
                <w:p w:rsidR="0000001D" w:rsidRPr="00CA43FB" w:rsidRDefault="0000001D" w:rsidP="0000001D">
                  <w:pPr>
                    <w:jc w:val="center"/>
                    <w:rPr>
                      <w:rFonts w:ascii="Script MT Bold" w:hAnsi="Script MT Bold"/>
                      <w:sz w:val="28"/>
                      <w:szCs w:val="28"/>
                    </w:rPr>
                  </w:pPr>
                  <w:r w:rsidRPr="00CA43FB">
                    <w:rPr>
                      <w:rFonts w:ascii="Script MT Bold" w:hAnsi="Script MT Bold"/>
                      <w:sz w:val="28"/>
                      <w:szCs w:val="28"/>
                    </w:rPr>
                    <w:t>Thank you for your support.</w:t>
                  </w:r>
                </w:p>
                <w:p w:rsidR="0000001D" w:rsidRDefault="0000001D" w:rsidP="0000001D"/>
              </w:txbxContent>
            </v:textbox>
          </v:shape>
        </w:pict>
      </w:r>
    </w:p>
    <w:p w:rsidR="00131826" w:rsidRDefault="00131826" w:rsidP="006777AB">
      <w:pPr>
        <w:tabs>
          <w:tab w:val="left" w:pos="2865"/>
        </w:tabs>
      </w:pPr>
    </w:p>
    <w:p w:rsidR="005540B1" w:rsidRDefault="005540B1" w:rsidP="006777AB">
      <w:pPr>
        <w:tabs>
          <w:tab w:val="left" w:pos="2865"/>
        </w:tabs>
      </w:pPr>
    </w:p>
    <w:p w:rsidR="005540B1" w:rsidRDefault="00091940" w:rsidP="006777AB">
      <w:pPr>
        <w:tabs>
          <w:tab w:val="left" w:pos="2865"/>
        </w:tabs>
      </w:pPr>
      <w:r>
        <w:rPr>
          <w:noProof/>
        </w:rPr>
        <w:pict>
          <v:shape id="_x0000_s989441" type="#_x0000_t202" style="position:absolute;margin-left:300pt;margin-top:1.5pt;width:240pt;height:111pt;z-index:252891136;mso-width-relative:margin;mso-height-relative:margin">
            <v:textbox>
              <w:txbxContent>
                <w:p w:rsidR="00D44AB9" w:rsidRPr="00D44AB9" w:rsidRDefault="00D44AB9" w:rsidP="00D44AB9">
                  <w:pPr>
                    <w:jc w:val="center"/>
                    <w:rPr>
                      <w:rFonts w:ascii="Old English Text MT" w:hAnsi="Old English Text MT" w:cs="Old English Text MT"/>
                      <w:b/>
                      <w:bCs/>
                      <w:color w:val="000000" w:themeColor="text1"/>
                      <w:sz w:val="22"/>
                      <w:szCs w:val="22"/>
                    </w:rPr>
                  </w:pPr>
                  <w:r w:rsidRPr="00D44AB9">
                    <w:rPr>
                      <w:color w:val="000000" w:themeColor="text1"/>
                      <w:sz w:val="22"/>
                      <w:szCs w:val="22"/>
                    </w:rPr>
                    <w:fldChar w:fldCharType="begin"/>
                  </w:r>
                  <w:r w:rsidRPr="00D44AB9">
                    <w:rPr>
                      <w:color w:val="000000" w:themeColor="text1"/>
                      <w:sz w:val="22"/>
                      <w:szCs w:val="22"/>
                    </w:rPr>
                    <w:instrText xml:space="preserve"> SEQ CHAPTER \h \r 1</w:instrText>
                  </w:r>
                  <w:r w:rsidRPr="00D44AB9">
                    <w:rPr>
                      <w:color w:val="000000" w:themeColor="text1"/>
                      <w:sz w:val="22"/>
                      <w:szCs w:val="22"/>
                    </w:rPr>
                    <w:fldChar w:fldCharType="end"/>
                  </w:r>
                  <w:r w:rsidRPr="00D44AB9">
                    <w:rPr>
                      <w:rFonts w:ascii="Old English Text MT" w:hAnsi="Old English Text MT" w:cs="Old English Text MT"/>
                      <w:b/>
                      <w:bCs/>
                      <w:color w:val="000000" w:themeColor="text1"/>
                      <w:sz w:val="22"/>
                      <w:szCs w:val="22"/>
                    </w:rPr>
                    <w:t>Saint Patrick Catholic Church</w:t>
                  </w:r>
                </w:p>
                <w:p w:rsidR="00D44AB9" w:rsidRPr="00D44AB9" w:rsidRDefault="00D44AB9" w:rsidP="00D44AB9">
                  <w:pPr>
                    <w:jc w:val="center"/>
                    <w:rPr>
                      <w:rFonts w:ascii="Old English Text MT" w:hAnsi="Old English Text MT" w:cs="Old English Text MT"/>
                      <w:bCs/>
                      <w:color w:val="000000" w:themeColor="text1"/>
                      <w:sz w:val="22"/>
                      <w:szCs w:val="22"/>
                    </w:rPr>
                  </w:pPr>
                  <w:r w:rsidRPr="00D44AB9">
                    <w:rPr>
                      <w:rFonts w:ascii="Old English Text MT" w:hAnsi="Old English Text MT" w:cs="Old English Text MT"/>
                      <w:bCs/>
                      <w:color w:val="000000" w:themeColor="text1"/>
                      <w:sz w:val="22"/>
                      <w:szCs w:val="22"/>
                    </w:rPr>
                    <w:t>Walters, Oklahoma 73572</w:t>
                  </w:r>
                </w:p>
                <w:p w:rsidR="00D44AB9" w:rsidRPr="00D44AB9" w:rsidRDefault="00D44AB9" w:rsidP="00D44AB9">
                  <w:pPr>
                    <w:jc w:val="center"/>
                    <w:rPr>
                      <w:b/>
                      <w:bCs/>
                      <w:color w:val="000000" w:themeColor="text1"/>
                      <w:sz w:val="22"/>
                      <w:szCs w:val="22"/>
                    </w:rPr>
                  </w:pPr>
                  <w:r w:rsidRPr="00D44AB9">
                    <w:rPr>
                      <w:bCs/>
                      <w:color w:val="000000" w:themeColor="text1"/>
                      <w:sz w:val="22"/>
                      <w:szCs w:val="22"/>
                    </w:rPr>
                    <w:t xml:space="preserve"> </w:t>
                  </w:r>
                  <w:r w:rsidRPr="00D44AB9">
                    <w:rPr>
                      <w:b/>
                      <w:bCs/>
                      <w:color w:val="000000" w:themeColor="text1"/>
                      <w:sz w:val="22"/>
                      <w:szCs w:val="22"/>
                    </w:rPr>
                    <w:t>********************************</w:t>
                  </w:r>
                </w:p>
                <w:p w:rsidR="00D44AB9" w:rsidRPr="00D44AB9" w:rsidRDefault="00D44AB9" w:rsidP="00D44AB9">
                  <w:pPr>
                    <w:jc w:val="center"/>
                    <w:rPr>
                      <w:b/>
                      <w:bCs/>
                      <w:color w:val="000000" w:themeColor="text1"/>
                      <w:sz w:val="22"/>
                      <w:szCs w:val="22"/>
                      <w:u w:val="single"/>
                    </w:rPr>
                  </w:pPr>
                  <w:r w:rsidRPr="00D44AB9">
                    <w:rPr>
                      <w:b/>
                      <w:bCs/>
                      <w:color w:val="000000" w:themeColor="text1"/>
                      <w:sz w:val="22"/>
                      <w:szCs w:val="22"/>
                      <w:u w:val="single"/>
                    </w:rPr>
                    <w:t>Collections:</w:t>
                  </w:r>
                </w:p>
                <w:p w:rsidR="00D44AB9" w:rsidRPr="00D44AB9" w:rsidRDefault="00D44AB9" w:rsidP="00D44AB9">
                  <w:pPr>
                    <w:jc w:val="center"/>
                    <w:rPr>
                      <w:b/>
                      <w:bCs/>
                      <w:sz w:val="22"/>
                      <w:szCs w:val="22"/>
                    </w:rPr>
                  </w:pPr>
                  <w:r w:rsidRPr="00D44AB9">
                    <w:rPr>
                      <w:b/>
                      <w:bCs/>
                      <w:sz w:val="22"/>
                      <w:szCs w:val="22"/>
                    </w:rPr>
                    <w:t>July 1:  Operating $547.00</w:t>
                  </w:r>
                </w:p>
                <w:p w:rsidR="00D44AB9" w:rsidRPr="00D44AB9" w:rsidRDefault="00D44AB9" w:rsidP="00D44AB9">
                  <w:pPr>
                    <w:jc w:val="center"/>
                    <w:rPr>
                      <w:b/>
                      <w:bCs/>
                      <w:sz w:val="22"/>
                      <w:szCs w:val="22"/>
                    </w:rPr>
                  </w:pPr>
                  <w:r w:rsidRPr="00D44AB9">
                    <w:rPr>
                      <w:b/>
                      <w:bCs/>
                      <w:sz w:val="22"/>
                      <w:szCs w:val="22"/>
                    </w:rPr>
                    <w:t>Building:  $603.00</w:t>
                  </w:r>
                </w:p>
                <w:p w:rsidR="00D44AB9" w:rsidRPr="00D44AB9" w:rsidRDefault="00D44AB9" w:rsidP="00D44AB9">
                  <w:pPr>
                    <w:jc w:val="center"/>
                    <w:rPr>
                      <w:b/>
                      <w:bCs/>
                      <w:sz w:val="22"/>
                      <w:szCs w:val="22"/>
                    </w:rPr>
                  </w:pPr>
                  <w:r w:rsidRPr="00D44AB9">
                    <w:rPr>
                      <w:b/>
                      <w:bCs/>
                      <w:sz w:val="22"/>
                      <w:szCs w:val="22"/>
                    </w:rPr>
                    <w:t>July 8:  Operating $441.01</w:t>
                  </w:r>
                </w:p>
                <w:p w:rsidR="00D44AB9" w:rsidRPr="00D44AB9" w:rsidRDefault="00D44AB9" w:rsidP="00D44AB9">
                  <w:pPr>
                    <w:jc w:val="center"/>
                    <w:rPr>
                      <w:b/>
                      <w:bCs/>
                      <w:sz w:val="22"/>
                      <w:szCs w:val="22"/>
                    </w:rPr>
                  </w:pPr>
                  <w:r w:rsidRPr="00D44AB9">
                    <w:rPr>
                      <w:b/>
                      <w:bCs/>
                      <w:sz w:val="22"/>
                      <w:szCs w:val="22"/>
                    </w:rPr>
                    <w:t>Building:  $125.00</w:t>
                  </w:r>
                </w:p>
                <w:p w:rsidR="00D44AB9" w:rsidRDefault="00D44AB9" w:rsidP="00D44AB9"/>
              </w:txbxContent>
            </v:textbox>
          </v:shape>
        </w:pict>
      </w:r>
    </w:p>
    <w:p w:rsidR="00073FB8" w:rsidRDefault="00073FB8" w:rsidP="006777AB">
      <w:pPr>
        <w:tabs>
          <w:tab w:val="left" w:pos="2865"/>
        </w:tabs>
      </w:pPr>
    </w:p>
    <w:p w:rsidR="000779D2" w:rsidRDefault="000779D2" w:rsidP="006777AB">
      <w:pPr>
        <w:tabs>
          <w:tab w:val="left" w:pos="2865"/>
        </w:tabs>
      </w:pPr>
    </w:p>
    <w:p w:rsidR="00045C77" w:rsidRDefault="00045C77" w:rsidP="006777AB">
      <w:pPr>
        <w:tabs>
          <w:tab w:val="left" w:pos="2865"/>
        </w:tabs>
      </w:pPr>
    </w:p>
    <w:p w:rsidR="005029B8" w:rsidRDefault="005029B8" w:rsidP="006777AB">
      <w:pPr>
        <w:tabs>
          <w:tab w:val="left" w:pos="2865"/>
        </w:tabs>
      </w:pPr>
    </w:p>
    <w:p w:rsidR="00BF2759" w:rsidRDefault="00BF2759" w:rsidP="006777AB">
      <w:pPr>
        <w:tabs>
          <w:tab w:val="left" w:pos="2865"/>
        </w:tabs>
      </w:pPr>
    </w:p>
    <w:p w:rsidR="00BF2759" w:rsidRDefault="00BF2759" w:rsidP="006777AB">
      <w:pPr>
        <w:tabs>
          <w:tab w:val="left" w:pos="2865"/>
        </w:tabs>
      </w:pPr>
    </w:p>
    <w:p w:rsidR="00BF2759" w:rsidRDefault="00BF2759" w:rsidP="006777AB">
      <w:pPr>
        <w:tabs>
          <w:tab w:val="left" w:pos="2865"/>
        </w:tabs>
      </w:pPr>
    </w:p>
    <w:p w:rsidR="00BF2759" w:rsidRDefault="00091940" w:rsidP="006777AB">
      <w:pPr>
        <w:tabs>
          <w:tab w:val="left" w:pos="2865"/>
        </w:tabs>
      </w:pPr>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989442" type="#_x0000_t62" style="position:absolute;margin-left:286.45pt;margin-top:8.55pt;width:258.3pt;height:195pt;z-index:252892160" adj="5983,21417" fillcolor="#eeece1 [3214]" strokecolor="black [3213]" strokeweight="1.5pt">
            <v:fill color2="fill lighten(51)" angle="-45" focusposition=".5,.5" focussize="" method="linear sigma" focus="100%" type="gradient"/>
            <v:stroke dashstyle="longDash"/>
            <v:textbox style="mso-next-textbox:#_x0000_s989442" inset=".72pt,.72pt,.72pt,0">
              <w:txbxContent>
                <w:p w:rsidR="00D44AB9" w:rsidRPr="00091940" w:rsidRDefault="00D44AB9" w:rsidP="00D44AB9">
                  <w:pPr>
                    <w:jc w:val="center"/>
                    <w:rPr>
                      <w:rFonts w:ascii="Algerian" w:hAnsi="Algerian"/>
                      <w:sz w:val="22"/>
                      <w:szCs w:val="22"/>
                      <w:u w:val="single"/>
                    </w:rPr>
                  </w:pPr>
                  <w:r w:rsidRPr="00091940">
                    <w:rPr>
                      <w:rFonts w:ascii="Algerian" w:hAnsi="Algerian"/>
                      <w:sz w:val="22"/>
                      <w:szCs w:val="22"/>
                      <w:u w:val="single"/>
                    </w:rPr>
                    <w:t>DUNCAN COLLECTIONs FOR</w:t>
                  </w:r>
                </w:p>
                <w:p w:rsidR="00D44AB9" w:rsidRPr="00091940" w:rsidRDefault="00D44AB9" w:rsidP="00D44AB9">
                  <w:pPr>
                    <w:jc w:val="center"/>
                    <w:rPr>
                      <w:rFonts w:ascii="Algerian" w:hAnsi="Algerian"/>
                      <w:sz w:val="22"/>
                      <w:szCs w:val="22"/>
                      <w:u w:val="single"/>
                    </w:rPr>
                  </w:pPr>
                  <w:r w:rsidRPr="00091940">
                    <w:rPr>
                      <w:rFonts w:ascii="Algerian" w:hAnsi="Algerian"/>
                      <w:sz w:val="22"/>
                      <w:szCs w:val="22"/>
                      <w:u w:val="single"/>
                    </w:rPr>
                    <w:t>June 30-july 1:</w:t>
                  </w:r>
                </w:p>
                <w:p w:rsidR="00D44AB9" w:rsidRPr="00091940" w:rsidRDefault="00D44AB9" w:rsidP="00D44AB9">
                  <w:pPr>
                    <w:tabs>
                      <w:tab w:val="left" w:pos="900"/>
                    </w:tabs>
                    <w:jc w:val="center"/>
                    <w:rPr>
                      <w:rFonts w:ascii="Bell MT" w:hAnsi="Bell MT" w:cs="Arial"/>
                      <w:b/>
                      <w:sz w:val="22"/>
                      <w:szCs w:val="22"/>
                    </w:rPr>
                  </w:pPr>
                  <w:r w:rsidRPr="00091940">
                    <w:rPr>
                      <w:rFonts w:ascii="Bell MT" w:hAnsi="Bell MT" w:cs="Arial"/>
                      <w:b/>
                      <w:sz w:val="22"/>
                      <w:szCs w:val="22"/>
                      <w:u w:val="single"/>
                    </w:rPr>
                    <w:t>Duncan</w:t>
                  </w:r>
                  <w:r w:rsidRPr="00091940">
                    <w:rPr>
                      <w:rFonts w:ascii="Bell MT" w:hAnsi="Bell MT" w:cs="Arial"/>
                      <w:b/>
                      <w:sz w:val="22"/>
                      <w:szCs w:val="22"/>
                    </w:rPr>
                    <w:t>:  $2,062.00</w:t>
                  </w:r>
                </w:p>
                <w:p w:rsidR="00D44AB9" w:rsidRPr="00091940" w:rsidRDefault="00D44AB9" w:rsidP="00D44AB9">
                  <w:pPr>
                    <w:tabs>
                      <w:tab w:val="left" w:pos="900"/>
                    </w:tabs>
                    <w:jc w:val="center"/>
                    <w:rPr>
                      <w:rFonts w:ascii="Bell MT" w:hAnsi="Bell MT" w:cs="Arial"/>
                      <w:b/>
                      <w:sz w:val="22"/>
                      <w:szCs w:val="22"/>
                    </w:rPr>
                  </w:pPr>
                  <w:r w:rsidRPr="00091940">
                    <w:rPr>
                      <w:rFonts w:ascii="Bell MT" w:hAnsi="Bell MT" w:cs="Arial"/>
                      <w:b/>
                      <w:sz w:val="22"/>
                      <w:szCs w:val="22"/>
                    </w:rPr>
                    <w:t>Weekly Electronic Donations:  $1,200.00</w:t>
                  </w:r>
                </w:p>
                <w:p w:rsidR="00D44AB9" w:rsidRPr="00091940" w:rsidRDefault="00D44AB9" w:rsidP="00D44AB9">
                  <w:pPr>
                    <w:tabs>
                      <w:tab w:val="left" w:pos="900"/>
                    </w:tabs>
                    <w:jc w:val="center"/>
                    <w:rPr>
                      <w:rFonts w:ascii="Bell MT" w:hAnsi="Bell MT" w:cs="Arial"/>
                      <w:b/>
                      <w:sz w:val="22"/>
                      <w:szCs w:val="22"/>
                    </w:rPr>
                  </w:pPr>
                  <w:r w:rsidRPr="00091940">
                    <w:rPr>
                      <w:rFonts w:ascii="Bell MT" w:hAnsi="Bell MT" w:cs="Arial"/>
                      <w:b/>
                      <w:sz w:val="22"/>
                      <w:szCs w:val="22"/>
                    </w:rPr>
                    <w:t>Building Fund:  $447.00</w:t>
                  </w:r>
                </w:p>
                <w:p w:rsidR="00D44AB9" w:rsidRPr="00091940" w:rsidRDefault="00D44AB9" w:rsidP="00D44AB9">
                  <w:pPr>
                    <w:tabs>
                      <w:tab w:val="left" w:pos="900"/>
                    </w:tabs>
                    <w:jc w:val="center"/>
                    <w:rPr>
                      <w:rFonts w:ascii="Bell MT" w:hAnsi="Bell MT" w:cs="Arial"/>
                      <w:b/>
                      <w:sz w:val="22"/>
                      <w:szCs w:val="22"/>
                    </w:rPr>
                  </w:pPr>
                  <w:proofErr w:type="gramStart"/>
                  <w:r w:rsidRPr="00091940">
                    <w:rPr>
                      <w:rFonts w:ascii="Bell MT" w:hAnsi="Bell MT" w:cs="Arial"/>
                      <w:b/>
                      <w:sz w:val="22"/>
                      <w:szCs w:val="22"/>
                    </w:rPr>
                    <w:t>Peter’s Pence</w:t>
                  </w:r>
                  <w:proofErr w:type="gramEnd"/>
                  <w:r w:rsidRPr="00091940">
                    <w:rPr>
                      <w:rFonts w:ascii="Bell MT" w:hAnsi="Bell MT" w:cs="Arial"/>
                      <w:b/>
                      <w:sz w:val="22"/>
                      <w:szCs w:val="22"/>
                    </w:rPr>
                    <w:t>:  $24.00</w:t>
                  </w:r>
                </w:p>
                <w:p w:rsidR="00D44AB9" w:rsidRPr="00091940" w:rsidRDefault="00D44AB9" w:rsidP="00D44AB9">
                  <w:pPr>
                    <w:tabs>
                      <w:tab w:val="left" w:pos="900"/>
                    </w:tabs>
                    <w:jc w:val="center"/>
                    <w:rPr>
                      <w:rFonts w:ascii="Bell MT" w:hAnsi="Bell MT" w:cs="Arial"/>
                      <w:b/>
                      <w:sz w:val="22"/>
                      <w:szCs w:val="22"/>
                    </w:rPr>
                  </w:pPr>
                  <w:r w:rsidRPr="00091940">
                    <w:rPr>
                      <w:rFonts w:ascii="Bell MT" w:hAnsi="Bell MT" w:cs="Arial"/>
                      <w:b/>
                      <w:sz w:val="22"/>
                      <w:szCs w:val="22"/>
                    </w:rPr>
                    <w:t>Food Bank:  $53.00</w:t>
                  </w:r>
                </w:p>
                <w:p w:rsidR="00D44AB9" w:rsidRPr="00091940" w:rsidRDefault="00D44AB9" w:rsidP="00D44AB9">
                  <w:pPr>
                    <w:tabs>
                      <w:tab w:val="left" w:pos="900"/>
                    </w:tabs>
                    <w:jc w:val="center"/>
                    <w:rPr>
                      <w:rFonts w:ascii="Bell MT" w:hAnsi="Bell MT" w:cs="Arial"/>
                      <w:b/>
                      <w:sz w:val="22"/>
                      <w:szCs w:val="22"/>
                    </w:rPr>
                  </w:pPr>
                  <w:r w:rsidRPr="00091940">
                    <w:rPr>
                      <w:rFonts w:ascii="Bell MT" w:hAnsi="Bell MT" w:cs="Arial"/>
                      <w:b/>
                      <w:sz w:val="22"/>
                      <w:szCs w:val="22"/>
                    </w:rPr>
                    <w:t>St. Vincent de Paul:  $35.00</w:t>
                  </w:r>
                </w:p>
                <w:p w:rsidR="00D44AB9" w:rsidRPr="00091940" w:rsidRDefault="00D44AB9" w:rsidP="00D44AB9">
                  <w:pPr>
                    <w:tabs>
                      <w:tab w:val="left" w:pos="900"/>
                    </w:tabs>
                    <w:jc w:val="center"/>
                    <w:rPr>
                      <w:rFonts w:ascii="Bell MT" w:hAnsi="Bell MT" w:cs="Arial"/>
                      <w:b/>
                      <w:sz w:val="22"/>
                      <w:szCs w:val="22"/>
                    </w:rPr>
                  </w:pPr>
                  <w:r w:rsidRPr="00091940">
                    <w:rPr>
                      <w:rFonts w:ascii="Bell MT" w:hAnsi="Bell MT" w:cs="Arial"/>
                      <w:b/>
                      <w:sz w:val="22"/>
                      <w:szCs w:val="22"/>
                    </w:rPr>
                    <w:t>San Jose:  $140.00</w:t>
                  </w:r>
                </w:p>
                <w:p w:rsidR="00D44AB9" w:rsidRPr="00091940" w:rsidRDefault="00D44AB9" w:rsidP="00D44AB9">
                  <w:pPr>
                    <w:tabs>
                      <w:tab w:val="left" w:pos="900"/>
                    </w:tabs>
                    <w:jc w:val="center"/>
                    <w:rPr>
                      <w:rFonts w:ascii="Bell MT" w:hAnsi="Bell MT" w:cs="Arial"/>
                      <w:b/>
                      <w:sz w:val="22"/>
                      <w:szCs w:val="22"/>
                    </w:rPr>
                  </w:pPr>
                  <w:r w:rsidRPr="00091940">
                    <w:rPr>
                      <w:rFonts w:ascii="Bell MT" w:hAnsi="Bell MT" w:cs="Arial"/>
                      <w:b/>
                      <w:sz w:val="22"/>
                      <w:szCs w:val="22"/>
                      <w:u w:val="single"/>
                    </w:rPr>
                    <w:t>JULY 7-8</w:t>
                  </w:r>
                  <w:r w:rsidRPr="00091940">
                    <w:rPr>
                      <w:rFonts w:ascii="Bell MT" w:hAnsi="Bell MT" w:cs="Arial"/>
                      <w:b/>
                      <w:sz w:val="22"/>
                      <w:szCs w:val="22"/>
                    </w:rPr>
                    <w:t>:</w:t>
                  </w:r>
                </w:p>
                <w:p w:rsidR="00D44AB9" w:rsidRPr="00091940" w:rsidRDefault="00D44AB9" w:rsidP="00D44AB9">
                  <w:pPr>
                    <w:tabs>
                      <w:tab w:val="left" w:pos="900"/>
                    </w:tabs>
                    <w:jc w:val="center"/>
                    <w:rPr>
                      <w:rFonts w:ascii="Bell MT" w:hAnsi="Bell MT" w:cs="Arial"/>
                      <w:b/>
                      <w:sz w:val="22"/>
                      <w:szCs w:val="22"/>
                    </w:rPr>
                  </w:pPr>
                  <w:r w:rsidRPr="00091940">
                    <w:rPr>
                      <w:rFonts w:ascii="Bell MT" w:hAnsi="Bell MT" w:cs="Arial"/>
                      <w:b/>
                      <w:sz w:val="22"/>
                      <w:szCs w:val="22"/>
                    </w:rPr>
                    <w:t>Duncan:  $1,015.00</w:t>
                  </w:r>
                </w:p>
                <w:p w:rsidR="00D44AB9" w:rsidRPr="00091940" w:rsidRDefault="00D44AB9" w:rsidP="00D44AB9">
                  <w:pPr>
                    <w:tabs>
                      <w:tab w:val="left" w:pos="900"/>
                    </w:tabs>
                    <w:jc w:val="center"/>
                    <w:rPr>
                      <w:rFonts w:ascii="Bell MT" w:hAnsi="Bell MT" w:cs="Arial"/>
                      <w:b/>
                      <w:sz w:val="22"/>
                      <w:szCs w:val="22"/>
                    </w:rPr>
                  </w:pPr>
                  <w:r w:rsidRPr="00091940">
                    <w:rPr>
                      <w:rFonts w:ascii="Bell MT" w:hAnsi="Bell MT" w:cs="Arial"/>
                      <w:b/>
                      <w:sz w:val="22"/>
                      <w:szCs w:val="22"/>
                    </w:rPr>
                    <w:t>Building Fund:  $773.00</w:t>
                  </w:r>
                </w:p>
                <w:p w:rsidR="00D44AB9" w:rsidRPr="00091940" w:rsidRDefault="00D44AB9" w:rsidP="00D44AB9">
                  <w:pPr>
                    <w:tabs>
                      <w:tab w:val="left" w:pos="900"/>
                    </w:tabs>
                    <w:jc w:val="center"/>
                    <w:rPr>
                      <w:rFonts w:ascii="Bell MT" w:hAnsi="Bell MT" w:cs="Arial"/>
                      <w:b/>
                      <w:sz w:val="22"/>
                      <w:szCs w:val="22"/>
                    </w:rPr>
                  </w:pPr>
                  <w:r w:rsidRPr="00091940">
                    <w:rPr>
                      <w:rFonts w:ascii="Bell MT" w:hAnsi="Bell MT" w:cs="Arial"/>
                      <w:b/>
                      <w:sz w:val="22"/>
                      <w:szCs w:val="22"/>
                    </w:rPr>
                    <w:t>Food Bank:  $20.00</w:t>
                  </w:r>
                </w:p>
                <w:p w:rsidR="00D44AB9" w:rsidRPr="00091940" w:rsidRDefault="00D44AB9" w:rsidP="00D44AB9">
                  <w:pPr>
                    <w:tabs>
                      <w:tab w:val="left" w:pos="900"/>
                    </w:tabs>
                    <w:jc w:val="center"/>
                    <w:rPr>
                      <w:rFonts w:ascii="Script MT Bold" w:hAnsi="Script MT Bold" w:cs="Arial"/>
                      <w:b/>
                      <w:sz w:val="22"/>
                      <w:szCs w:val="22"/>
                    </w:rPr>
                  </w:pPr>
                  <w:r w:rsidRPr="00091940">
                    <w:rPr>
                      <w:rFonts w:ascii="Script MT Bold" w:hAnsi="Script MT Bold" w:cs="Arial"/>
                      <w:b/>
                      <w:sz w:val="22"/>
                      <w:szCs w:val="22"/>
                    </w:rPr>
                    <w:t>Thank you for your generosity!!!</w:t>
                  </w:r>
                </w:p>
                <w:p w:rsidR="00D44AB9" w:rsidRPr="00DF6FC5" w:rsidRDefault="00D44AB9" w:rsidP="00D44AB9">
                  <w:pPr>
                    <w:tabs>
                      <w:tab w:val="left" w:pos="900"/>
                    </w:tabs>
                    <w:jc w:val="center"/>
                    <w:rPr>
                      <w:rFonts w:ascii="Bell MT" w:hAnsi="Bell MT" w:cs="Arial"/>
                      <w:b/>
                    </w:rPr>
                  </w:pPr>
                  <w:r w:rsidRPr="00DF6FC5">
                    <w:rPr>
                      <w:rFonts w:ascii="Bell MT" w:hAnsi="Bell MT" w:cs="Arial"/>
                      <w:b/>
                    </w:rPr>
                    <w:tab/>
                    <w:t xml:space="preserve">          </w:t>
                  </w:r>
                </w:p>
                <w:p w:rsidR="00D44AB9" w:rsidRDefault="00D44AB9" w:rsidP="00D44AB9">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D44AB9" w:rsidRDefault="00D44AB9" w:rsidP="00D44AB9">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D44AB9" w:rsidRDefault="00D44AB9" w:rsidP="00D44AB9">
                  <w:pPr>
                    <w:tabs>
                      <w:tab w:val="left" w:pos="900"/>
                    </w:tabs>
                    <w:jc w:val="center"/>
                    <w:rPr>
                      <w:rFonts w:ascii="Bell MT" w:hAnsi="Bell MT" w:cs="Arial"/>
                      <w:b/>
                    </w:rPr>
                  </w:pPr>
                </w:p>
                <w:p w:rsidR="00D44AB9" w:rsidRDefault="00D44AB9" w:rsidP="00D44AB9">
                  <w:pPr>
                    <w:tabs>
                      <w:tab w:val="left" w:pos="900"/>
                    </w:tabs>
                    <w:jc w:val="center"/>
                    <w:rPr>
                      <w:rFonts w:ascii="Bell MT" w:hAnsi="Bell MT" w:cs="Arial"/>
                      <w:b/>
                    </w:rPr>
                  </w:pPr>
                </w:p>
                <w:p w:rsidR="00D44AB9" w:rsidRPr="00214CAB" w:rsidRDefault="00D44AB9" w:rsidP="00D44AB9">
                  <w:pPr>
                    <w:tabs>
                      <w:tab w:val="left" w:pos="900"/>
                    </w:tabs>
                    <w:jc w:val="center"/>
                    <w:rPr>
                      <w:rFonts w:ascii="Bell MT" w:hAnsi="Bell MT" w:cs="Arial"/>
                      <w:b/>
                    </w:rPr>
                  </w:pPr>
                </w:p>
                <w:p w:rsidR="00D44AB9" w:rsidRPr="00D936DB" w:rsidRDefault="00D44AB9" w:rsidP="00D44AB9">
                  <w:pPr>
                    <w:tabs>
                      <w:tab w:val="left" w:pos="900"/>
                    </w:tabs>
                    <w:rPr>
                      <w:rFonts w:ascii="Engravers MT" w:hAnsi="Engravers MT" w:cs="Arial"/>
                      <w:b/>
                      <w:sz w:val="19"/>
                      <w:szCs w:val="19"/>
                    </w:rPr>
                  </w:pPr>
                </w:p>
                <w:p w:rsidR="00D44AB9" w:rsidRPr="00D936DB" w:rsidRDefault="00D44AB9" w:rsidP="00D44AB9">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D44AB9" w:rsidRPr="00D936DB" w:rsidRDefault="00D44AB9" w:rsidP="00D44AB9">
                  <w:pPr>
                    <w:tabs>
                      <w:tab w:val="left" w:pos="900"/>
                    </w:tabs>
                    <w:rPr>
                      <w:rFonts w:ascii="Bell MT" w:hAnsi="Bell MT" w:cs="Arial"/>
                      <w:b/>
                      <w:sz w:val="22"/>
                      <w:szCs w:val="22"/>
                    </w:rPr>
                  </w:pPr>
                  <w:r w:rsidRPr="00D936DB">
                    <w:rPr>
                      <w:rFonts w:ascii="Bell MT" w:hAnsi="Bell MT" w:cs="Arial"/>
                      <w:b/>
                      <w:sz w:val="22"/>
                      <w:szCs w:val="22"/>
                    </w:rPr>
                    <w:t xml:space="preserve">  </w:t>
                  </w:r>
                </w:p>
                <w:p w:rsidR="00D44AB9" w:rsidRPr="00D936DB" w:rsidRDefault="00D44AB9" w:rsidP="00D44AB9">
                  <w:pPr>
                    <w:tabs>
                      <w:tab w:val="left" w:pos="900"/>
                    </w:tabs>
                    <w:rPr>
                      <w:rFonts w:ascii="Bell MT" w:hAnsi="Bell MT" w:cs="Arial"/>
                      <w:b/>
                    </w:rPr>
                  </w:pPr>
                  <w:r w:rsidRPr="00D936DB">
                    <w:rPr>
                      <w:rFonts w:ascii="Bell MT" w:hAnsi="Bell MT" w:cs="Arial"/>
                      <w:b/>
                      <w:sz w:val="23"/>
                      <w:szCs w:val="23"/>
                    </w:rPr>
                    <w:t xml:space="preserve"> </w:t>
                  </w:r>
                </w:p>
                <w:p w:rsidR="00D44AB9" w:rsidRPr="00D936DB" w:rsidRDefault="00D44AB9" w:rsidP="00D44AB9">
                  <w:pPr>
                    <w:tabs>
                      <w:tab w:val="left" w:pos="900"/>
                    </w:tabs>
                    <w:rPr>
                      <w:rFonts w:ascii="Bell MT" w:hAnsi="Bell MT" w:cs="Arial"/>
                      <w:b/>
                      <w:sz w:val="26"/>
                      <w:szCs w:val="26"/>
                    </w:rPr>
                  </w:pPr>
                  <w:r w:rsidRPr="00D936DB">
                    <w:rPr>
                      <w:rFonts w:ascii="Bell MT" w:hAnsi="Bell MT" w:cs="Arial"/>
                      <w:b/>
                      <w:sz w:val="26"/>
                      <w:szCs w:val="26"/>
                    </w:rPr>
                    <w:t xml:space="preserve">  </w:t>
                  </w:r>
                </w:p>
                <w:p w:rsidR="00D44AB9" w:rsidRPr="00D936DB" w:rsidRDefault="00D44AB9" w:rsidP="00D44AB9">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D44AB9" w:rsidRPr="00D936DB" w:rsidRDefault="00D44AB9" w:rsidP="00D44AB9">
                  <w:r w:rsidRPr="00D936DB">
                    <w:tab/>
                  </w:r>
                  <w:r w:rsidRPr="00D936DB">
                    <w:tab/>
                  </w:r>
                  <w:r w:rsidRPr="00D936DB">
                    <w:tab/>
                  </w:r>
                </w:p>
                <w:p w:rsidR="00D44AB9" w:rsidRPr="00D936DB" w:rsidRDefault="00D44AB9" w:rsidP="00D44AB9"/>
                <w:p w:rsidR="00D44AB9" w:rsidRPr="00D936DB" w:rsidRDefault="00D44AB9" w:rsidP="00D44AB9"/>
                <w:p w:rsidR="00D44AB9" w:rsidRPr="00D936DB" w:rsidRDefault="00D44AB9" w:rsidP="00D44AB9"/>
              </w:txbxContent>
            </v:textbox>
          </v:shape>
        </w:pict>
      </w:r>
      <w:r w:rsidR="00D44AB9">
        <w:rPr>
          <w:noProof/>
        </w:rPr>
        <w:pict>
          <v:shape id="_x0000_s989436" type="#_x0000_t202" style="position:absolute;margin-left:-6.75pt;margin-top:8.25pt;width:261pt;height:195.3pt;z-index:252886016;mso-width-relative:margin;mso-height-relative:margin">
            <v:textbox style="mso-next-textbox:#_x0000_s989436">
              <w:txbxContent>
                <w:p w:rsidR="00C221EE" w:rsidRDefault="00C221EE" w:rsidP="00C221EE">
                  <w:pPr>
                    <w:rPr>
                      <w:rFonts w:ascii="Script MT Bold" w:hAnsi="Script MT Bold"/>
                      <w:sz w:val="28"/>
                      <w:szCs w:val="28"/>
                    </w:rPr>
                  </w:pPr>
                  <w:r w:rsidRPr="0040430B">
                    <w:rPr>
                      <w:rFonts w:ascii="Script MT Bold" w:hAnsi="Script MT Bold"/>
                      <w:sz w:val="28"/>
                      <w:szCs w:val="28"/>
                    </w:rPr>
                    <w:t xml:space="preserve">We have daily adoration </w:t>
                  </w:r>
                </w:p>
                <w:p w:rsidR="00C221EE" w:rsidRPr="0040430B" w:rsidRDefault="00C221EE" w:rsidP="00C221EE">
                  <w:pPr>
                    <w:rPr>
                      <w:rFonts w:ascii="Script MT Bold" w:hAnsi="Script MT Bold"/>
                      <w:sz w:val="28"/>
                      <w:szCs w:val="28"/>
                    </w:rPr>
                  </w:pPr>
                  <w:proofErr w:type="gramStart"/>
                  <w:r w:rsidRPr="0040430B">
                    <w:rPr>
                      <w:rFonts w:ascii="Script MT Bold" w:hAnsi="Script MT Bold"/>
                      <w:sz w:val="28"/>
                      <w:szCs w:val="28"/>
                    </w:rPr>
                    <w:t>and</w:t>
                  </w:r>
                  <w:proofErr w:type="gramEnd"/>
                  <w:r w:rsidRPr="0040430B">
                    <w:rPr>
                      <w:rFonts w:ascii="Script MT Bold" w:hAnsi="Script MT Bold"/>
                      <w:sz w:val="28"/>
                      <w:szCs w:val="28"/>
                    </w:rPr>
                    <w:t xml:space="preserve"> pray the </w:t>
                  </w:r>
                </w:p>
                <w:p w:rsidR="00C221EE" w:rsidRPr="0040430B" w:rsidRDefault="00C221EE" w:rsidP="00C221EE">
                  <w:pPr>
                    <w:rPr>
                      <w:rFonts w:ascii="Script MT Bold" w:hAnsi="Script MT Bold"/>
                      <w:sz w:val="28"/>
                      <w:szCs w:val="28"/>
                    </w:rPr>
                  </w:pPr>
                  <w:r w:rsidRPr="0040430B">
                    <w:rPr>
                      <w:rFonts w:ascii="Script MT Bold" w:hAnsi="Script MT Bold"/>
                      <w:sz w:val="28"/>
                      <w:szCs w:val="28"/>
                    </w:rPr>
                    <w:t xml:space="preserve">Chaplet of Divine Mercy </w:t>
                  </w:r>
                </w:p>
                <w:p w:rsidR="00C221EE" w:rsidRPr="0040430B" w:rsidRDefault="00C221EE" w:rsidP="00C221EE">
                  <w:pPr>
                    <w:rPr>
                      <w:rFonts w:ascii="Script MT Bold" w:hAnsi="Script MT Bold"/>
                      <w:sz w:val="28"/>
                      <w:szCs w:val="28"/>
                    </w:rPr>
                  </w:pPr>
                  <w:proofErr w:type="gramStart"/>
                  <w:r w:rsidRPr="0040430B">
                    <w:rPr>
                      <w:rFonts w:ascii="Script MT Bold" w:hAnsi="Script MT Bold"/>
                      <w:sz w:val="28"/>
                      <w:szCs w:val="28"/>
                    </w:rPr>
                    <w:t>and</w:t>
                  </w:r>
                  <w:proofErr w:type="gramEnd"/>
                  <w:r w:rsidRPr="0040430B">
                    <w:rPr>
                      <w:rFonts w:ascii="Script MT Bold" w:hAnsi="Script MT Bold"/>
                      <w:sz w:val="28"/>
                      <w:szCs w:val="28"/>
                    </w:rPr>
                    <w:t xml:space="preserve"> the Rosary </w:t>
                  </w:r>
                </w:p>
                <w:p w:rsidR="00C221EE" w:rsidRPr="0040430B" w:rsidRDefault="00C221EE" w:rsidP="00C221EE">
                  <w:pPr>
                    <w:rPr>
                      <w:rFonts w:ascii="Script MT Bold" w:hAnsi="Script MT Bold"/>
                      <w:sz w:val="28"/>
                      <w:szCs w:val="28"/>
                    </w:rPr>
                  </w:pPr>
                  <w:r w:rsidRPr="0040430B">
                    <w:rPr>
                      <w:rFonts w:ascii="Script MT Bold" w:hAnsi="Script MT Bold"/>
                      <w:sz w:val="28"/>
                      <w:szCs w:val="28"/>
                    </w:rPr>
                    <w:t xml:space="preserve">Monday through </w:t>
                  </w:r>
                </w:p>
                <w:p w:rsidR="00C221EE" w:rsidRPr="0040430B" w:rsidRDefault="00C221EE" w:rsidP="00C221EE">
                  <w:pPr>
                    <w:rPr>
                      <w:rFonts w:ascii="Script MT Bold" w:hAnsi="Script MT Bold"/>
                      <w:sz w:val="28"/>
                      <w:szCs w:val="28"/>
                    </w:rPr>
                  </w:pPr>
                  <w:r w:rsidRPr="0040430B">
                    <w:rPr>
                      <w:rFonts w:ascii="Script MT Bold" w:hAnsi="Script MT Bold"/>
                      <w:sz w:val="28"/>
                      <w:szCs w:val="28"/>
                    </w:rPr>
                    <w:t xml:space="preserve">Friday at </w:t>
                  </w:r>
                </w:p>
                <w:p w:rsidR="00C221EE" w:rsidRPr="0040430B" w:rsidRDefault="00C221EE" w:rsidP="00C221EE">
                  <w:pPr>
                    <w:rPr>
                      <w:rFonts w:ascii="Script MT Bold" w:hAnsi="Script MT Bold"/>
                      <w:sz w:val="28"/>
                      <w:szCs w:val="28"/>
                    </w:rPr>
                  </w:pPr>
                  <w:r w:rsidRPr="0040430B">
                    <w:rPr>
                      <w:rFonts w:ascii="Script MT Bold" w:hAnsi="Script MT Bold"/>
                      <w:sz w:val="28"/>
                      <w:szCs w:val="28"/>
                    </w:rPr>
                    <w:t xml:space="preserve">11:30 a.m. </w:t>
                  </w:r>
                </w:p>
                <w:p w:rsidR="00C221EE" w:rsidRPr="0040430B" w:rsidRDefault="00C221EE" w:rsidP="00C221EE">
                  <w:pPr>
                    <w:rPr>
                      <w:rFonts w:ascii="Script MT Bold" w:hAnsi="Script MT Bold"/>
                      <w:sz w:val="28"/>
                      <w:szCs w:val="28"/>
                    </w:rPr>
                  </w:pPr>
                  <w:proofErr w:type="gramStart"/>
                  <w:r w:rsidRPr="0040430B">
                    <w:rPr>
                      <w:rFonts w:ascii="Script MT Bold" w:hAnsi="Script MT Bold"/>
                      <w:sz w:val="28"/>
                      <w:szCs w:val="28"/>
                    </w:rPr>
                    <w:t>before</w:t>
                  </w:r>
                  <w:proofErr w:type="gramEnd"/>
                  <w:r w:rsidRPr="0040430B">
                    <w:rPr>
                      <w:rFonts w:ascii="Script MT Bold" w:hAnsi="Script MT Bold"/>
                      <w:sz w:val="28"/>
                      <w:szCs w:val="28"/>
                    </w:rPr>
                    <w:t xml:space="preserve"> the 12:10 Mass.  </w:t>
                  </w:r>
                </w:p>
                <w:p w:rsidR="00C221EE" w:rsidRPr="0040430B" w:rsidRDefault="00C221EE" w:rsidP="00C221EE">
                  <w:pPr>
                    <w:rPr>
                      <w:rFonts w:ascii="Script MT Bold" w:hAnsi="Script MT Bold"/>
                      <w:sz w:val="28"/>
                      <w:szCs w:val="28"/>
                    </w:rPr>
                  </w:pPr>
                  <w:r w:rsidRPr="0040430B">
                    <w:rPr>
                      <w:rFonts w:ascii="Script MT Bold" w:hAnsi="Script MT Bold"/>
                      <w:sz w:val="28"/>
                      <w:szCs w:val="28"/>
                    </w:rPr>
                    <w:t xml:space="preserve">Everyone is invited </w:t>
                  </w:r>
                </w:p>
                <w:p w:rsidR="00C221EE" w:rsidRPr="0040430B" w:rsidRDefault="00C221EE" w:rsidP="00C221EE">
                  <w:pPr>
                    <w:rPr>
                      <w:rFonts w:ascii="Script MT Bold" w:hAnsi="Script MT Bold"/>
                      <w:sz w:val="28"/>
                      <w:szCs w:val="28"/>
                    </w:rPr>
                  </w:pPr>
                  <w:proofErr w:type="gramStart"/>
                  <w:r w:rsidRPr="0040430B">
                    <w:rPr>
                      <w:rFonts w:ascii="Script MT Bold" w:hAnsi="Script MT Bold"/>
                      <w:sz w:val="28"/>
                      <w:szCs w:val="28"/>
                    </w:rPr>
                    <w:t>to</w:t>
                  </w:r>
                  <w:proofErr w:type="gramEnd"/>
                  <w:r w:rsidRPr="0040430B">
                    <w:rPr>
                      <w:rFonts w:ascii="Script MT Bold" w:hAnsi="Script MT Bold"/>
                      <w:sz w:val="28"/>
                      <w:szCs w:val="28"/>
                    </w:rPr>
                    <w:t xml:space="preserve"> participate and </w:t>
                  </w:r>
                </w:p>
                <w:p w:rsidR="00C221EE" w:rsidRPr="0040430B" w:rsidRDefault="00C221EE" w:rsidP="00C221EE">
                  <w:pPr>
                    <w:rPr>
                      <w:sz w:val="28"/>
                      <w:szCs w:val="28"/>
                    </w:rPr>
                  </w:pPr>
                  <w:proofErr w:type="gramStart"/>
                  <w:r w:rsidRPr="0040430B">
                    <w:rPr>
                      <w:rFonts w:ascii="Script MT Bold" w:hAnsi="Script MT Bold"/>
                      <w:sz w:val="28"/>
                      <w:szCs w:val="28"/>
                    </w:rPr>
                    <w:t>spend</w:t>
                  </w:r>
                  <w:proofErr w:type="gramEnd"/>
                  <w:r w:rsidRPr="0040430B">
                    <w:rPr>
                      <w:rFonts w:ascii="Script MT Bold" w:hAnsi="Script MT Bold"/>
                      <w:sz w:val="28"/>
                      <w:szCs w:val="28"/>
                    </w:rPr>
                    <w:t xml:space="preserve"> time with Jesus</w:t>
                  </w:r>
                </w:p>
              </w:txbxContent>
            </v:textbox>
          </v:shape>
        </w:pict>
      </w:r>
    </w:p>
    <w:p w:rsidR="00FA364A" w:rsidRDefault="00D44AB9" w:rsidP="0016500A">
      <w:pPr>
        <w:tabs>
          <w:tab w:val="left" w:pos="2865"/>
        </w:tabs>
      </w:pPr>
      <w:r>
        <w:rPr>
          <w:noProof/>
        </w:rPr>
        <w:drawing>
          <wp:anchor distT="0" distB="0" distL="114300" distR="114300" simplePos="0" relativeHeight="252888064" behindDoc="0" locked="0" layoutInCell="1" allowOverlap="1">
            <wp:simplePos x="0" y="0"/>
            <wp:positionH relativeFrom="column">
              <wp:posOffset>1771650</wp:posOffset>
            </wp:positionH>
            <wp:positionV relativeFrom="paragraph">
              <wp:posOffset>99060</wp:posOffset>
            </wp:positionV>
            <wp:extent cx="1323975" cy="2209800"/>
            <wp:effectExtent l="19050" t="0" r="9525" b="0"/>
            <wp:wrapNone/>
            <wp:docPr id="11518" name="Picture 11518" descr="DivMrcy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18" descr="DivMrcy1"/>
                    <pic:cNvPicPr>
                      <a:picLocks noChangeAspect="1" noChangeArrowheads="1"/>
                    </pic:cNvPicPr>
                  </pic:nvPicPr>
                  <pic:blipFill>
                    <a:blip r:embed="rId11" cstate="print"/>
                    <a:srcRect/>
                    <a:stretch>
                      <a:fillRect/>
                    </a:stretch>
                  </pic:blipFill>
                  <pic:spPr bwMode="auto">
                    <a:xfrm>
                      <a:off x="0" y="0"/>
                      <a:ext cx="1323975" cy="2209800"/>
                    </a:xfrm>
                    <a:prstGeom prst="rect">
                      <a:avLst/>
                    </a:prstGeom>
                    <a:noFill/>
                  </pic:spPr>
                </pic:pic>
              </a:graphicData>
            </a:graphic>
          </wp:anchor>
        </w:drawing>
      </w:r>
      <w:r w:rsidR="005E5B1A">
        <w:rPr>
          <w:noProof/>
        </w:rPr>
        <w:drawing>
          <wp:anchor distT="0" distB="0" distL="114300" distR="114300" simplePos="0" relativeHeight="252669952" behindDoc="0" locked="0" layoutInCell="1" allowOverlap="1">
            <wp:simplePos x="0" y="0"/>
            <wp:positionH relativeFrom="column">
              <wp:posOffset>5262245</wp:posOffset>
            </wp:positionH>
            <wp:positionV relativeFrom="paragraph">
              <wp:posOffset>4392930</wp:posOffset>
            </wp:positionV>
            <wp:extent cx="1112520" cy="1857375"/>
            <wp:effectExtent l="19050" t="0" r="0" b="0"/>
            <wp:wrapNone/>
            <wp:docPr id="11344" name="Picture 11344" descr="divine_mercy_image-demon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44" descr="divine_mercy_image-demonic"/>
                    <pic:cNvPicPr>
                      <a:picLocks noChangeAspect="1" noChangeArrowheads="1"/>
                    </pic:cNvPicPr>
                  </pic:nvPicPr>
                  <pic:blipFill>
                    <a:blip r:embed="rId12" cstate="print"/>
                    <a:srcRect/>
                    <a:stretch>
                      <a:fillRect/>
                    </a:stretch>
                  </pic:blipFill>
                  <pic:spPr bwMode="auto">
                    <a:xfrm>
                      <a:off x="0" y="0"/>
                      <a:ext cx="1112520" cy="1857375"/>
                    </a:xfrm>
                    <a:prstGeom prst="rect">
                      <a:avLst/>
                    </a:prstGeom>
                    <a:noFill/>
                  </pic:spPr>
                </pic:pic>
              </a:graphicData>
            </a:graphic>
          </wp:anchor>
        </w:drawing>
      </w:r>
      <w:r w:rsidR="005E5B1A">
        <w:rPr>
          <w:noProof/>
        </w:rPr>
        <w:drawing>
          <wp:anchor distT="0" distB="0" distL="114300" distR="114300" simplePos="0" relativeHeight="252668928" behindDoc="0" locked="0" layoutInCell="1" allowOverlap="1">
            <wp:simplePos x="0" y="0"/>
            <wp:positionH relativeFrom="column">
              <wp:posOffset>5262245</wp:posOffset>
            </wp:positionH>
            <wp:positionV relativeFrom="paragraph">
              <wp:posOffset>4392930</wp:posOffset>
            </wp:positionV>
            <wp:extent cx="1112520" cy="1857375"/>
            <wp:effectExtent l="19050" t="0" r="0" b="0"/>
            <wp:wrapNone/>
            <wp:docPr id="11343" name="Picture 11343" descr="divine_mercy_image-demon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43" descr="divine_mercy_image-demonic"/>
                    <pic:cNvPicPr>
                      <a:picLocks noChangeAspect="1" noChangeArrowheads="1"/>
                    </pic:cNvPicPr>
                  </pic:nvPicPr>
                  <pic:blipFill>
                    <a:blip r:embed="rId12" cstate="print"/>
                    <a:srcRect/>
                    <a:stretch>
                      <a:fillRect/>
                    </a:stretch>
                  </pic:blipFill>
                  <pic:spPr bwMode="auto">
                    <a:xfrm>
                      <a:off x="0" y="0"/>
                      <a:ext cx="1112520" cy="1857375"/>
                    </a:xfrm>
                    <a:prstGeom prst="rect">
                      <a:avLst/>
                    </a:prstGeom>
                    <a:noFill/>
                  </pic:spPr>
                </pic:pic>
              </a:graphicData>
            </a:graphic>
          </wp:anchor>
        </w:drawing>
      </w:r>
      <w:r w:rsidR="00B220E4">
        <w:rPr>
          <w:noProof/>
        </w:rPr>
        <w:pict>
          <v:shapetype id="_x0000_t32" coordsize="21600,21600" o:spt="32" o:oned="t" path="m,l21600,21600e" filled="f">
            <v:path arrowok="t" fillok="f" o:connecttype="none"/>
            <o:lock v:ext="edit" shapetype="t"/>
          </v:shapetype>
          <v:shape id="_x0000_s440390" type="#_x0000_t32" style="position:absolute;margin-left:507pt;margin-top:6.05pt;width:33pt;height:0;z-index:251653120;mso-position-horizontal-relative:text;mso-position-vertical-relative:text" o:connectortype="straight" stroked="f"/>
        </w:pict>
      </w:r>
      <w:r w:rsidR="00B220E4">
        <w:rPr>
          <w:noProof/>
        </w:rPr>
        <w:pict>
          <v:shape id="_x0000_s440389" type="#_x0000_t32" style="position:absolute;margin-left:510.75pt;margin-top:6.05pt;width:36pt;height:0;z-index:251652096;mso-position-horizontal-relative:text;mso-position-vertical-relative:text" o:connectortype="straight" stroked="f"/>
        </w:pict>
      </w:r>
      <w:r w:rsidR="00B220E4">
        <w:rPr>
          <w:noProof/>
        </w:rPr>
        <w:pict>
          <v:shape id="_x0000_s440388" type="#_x0000_t32" style="position:absolute;margin-left:510.75pt;margin-top:2.3pt;width:0;height:3.75pt;z-index:251651072;mso-position-horizontal-relative:text;mso-position-vertical-relative:text" o:connectortype="straight" stroked="f"/>
        </w:pict>
      </w:r>
      <w:r w:rsidR="00B220E4">
        <w:rPr>
          <w:noProof/>
        </w:rPr>
        <w:pict>
          <v:shape id="_x0000_s666433" type="#_x0000_t202" style="position:absolute;margin-left:692.9pt;margin-top:4.85pt;width:146.95pt;height:228.2pt;z-index:251660288;mso-position-horizontal-relative:text;mso-position-vertical-relative:text;mso-width-relative:margin;mso-height-relative:margin">
            <v:textbox style="mso-next-textbox:#_x0000_s666433">
              <w:txbxContent>
                <w:p w:rsidR="00401CB3" w:rsidRDefault="00401CB3" w:rsidP="00E45C19">
                  <w:pPr>
                    <w:jc w:val="center"/>
                    <w:rPr>
                      <w:rFonts w:ascii="Elephant" w:hAnsi="Elephant"/>
                      <w:u w:val="single"/>
                    </w:rPr>
                  </w:pPr>
                  <w:r>
                    <w:rPr>
                      <w:rFonts w:ascii="Elephant" w:hAnsi="Elephant"/>
                      <w:u w:val="single"/>
                    </w:rPr>
                    <w:t>Third Annual Christmas Bazaar</w:t>
                  </w:r>
                </w:p>
                <w:p w:rsidR="00401CB3" w:rsidRPr="00E45C19" w:rsidRDefault="00401CB3" w:rsidP="00E45C19">
                  <w:pPr>
                    <w:jc w:val="center"/>
                    <w:rPr>
                      <w:rFonts w:ascii="Elephant" w:hAnsi="Elephant"/>
                      <w:u w:val="single"/>
                    </w:rPr>
                  </w:pPr>
                  <w:r>
                    <w:rPr>
                      <w:rFonts w:ascii="Elephant" w:hAnsi="Elephant"/>
                      <w:u w:val="single"/>
                    </w:rPr>
                    <w:t>November 20, 21 and 22</w:t>
                  </w:r>
                </w:p>
                <w:p w:rsidR="00401CB3" w:rsidRPr="0054093A" w:rsidRDefault="00401CB3"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401CB3" w:rsidRPr="0054093A" w:rsidRDefault="00401CB3" w:rsidP="008E7506">
                  <w:pPr>
                    <w:jc w:val="right"/>
                    <w:rPr>
                      <w:rFonts w:ascii="Elephant" w:hAnsi="Elephant"/>
                      <w:sz w:val="16"/>
                      <w:szCs w:val="16"/>
                    </w:rPr>
                  </w:pPr>
                </w:p>
                <w:p w:rsidR="00401CB3" w:rsidRPr="0054093A" w:rsidRDefault="00401CB3" w:rsidP="008E7506">
                  <w:pPr>
                    <w:jc w:val="right"/>
                    <w:rPr>
                      <w:rFonts w:ascii="Elephant" w:hAnsi="Elephant"/>
                      <w:sz w:val="22"/>
                      <w:szCs w:val="22"/>
                    </w:rPr>
                  </w:pPr>
                  <w:r w:rsidRPr="0054093A">
                    <w:rPr>
                      <w:rFonts w:ascii="Elephant" w:hAnsi="Elephant"/>
                      <w:sz w:val="22"/>
                      <w:szCs w:val="22"/>
                    </w:rPr>
                    <w:t xml:space="preserve">Eggrolls by Agnes, order now.  </w:t>
                  </w:r>
                </w:p>
                <w:p w:rsidR="00401CB3" w:rsidRPr="0054093A" w:rsidRDefault="00401CB3" w:rsidP="008E7506">
                  <w:pPr>
                    <w:jc w:val="right"/>
                    <w:rPr>
                      <w:rFonts w:ascii="Elephant" w:hAnsi="Elephant"/>
                      <w:sz w:val="22"/>
                      <w:szCs w:val="22"/>
                    </w:rPr>
                  </w:pPr>
                  <w:r w:rsidRPr="0054093A">
                    <w:rPr>
                      <w:rFonts w:ascii="Elephant" w:hAnsi="Elephant"/>
                      <w:sz w:val="22"/>
                      <w:szCs w:val="22"/>
                    </w:rPr>
                    <w:t xml:space="preserve">She will only make 20 dozen.  </w:t>
                  </w:r>
                </w:p>
                <w:p w:rsidR="00401CB3" w:rsidRPr="0054093A" w:rsidRDefault="00401CB3" w:rsidP="008E7506">
                  <w:pPr>
                    <w:jc w:val="right"/>
                    <w:rPr>
                      <w:rFonts w:ascii="Elephant" w:hAnsi="Elephant"/>
                      <w:sz w:val="22"/>
                      <w:szCs w:val="22"/>
                    </w:rPr>
                  </w:pPr>
                  <w:r w:rsidRPr="0054093A">
                    <w:rPr>
                      <w:rFonts w:ascii="Elephant" w:hAnsi="Elephant"/>
                      <w:sz w:val="22"/>
                      <w:szCs w:val="22"/>
                    </w:rPr>
                    <w:t xml:space="preserve">They are $40 per dozen.  </w:t>
                  </w:r>
                </w:p>
                <w:p w:rsidR="00401CB3" w:rsidRPr="0054093A" w:rsidRDefault="00401CB3"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401CB3" w:rsidRPr="0054093A" w:rsidRDefault="00401CB3" w:rsidP="008E7506">
                  <w:pPr>
                    <w:jc w:val="right"/>
                    <w:rPr>
                      <w:rFonts w:ascii="Elephant" w:hAnsi="Elephant"/>
                      <w:sz w:val="22"/>
                      <w:szCs w:val="22"/>
                    </w:rPr>
                  </w:pPr>
                  <w:r w:rsidRPr="0054093A">
                    <w:rPr>
                      <w:rFonts w:ascii="Elephant" w:hAnsi="Elephant"/>
                      <w:sz w:val="22"/>
                      <w:szCs w:val="22"/>
                    </w:rPr>
                    <w:t>Place order and pay at the office.</w:t>
                  </w:r>
                </w:p>
                <w:p w:rsidR="00401CB3" w:rsidRPr="0054093A" w:rsidRDefault="00401CB3" w:rsidP="008E7506">
                  <w:pPr>
                    <w:rPr>
                      <w:rFonts w:ascii="Berlin Sans FB Demi" w:hAnsi="Berlin Sans FB Demi"/>
                      <w:sz w:val="16"/>
                      <w:szCs w:val="16"/>
                    </w:rPr>
                  </w:pPr>
                </w:p>
                <w:p w:rsidR="00401CB3" w:rsidRDefault="00401CB3" w:rsidP="008E7506">
                  <w:pPr>
                    <w:rPr>
                      <w:rFonts w:ascii="Berlin Sans FB Demi" w:hAnsi="Berlin Sans FB Demi"/>
                    </w:rPr>
                  </w:pPr>
                  <w:r w:rsidRPr="00142497">
                    <w:rPr>
                      <w:rFonts w:ascii="Berlin Sans FB Demi" w:hAnsi="Berlin Sans FB Demi"/>
                    </w:rPr>
                    <w:t xml:space="preserve">Order Tamales by Carmen </w:t>
                  </w:r>
                </w:p>
                <w:p w:rsidR="00401CB3" w:rsidRDefault="00401CB3" w:rsidP="008E7506">
                  <w:pPr>
                    <w:rPr>
                      <w:rFonts w:ascii="Berlin Sans FB Demi" w:hAnsi="Berlin Sans FB Demi"/>
                    </w:rPr>
                  </w:pPr>
                  <w:proofErr w:type="gramStart"/>
                  <w:r w:rsidRPr="00142497">
                    <w:rPr>
                      <w:rFonts w:ascii="Berlin Sans FB Demi" w:hAnsi="Berlin Sans FB Demi"/>
                    </w:rPr>
                    <w:t>at</w:t>
                  </w:r>
                  <w:proofErr w:type="gramEnd"/>
                  <w:r w:rsidRPr="00142497">
                    <w:rPr>
                      <w:rFonts w:ascii="Berlin Sans FB Demi" w:hAnsi="Berlin Sans FB Demi"/>
                    </w:rPr>
                    <w:t xml:space="preserve"> $25.00 per dozen.  </w:t>
                  </w:r>
                </w:p>
                <w:p w:rsidR="00401CB3" w:rsidRPr="00142497" w:rsidRDefault="00401CB3" w:rsidP="008E7506">
                  <w:pPr>
                    <w:rPr>
                      <w:rFonts w:ascii="Berlin Sans FB Demi" w:hAnsi="Berlin Sans FB Demi"/>
                    </w:rPr>
                  </w:pPr>
                  <w:r>
                    <w:rPr>
                      <w:rFonts w:ascii="Berlin Sans FB Demi" w:hAnsi="Berlin Sans FB Demi"/>
                    </w:rPr>
                    <w:t>Order and pay at the office.</w:t>
                  </w:r>
                </w:p>
                <w:p w:rsidR="00401CB3" w:rsidRPr="0067381B" w:rsidRDefault="00401CB3" w:rsidP="008E7506">
                  <w:pPr>
                    <w:rPr>
                      <w:rFonts w:ascii="Elephant" w:hAnsi="Elephant"/>
                      <w:u w:val="single"/>
                    </w:rPr>
                  </w:pPr>
                  <w:r w:rsidRPr="0067381B">
                    <w:rPr>
                      <w:rFonts w:ascii="Elephant" w:hAnsi="Elephant"/>
                      <w:u w:val="single"/>
                    </w:rPr>
                    <w:t xml:space="preserve">Pick up will be </w:t>
                  </w:r>
                </w:p>
                <w:p w:rsidR="00401CB3" w:rsidRDefault="00401CB3" w:rsidP="008E7506">
                  <w:pPr>
                    <w:rPr>
                      <w:rFonts w:ascii="Elephant" w:hAnsi="Elephant"/>
                    </w:rPr>
                  </w:pPr>
                  <w:r w:rsidRPr="0067381B">
                    <w:rPr>
                      <w:rFonts w:ascii="Elephant" w:hAnsi="Elephant"/>
                      <w:u w:val="single"/>
                    </w:rPr>
                    <w:t>Saturday, Nov 14</w:t>
                  </w:r>
                  <w:r>
                    <w:rPr>
                      <w:rFonts w:ascii="Elephant" w:hAnsi="Elephant"/>
                    </w:rPr>
                    <w:t>.</w:t>
                  </w:r>
                </w:p>
                <w:p w:rsidR="00401CB3" w:rsidRDefault="00401CB3" w:rsidP="00D73691">
                  <w:pPr>
                    <w:jc w:val="both"/>
                    <w:rPr>
                      <w:rFonts w:ascii="Elephant" w:hAnsi="Elephant"/>
                      <w:sz w:val="20"/>
                      <w:szCs w:val="20"/>
                    </w:rPr>
                  </w:pPr>
                </w:p>
                <w:p w:rsidR="00401CB3" w:rsidRPr="0054093A" w:rsidRDefault="00401CB3"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401CB3" w:rsidRPr="00E45C19" w:rsidRDefault="00401CB3" w:rsidP="00E45C19">
                  <w:pPr>
                    <w:jc w:val="both"/>
                    <w:rPr>
                      <w:rFonts w:ascii="Elephant" w:hAnsi="Elephant"/>
                    </w:rPr>
                  </w:pPr>
                </w:p>
              </w:txbxContent>
            </v:textbox>
          </v:shape>
        </w:pict>
      </w: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E47ADD" w:rsidRDefault="00E47ADD"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4449B6" w:rsidRDefault="00CC5468" w:rsidP="0016500A">
      <w:pPr>
        <w:tabs>
          <w:tab w:val="left" w:pos="2565"/>
          <w:tab w:val="left" w:pos="4920"/>
          <w:tab w:val="left" w:pos="6090"/>
          <w:tab w:val="left" w:pos="6195"/>
          <w:tab w:val="left" w:pos="6480"/>
          <w:tab w:val="left" w:pos="6702"/>
          <w:tab w:val="left" w:pos="7200"/>
          <w:tab w:val="left" w:pos="9735"/>
        </w:tabs>
      </w:pPr>
      <w:r w:rsidRPr="004C510A">
        <w:tab/>
      </w:r>
      <w:r w:rsidR="00B220E4">
        <w:rPr>
          <w:noProof/>
        </w:rPr>
        <w:pict>
          <v:shape id="_x0000_s877496" type="#_x0000_t202" style="position:absolute;margin-left:614.25pt;margin-top:35.3pt;width:218.6pt;height:116.7pt;z-index:251995136;mso-position-horizontal-relative:text;mso-position-vertical-relative:text;mso-width-relative:margin;mso-height-relative:margin">
            <v:textbox style="mso-next-textbox:#_x0000_s877496">
              <w:txbxContent>
                <w:p w:rsidR="00401CB3" w:rsidRDefault="00401CB3" w:rsidP="00DA1D8E">
                  <w:pPr>
                    <w:jc w:val="both"/>
                    <w:rPr>
                      <w:rFonts w:ascii="Estrangelo Edessa" w:hAnsi="Estrangelo Edessa" w:cs="Estrangelo Edessa"/>
                      <w:sz w:val="32"/>
                      <w:szCs w:val="32"/>
                    </w:rPr>
                  </w:pPr>
                </w:p>
                <w:p w:rsidR="00401CB3" w:rsidRDefault="00401CB3" w:rsidP="00DA1D8E">
                  <w:pPr>
                    <w:jc w:val="both"/>
                    <w:rPr>
                      <w:rFonts w:ascii="Estrangelo Edessa" w:hAnsi="Estrangelo Edessa" w:cs="Estrangelo Edessa"/>
                      <w:sz w:val="32"/>
                      <w:szCs w:val="32"/>
                    </w:rPr>
                  </w:pPr>
                </w:p>
                <w:p w:rsidR="00401CB3" w:rsidRDefault="00401CB3" w:rsidP="00DA1D8E">
                  <w:pPr>
                    <w:jc w:val="both"/>
                    <w:rPr>
                      <w:rFonts w:ascii="Estrangelo Edessa" w:hAnsi="Estrangelo Edessa" w:cs="Estrangelo Edessa"/>
                      <w:sz w:val="32"/>
                      <w:szCs w:val="32"/>
                    </w:rPr>
                  </w:pPr>
                </w:p>
                <w:p w:rsidR="00401CB3" w:rsidRDefault="00401CB3" w:rsidP="00DA1D8E">
                  <w:pPr>
                    <w:jc w:val="both"/>
                    <w:rPr>
                      <w:rFonts w:ascii="Estrangelo Edessa" w:hAnsi="Estrangelo Edessa" w:cs="Estrangelo Edessa"/>
                      <w:sz w:val="32"/>
                      <w:szCs w:val="32"/>
                    </w:rPr>
                  </w:pPr>
                </w:p>
                <w:p w:rsidR="00401CB3" w:rsidRDefault="00401CB3" w:rsidP="00DA1D8E">
                  <w:pPr>
                    <w:jc w:val="both"/>
                    <w:rPr>
                      <w:rFonts w:ascii="Estrangelo Edessa" w:hAnsi="Estrangelo Edessa" w:cs="Estrangelo Edessa"/>
                      <w:sz w:val="32"/>
                      <w:szCs w:val="32"/>
                    </w:rPr>
                  </w:pPr>
                </w:p>
                <w:p w:rsidR="00401CB3" w:rsidRPr="00222256" w:rsidRDefault="00401CB3" w:rsidP="00DA1D8E">
                  <w:pPr>
                    <w:jc w:val="both"/>
                    <w:rPr>
                      <w:rFonts w:ascii="Estrangelo Edessa" w:hAnsi="Estrangelo Edessa" w:cs="Estrangelo Edessa"/>
                    </w:rPr>
                  </w:pPr>
                  <w:r w:rsidRPr="00222256">
                    <w:rPr>
                      <w:rFonts w:ascii="Estrangelo Edessa" w:hAnsi="Estrangelo Edessa" w:cs="Estrangelo Edessa"/>
                    </w:rPr>
                    <w:t>Mark your calendar for Catholic Foundation’s presentation on wills and trusts.  This will be held on Monday, October 24 at 7 p.m. at Assumption Catholic Church Gillespie Hall.  Come and learn how to take care of those you love.</w:t>
                  </w:r>
                </w:p>
              </w:txbxContent>
            </v:textbox>
          </v:shape>
        </w:pict>
      </w:r>
      <w:r w:rsidR="008A50E7"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sidR="00B220E4">
        <w:rPr>
          <w:noProof/>
        </w:rPr>
        <w:pict>
          <v:shape id="_x0000_s518873" type="#_x0000_t202" style="position:absolute;margin-left:627pt;margin-top:11.15pt;width:205.85pt;height:68.2pt;z-index:251654144;mso-position-horizontal-relative:text;mso-position-vertical-relative:text;mso-width-relative:margin;mso-height-relative:margin">
            <v:textbox style="mso-next-textbox:#_x0000_s518873">
              <w:txbxContent>
                <w:p w:rsidR="00401CB3" w:rsidRPr="00347642" w:rsidRDefault="00401CB3"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01CB3" w:rsidRDefault="00401CB3"/>
              </w:txbxContent>
            </v:textbox>
          </v:shape>
        </w:pict>
      </w:r>
      <w:r w:rsidR="00C206D7" w:rsidRPr="001962FB">
        <w:tab/>
      </w:r>
      <w:r w:rsidR="00C206D7" w:rsidRPr="001962FB">
        <w:tab/>
      </w:r>
      <w:r w:rsidR="00685D90" w:rsidRPr="001962FB">
        <w:tab/>
      </w:r>
      <w:r w:rsidR="00B220E4">
        <w:rPr>
          <w:noProof/>
        </w:rPr>
        <w:pict>
          <v:line id="_x0000_s136497" style="position:absolute;z-index:251646976;mso-position-horizontal-relative:text;mso-position-vertical-relative:text" from="605.3pt,72.45pt" to="605.3pt,139.95pt" strokeweight="2.25pt"/>
        </w:pict>
      </w:r>
      <w:r w:rsidR="00B220E4">
        <w:rPr>
          <w:noProof/>
        </w:rPr>
        <w:pict>
          <v:line id="_x0000_s136456" style="position:absolute;z-index:251643904;mso-position-horizontal-relative:text;mso-position-vertical-relative:text" from="593.3pt,26.1pt" to="594.1pt,113.25pt" strokeweight="2.25pt"/>
        </w:pict>
      </w:r>
      <w:r w:rsidR="00B220E4">
        <w:rPr>
          <w:noProof/>
        </w:rPr>
        <w:pict>
          <v:line id="_x0000_s136496" style="position:absolute;z-index:251645952;mso-position-horizontal-relative:text;mso-position-vertical-relative:text" from="593.3pt,32.85pt" to="593.3pt,100.35pt" strokeweight="2.25pt"/>
        </w:pict>
      </w:r>
      <w:r w:rsidR="00B220E4">
        <w:rPr>
          <w:noProof/>
        </w:rPr>
        <w:pict>
          <v:line id="_x0000_s136481" style="position:absolute;z-index:251644928;mso-position-horizontal-relative:text;mso-position-vertical-relative:text" from="593.3pt,32.85pt" to="593.3pt,100.35pt" strokeweight="2.25pt"/>
        </w:pict>
      </w:r>
    </w:p>
    <w:sectPr w:rsidR="004449B6" w:rsidSect="0032417D">
      <w:pgSz w:w="12240" w:h="16340"/>
      <w:pgMar w:top="960" w:right="176" w:bottom="248" w:left="900"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B4376" w:rsidRDefault="007B4376" w:rsidP="00557E45">
      <w:r>
        <w:separator/>
      </w:r>
    </w:p>
  </w:endnote>
  <w:endnote w:type="continuationSeparator" w:id="0">
    <w:p w:rsidR="007B4376" w:rsidRDefault="007B4376"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F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Bickham Script Pro 3">
    <w:altName w:val="Bickham Script Pro 3"/>
    <w:panose1 w:val="00000000000000000000"/>
    <w:charset w:val="00"/>
    <w:family w:val="script"/>
    <w:notTrueType/>
    <w:pitch w:val="default"/>
    <w:sig w:usb0="00000003" w:usb1="00000000" w:usb2="00000000" w:usb3="00000000" w:csb0="00000001" w:csb1="00000000"/>
  </w:font>
  <w:font w:name="Myriad Pro Light">
    <w:altName w:val="Myriad Pro Light"/>
    <w:panose1 w:val="00000000000000000000"/>
    <w:charset w:val="00"/>
    <w:family w:val="swiss"/>
    <w:notTrueType/>
    <w:pitch w:val="default"/>
    <w:sig w:usb0="00000003" w:usb1="00000000" w:usb2="00000000" w:usb3="00000000" w:csb0="00000001" w:csb1="00000000"/>
  </w:font>
  <w:font w:name="Myriad Pro">
    <w:altName w:val="Myriad Pro"/>
    <w:panose1 w:val="00000000000000000000"/>
    <w:charset w:val="00"/>
    <w:family w:val="swiss"/>
    <w:notTrueType/>
    <w:pitch w:val="default"/>
    <w:sig w:usb0="00000003" w:usb1="00000000" w:usb2="00000000" w:usb3="00000000" w:csb0="00000001" w:csb1="00000000"/>
  </w:font>
  <w:font w:name="Gotham Bold">
    <w:altName w:val="Gotham Bold"/>
    <w:panose1 w:val="00000000000000000000"/>
    <w:charset w:val="00"/>
    <w:family w:val="swiss"/>
    <w:notTrueType/>
    <w:pitch w:val="default"/>
    <w:sig w:usb0="00000003" w:usb1="00000000" w:usb2="00000000" w:usb3="00000000" w:csb0="00000001" w:csb1="00000000"/>
  </w:font>
  <w:font w:name="Gotham Book">
    <w:altName w:val="Gotham Book"/>
    <w:panose1 w:val="00000000000000000000"/>
    <w:charset w:val="00"/>
    <w:family w:val="swiss"/>
    <w:notTrueType/>
    <w:pitch w:val="default"/>
    <w:sig w:usb0="00000003" w:usb1="00000000" w:usb2="00000000" w:usb3="00000000" w:csb0="00000001"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Script MT Bold">
    <w:panose1 w:val="03040602040607080904"/>
    <w:charset w:val="00"/>
    <w:family w:val="script"/>
    <w:pitch w:val="variable"/>
    <w:sig w:usb0="00000003" w:usb1="00000000" w:usb2="00000000" w:usb3="00000000" w:csb0="00000001" w:csb1="00000000"/>
  </w:font>
  <w:font w:name="Stencil">
    <w:panose1 w:val="040409050D0802020404"/>
    <w:charset w:val="00"/>
    <w:family w:val="decorative"/>
    <w:pitch w:val="variable"/>
    <w:sig w:usb0="00000003" w:usb1="00000000" w:usb2="00000000" w:usb3="00000000" w:csb0="00000001" w:csb1="00000000"/>
  </w:font>
  <w:font w:name="Aharoni">
    <w:panose1 w:val="02010803020104030203"/>
    <w:charset w:val="B1"/>
    <w:family w:val="auto"/>
    <w:pitch w:val="variable"/>
    <w:sig w:usb0="00000801" w:usb1="00000000" w:usb2="00000000" w:usb3="00000000" w:csb0="00000020" w:csb1="00000000"/>
  </w:font>
  <w:font w:name="Franklin Gothic Demi">
    <w:panose1 w:val="020B0703020102020204"/>
    <w:charset w:val="00"/>
    <w:family w:val="swiss"/>
    <w:pitch w:val="variable"/>
    <w:sig w:usb0="00000287" w:usb1="00000000" w:usb2="00000000" w:usb3="00000000" w:csb0="0000009F" w:csb1="00000000"/>
  </w:font>
  <w:font w:name="Berlin Sans FB">
    <w:panose1 w:val="020E0602020502020306"/>
    <w:charset w:val="00"/>
    <w:family w:val="swiss"/>
    <w:pitch w:val="variable"/>
    <w:sig w:usb0="00000003" w:usb1="00000000" w:usb2="00000000" w:usb3="00000000" w:csb0="00000001" w:csb1="00000000"/>
  </w:font>
  <w:font w:name="Cooper Black">
    <w:panose1 w:val="0208090404030B020404"/>
    <w:charset w:val="00"/>
    <w:family w:val="roman"/>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Arial Rounded MT Bold">
    <w:panose1 w:val="020F0704030504030204"/>
    <w:charset w:val="00"/>
    <w:family w:val="swiss"/>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Estrangelo Edessa">
    <w:panose1 w:val="03080600000000000000"/>
    <w:charset w:val="00"/>
    <w:family w:val="script"/>
    <w:pitch w:val="variable"/>
    <w:sig w:usb0="80002043" w:usb1="00000000" w:usb2="00000080" w:usb3="00000000" w:csb0="00000001" w:csb1="00000000"/>
  </w:font>
  <w:font w:name="Century Schoolbook">
    <w:panose1 w:val="02040604050505020304"/>
    <w:charset w:val="00"/>
    <w:family w:val="roman"/>
    <w:pitch w:val="variable"/>
    <w:sig w:usb0="00000287" w:usb1="00000000"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B4376" w:rsidRDefault="007B4376" w:rsidP="00557E45">
      <w:r>
        <w:separator/>
      </w:r>
    </w:p>
  </w:footnote>
  <w:footnote w:type="continuationSeparator" w:id="0">
    <w:p w:rsidR="007B4376" w:rsidRDefault="007B4376"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99"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6E8E7B5F"/>
    <w:multiLevelType w:val="hybridMultilevel"/>
    <w:tmpl w:val="8BD61B56"/>
    <w:lvl w:ilvl="0" w:tplc="E744C0AE">
      <w:start w:val="1"/>
      <w:numFmt w:val="decimal"/>
      <w:lvlText w:val="%1."/>
      <w:lvlJc w:val="left"/>
      <w:pPr>
        <w:ind w:left="5580" w:hanging="360"/>
      </w:pPr>
      <w:rPr>
        <w:rFonts w:hint="default"/>
      </w:rPr>
    </w:lvl>
    <w:lvl w:ilvl="1" w:tplc="04090019" w:tentative="1">
      <w:start w:val="1"/>
      <w:numFmt w:val="lowerLetter"/>
      <w:lvlText w:val="%2."/>
      <w:lvlJc w:val="left"/>
      <w:pPr>
        <w:ind w:left="6300" w:hanging="360"/>
      </w:pPr>
    </w:lvl>
    <w:lvl w:ilvl="2" w:tplc="0409001B" w:tentative="1">
      <w:start w:val="1"/>
      <w:numFmt w:val="lowerRoman"/>
      <w:lvlText w:val="%3."/>
      <w:lvlJc w:val="right"/>
      <w:pPr>
        <w:ind w:left="7020" w:hanging="180"/>
      </w:pPr>
    </w:lvl>
    <w:lvl w:ilvl="3" w:tplc="0409000F" w:tentative="1">
      <w:start w:val="1"/>
      <w:numFmt w:val="decimal"/>
      <w:lvlText w:val="%4."/>
      <w:lvlJc w:val="left"/>
      <w:pPr>
        <w:ind w:left="7740" w:hanging="360"/>
      </w:pPr>
    </w:lvl>
    <w:lvl w:ilvl="4" w:tplc="04090019" w:tentative="1">
      <w:start w:val="1"/>
      <w:numFmt w:val="lowerLetter"/>
      <w:lvlText w:val="%5."/>
      <w:lvlJc w:val="left"/>
      <w:pPr>
        <w:ind w:left="8460" w:hanging="360"/>
      </w:pPr>
    </w:lvl>
    <w:lvl w:ilvl="5" w:tplc="0409001B" w:tentative="1">
      <w:start w:val="1"/>
      <w:numFmt w:val="lowerRoman"/>
      <w:lvlText w:val="%6."/>
      <w:lvlJc w:val="right"/>
      <w:pPr>
        <w:ind w:left="9180" w:hanging="180"/>
      </w:pPr>
    </w:lvl>
    <w:lvl w:ilvl="6" w:tplc="0409000F" w:tentative="1">
      <w:start w:val="1"/>
      <w:numFmt w:val="decimal"/>
      <w:lvlText w:val="%7."/>
      <w:lvlJc w:val="left"/>
      <w:pPr>
        <w:ind w:left="9900" w:hanging="360"/>
      </w:pPr>
    </w:lvl>
    <w:lvl w:ilvl="7" w:tplc="04090019" w:tentative="1">
      <w:start w:val="1"/>
      <w:numFmt w:val="lowerLetter"/>
      <w:lvlText w:val="%8."/>
      <w:lvlJc w:val="left"/>
      <w:pPr>
        <w:ind w:left="10620" w:hanging="360"/>
      </w:pPr>
    </w:lvl>
    <w:lvl w:ilvl="8" w:tplc="0409001B" w:tentative="1">
      <w:start w:val="1"/>
      <w:numFmt w:val="lowerRoman"/>
      <w:lvlText w:val="%9."/>
      <w:lvlJc w:val="right"/>
      <w:pPr>
        <w:ind w:left="11340" w:hanging="180"/>
      </w:pPr>
    </w:lvl>
  </w:abstractNum>
  <w:abstractNum w:abstractNumId="14">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5">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6"/>
  </w:num>
  <w:num w:numId="3">
    <w:abstractNumId w:val="6"/>
  </w:num>
  <w:num w:numId="4">
    <w:abstractNumId w:val="14"/>
  </w:num>
  <w:num w:numId="5">
    <w:abstractNumId w:val="11"/>
  </w:num>
  <w:num w:numId="6">
    <w:abstractNumId w:val="12"/>
  </w:num>
  <w:num w:numId="7">
    <w:abstractNumId w:val="10"/>
  </w:num>
  <w:num w:numId="8">
    <w:abstractNumId w:val="15"/>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 w:numId="17">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characterSpacingControl w:val="doNotCompress"/>
  <w:footnotePr>
    <w:footnote w:id="-1"/>
    <w:footnote w:id="0"/>
  </w:footnotePr>
  <w:endnotePr>
    <w:endnote w:id="-1"/>
    <w:endnote w:id="0"/>
  </w:endnotePr>
  <w:compat>
    <w:useFELayout/>
  </w:compat>
  <w:rsids>
    <w:rsidRoot w:val="00A34A40"/>
    <w:rsid w:val="0000001D"/>
    <w:rsid w:val="000000A6"/>
    <w:rsid w:val="00000169"/>
    <w:rsid w:val="000001CA"/>
    <w:rsid w:val="00000350"/>
    <w:rsid w:val="0000057E"/>
    <w:rsid w:val="000005D4"/>
    <w:rsid w:val="000006DD"/>
    <w:rsid w:val="00000871"/>
    <w:rsid w:val="00000953"/>
    <w:rsid w:val="0000096A"/>
    <w:rsid w:val="000009EC"/>
    <w:rsid w:val="00000A27"/>
    <w:rsid w:val="00000B71"/>
    <w:rsid w:val="00000E22"/>
    <w:rsid w:val="00001034"/>
    <w:rsid w:val="000011B3"/>
    <w:rsid w:val="000011CD"/>
    <w:rsid w:val="00001486"/>
    <w:rsid w:val="00001628"/>
    <w:rsid w:val="000016FA"/>
    <w:rsid w:val="00001738"/>
    <w:rsid w:val="00001838"/>
    <w:rsid w:val="00001996"/>
    <w:rsid w:val="000019BD"/>
    <w:rsid w:val="00001B81"/>
    <w:rsid w:val="00001BBB"/>
    <w:rsid w:val="00001C4D"/>
    <w:rsid w:val="00001CD2"/>
    <w:rsid w:val="00001D7F"/>
    <w:rsid w:val="00001DA8"/>
    <w:rsid w:val="00001E36"/>
    <w:rsid w:val="00001F3F"/>
    <w:rsid w:val="00001FCE"/>
    <w:rsid w:val="00002201"/>
    <w:rsid w:val="000022B0"/>
    <w:rsid w:val="000022D7"/>
    <w:rsid w:val="00002400"/>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42B1"/>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827"/>
    <w:rsid w:val="00007A2D"/>
    <w:rsid w:val="00007A44"/>
    <w:rsid w:val="00007D15"/>
    <w:rsid w:val="00007E87"/>
    <w:rsid w:val="00007FF0"/>
    <w:rsid w:val="0001015F"/>
    <w:rsid w:val="000102FA"/>
    <w:rsid w:val="0001041B"/>
    <w:rsid w:val="00010485"/>
    <w:rsid w:val="00010ABB"/>
    <w:rsid w:val="00011246"/>
    <w:rsid w:val="00011356"/>
    <w:rsid w:val="000113B8"/>
    <w:rsid w:val="00011835"/>
    <w:rsid w:val="00011940"/>
    <w:rsid w:val="00011AA1"/>
    <w:rsid w:val="0001209F"/>
    <w:rsid w:val="0001221D"/>
    <w:rsid w:val="0001222D"/>
    <w:rsid w:val="00012954"/>
    <w:rsid w:val="000129F0"/>
    <w:rsid w:val="00012BF6"/>
    <w:rsid w:val="00012C5D"/>
    <w:rsid w:val="00012CE0"/>
    <w:rsid w:val="00012D5E"/>
    <w:rsid w:val="00012DF9"/>
    <w:rsid w:val="00013075"/>
    <w:rsid w:val="000135F0"/>
    <w:rsid w:val="00013701"/>
    <w:rsid w:val="000137C5"/>
    <w:rsid w:val="00013AB7"/>
    <w:rsid w:val="00013E14"/>
    <w:rsid w:val="00013F23"/>
    <w:rsid w:val="00014112"/>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BF1"/>
    <w:rsid w:val="00017CC6"/>
    <w:rsid w:val="00017D2D"/>
    <w:rsid w:val="00017D96"/>
    <w:rsid w:val="00017DF1"/>
    <w:rsid w:val="00017EB0"/>
    <w:rsid w:val="000200B0"/>
    <w:rsid w:val="000205F8"/>
    <w:rsid w:val="00020A67"/>
    <w:rsid w:val="00020B5D"/>
    <w:rsid w:val="00020D7E"/>
    <w:rsid w:val="00020FC4"/>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7B4"/>
    <w:rsid w:val="00022843"/>
    <w:rsid w:val="00022C86"/>
    <w:rsid w:val="00022EC9"/>
    <w:rsid w:val="0002312F"/>
    <w:rsid w:val="0002352B"/>
    <w:rsid w:val="0002358C"/>
    <w:rsid w:val="000235FD"/>
    <w:rsid w:val="000237F7"/>
    <w:rsid w:val="00023824"/>
    <w:rsid w:val="0002385E"/>
    <w:rsid w:val="0002389F"/>
    <w:rsid w:val="0002397B"/>
    <w:rsid w:val="000239A2"/>
    <w:rsid w:val="00023A22"/>
    <w:rsid w:val="00023A3C"/>
    <w:rsid w:val="00023AD3"/>
    <w:rsid w:val="00023D69"/>
    <w:rsid w:val="00023DB8"/>
    <w:rsid w:val="0002403E"/>
    <w:rsid w:val="00024077"/>
    <w:rsid w:val="000240AB"/>
    <w:rsid w:val="00024222"/>
    <w:rsid w:val="000244B9"/>
    <w:rsid w:val="000245EC"/>
    <w:rsid w:val="00024817"/>
    <w:rsid w:val="00024896"/>
    <w:rsid w:val="00024973"/>
    <w:rsid w:val="00024AEF"/>
    <w:rsid w:val="00024DB8"/>
    <w:rsid w:val="00024EAD"/>
    <w:rsid w:val="00025100"/>
    <w:rsid w:val="000251DF"/>
    <w:rsid w:val="0002539D"/>
    <w:rsid w:val="000255C3"/>
    <w:rsid w:val="000256C0"/>
    <w:rsid w:val="0002575C"/>
    <w:rsid w:val="000258A5"/>
    <w:rsid w:val="0002596A"/>
    <w:rsid w:val="00025AE7"/>
    <w:rsid w:val="00025B7F"/>
    <w:rsid w:val="00025BE6"/>
    <w:rsid w:val="00025D78"/>
    <w:rsid w:val="00026321"/>
    <w:rsid w:val="00026676"/>
    <w:rsid w:val="00026744"/>
    <w:rsid w:val="000267DF"/>
    <w:rsid w:val="00026BB5"/>
    <w:rsid w:val="00026DA8"/>
    <w:rsid w:val="00026E33"/>
    <w:rsid w:val="00026EE5"/>
    <w:rsid w:val="00026FF1"/>
    <w:rsid w:val="000270DE"/>
    <w:rsid w:val="00027153"/>
    <w:rsid w:val="000272CA"/>
    <w:rsid w:val="000272EF"/>
    <w:rsid w:val="0002738E"/>
    <w:rsid w:val="000273F8"/>
    <w:rsid w:val="00027430"/>
    <w:rsid w:val="000276E2"/>
    <w:rsid w:val="000278C1"/>
    <w:rsid w:val="00027AE0"/>
    <w:rsid w:val="00027BB6"/>
    <w:rsid w:val="00027BE0"/>
    <w:rsid w:val="00027D65"/>
    <w:rsid w:val="00027DFD"/>
    <w:rsid w:val="000301CE"/>
    <w:rsid w:val="0003026D"/>
    <w:rsid w:val="00030298"/>
    <w:rsid w:val="000306AF"/>
    <w:rsid w:val="000306DF"/>
    <w:rsid w:val="000309A3"/>
    <w:rsid w:val="00030A9E"/>
    <w:rsid w:val="00030C5B"/>
    <w:rsid w:val="00030C91"/>
    <w:rsid w:val="00030D6C"/>
    <w:rsid w:val="00031042"/>
    <w:rsid w:val="0003112D"/>
    <w:rsid w:val="00031196"/>
    <w:rsid w:val="0003127C"/>
    <w:rsid w:val="000312CB"/>
    <w:rsid w:val="00031343"/>
    <w:rsid w:val="000316FF"/>
    <w:rsid w:val="00031955"/>
    <w:rsid w:val="00031961"/>
    <w:rsid w:val="00031B9A"/>
    <w:rsid w:val="00031BA2"/>
    <w:rsid w:val="00031C42"/>
    <w:rsid w:val="00031EA2"/>
    <w:rsid w:val="0003213D"/>
    <w:rsid w:val="00032264"/>
    <w:rsid w:val="000322EC"/>
    <w:rsid w:val="00032562"/>
    <w:rsid w:val="0003271F"/>
    <w:rsid w:val="00032778"/>
    <w:rsid w:val="00032AEA"/>
    <w:rsid w:val="00032BC7"/>
    <w:rsid w:val="00032C0F"/>
    <w:rsid w:val="00033011"/>
    <w:rsid w:val="0003308A"/>
    <w:rsid w:val="000332B6"/>
    <w:rsid w:val="00033330"/>
    <w:rsid w:val="000336E6"/>
    <w:rsid w:val="0003381E"/>
    <w:rsid w:val="000338D2"/>
    <w:rsid w:val="00033900"/>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5FE5"/>
    <w:rsid w:val="00036A0E"/>
    <w:rsid w:val="00036A1E"/>
    <w:rsid w:val="00036A97"/>
    <w:rsid w:val="00036C0D"/>
    <w:rsid w:val="00036D7C"/>
    <w:rsid w:val="00036DA0"/>
    <w:rsid w:val="00036E18"/>
    <w:rsid w:val="00036E9E"/>
    <w:rsid w:val="00037077"/>
    <w:rsid w:val="0003736F"/>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229"/>
    <w:rsid w:val="00041381"/>
    <w:rsid w:val="00041454"/>
    <w:rsid w:val="00041821"/>
    <w:rsid w:val="000418B0"/>
    <w:rsid w:val="00041B4F"/>
    <w:rsid w:val="00041BE4"/>
    <w:rsid w:val="00041DC9"/>
    <w:rsid w:val="00041E36"/>
    <w:rsid w:val="00041E6A"/>
    <w:rsid w:val="00041EFA"/>
    <w:rsid w:val="000421EA"/>
    <w:rsid w:val="0004232F"/>
    <w:rsid w:val="000423ED"/>
    <w:rsid w:val="000424C3"/>
    <w:rsid w:val="0004253C"/>
    <w:rsid w:val="0004257C"/>
    <w:rsid w:val="0004259B"/>
    <w:rsid w:val="00042782"/>
    <w:rsid w:val="00042B45"/>
    <w:rsid w:val="00042D0D"/>
    <w:rsid w:val="0004310E"/>
    <w:rsid w:val="0004320E"/>
    <w:rsid w:val="0004340E"/>
    <w:rsid w:val="00043576"/>
    <w:rsid w:val="0004381F"/>
    <w:rsid w:val="000438C0"/>
    <w:rsid w:val="000438E1"/>
    <w:rsid w:val="00043DC5"/>
    <w:rsid w:val="00043E4C"/>
    <w:rsid w:val="00043E9B"/>
    <w:rsid w:val="00043F5E"/>
    <w:rsid w:val="00044044"/>
    <w:rsid w:val="00044049"/>
    <w:rsid w:val="0004433E"/>
    <w:rsid w:val="000446F7"/>
    <w:rsid w:val="0004474D"/>
    <w:rsid w:val="0004483E"/>
    <w:rsid w:val="0004492F"/>
    <w:rsid w:val="00044AC2"/>
    <w:rsid w:val="00044C0D"/>
    <w:rsid w:val="00044CB0"/>
    <w:rsid w:val="00044D41"/>
    <w:rsid w:val="00044DB1"/>
    <w:rsid w:val="00044EFC"/>
    <w:rsid w:val="00044F78"/>
    <w:rsid w:val="000451A6"/>
    <w:rsid w:val="00045329"/>
    <w:rsid w:val="0004535C"/>
    <w:rsid w:val="000454C4"/>
    <w:rsid w:val="000455A3"/>
    <w:rsid w:val="00045C77"/>
    <w:rsid w:val="00045C9B"/>
    <w:rsid w:val="00045E23"/>
    <w:rsid w:val="00045ED3"/>
    <w:rsid w:val="00046009"/>
    <w:rsid w:val="0004604C"/>
    <w:rsid w:val="0004629C"/>
    <w:rsid w:val="000462D8"/>
    <w:rsid w:val="0004630E"/>
    <w:rsid w:val="0004632A"/>
    <w:rsid w:val="000463CA"/>
    <w:rsid w:val="000463F6"/>
    <w:rsid w:val="000466FF"/>
    <w:rsid w:val="00046961"/>
    <w:rsid w:val="00046E24"/>
    <w:rsid w:val="00046E62"/>
    <w:rsid w:val="00046F8E"/>
    <w:rsid w:val="000470B5"/>
    <w:rsid w:val="00047212"/>
    <w:rsid w:val="00047253"/>
    <w:rsid w:val="0004751F"/>
    <w:rsid w:val="000475BE"/>
    <w:rsid w:val="0004773D"/>
    <w:rsid w:val="000479A8"/>
    <w:rsid w:val="00047AC2"/>
    <w:rsid w:val="00047B61"/>
    <w:rsid w:val="00047BC6"/>
    <w:rsid w:val="00047D83"/>
    <w:rsid w:val="00047E2B"/>
    <w:rsid w:val="0005007B"/>
    <w:rsid w:val="000500F7"/>
    <w:rsid w:val="00050236"/>
    <w:rsid w:val="00050380"/>
    <w:rsid w:val="00050417"/>
    <w:rsid w:val="0005042A"/>
    <w:rsid w:val="00050888"/>
    <w:rsid w:val="00050965"/>
    <w:rsid w:val="00050B58"/>
    <w:rsid w:val="00050C67"/>
    <w:rsid w:val="00050F9B"/>
    <w:rsid w:val="00051056"/>
    <w:rsid w:val="0005123F"/>
    <w:rsid w:val="0005146E"/>
    <w:rsid w:val="00051493"/>
    <w:rsid w:val="0005159D"/>
    <w:rsid w:val="00051727"/>
    <w:rsid w:val="00051D3D"/>
    <w:rsid w:val="000521C8"/>
    <w:rsid w:val="00052258"/>
    <w:rsid w:val="000522A6"/>
    <w:rsid w:val="000522B5"/>
    <w:rsid w:val="000524BC"/>
    <w:rsid w:val="000524D6"/>
    <w:rsid w:val="00052505"/>
    <w:rsid w:val="0005252F"/>
    <w:rsid w:val="000526BA"/>
    <w:rsid w:val="00052868"/>
    <w:rsid w:val="00052976"/>
    <w:rsid w:val="00052B3B"/>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1C7"/>
    <w:rsid w:val="0005466B"/>
    <w:rsid w:val="00054761"/>
    <w:rsid w:val="00054A50"/>
    <w:rsid w:val="00054A8B"/>
    <w:rsid w:val="00054B6B"/>
    <w:rsid w:val="00054B79"/>
    <w:rsid w:val="00054BC3"/>
    <w:rsid w:val="00054D9D"/>
    <w:rsid w:val="00054DA3"/>
    <w:rsid w:val="00054EE3"/>
    <w:rsid w:val="00055187"/>
    <w:rsid w:val="000551AE"/>
    <w:rsid w:val="00055545"/>
    <w:rsid w:val="00055622"/>
    <w:rsid w:val="00055A02"/>
    <w:rsid w:val="00055A10"/>
    <w:rsid w:val="00055CD7"/>
    <w:rsid w:val="00055E0C"/>
    <w:rsid w:val="0005621B"/>
    <w:rsid w:val="0005653C"/>
    <w:rsid w:val="00056585"/>
    <w:rsid w:val="000565A2"/>
    <w:rsid w:val="0005667B"/>
    <w:rsid w:val="0005668F"/>
    <w:rsid w:val="000566E4"/>
    <w:rsid w:val="00056A3D"/>
    <w:rsid w:val="00056ABB"/>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0FFB"/>
    <w:rsid w:val="00061053"/>
    <w:rsid w:val="000610EB"/>
    <w:rsid w:val="00061207"/>
    <w:rsid w:val="0006128F"/>
    <w:rsid w:val="000617D5"/>
    <w:rsid w:val="000618D1"/>
    <w:rsid w:val="000618E3"/>
    <w:rsid w:val="00061DD1"/>
    <w:rsid w:val="000621CD"/>
    <w:rsid w:val="00062435"/>
    <w:rsid w:val="0006245C"/>
    <w:rsid w:val="00062507"/>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E93"/>
    <w:rsid w:val="00063F41"/>
    <w:rsid w:val="00063FD6"/>
    <w:rsid w:val="00064084"/>
    <w:rsid w:val="00064339"/>
    <w:rsid w:val="000645E0"/>
    <w:rsid w:val="00064763"/>
    <w:rsid w:val="00064954"/>
    <w:rsid w:val="00064A54"/>
    <w:rsid w:val="00064AB3"/>
    <w:rsid w:val="00064F12"/>
    <w:rsid w:val="00065158"/>
    <w:rsid w:val="000652DE"/>
    <w:rsid w:val="00065713"/>
    <w:rsid w:val="0006579A"/>
    <w:rsid w:val="00065C53"/>
    <w:rsid w:val="00065D02"/>
    <w:rsid w:val="00065DC7"/>
    <w:rsid w:val="00065F04"/>
    <w:rsid w:val="000660A7"/>
    <w:rsid w:val="00066473"/>
    <w:rsid w:val="0006648E"/>
    <w:rsid w:val="0006653B"/>
    <w:rsid w:val="0006655F"/>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D7D"/>
    <w:rsid w:val="00067FDB"/>
    <w:rsid w:val="0007002F"/>
    <w:rsid w:val="000701E6"/>
    <w:rsid w:val="000702F6"/>
    <w:rsid w:val="000705A5"/>
    <w:rsid w:val="000705F7"/>
    <w:rsid w:val="00070663"/>
    <w:rsid w:val="0007079F"/>
    <w:rsid w:val="00070951"/>
    <w:rsid w:val="0007095F"/>
    <w:rsid w:val="00070A58"/>
    <w:rsid w:val="00070BEA"/>
    <w:rsid w:val="00070CD3"/>
    <w:rsid w:val="00070DA2"/>
    <w:rsid w:val="0007113F"/>
    <w:rsid w:val="00071156"/>
    <w:rsid w:val="000711D9"/>
    <w:rsid w:val="000712B1"/>
    <w:rsid w:val="0007135F"/>
    <w:rsid w:val="00071474"/>
    <w:rsid w:val="00071482"/>
    <w:rsid w:val="0007151B"/>
    <w:rsid w:val="00071584"/>
    <w:rsid w:val="00071A9E"/>
    <w:rsid w:val="00071B3F"/>
    <w:rsid w:val="00071E5A"/>
    <w:rsid w:val="00071E5C"/>
    <w:rsid w:val="00071F3A"/>
    <w:rsid w:val="000720EF"/>
    <w:rsid w:val="000721D1"/>
    <w:rsid w:val="0007276A"/>
    <w:rsid w:val="000728C6"/>
    <w:rsid w:val="00072A93"/>
    <w:rsid w:val="00072F01"/>
    <w:rsid w:val="00073095"/>
    <w:rsid w:val="00073142"/>
    <w:rsid w:val="00073384"/>
    <w:rsid w:val="000734C2"/>
    <w:rsid w:val="0007373C"/>
    <w:rsid w:val="00073FB8"/>
    <w:rsid w:val="00074428"/>
    <w:rsid w:val="000745B1"/>
    <w:rsid w:val="000746A0"/>
    <w:rsid w:val="000749AA"/>
    <w:rsid w:val="00074B40"/>
    <w:rsid w:val="00074B95"/>
    <w:rsid w:val="00074E35"/>
    <w:rsid w:val="0007526E"/>
    <w:rsid w:val="0007527B"/>
    <w:rsid w:val="00075449"/>
    <w:rsid w:val="000756B3"/>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6ED9"/>
    <w:rsid w:val="000775A1"/>
    <w:rsid w:val="000775B2"/>
    <w:rsid w:val="00077630"/>
    <w:rsid w:val="00077710"/>
    <w:rsid w:val="00077732"/>
    <w:rsid w:val="000778DD"/>
    <w:rsid w:val="000779D2"/>
    <w:rsid w:val="00077DFF"/>
    <w:rsid w:val="00077E57"/>
    <w:rsid w:val="00077F52"/>
    <w:rsid w:val="00077FA2"/>
    <w:rsid w:val="0008001D"/>
    <w:rsid w:val="00080289"/>
    <w:rsid w:val="000802EB"/>
    <w:rsid w:val="0008035C"/>
    <w:rsid w:val="000804DD"/>
    <w:rsid w:val="00080557"/>
    <w:rsid w:val="00080596"/>
    <w:rsid w:val="0008061E"/>
    <w:rsid w:val="000807DC"/>
    <w:rsid w:val="000807F2"/>
    <w:rsid w:val="00080839"/>
    <w:rsid w:val="000809BB"/>
    <w:rsid w:val="00080E0C"/>
    <w:rsid w:val="00080E13"/>
    <w:rsid w:val="00080ECB"/>
    <w:rsid w:val="00081091"/>
    <w:rsid w:val="000811AD"/>
    <w:rsid w:val="000811B5"/>
    <w:rsid w:val="000811E4"/>
    <w:rsid w:val="000811E9"/>
    <w:rsid w:val="00081204"/>
    <w:rsid w:val="000812F5"/>
    <w:rsid w:val="000813B4"/>
    <w:rsid w:val="00081416"/>
    <w:rsid w:val="0008159C"/>
    <w:rsid w:val="00081887"/>
    <w:rsid w:val="000819B7"/>
    <w:rsid w:val="00081CA2"/>
    <w:rsid w:val="00081DBE"/>
    <w:rsid w:val="00081DD5"/>
    <w:rsid w:val="00081EFB"/>
    <w:rsid w:val="00081FC4"/>
    <w:rsid w:val="00082112"/>
    <w:rsid w:val="00082153"/>
    <w:rsid w:val="000823D8"/>
    <w:rsid w:val="000825FB"/>
    <w:rsid w:val="00082699"/>
    <w:rsid w:val="000827B0"/>
    <w:rsid w:val="00082A28"/>
    <w:rsid w:val="00082A6A"/>
    <w:rsid w:val="00082A97"/>
    <w:rsid w:val="00082B0F"/>
    <w:rsid w:val="00082C89"/>
    <w:rsid w:val="00082FDF"/>
    <w:rsid w:val="000830B5"/>
    <w:rsid w:val="0008311F"/>
    <w:rsid w:val="00083263"/>
    <w:rsid w:val="00083398"/>
    <w:rsid w:val="0008374D"/>
    <w:rsid w:val="00083A12"/>
    <w:rsid w:val="00083B89"/>
    <w:rsid w:val="00083E79"/>
    <w:rsid w:val="00083FD5"/>
    <w:rsid w:val="000840E4"/>
    <w:rsid w:val="00084181"/>
    <w:rsid w:val="0008425E"/>
    <w:rsid w:val="00084A22"/>
    <w:rsid w:val="00084A64"/>
    <w:rsid w:val="00084CE9"/>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0CF7"/>
    <w:rsid w:val="00091044"/>
    <w:rsid w:val="00091070"/>
    <w:rsid w:val="000911D6"/>
    <w:rsid w:val="0009120C"/>
    <w:rsid w:val="000912D8"/>
    <w:rsid w:val="00091346"/>
    <w:rsid w:val="00091366"/>
    <w:rsid w:val="000913DE"/>
    <w:rsid w:val="00091632"/>
    <w:rsid w:val="00091666"/>
    <w:rsid w:val="00091674"/>
    <w:rsid w:val="0009189A"/>
    <w:rsid w:val="00091940"/>
    <w:rsid w:val="00091AD9"/>
    <w:rsid w:val="00091BB6"/>
    <w:rsid w:val="00091CB7"/>
    <w:rsid w:val="00091D2C"/>
    <w:rsid w:val="00091F17"/>
    <w:rsid w:val="0009228C"/>
    <w:rsid w:val="000922DD"/>
    <w:rsid w:val="00092384"/>
    <w:rsid w:val="00092548"/>
    <w:rsid w:val="000926D0"/>
    <w:rsid w:val="00092754"/>
    <w:rsid w:val="00092AE1"/>
    <w:rsid w:val="00092C1F"/>
    <w:rsid w:val="00092F34"/>
    <w:rsid w:val="0009303B"/>
    <w:rsid w:val="000930A5"/>
    <w:rsid w:val="000930E8"/>
    <w:rsid w:val="00093153"/>
    <w:rsid w:val="00093801"/>
    <w:rsid w:val="00093879"/>
    <w:rsid w:val="00093AC0"/>
    <w:rsid w:val="00093CBF"/>
    <w:rsid w:val="00093D2A"/>
    <w:rsid w:val="00093D89"/>
    <w:rsid w:val="00093F67"/>
    <w:rsid w:val="0009425E"/>
    <w:rsid w:val="000944FC"/>
    <w:rsid w:val="00094573"/>
    <w:rsid w:val="00094904"/>
    <w:rsid w:val="00094A51"/>
    <w:rsid w:val="00094B89"/>
    <w:rsid w:val="00094CA5"/>
    <w:rsid w:val="00094CF2"/>
    <w:rsid w:val="00094DBE"/>
    <w:rsid w:val="00094ED3"/>
    <w:rsid w:val="00094F8C"/>
    <w:rsid w:val="000951B2"/>
    <w:rsid w:val="000955FC"/>
    <w:rsid w:val="000956BF"/>
    <w:rsid w:val="000956EE"/>
    <w:rsid w:val="000959E9"/>
    <w:rsid w:val="00095BC3"/>
    <w:rsid w:val="00095C90"/>
    <w:rsid w:val="00095F4A"/>
    <w:rsid w:val="000960B9"/>
    <w:rsid w:val="00096156"/>
    <w:rsid w:val="00096248"/>
    <w:rsid w:val="000966DE"/>
    <w:rsid w:val="0009685F"/>
    <w:rsid w:val="000968B1"/>
    <w:rsid w:val="00096A86"/>
    <w:rsid w:val="00096BE8"/>
    <w:rsid w:val="00096CD1"/>
    <w:rsid w:val="00096ED9"/>
    <w:rsid w:val="0009709E"/>
    <w:rsid w:val="000970CC"/>
    <w:rsid w:val="000971AB"/>
    <w:rsid w:val="000972EE"/>
    <w:rsid w:val="0009733D"/>
    <w:rsid w:val="000973FD"/>
    <w:rsid w:val="00097428"/>
    <w:rsid w:val="000976C2"/>
    <w:rsid w:val="00097797"/>
    <w:rsid w:val="000979C1"/>
    <w:rsid w:val="00097B86"/>
    <w:rsid w:val="00097D21"/>
    <w:rsid w:val="00097DD3"/>
    <w:rsid w:val="00097E82"/>
    <w:rsid w:val="00097EC9"/>
    <w:rsid w:val="00097ECB"/>
    <w:rsid w:val="000A00B8"/>
    <w:rsid w:val="000A03DD"/>
    <w:rsid w:val="000A085A"/>
    <w:rsid w:val="000A088B"/>
    <w:rsid w:val="000A0A1F"/>
    <w:rsid w:val="000A0ABA"/>
    <w:rsid w:val="000A0B93"/>
    <w:rsid w:val="000A0DF6"/>
    <w:rsid w:val="000A108C"/>
    <w:rsid w:val="000A14A6"/>
    <w:rsid w:val="000A1591"/>
    <w:rsid w:val="000A15C5"/>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3A8F"/>
    <w:rsid w:val="000A3B65"/>
    <w:rsid w:val="000A417E"/>
    <w:rsid w:val="000A4181"/>
    <w:rsid w:val="000A42AD"/>
    <w:rsid w:val="000A43F6"/>
    <w:rsid w:val="000A44E8"/>
    <w:rsid w:val="000A479E"/>
    <w:rsid w:val="000A497A"/>
    <w:rsid w:val="000A4AF8"/>
    <w:rsid w:val="000A4C8B"/>
    <w:rsid w:val="000A4D7D"/>
    <w:rsid w:val="000A526D"/>
    <w:rsid w:val="000A52AB"/>
    <w:rsid w:val="000A52B5"/>
    <w:rsid w:val="000A5451"/>
    <w:rsid w:val="000A54CE"/>
    <w:rsid w:val="000A5565"/>
    <w:rsid w:val="000A5575"/>
    <w:rsid w:val="000A5644"/>
    <w:rsid w:val="000A5729"/>
    <w:rsid w:val="000A5840"/>
    <w:rsid w:val="000A5A98"/>
    <w:rsid w:val="000A5C3C"/>
    <w:rsid w:val="000A5CB2"/>
    <w:rsid w:val="000A5D22"/>
    <w:rsid w:val="000A5E1C"/>
    <w:rsid w:val="000A5E9E"/>
    <w:rsid w:val="000A5ECB"/>
    <w:rsid w:val="000A5F58"/>
    <w:rsid w:val="000A6226"/>
    <w:rsid w:val="000A62F9"/>
    <w:rsid w:val="000A6414"/>
    <w:rsid w:val="000A6637"/>
    <w:rsid w:val="000A6974"/>
    <w:rsid w:val="000A69ED"/>
    <w:rsid w:val="000A6C37"/>
    <w:rsid w:val="000A6EA4"/>
    <w:rsid w:val="000A70AB"/>
    <w:rsid w:val="000A745B"/>
    <w:rsid w:val="000A75EE"/>
    <w:rsid w:val="000A7ACB"/>
    <w:rsid w:val="000A7E65"/>
    <w:rsid w:val="000A7FD6"/>
    <w:rsid w:val="000B009A"/>
    <w:rsid w:val="000B024E"/>
    <w:rsid w:val="000B02CE"/>
    <w:rsid w:val="000B05F7"/>
    <w:rsid w:val="000B079B"/>
    <w:rsid w:val="000B0BA5"/>
    <w:rsid w:val="000B0DD7"/>
    <w:rsid w:val="000B0E51"/>
    <w:rsid w:val="000B1065"/>
    <w:rsid w:val="000B111B"/>
    <w:rsid w:val="000B15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17E"/>
    <w:rsid w:val="000B3523"/>
    <w:rsid w:val="000B35DC"/>
    <w:rsid w:val="000B3692"/>
    <w:rsid w:val="000B371F"/>
    <w:rsid w:val="000B374B"/>
    <w:rsid w:val="000B386B"/>
    <w:rsid w:val="000B38F0"/>
    <w:rsid w:val="000B3A28"/>
    <w:rsid w:val="000B3FC5"/>
    <w:rsid w:val="000B40D4"/>
    <w:rsid w:val="000B450B"/>
    <w:rsid w:val="000B462E"/>
    <w:rsid w:val="000B485A"/>
    <w:rsid w:val="000B4A80"/>
    <w:rsid w:val="000B4B0E"/>
    <w:rsid w:val="000B4C2A"/>
    <w:rsid w:val="000B4DFF"/>
    <w:rsid w:val="000B4E24"/>
    <w:rsid w:val="000B4F1B"/>
    <w:rsid w:val="000B4FC1"/>
    <w:rsid w:val="000B51BB"/>
    <w:rsid w:val="000B53CC"/>
    <w:rsid w:val="000B57BB"/>
    <w:rsid w:val="000B5801"/>
    <w:rsid w:val="000B58EE"/>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0DA"/>
    <w:rsid w:val="000C1119"/>
    <w:rsid w:val="000C11C5"/>
    <w:rsid w:val="000C15E3"/>
    <w:rsid w:val="000C1651"/>
    <w:rsid w:val="000C17AE"/>
    <w:rsid w:val="000C184C"/>
    <w:rsid w:val="000C1E1F"/>
    <w:rsid w:val="000C1FEA"/>
    <w:rsid w:val="000C25BC"/>
    <w:rsid w:val="000C25BD"/>
    <w:rsid w:val="000C26EC"/>
    <w:rsid w:val="000C286B"/>
    <w:rsid w:val="000C2B92"/>
    <w:rsid w:val="000C2DE8"/>
    <w:rsid w:val="000C3001"/>
    <w:rsid w:val="000C306B"/>
    <w:rsid w:val="000C33CF"/>
    <w:rsid w:val="000C3501"/>
    <w:rsid w:val="000C3650"/>
    <w:rsid w:val="000C388C"/>
    <w:rsid w:val="000C38CA"/>
    <w:rsid w:val="000C3A92"/>
    <w:rsid w:val="000C3EA2"/>
    <w:rsid w:val="000C3F0D"/>
    <w:rsid w:val="000C45B0"/>
    <w:rsid w:val="000C4669"/>
    <w:rsid w:val="000C4810"/>
    <w:rsid w:val="000C48E2"/>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C5D"/>
    <w:rsid w:val="000C6F27"/>
    <w:rsid w:val="000C6FCC"/>
    <w:rsid w:val="000C72DA"/>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AA6"/>
    <w:rsid w:val="000D0AB6"/>
    <w:rsid w:val="000D0B72"/>
    <w:rsid w:val="000D0DBD"/>
    <w:rsid w:val="000D1319"/>
    <w:rsid w:val="000D1658"/>
    <w:rsid w:val="000D1B29"/>
    <w:rsid w:val="000D1F17"/>
    <w:rsid w:val="000D220D"/>
    <w:rsid w:val="000D2288"/>
    <w:rsid w:val="000D2441"/>
    <w:rsid w:val="000D245B"/>
    <w:rsid w:val="000D25A4"/>
    <w:rsid w:val="000D2701"/>
    <w:rsid w:val="000D2804"/>
    <w:rsid w:val="000D283B"/>
    <w:rsid w:val="000D28E9"/>
    <w:rsid w:val="000D2907"/>
    <w:rsid w:val="000D29C3"/>
    <w:rsid w:val="000D2A27"/>
    <w:rsid w:val="000D2BEA"/>
    <w:rsid w:val="000D2D16"/>
    <w:rsid w:val="000D2E9B"/>
    <w:rsid w:val="000D2EB6"/>
    <w:rsid w:val="000D2EEF"/>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C9"/>
    <w:rsid w:val="000D68FB"/>
    <w:rsid w:val="000D6973"/>
    <w:rsid w:val="000D69BA"/>
    <w:rsid w:val="000D6A3C"/>
    <w:rsid w:val="000D6A45"/>
    <w:rsid w:val="000D6B6E"/>
    <w:rsid w:val="000D6BF4"/>
    <w:rsid w:val="000D6CE6"/>
    <w:rsid w:val="000D6E1E"/>
    <w:rsid w:val="000D6ED2"/>
    <w:rsid w:val="000D6FAC"/>
    <w:rsid w:val="000D70E4"/>
    <w:rsid w:val="000D71B6"/>
    <w:rsid w:val="000D73B8"/>
    <w:rsid w:val="000D7564"/>
    <w:rsid w:val="000D7780"/>
    <w:rsid w:val="000D7939"/>
    <w:rsid w:val="000D7A9D"/>
    <w:rsid w:val="000D7D2E"/>
    <w:rsid w:val="000D7D3E"/>
    <w:rsid w:val="000D7E74"/>
    <w:rsid w:val="000E0102"/>
    <w:rsid w:val="000E01EB"/>
    <w:rsid w:val="000E0801"/>
    <w:rsid w:val="000E0837"/>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01B"/>
    <w:rsid w:val="000E2186"/>
    <w:rsid w:val="000E24A8"/>
    <w:rsid w:val="000E27C4"/>
    <w:rsid w:val="000E283B"/>
    <w:rsid w:val="000E2CB0"/>
    <w:rsid w:val="000E2D27"/>
    <w:rsid w:val="000E2E0C"/>
    <w:rsid w:val="000E30E1"/>
    <w:rsid w:val="000E312D"/>
    <w:rsid w:val="000E3142"/>
    <w:rsid w:val="000E32A0"/>
    <w:rsid w:val="000E34C0"/>
    <w:rsid w:val="000E34EB"/>
    <w:rsid w:val="000E370C"/>
    <w:rsid w:val="000E39CC"/>
    <w:rsid w:val="000E3B1B"/>
    <w:rsid w:val="000E3C54"/>
    <w:rsid w:val="000E3CFA"/>
    <w:rsid w:val="000E3DE1"/>
    <w:rsid w:val="000E3FAE"/>
    <w:rsid w:val="000E4242"/>
    <w:rsid w:val="000E42B0"/>
    <w:rsid w:val="000E4360"/>
    <w:rsid w:val="000E445B"/>
    <w:rsid w:val="000E4972"/>
    <w:rsid w:val="000E49E6"/>
    <w:rsid w:val="000E4C6B"/>
    <w:rsid w:val="000E4DA4"/>
    <w:rsid w:val="000E4F0F"/>
    <w:rsid w:val="000E52CD"/>
    <w:rsid w:val="000E53D0"/>
    <w:rsid w:val="000E559B"/>
    <w:rsid w:val="000E5655"/>
    <w:rsid w:val="000E565B"/>
    <w:rsid w:val="000E57E6"/>
    <w:rsid w:val="000E5804"/>
    <w:rsid w:val="000E5939"/>
    <w:rsid w:val="000E59A8"/>
    <w:rsid w:val="000E5A5C"/>
    <w:rsid w:val="000E5A9A"/>
    <w:rsid w:val="000E5C85"/>
    <w:rsid w:val="000E5D22"/>
    <w:rsid w:val="000E6539"/>
    <w:rsid w:val="000E66F9"/>
    <w:rsid w:val="000E67CB"/>
    <w:rsid w:val="000E68E0"/>
    <w:rsid w:val="000E6B36"/>
    <w:rsid w:val="000E6C07"/>
    <w:rsid w:val="000E6C7A"/>
    <w:rsid w:val="000E6CEA"/>
    <w:rsid w:val="000E6ED0"/>
    <w:rsid w:val="000E6FCE"/>
    <w:rsid w:val="000E7126"/>
    <w:rsid w:val="000E735E"/>
    <w:rsid w:val="000E758B"/>
    <w:rsid w:val="000E762E"/>
    <w:rsid w:val="000E779B"/>
    <w:rsid w:val="000E7AB8"/>
    <w:rsid w:val="000E7B90"/>
    <w:rsid w:val="000E7C8C"/>
    <w:rsid w:val="000F06B1"/>
    <w:rsid w:val="000F06D2"/>
    <w:rsid w:val="000F099F"/>
    <w:rsid w:val="000F0AFE"/>
    <w:rsid w:val="000F0B19"/>
    <w:rsid w:val="000F0C45"/>
    <w:rsid w:val="000F0D0E"/>
    <w:rsid w:val="000F0DBE"/>
    <w:rsid w:val="000F0E53"/>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4D17"/>
    <w:rsid w:val="000F519C"/>
    <w:rsid w:val="000F5203"/>
    <w:rsid w:val="000F54B5"/>
    <w:rsid w:val="000F5792"/>
    <w:rsid w:val="000F59A5"/>
    <w:rsid w:val="000F5A84"/>
    <w:rsid w:val="000F5AC1"/>
    <w:rsid w:val="000F5BE1"/>
    <w:rsid w:val="000F5C40"/>
    <w:rsid w:val="000F5C55"/>
    <w:rsid w:val="000F5E2F"/>
    <w:rsid w:val="000F606F"/>
    <w:rsid w:val="000F60E2"/>
    <w:rsid w:val="000F6182"/>
    <w:rsid w:val="000F6688"/>
    <w:rsid w:val="000F6824"/>
    <w:rsid w:val="000F6859"/>
    <w:rsid w:val="000F69F0"/>
    <w:rsid w:val="000F71FB"/>
    <w:rsid w:val="000F72E7"/>
    <w:rsid w:val="000F753C"/>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9FE"/>
    <w:rsid w:val="00101A8D"/>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AD2"/>
    <w:rsid w:val="00102C46"/>
    <w:rsid w:val="00102DAC"/>
    <w:rsid w:val="00102EB8"/>
    <w:rsid w:val="00103220"/>
    <w:rsid w:val="00103275"/>
    <w:rsid w:val="001033C7"/>
    <w:rsid w:val="00103547"/>
    <w:rsid w:val="0010374C"/>
    <w:rsid w:val="001037ED"/>
    <w:rsid w:val="00103891"/>
    <w:rsid w:val="00103A5D"/>
    <w:rsid w:val="00103B05"/>
    <w:rsid w:val="00103E4A"/>
    <w:rsid w:val="00103F8B"/>
    <w:rsid w:val="00103FB3"/>
    <w:rsid w:val="00103FB4"/>
    <w:rsid w:val="0010410A"/>
    <w:rsid w:val="00104308"/>
    <w:rsid w:val="001045E9"/>
    <w:rsid w:val="001046F5"/>
    <w:rsid w:val="001047E0"/>
    <w:rsid w:val="001049A7"/>
    <w:rsid w:val="00104AEF"/>
    <w:rsid w:val="00104B26"/>
    <w:rsid w:val="00104BAE"/>
    <w:rsid w:val="00104ED0"/>
    <w:rsid w:val="00104EE9"/>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B78"/>
    <w:rsid w:val="00106F47"/>
    <w:rsid w:val="00107037"/>
    <w:rsid w:val="001072E5"/>
    <w:rsid w:val="0010750E"/>
    <w:rsid w:val="00107850"/>
    <w:rsid w:val="00107954"/>
    <w:rsid w:val="00107960"/>
    <w:rsid w:val="00107A46"/>
    <w:rsid w:val="00107DC3"/>
    <w:rsid w:val="00110036"/>
    <w:rsid w:val="0011029F"/>
    <w:rsid w:val="00110308"/>
    <w:rsid w:val="001104F9"/>
    <w:rsid w:val="001105C1"/>
    <w:rsid w:val="00110A5B"/>
    <w:rsid w:val="00110EFB"/>
    <w:rsid w:val="00110F51"/>
    <w:rsid w:val="001111E1"/>
    <w:rsid w:val="001111EC"/>
    <w:rsid w:val="0011141B"/>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EDF"/>
    <w:rsid w:val="00113F4A"/>
    <w:rsid w:val="001140B4"/>
    <w:rsid w:val="0011430D"/>
    <w:rsid w:val="001143DD"/>
    <w:rsid w:val="001144A1"/>
    <w:rsid w:val="0011465E"/>
    <w:rsid w:val="0011472E"/>
    <w:rsid w:val="00114B30"/>
    <w:rsid w:val="00114C37"/>
    <w:rsid w:val="00114D5D"/>
    <w:rsid w:val="00114FC0"/>
    <w:rsid w:val="00115017"/>
    <w:rsid w:val="00115335"/>
    <w:rsid w:val="0011537B"/>
    <w:rsid w:val="001153DD"/>
    <w:rsid w:val="001153E2"/>
    <w:rsid w:val="001153FB"/>
    <w:rsid w:val="001156DB"/>
    <w:rsid w:val="001157A2"/>
    <w:rsid w:val="00115981"/>
    <w:rsid w:val="00115994"/>
    <w:rsid w:val="001159B9"/>
    <w:rsid w:val="00115A1C"/>
    <w:rsid w:val="00115A4A"/>
    <w:rsid w:val="00115C02"/>
    <w:rsid w:val="00115E31"/>
    <w:rsid w:val="00115F60"/>
    <w:rsid w:val="00116147"/>
    <w:rsid w:val="0011616F"/>
    <w:rsid w:val="0011620F"/>
    <w:rsid w:val="0011648B"/>
    <w:rsid w:val="0011670E"/>
    <w:rsid w:val="00116737"/>
    <w:rsid w:val="00116777"/>
    <w:rsid w:val="00116833"/>
    <w:rsid w:val="00116960"/>
    <w:rsid w:val="001169D7"/>
    <w:rsid w:val="00116AC7"/>
    <w:rsid w:val="00116CBD"/>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17ED5"/>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3D"/>
    <w:rsid w:val="00122185"/>
    <w:rsid w:val="0012296B"/>
    <w:rsid w:val="001229A4"/>
    <w:rsid w:val="00122A7C"/>
    <w:rsid w:val="00122D33"/>
    <w:rsid w:val="00122D6F"/>
    <w:rsid w:val="00122DAB"/>
    <w:rsid w:val="00122DB7"/>
    <w:rsid w:val="00122E90"/>
    <w:rsid w:val="00122EBD"/>
    <w:rsid w:val="00122EED"/>
    <w:rsid w:val="00122FF0"/>
    <w:rsid w:val="001230DA"/>
    <w:rsid w:val="00123106"/>
    <w:rsid w:val="0012330B"/>
    <w:rsid w:val="001233AD"/>
    <w:rsid w:val="0012384E"/>
    <w:rsid w:val="001238CE"/>
    <w:rsid w:val="00123AAB"/>
    <w:rsid w:val="00123C5C"/>
    <w:rsid w:val="00123CB1"/>
    <w:rsid w:val="001240EF"/>
    <w:rsid w:val="001240F6"/>
    <w:rsid w:val="00124217"/>
    <w:rsid w:val="00124248"/>
    <w:rsid w:val="001243F6"/>
    <w:rsid w:val="001244FD"/>
    <w:rsid w:val="001246AE"/>
    <w:rsid w:val="001247AC"/>
    <w:rsid w:val="00124829"/>
    <w:rsid w:val="001249FA"/>
    <w:rsid w:val="00124B21"/>
    <w:rsid w:val="00124C08"/>
    <w:rsid w:val="00124F4D"/>
    <w:rsid w:val="00124F6A"/>
    <w:rsid w:val="0012510A"/>
    <w:rsid w:val="00125126"/>
    <w:rsid w:val="00125295"/>
    <w:rsid w:val="001252F7"/>
    <w:rsid w:val="001256B3"/>
    <w:rsid w:val="0012582A"/>
    <w:rsid w:val="00125848"/>
    <w:rsid w:val="00125EB3"/>
    <w:rsid w:val="00126092"/>
    <w:rsid w:val="001260ED"/>
    <w:rsid w:val="001266D2"/>
    <w:rsid w:val="001266FC"/>
    <w:rsid w:val="0012682C"/>
    <w:rsid w:val="0012687E"/>
    <w:rsid w:val="001269AF"/>
    <w:rsid w:val="00126A01"/>
    <w:rsid w:val="00126A06"/>
    <w:rsid w:val="00126ACF"/>
    <w:rsid w:val="00126B16"/>
    <w:rsid w:val="00126BD5"/>
    <w:rsid w:val="00126E30"/>
    <w:rsid w:val="0012716E"/>
    <w:rsid w:val="0012721E"/>
    <w:rsid w:val="001275E8"/>
    <w:rsid w:val="00127718"/>
    <w:rsid w:val="0012771E"/>
    <w:rsid w:val="001278DC"/>
    <w:rsid w:val="00127901"/>
    <w:rsid w:val="00127AC2"/>
    <w:rsid w:val="00127C0C"/>
    <w:rsid w:val="00127D8A"/>
    <w:rsid w:val="001302C0"/>
    <w:rsid w:val="00130441"/>
    <w:rsid w:val="001304E9"/>
    <w:rsid w:val="0013052C"/>
    <w:rsid w:val="001305FC"/>
    <w:rsid w:val="00130673"/>
    <w:rsid w:val="00130730"/>
    <w:rsid w:val="00130757"/>
    <w:rsid w:val="00130842"/>
    <w:rsid w:val="00130867"/>
    <w:rsid w:val="0013088C"/>
    <w:rsid w:val="00130926"/>
    <w:rsid w:val="00130A04"/>
    <w:rsid w:val="00130BDF"/>
    <w:rsid w:val="00130BF4"/>
    <w:rsid w:val="00130F75"/>
    <w:rsid w:val="00131100"/>
    <w:rsid w:val="00131155"/>
    <w:rsid w:val="00131463"/>
    <w:rsid w:val="00131667"/>
    <w:rsid w:val="001316A6"/>
    <w:rsid w:val="001317AA"/>
    <w:rsid w:val="001317B6"/>
    <w:rsid w:val="00131826"/>
    <w:rsid w:val="00131913"/>
    <w:rsid w:val="00131A0B"/>
    <w:rsid w:val="00131A9E"/>
    <w:rsid w:val="00131BD9"/>
    <w:rsid w:val="00131DB8"/>
    <w:rsid w:val="00131EF0"/>
    <w:rsid w:val="00132014"/>
    <w:rsid w:val="00132199"/>
    <w:rsid w:val="001322E8"/>
    <w:rsid w:val="0013233C"/>
    <w:rsid w:val="00132573"/>
    <w:rsid w:val="001325D0"/>
    <w:rsid w:val="00132668"/>
    <w:rsid w:val="001327B3"/>
    <w:rsid w:val="00132A8D"/>
    <w:rsid w:val="00132A9D"/>
    <w:rsid w:val="00132B4F"/>
    <w:rsid w:val="00132E1C"/>
    <w:rsid w:val="00132E8E"/>
    <w:rsid w:val="00132FBD"/>
    <w:rsid w:val="0013315C"/>
    <w:rsid w:val="001332AB"/>
    <w:rsid w:val="00133398"/>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684"/>
    <w:rsid w:val="00135755"/>
    <w:rsid w:val="00135A53"/>
    <w:rsid w:val="00135C91"/>
    <w:rsid w:val="00135E0A"/>
    <w:rsid w:val="00135E39"/>
    <w:rsid w:val="0013603F"/>
    <w:rsid w:val="001361BD"/>
    <w:rsid w:val="0013646A"/>
    <w:rsid w:val="001364F3"/>
    <w:rsid w:val="00136840"/>
    <w:rsid w:val="00136D0D"/>
    <w:rsid w:val="001371A4"/>
    <w:rsid w:val="001371CB"/>
    <w:rsid w:val="001371D6"/>
    <w:rsid w:val="001372A9"/>
    <w:rsid w:val="0013738E"/>
    <w:rsid w:val="00137748"/>
    <w:rsid w:val="00137887"/>
    <w:rsid w:val="001378EE"/>
    <w:rsid w:val="00137D9F"/>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05A"/>
    <w:rsid w:val="00142173"/>
    <w:rsid w:val="00142349"/>
    <w:rsid w:val="0014262D"/>
    <w:rsid w:val="0014276C"/>
    <w:rsid w:val="0014283D"/>
    <w:rsid w:val="001429B3"/>
    <w:rsid w:val="00142EE5"/>
    <w:rsid w:val="0014345E"/>
    <w:rsid w:val="001434A4"/>
    <w:rsid w:val="00143542"/>
    <w:rsid w:val="001435CF"/>
    <w:rsid w:val="0014363C"/>
    <w:rsid w:val="0014374C"/>
    <w:rsid w:val="001437B3"/>
    <w:rsid w:val="001437B8"/>
    <w:rsid w:val="0014380C"/>
    <w:rsid w:val="00143CF3"/>
    <w:rsid w:val="0014418A"/>
    <w:rsid w:val="0014433C"/>
    <w:rsid w:val="00144344"/>
    <w:rsid w:val="00144395"/>
    <w:rsid w:val="001446CF"/>
    <w:rsid w:val="00144A90"/>
    <w:rsid w:val="00144E7A"/>
    <w:rsid w:val="0014517E"/>
    <w:rsid w:val="0014538A"/>
    <w:rsid w:val="001455C6"/>
    <w:rsid w:val="001456D2"/>
    <w:rsid w:val="00145A05"/>
    <w:rsid w:val="00145B40"/>
    <w:rsid w:val="00145B70"/>
    <w:rsid w:val="00145D6B"/>
    <w:rsid w:val="00145DB0"/>
    <w:rsid w:val="0014602E"/>
    <w:rsid w:val="0014616D"/>
    <w:rsid w:val="001463FC"/>
    <w:rsid w:val="00146623"/>
    <w:rsid w:val="00146736"/>
    <w:rsid w:val="001468BA"/>
    <w:rsid w:val="00146BAE"/>
    <w:rsid w:val="001470D6"/>
    <w:rsid w:val="001470D8"/>
    <w:rsid w:val="001471B5"/>
    <w:rsid w:val="00147415"/>
    <w:rsid w:val="00147603"/>
    <w:rsid w:val="001477C2"/>
    <w:rsid w:val="00147C6D"/>
    <w:rsid w:val="00147D7A"/>
    <w:rsid w:val="00147E9D"/>
    <w:rsid w:val="00147ED2"/>
    <w:rsid w:val="00147FD4"/>
    <w:rsid w:val="0015021B"/>
    <w:rsid w:val="00150369"/>
    <w:rsid w:val="00150446"/>
    <w:rsid w:val="001504AF"/>
    <w:rsid w:val="001507C3"/>
    <w:rsid w:val="0015095B"/>
    <w:rsid w:val="0015096F"/>
    <w:rsid w:val="00150AB4"/>
    <w:rsid w:val="00150ECB"/>
    <w:rsid w:val="00151530"/>
    <w:rsid w:val="00151555"/>
    <w:rsid w:val="0015181C"/>
    <w:rsid w:val="00151A66"/>
    <w:rsid w:val="00151C99"/>
    <w:rsid w:val="00151CA4"/>
    <w:rsid w:val="00151CEC"/>
    <w:rsid w:val="00151D4F"/>
    <w:rsid w:val="00151D67"/>
    <w:rsid w:val="0015203C"/>
    <w:rsid w:val="0015256B"/>
    <w:rsid w:val="001525E4"/>
    <w:rsid w:val="00152617"/>
    <w:rsid w:val="0015265D"/>
    <w:rsid w:val="00152682"/>
    <w:rsid w:val="001527BE"/>
    <w:rsid w:val="00152912"/>
    <w:rsid w:val="00152983"/>
    <w:rsid w:val="00152996"/>
    <w:rsid w:val="001529D7"/>
    <w:rsid w:val="00152A04"/>
    <w:rsid w:val="00152B35"/>
    <w:rsid w:val="00152E55"/>
    <w:rsid w:val="00152F5E"/>
    <w:rsid w:val="00153219"/>
    <w:rsid w:val="00153273"/>
    <w:rsid w:val="00153C43"/>
    <w:rsid w:val="00153C58"/>
    <w:rsid w:val="00153C80"/>
    <w:rsid w:val="00153D28"/>
    <w:rsid w:val="00153D98"/>
    <w:rsid w:val="00153ED2"/>
    <w:rsid w:val="00153F17"/>
    <w:rsid w:val="0015430E"/>
    <w:rsid w:val="0015431C"/>
    <w:rsid w:val="0015431E"/>
    <w:rsid w:val="0015433D"/>
    <w:rsid w:val="00154560"/>
    <w:rsid w:val="001547DC"/>
    <w:rsid w:val="001548B2"/>
    <w:rsid w:val="00154B8A"/>
    <w:rsid w:val="00154F92"/>
    <w:rsid w:val="001550F8"/>
    <w:rsid w:val="00155167"/>
    <w:rsid w:val="001552BC"/>
    <w:rsid w:val="001553A7"/>
    <w:rsid w:val="0015548F"/>
    <w:rsid w:val="001556F0"/>
    <w:rsid w:val="00155700"/>
    <w:rsid w:val="001557F6"/>
    <w:rsid w:val="00155ABD"/>
    <w:rsid w:val="00155AD3"/>
    <w:rsid w:val="00155C4F"/>
    <w:rsid w:val="00155CBB"/>
    <w:rsid w:val="00155CF3"/>
    <w:rsid w:val="00155DD9"/>
    <w:rsid w:val="00156062"/>
    <w:rsid w:val="00156276"/>
    <w:rsid w:val="001562C9"/>
    <w:rsid w:val="0015651E"/>
    <w:rsid w:val="00156661"/>
    <w:rsid w:val="00156669"/>
    <w:rsid w:val="00156678"/>
    <w:rsid w:val="00156EF1"/>
    <w:rsid w:val="00157129"/>
    <w:rsid w:val="00157359"/>
    <w:rsid w:val="0015747B"/>
    <w:rsid w:val="001576DF"/>
    <w:rsid w:val="001579B7"/>
    <w:rsid w:val="00157A35"/>
    <w:rsid w:val="00157C3D"/>
    <w:rsid w:val="00157D34"/>
    <w:rsid w:val="00157FC3"/>
    <w:rsid w:val="00160046"/>
    <w:rsid w:val="00160210"/>
    <w:rsid w:val="001602F5"/>
    <w:rsid w:val="00160399"/>
    <w:rsid w:val="0016042E"/>
    <w:rsid w:val="00160834"/>
    <w:rsid w:val="001608B8"/>
    <w:rsid w:val="001608DA"/>
    <w:rsid w:val="001608E5"/>
    <w:rsid w:val="00160E63"/>
    <w:rsid w:val="00160F81"/>
    <w:rsid w:val="0016104C"/>
    <w:rsid w:val="001610E9"/>
    <w:rsid w:val="001612DC"/>
    <w:rsid w:val="001612F3"/>
    <w:rsid w:val="00161432"/>
    <w:rsid w:val="00161575"/>
    <w:rsid w:val="001615D9"/>
    <w:rsid w:val="0016163C"/>
    <w:rsid w:val="00161857"/>
    <w:rsid w:val="00161919"/>
    <w:rsid w:val="00161A1F"/>
    <w:rsid w:val="00161B0C"/>
    <w:rsid w:val="00161D51"/>
    <w:rsid w:val="001622DB"/>
    <w:rsid w:val="0016237C"/>
    <w:rsid w:val="001623E2"/>
    <w:rsid w:val="00162410"/>
    <w:rsid w:val="00162505"/>
    <w:rsid w:val="0016250F"/>
    <w:rsid w:val="00162861"/>
    <w:rsid w:val="00162A77"/>
    <w:rsid w:val="00162AA0"/>
    <w:rsid w:val="00162B0A"/>
    <w:rsid w:val="00162B13"/>
    <w:rsid w:val="00162CE2"/>
    <w:rsid w:val="00162CEC"/>
    <w:rsid w:val="00162E95"/>
    <w:rsid w:val="00162F1F"/>
    <w:rsid w:val="00162F6C"/>
    <w:rsid w:val="00162FF8"/>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4FD"/>
    <w:rsid w:val="001645FB"/>
    <w:rsid w:val="001649CF"/>
    <w:rsid w:val="00164BD3"/>
    <w:rsid w:val="00164BED"/>
    <w:rsid w:val="00164CE3"/>
    <w:rsid w:val="00164FF6"/>
    <w:rsid w:val="0016500A"/>
    <w:rsid w:val="00165151"/>
    <w:rsid w:val="00165165"/>
    <w:rsid w:val="00165300"/>
    <w:rsid w:val="00165938"/>
    <w:rsid w:val="00165AC8"/>
    <w:rsid w:val="00165B01"/>
    <w:rsid w:val="00165DF4"/>
    <w:rsid w:val="00166066"/>
    <w:rsid w:val="001660F3"/>
    <w:rsid w:val="00166513"/>
    <w:rsid w:val="00166602"/>
    <w:rsid w:val="0016671E"/>
    <w:rsid w:val="00166847"/>
    <w:rsid w:val="001668B3"/>
    <w:rsid w:val="00166A44"/>
    <w:rsid w:val="00166AAC"/>
    <w:rsid w:val="001670D7"/>
    <w:rsid w:val="0016725C"/>
    <w:rsid w:val="00167354"/>
    <w:rsid w:val="00167378"/>
    <w:rsid w:val="00167455"/>
    <w:rsid w:val="001674B3"/>
    <w:rsid w:val="001674B6"/>
    <w:rsid w:val="00167740"/>
    <w:rsid w:val="0016778B"/>
    <w:rsid w:val="001678BF"/>
    <w:rsid w:val="001678F6"/>
    <w:rsid w:val="00167DBB"/>
    <w:rsid w:val="00170015"/>
    <w:rsid w:val="00170057"/>
    <w:rsid w:val="00170236"/>
    <w:rsid w:val="00170374"/>
    <w:rsid w:val="001703BD"/>
    <w:rsid w:val="00170486"/>
    <w:rsid w:val="0017062E"/>
    <w:rsid w:val="0017066D"/>
    <w:rsid w:val="0017067B"/>
    <w:rsid w:val="001707AB"/>
    <w:rsid w:val="00170D8C"/>
    <w:rsid w:val="00170DDE"/>
    <w:rsid w:val="00170E33"/>
    <w:rsid w:val="00170F77"/>
    <w:rsid w:val="00170F96"/>
    <w:rsid w:val="00170FC9"/>
    <w:rsid w:val="0017132B"/>
    <w:rsid w:val="00171545"/>
    <w:rsid w:val="001715A0"/>
    <w:rsid w:val="001715EA"/>
    <w:rsid w:val="00171A32"/>
    <w:rsid w:val="00171AF2"/>
    <w:rsid w:val="00171B1B"/>
    <w:rsid w:val="00171D02"/>
    <w:rsid w:val="00171EEE"/>
    <w:rsid w:val="00171F0A"/>
    <w:rsid w:val="00171F77"/>
    <w:rsid w:val="0017215F"/>
    <w:rsid w:val="0017221D"/>
    <w:rsid w:val="00172A2F"/>
    <w:rsid w:val="00172C52"/>
    <w:rsid w:val="00172C59"/>
    <w:rsid w:val="00172EF0"/>
    <w:rsid w:val="00172F2A"/>
    <w:rsid w:val="001731C1"/>
    <w:rsid w:val="0017324D"/>
    <w:rsid w:val="0017334F"/>
    <w:rsid w:val="00173376"/>
    <w:rsid w:val="0017338B"/>
    <w:rsid w:val="00173952"/>
    <w:rsid w:val="00173B0D"/>
    <w:rsid w:val="00173CA2"/>
    <w:rsid w:val="00173D58"/>
    <w:rsid w:val="00173F50"/>
    <w:rsid w:val="00174053"/>
    <w:rsid w:val="00174078"/>
    <w:rsid w:val="00174302"/>
    <w:rsid w:val="00174306"/>
    <w:rsid w:val="00174551"/>
    <w:rsid w:val="00174596"/>
    <w:rsid w:val="001745F5"/>
    <w:rsid w:val="00174625"/>
    <w:rsid w:val="0017497B"/>
    <w:rsid w:val="00174AE0"/>
    <w:rsid w:val="00174C9A"/>
    <w:rsid w:val="001751A5"/>
    <w:rsid w:val="001753F1"/>
    <w:rsid w:val="00175577"/>
    <w:rsid w:val="001755AC"/>
    <w:rsid w:val="00175670"/>
    <w:rsid w:val="0017594D"/>
    <w:rsid w:val="00175986"/>
    <w:rsid w:val="00175A1D"/>
    <w:rsid w:val="00175C38"/>
    <w:rsid w:val="0017600D"/>
    <w:rsid w:val="0017624F"/>
    <w:rsid w:val="00176305"/>
    <w:rsid w:val="00176470"/>
    <w:rsid w:val="0017651C"/>
    <w:rsid w:val="00176A15"/>
    <w:rsid w:val="00176AC0"/>
    <w:rsid w:val="00176B43"/>
    <w:rsid w:val="00176BED"/>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DEE"/>
    <w:rsid w:val="00180E85"/>
    <w:rsid w:val="00181023"/>
    <w:rsid w:val="00181072"/>
    <w:rsid w:val="00181153"/>
    <w:rsid w:val="00181164"/>
    <w:rsid w:val="001811B3"/>
    <w:rsid w:val="001814BF"/>
    <w:rsid w:val="00181504"/>
    <w:rsid w:val="001817A3"/>
    <w:rsid w:val="00181975"/>
    <w:rsid w:val="00181998"/>
    <w:rsid w:val="001819EC"/>
    <w:rsid w:val="00181ACF"/>
    <w:rsid w:val="00181AF6"/>
    <w:rsid w:val="00181CB1"/>
    <w:rsid w:val="00181DBB"/>
    <w:rsid w:val="00181DD2"/>
    <w:rsid w:val="00181EF7"/>
    <w:rsid w:val="0018219A"/>
    <w:rsid w:val="001821AE"/>
    <w:rsid w:val="001821F2"/>
    <w:rsid w:val="001822AE"/>
    <w:rsid w:val="001822EA"/>
    <w:rsid w:val="001824C4"/>
    <w:rsid w:val="0018276B"/>
    <w:rsid w:val="0018278C"/>
    <w:rsid w:val="00182937"/>
    <w:rsid w:val="00182C6C"/>
    <w:rsid w:val="00182E4C"/>
    <w:rsid w:val="0018304C"/>
    <w:rsid w:val="001830F1"/>
    <w:rsid w:val="0018320A"/>
    <w:rsid w:val="00183342"/>
    <w:rsid w:val="0018350B"/>
    <w:rsid w:val="001835B2"/>
    <w:rsid w:val="001837F4"/>
    <w:rsid w:val="0018382F"/>
    <w:rsid w:val="00183942"/>
    <w:rsid w:val="00183ABF"/>
    <w:rsid w:val="00183B86"/>
    <w:rsid w:val="00183B98"/>
    <w:rsid w:val="00184085"/>
    <w:rsid w:val="00184277"/>
    <w:rsid w:val="001844F5"/>
    <w:rsid w:val="00184543"/>
    <w:rsid w:val="00184583"/>
    <w:rsid w:val="001845D4"/>
    <w:rsid w:val="0018497D"/>
    <w:rsid w:val="00184ACB"/>
    <w:rsid w:val="00184BF8"/>
    <w:rsid w:val="00184D2F"/>
    <w:rsid w:val="00184E10"/>
    <w:rsid w:val="00185309"/>
    <w:rsid w:val="00185449"/>
    <w:rsid w:val="001855F5"/>
    <w:rsid w:val="00185612"/>
    <w:rsid w:val="001857DF"/>
    <w:rsid w:val="00185C16"/>
    <w:rsid w:val="00185E2E"/>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0A"/>
    <w:rsid w:val="00186F1F"/>
    <w:rsid w:val="00187059"/>
    <w:rsid w:val="001871AE"/>
    <w:rsid w:val="001873EA"/>
    <w:rsid w:val="001874DF"/>
    <w:rsid w:val="00187531"/>
    <w:rsid w:val="00187554"/>
    <w:rsid w:val="001877F7"/>
    <w:rsid w:val="00187AC2"/>
    <w:rsid w:val="00187DCA"/>
    <w:rsid w:val="00187E8E"/>
    <w:rsid w:val="00187F9B"/>
    <w:rsid w:val="001902E3"/>
    <w:rsid w:val="00190760"/>
    <w:rsid w:val="00190B7F"/>
    <w:rsid w:val="00190CB3"/>
    <w:rsid w:val="00190F4B"/>
    <w:rsid w:val="0019105D"/>
    <w:rsid w:val="0019107C"/>
    <w:rsid w:val="001910ED"/>
    <w:rsid w:val="001911A0"/>
    <w:rsid w:val="001914C3"/>
    <w:rsid w:val="00191AD4"/>
    <w:rsid w:val="00191B04"/>
    <w:rsid w:val="00191B0A"/>
    <w:rsid w:val="00191B7F"/>
    <w:rsid w:val="00191D03"/>
    <w:rsid w:val="00191D5C"/>
    <w:rsid w:val="00191D7F"/>
    <w:rsid w:val="00191DC3"/>
    <w:rsid w:val="00192111"/>
    <w:rsid w:val="001921BC"/>
    <w:rsid w:val="001921DE"/>
    <w:rsid w:val="0019249C"/>
    <w:rsid w:val="001924DB"/>
    <w:rsid w:val="001926AC"/>
    <w:rsid w:val="00192893"/>
    <w:rsid w:val="00193060"/>
    <w:rsid w:val="001931C0"/>
    <w:rsid w:val="00193208"/>
    <w:rsid w:val="00193223"/>
    <w:rsid w:val="001933BD"/>
    <w:rsid w:val="00193626"/>
    <w:rsid w:val="00193679"/>
    <w:rsid w:val="001937FE"/>
    <w:rsid w:val="00193D59"/>
    <w:rsid w:val="00193DFB"/>
    <w:rsid w:val="0019425E"/>
    <w:rsid w:val="001944D6"/>
    <w:rsid w:val="00194A07"/>
    <w:rsid w:val="00194E06"/>
    <w:rsid w:val="00194EB0"/>
    <w:rsid w:val="00194FCE"/>
    <w:rsid w:val="001950A5"/>
    <w:rsid w:val="00195224"/>
    <w:rsid w:val="001954F8"/>
    <w:rsid w:val="001959D1"/>
    <w:rsid w:val="00195B8E"/>
    <w:rsid w:val="00195E92"/>
    <w:rsid w:val="0019602D"/>
    <w:rsid w:val="001960C8"/>
    <w:rsid w:val="001962FB"/>
    <w:rsid w:val="001964B4"/>
    <w:rsid w:val="001964E7"/>
    <w:rsid w:val="001965C7"/>
    <w:rsid w:val="0019661A"/>
    <w:rsid w:val="0019664D"/>
    <w:rsid w:val="00196774"/>
    <w:rsid w:val="001967CA"/>
    <w:rsid w:val="0019681E"/>
    <w:rsid w:val="00196825"/>
    <w:rsid w:val="00196963"/>
    <w:rsid w:val="00196D59"/>
    <w:rsid w:val="00196ECE"/>
    <w:rsid w:val="00196EEA"/>
    <w:rsid w:val="00196F0C"/>
    <w:rsid w:val="00197004"/>
    <w:rsid w:val="001970DE"/>
    <w:rsid w:val="00197299"/>
    <w:rsid w:val="001972F1"/>
    <w:rsid w:val="00197425"/>
    <w:rsid w:val="001975D6"/>
    <w:rsid w:val="00197729"/>
    <w:rsid w:val="00197846"/>
    <w:rsid w:val="001979F3"/>
    <w:rsid w:val="00197A07"/>
    <w:rsid w:val="00197AD7"/>
    <w:rsid w:val="00197C49"/>
    <w:rsid w:val="00197C8A"/>
    <w:rsid w:val="00197DCB"/>
    <w:rsid w:val="001A00D5"/>
    <w:rsid w:val="001A0551"/>
    <w:rsid w:val="001A065A"/>
    <w:rsid w:val="001A08F4"/>
    <w:rsid w:val="001A0AB8"/>
    <w:rsid w:val="001A0C41"/>
    <w:rsid w:val="001A0D22"/>
    <w:rsid w:val="001A1380"/>
    <w:rsid w:val="001A1533"/>
    <w:rsid w:val="001A15A7"/>
    <w:rsid w:val="001A15E7"/>
    <w:rsid w:val="001A18C7"/>
    <w:rsid w:val="001A1D52"/>
    <w:rsid w:val="001A1E56"/>
    <w:rsid w:val="001A1E72"/>
    <w:rsid w:val="001A1F1F"/>
    <w:rsid w:val="001A2191"/>
    <w:rsid w:val="001A219E"/>
    <w:rsid w:val="001A22FB"/>
    <w:rsid w:val="001A258A"/>
    <w:rsid w:val="001A26D4"/>
    <w:rsid w:val="001A2821"/>
    <w:rsid w:val="001A2835"/>
    <w:rsid w:val="001A296A"/>
    <w:rsid w:val="001A2BA8"/>
    <w:rsid w:val="001A2D08"/>
    <w:rsid w:val="001A2D93"/>
    <w:rsid w:val="001A2E9F"/>
    <w:rsid w:val="001A2EF7"/>
    <w:rsid w:val="001A2F1F"/>
    <w:rsid w:val="001A2F31"/>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8AE"/>
    <w:rsid w:val="001A5B6D"/>
    <w:rsid w:val="001A5B72"/>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306"/>
    <w:rsid w:val="001A74DD"/>
    <w:rsid w:val="001A7667"/>
    <w:rsid w:val="001A7701"/>
    <w:rsid w:val="001A7944"/>
    <w:rsid w:val="001A7A29"/>
    <w:rsid w:val="001A7CEC"/>
    <w:rsid w:val="001A7D60"/>
    <w:rsid w:val="001A7F9A"/>
    <w:rsid w:val="001B0312"/>
    <w:rsid w:val="001B0319"/>
    <w:rsid w:val="001B0412"/>
    <w:rsid w:val="001B0568"/>
    <w:rsid w:val="001B09B4"/>
    <w:rsid w:val="001B0AB2"/>
    <w:rsid w:val="001B0B81"/>
    <w:rsid w:val="001B0EEE"/>
    <w:rsid w:val="001B11F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519"/>
    <w:rsid w:val="001B261E"/>
    <w:rsid w:val="001B26A3"/>
    <w:rsid w:val="001B271A"/>
    <w:rsid w:val="001B2721"/>
    <w:rsid w:val="001B298A"/>
    <w:rsid w:val="001B2C76"/>
    <w:rsid w:val="001B2C88"/>
    <w:rsid w:val="001B2DDE"/>
    <w:rsid w:val="001B3012"/>
    <w:rsid w:val="001B309A"/>
    <w:rsid w:val="001B3112"/>
    <w:rsid w:val="001B3113"/>
    <w:rsid w:val="001B3189"/>
    <w:rsid w:val="001B33AD"/>
    <w:rsid w:val="001B3428"/>
    <w:rsid w:val="001B3571"/>
    <w:rsid w:val="001B3933"/>
    <w:rsid w:val="001B3B54"/>
    <w:rsid w:val="001B3CA0"/>
    <w:rsid w:val="001B3CB8"/>
    <w:rsid w:val="001B3CF5"/>
    <w:rsid w:val="001B4029"/>
    <w:rsid w:val="001B405C"/>
    <w:rsid w:val="001B405D"/>
    <w:rsid w:val="001B461F"/>
    <w:rsid w:val="001B470A"/>
    <w:rsid w:val="001B4825"/>
    <w:rsid w:val="001B4847"/>
    <w:rsid w:val="001B4A4E"/>
    <w:rsid w:val="001B4C90"/>
    <w:rsid w:val="001B4EA0"/>
    <w:rsid w:val="001B4FC2"/>
    <w:rsid w:val="001B5367"/>
    <w:rsid w:val="001B5506"/>
    <w:rsid w:val="001B55B3"/>
    <w:rsid w:val="001B5621"/>
    <w:rsid w:val="001B5B6B"/>
    <w:rsid w:val="001B5B71"/>
    <w:rsid w:val="001B5C44"/>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BB2"/>
    <w:rsid w:val="001B7C75"/>
    <w:rsid w:val="001C0312"/>
    <w:rsid w:val="001C0590"/>
    <w:rsid w:val="001C0992"/>
    <w:rsid w:val="001C0EEF"/>
    <w:rsid w:val="001C0F47"/>
    <w:rsid w:val="001C13FD"/>
    <w:rsid w:val="001C1411"/>
    <w:rsid w:val="001C1B0A"/>
    <w:rsid w:val="001C1B33"/>
    <w:rsid w:val="001C1CB3"/>
    <w:rsid w:val="001C1E74"/>
    <w:rsid w:val="001C1F07"/>
    <w:rsid w:val="001C1FF7"/>
    <w:rsid w:val="001C221E"/>
    <w:rsid w:val="001C2259"/>
    <w:rsid w:val="001C22A2"/>
    <w:rsid w:val="001C23A6"/>
    <w:rsid w:val="001C2526"/>
    <w:rsid w:val="001C29A8"/>
    <w:rsid w:val="001C29EE"/>
    <w:rsid w:val="001C2A6B"/>
    <w:rsid w:val="001C2CF2"/>
    <w:rsid w:val="001C2D04"/>
    <w:rsid w:val="001C2D5D"/>
    <w:rsid w:val="001C2DE0"/>
    <w:rsid w:val="001C2EF9"/>
    <w:rsid w:val="001C307C"/>
    <w:rsid w:val="001C3209"/>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44D"/>
    <w:rsid w:val="001C4CBA"/>
    <w:rsid w:val="001C4E2C"/>
    <w:rsid w:val="001C514A"/>
    <w:rsid w:val="001C51AC"/>
    <w:rsid w:val="001C5329"/>
    <w:rsid w:val="001C54B8"/>
    <w:rsid w:val="001C555F"/>
    <w:rsid w:val="001C570D"/>
    <w:rsid w:val="001C5C29"/>
    <w:rsid w:val="001C5C7E"/>
    <w:rsid w:val="001C5E6B"/>
    <w:rsid w:val="001C5EE9"/>
    <w:rsid w:val="001C5EED"/>
    <w:rsid w:val="001C5F60"/>
    <w:rsid w:val="001C5FAE"/>
    <w:rsid w:val="001C6075"/>
    <w:rsid w:val="001C60D1"/>
    <w:rsid w:val="001C64E9"/>
    <w:rsid w:val="001C65D0"/>
    <w:rsid w:val="001C6934"/>
    <w:rsid w:val="001C6ADD"/>
    <w:rsid w:val="001C6B25"/>
    <w:rsid w:val="001C6C1B"/>
    <w:rsid w:val="001C6D6C"/>
    <w:rsid w:val="001C6EF5"/>
    <w:rsid w:val="001C7062"/>
    <w:rsid w:val="001C7166"/>
    <w:rsid w:val="001C725B"/>
    <w:rsid w:val="001C76D4"/>
    <w:rsid w:val="001C790B"/>
    <w:rsid w:val="001C79A3"/>
    <w:rsid w:val="001C7B9E"/>
    <w:rsid w:val="001C7BA9"/>
    <w:rsid w:val="001C7D41"/>
    <w:rsid w:val="001C7E13"/>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6E5"/>
    <w:rsid w:val="001D1839"/>
    <w:rsid w:val="001D19AD"/>
    <w:rsid w:val="001D19C2"/>
    <w:rsid w:val="001D19F7"/>
    <w:rsid w:val="001D1A6D"/>
    <w:rsid w:val="001D1BB3"/>
    <w:rsid w:val="001D1CC0"/>
    <w:rsid w:val="001D1CEB"/>
    <w:rsid w:val="001D1EC7"/>
    <w:rsid w:val="001D20B8"/>
    <w:rsid w:val="001D22D6"/>
    <w:rsid w:val="001D23F3"/>
    <w:rsid w:val="001D2457"/>
    <w:rsid w:val="001D26D4"/>
    <w:rsid w:val="001D27AD"/>
    <w:rsid w:val="001D289C"/>
    <w:rsid w:val="001D294E"/>
    <w:rsid w:val="001D2B1B"/>
    <w:rsid w:val="001D2BB0"/>
    <w:rsid w:val="001D2CE5"/>
    <w:rsid w:val="001D2D7D"/>
    <w:rsid w:val="001D2E05"/>
    <w:rsid w:val="001D2E4A"/>
    <w:rsid w:val="001D323F"/>
    <w:rsid w:val="001D32FD"/>
    <w:rsid w:val="001D33CB"/>
    <w:rsid w:val="001D36D8"/>
    <w:rsid w:val="001D3799"/>
    <w:rsid w:val="001D3903"/>
    <w:rsid w:val="001D3A1A"/>
    <w:rsid w:val="001D3A73"/>
    <w:rsid w:val="001D3E87"/>
    <w:rsid w:val="001D428A"/>
    <w:rsid w:val="001D4302"/>
    <w:rsid w:val="001D4582"/>
    <w:rsid w:val="001D463B"/>
    <w:rsid w:val="001D4812"/>
    <w:rsid w:val="001D4B1A"/>
    <w:rsid w:val="001D4B98"/>
    <w:rsid w:val="001D4EE0"/>
    <w:rsid w:val="001D5256"/>
    <w:rsid w:val="001D534F"/>
    <w:rsid w:val="001D5418"/>
    <w:rsid w:val="001D5471"/>
    <w:rsid w:val="001D5577"/>
    <w:rsid w:val="001D573C"/>
    <w:rsid w:val="001D5A60"/>
    <w:rsid w:val="001D5AA8"/>
    <w:rsid w:val="001D5BF0"/>
    <w:rsid w:val="001D5C64"/>
    <w:rsid w:val="001D5D04"/>
    <w:rsid w:val="001D5E82"/>
    <w:rsid w:val="001D5F99"/>
    <w:rsid w:val="001D6195"/>
    <w:rsid w:val="001D6311"/>
    <w:rsid w:val="001D6478"/>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D7F76"/>
    <w:rsid w:val="001E02DC"/>
    <w:rsid w:val="001E02F9"/>
    <w:rsid w:val="001E0403"/>
    <w:rsid w:val="001E0431"/>
    <w:rsid w:val="001E04B8"/>
    <w:rsid w:val="001E05A7"/>
    <w:rsid w:val="001E05E8"/>
    <w:rsid w:val="001E070E"/>
    <w:rsid w:val="001E0A4F"/>
    <w:rsid w:val="001E0D42"/>
    <w:rsid w:val="001E0DAE"/>
    <w:rsid w:val="001E124D"/>
    <w:rsid w:val="001E12B9"/>
    <w:rsid w:val="001E1476"/>
    <w:rsid w:val="001E1525"/>
    <w:rsid w:val="001E1740"/>
    <w:rsid w:val="001E19D6"/>
    <w:rsid w:val="001E1A8E"/>
    <w:rsid w:val="001E1C0F"/>
    <w:rsid w:val="001E1DC9"/>
    <w:rsid w:val="001E1F75"/>
    <w:rsid w:val="001E20C5"/>
    <w:rsid w:val="001E216A"/>
    <w:rsid w:val="001E21A6"/>
    <w:rsid w:val="001E230E"/>
    <w:rsid w:val="001E233E"/>
    <w:rsid w:val="001E2358"/>
    <w:rsid w:val="001E2551"/>
    <w:rsid w:val="001E2A46"/>
    <w:rsid w:val="001E2C0D"/>
    <w:rsid w:val="001E33C8"/>
    <w:rsid w:val="001E3671"/>
    <w:rsid w:val="001E38EC"/>
    <w:rsid w:val="001E39DD"/>
    <w:rsid w:val="001E3C3E"/>
    <w:rsid w:val="001E41FC"/>
    <w:rsid w:val="001E44BB"/>
    <w:rsid w:val="001E460E"/>
    <w:rsid w:val="001E4765"/>
    <w:rsid w:val="001E4826"/>
    <w:rsid w:val="001E4914"/>
    <w:rsid w:val="001E4AB2"/>
    <w:rsid w:val="001E4BD0"/>
    <w:rsid w:val="001E4D92"/>
    <w:rsid w:val="001E4F30"/>
    <w:rsid w:val="001E5214"/>
    <w:rsid w:val="001E5385"/>
    <w:rsid w:val="001E5725"/>
    <w:rsid w:val="001E575D"/>
    <w:rsid w:val="001E59F1"/>
    <w:rsid w:val="001E5A4D"/>
    <w:rsid w:val="001E5B60"/>
    <w:rsid w:val="001E5CA5"/>
    <w:rsid w:val="001E5E27"/>
    <w:rsid w:val="001E5E5B"/>
    <w:rsid w:val="001E5E69"/>
    <w:rsid w:val="001E5F7B"/>
    <w:rsid w:val="001E6221"/>
    <w:rsid w:val="001E6694"/>
    <w:rsid w:val="001E671B"/>
    <w:rsid w:val="001E68F2"/>
    <w:rsid w:val="001E6961"/>
    <w:rsid w:val="001E6B2C"/>
    <w:rsid w:val="001E6BCE"/>
    <w:rsid w:val="001E6F41"/>
    <w:rsid w:val="001E70C5"/>
    <w:rsid w:val="001E7266"/>
    <w:rsid w:val="001E78F0"/>
    <w:rsid w:val="001E7916"/>
    <w:rsid w:val="001E7A55"/>
    <w:rsid w:val="001E7C35"/>
    <w:rsid w:val="001E7DC3"/>
    <w:rsid w:val="001E7E8C"/>
    <w:rsid w:val="001E7F8E"/>
    <w:rsid w:val="001F00C5"/>
    <w:rsid w:val="001F0819"/>
    <w:rsid w:val="001F083F"/>
    <w:rsid w:val="001F0961"/>
    <w:rsid w:val="001F0A1D"/>
    <w:rsid w:val="001F0AE2"/>
    <w:rsid w:val="001F0B09"/>
    <w:rsid w:val="001F0F16"/>
    <w:rsid w:val="001F11A1"/>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987"/>
    <w:rsid w:val="001F2BD4"/>
    <w:rsid w:val="001F2CDC"/>
    <w:rsid w:val="001F3134"/>
    <w:rsid w:val="001F32C8"/>
    <w:rsid w:val="001F35A8"/>
    <w:rsid w:val="001F3627"/>
    <w:rsid w:val="001F373B"/>
    <w:rsid w:val="001F38F1"/>
    <w:rsid w:val="001F3A6E"/>
    <w:rsid w:val="001F3D10"/>
    <w:rsid w:val="001F3EB5"/>
    <w:rsid w:val="001F3EBC"/>
    <w:rsid w:val="001F3FDA"/>
    <w:rsid w:val="001F4166"/>
    <w:rsid w:val="001F42BF"/>
    <w:rsid w:val="001F43CA"/>
    <w:rsid w:val="001F47F2"/>
    <w:rsid w:val="001F4887"/>
    <w:rsid w:val="001F49A7"/>
    <w:rsid w:val="001F49C2"/>
    <w:rsid w:val="001F49EF"/>
    <w:rsid w:val="001F4C33"/>
    <w:rsid w:val="001F4D31"/>
    <w:rsid w:val="001F4EC9"/>
    <w:rsid w:val="001F55BB"/>
    <w:rsid w:val="001F5708"/>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71E"/>
    <w:rsid w:val="001F78F2"/>
    <w:rsid w:val="001F7A8F"/>
    <w:rsid w:val="001F7AEA"/>
    <w:rsid w:val="00200043"/>
    <w:rsid w:val="002000B5"/>
    <w:rsid w:val="002000DF"/>
    <w:rsid w:val="002002E3"/>
    <w:rsid w:val="0020030E"/>
    <w:rsid w:val="00200540"/>
    <w:rsid w:val="0020054D"/>
    <w:rsid w:val="00200597"/>
    <w:rsid w:val="00200658"/>
    <w:rsid w:val="00200674"/>
    <w:rsid w:val="002006D2"/>
    <w:rsid w:val="002006E1"/>
    <w:rsid w:val="00200C98"/>
    <w:rsid w:val="00200DF7"/>
    <w:rsid w:val="002010C5"/>
    <w:rsid w:val="0020111D"/>
    <w:rsid w:val="00201125"/>
    <w:rsid w:val="0020118C"/>
    <w:rsid w:val="0020124B"/>
    <w:rsid w:val="00201373"/>
    <w:rsid w:val="002013A1"/>
    <w:rsid w:val="00201653"/>
    <w:rsid w:val="00201755"/>
    <w:rsid w:val="002018CC"/>
    <w:rsid w:val="00201951"/>
    <w:rsid w:val="00201A5B"/>
    <w:rsid w:val="00201F85"/>
    <w:rsid w:val="00201F9B"/>
    <w:rsid w:val="00201FAE"/>
    <w:rsid w:val="00202208"/>
    <w:rsid w:val="0020285F"/>
    <w:rsid w:val="00202B2B"/>
    <w:rsid w:val="00202B37"/>
    <w:rsid w:val="00202B3B"/>
    <w:rsid w:val="00202B55"/>
    <w:rsid w:val="00202C33"/>
    <w:rsid w:val="00202E68"/>
    <w:rsid w:val="002030CE"/>
    <w:rsid w:val="002032D5"/>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5BE"/>
    <w:rsid w:val="002048FA"/>
    <w:rsid w:val="00204927"/>
    <w:rsid w:val="0020497C"/>
    <w:rsid w:val="002049AC"/>
    <w:rsid w:val="00204A11"/>
    <w:rsid w:val="00204B43"/>
    <w:rsid w:val="00204CB1"/>
    <w:rsid w:val="00204CFB"/>
    <w:rsid w:val="00204D7A"/>
    <w:rsid w:val="00204E8F"/>
    <w:rsid w:val="00204F35"/>
    <w:rsid w:val="00205018"/>
    <w:rsid w:val="00205097"/>
    <w:rsid w:val="00205333"/>
    <w:rsid w:val="002053DA"/>
    <w:rsid w:val="00205654"/>
    <w:rsid w:val="002056E5"/>
    <w:rsid w:val="002057BB"/>
    <w:rsid w:val="00205AD6"/>
    <w:rsid w:val="00205BDB"/>
    <w:rsid w:val="00205F29"/>
    <w:rsid w:val="00205F68"/>
    <w:rsid w:val="00205FFE"/>
    <w:rsid w:val="0020618A"/>
    <w:rsid w:val="00206339"/>
    <w:rsid w:val="00206341"/>
    <w:rsid w:val="002066EB"/>
    <w:rsid w:val="0020675D"/>
    <w:rsid w:val="00206761"/>
    <w:rsid w:val="002068A8"/>
    <w:rsid w:val="00206969"/>
    <w:rsid w:val="00206C3D"/>
    <w:rsid w:val="0020702B"/>
    <w:rsid w:val="0020713C"/>
    <w:rsid w:val="00207616"/>
    <w:rsid w:val="0020766A"/>
    <w:rsid w:val="00207676"/>
    <w:rsid w:val="00207833"/>
    <w:rsid w:val="002078C2"/>
    <w:rsid w:val="002100BC"/>
    <w:rsid w:val="0021011B"/>
    <w:rsid w:val="00210538"/>
    <w:rsid w:val="00210610"/>
    <w:rsid w:val="00210854"/>
    <w:rsid w:val="002108D7"/>
    <w:rsid w:val="00210C8A"/>
    <w:rsid w:val="00210CF5"/>
    <w:rsid w:val="00210D79"/>
    <w:rsid w:val="00210ED1"/>
    <w:rsid w:val="0021103B"/>
    <w:rsid w:val="00211170"/>
    <w:rsid w:val="00211257"/>
    <w:rsid w:val="002112D6"/>
    <w:rsid w:val="0021174B"/>
    <w:rsid w:val="0021181A"/>
    <w:rsid w:val="0021190F"/>
    <w:rsid w:val="00211A5A"/>
    <w:rsid w:val="00211CA6"/>
    <w:rsid w:val="00211D2D"/>
    <w:rsid w:val="00211D98"/>
    <w:rsid w:val="00211F19"/>
    <w:rsid w:val="00211F82"/>
    <w:rsid w:val="00211F99"/>
    <w:rsid w:val="002120CB"/>
    <w:rsid w:val="002120D8"/>
    <w:rsid w:val="002121D9"/>
    <w:rsid w:val="00212886"/>
    <w:rsid w:val="0021290E"/>
    <w:rsid w:val="00212ADE"/>
    <w:rsid w:val="00212B34"/>
    <w:rsid w:val="00212B36"/>
    <w:rsid w:val="00212C27"/>
    <w:rsid w:val="00212D60"/>
    <w:rsid w:val="00212EF4"/>
    <w:rsid w:val="00212F68"/>
    <w:rsid w:val="00212FF8"/>
    <w:rsid w:val="0021355E"/>
    <w:rsid w:val="00213988"/>
    <w:rsid w:val="002139F2"/>
    <w:rsid w:val="00213B6D"/>
    <w:rsid w:val="00213C9C"/>
    <w:rsid w:val="00213CE7"/>
    <w:rsid w:val="00213E95"/>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921"/>
    <w:rsid w:val="00215B70"/>
    <w:rsid w:val="00215D06"/>
    <w:rsid w:val="0021619F"/>
    <w:rsid w:val="00216302"/>
    <w:rsid w:val="00216473"/>
    <w:rsid w:val="00216521"/>
    <w:rsid w:val="00216745"/>
    <w:rsid w:val="002168FA"/>
    <w:rsid w:val="0021690C"/>
    <w:rsid w:val="00216F22"/>
    <w:rsid w:val="002170BE"/>
    <w:rsid w:val="002170E3"/>
    <w:rsid w:val="00217353"/>
    <w:rsid w:val="00217380"/>
    <w:rsid w:val="00217403"/>
    <w:rsid w:val="00217529"/>
    <w:rsid w:val="00217596"/>
    <w:rsid w:val="002178A7"/>
    <w:rsid w:val="0021794A"/>
    <w:rsid w:val="00217D44"/>
    <w:rsid w:val="00217F7B"/>
    <w:rsid w:val="00217FCA"/>
    <w:rsid w:val="00220150"/>
    <w:rsid w:val="00220388"/>
    <w:rsid w:val="002203AB"/>
    <w:rsid w:val="00220628"/>
    <w:rsid w:val="00220772"/>
    <w:rsid w:val="002207D3"/>
    <w:rsid w:val="0022080F"/>
    <w:rsid w:val="00220880"/>
    <w:rsid w:val="002208C5"/>
    <w:rsid w:val="002208DE"/>
    <w:rsid w:val="00220BE8"/>
    <w:rsid w:val="00220CAE"/>
    <w:rsid w:val="00220D58"/>
    <w:rsid w:val="00221150"/>
    <w:rsid w:val="002212FC"/>
    <w:rsid w:val="002213F8"/>
    <w:rsid w:val="002214E7"/>
    <w:rsid w:val="0022153C"/>
    <w:rsid w:val="00221967"/>
    <w:rsid w:val="002219C6"/>
    <w:rsid w:val="00221B76"/>
    <w:rsid w:val="00221DCA"/>
    <w:rsid w:val="00221EA5"/>
    <w:rsid w:val="002220F1"/>
    <w:rsid w:val="00222256"/>
    <w:rsid w:val="00222414"/>
    <w:rsid w:val="002226B8"/>
    <w:rsid w:val="002229E7"/>
    <w:rsid w:val="00222A23"/>
    <w:rsid w:val="00222A5F"/>
    <w:rsid w:val="00222A76"/>
    <w:rsid w:val="00222B67"/>
    <w:rsid w:val="00222B7B"/>
    <w:rsid w:val="00222BAF"/>
    <w:rsid w:val="00222BB1"/>
    <w:rsid w:val="00222BE5"/>
    <w:rsid w:val="00222FE5"/>
    <w:rsid w:val="002230AF"/>
    <w:rsid w:val="00223239"/>
    <w:rsid w:val="002233CB"/>
    <w:rsid w:val="002234FC"/>
    <w:rsid w:val="002237B6"/>
    <w:rsid w:val="002237FD"/>
    <w:rsid w:val="00223828"/>
    <w:rsid w:val="0022385B"/>
    <w:rsid w:val="00223883"/>
    <w:rsid w:val="002238AD"/>
    <w:rsid w:val="00223BED"/>
    <w:rsid w:val="00223CAD"/>
    <w:rsid w:val="00223D11"/>
    <w:rsid w:val="00223F52"/>
    <w:rsid w:val="00223FDD"/>
    <w:rsid w:val="00224190"/>
    <w:rsid w:val="002242D6"/>
    <w:rsid w:val="002243B4"/>
    <w:rsid w:val="00224481"/>
    <w:rsid w:val="002247B7"/>
    <w:rsid w:val="00224A7A"/>
    <w:rsid w:val="00224AFF"/>
    <w:rsid w:val="00224E9B"/>
    <w:rsid w:val="00224F75"/>
    <w:rsid w:val="00224FC9"/>
    <w:rsid w:val="00225134"/>
    <w:rsid w:val="00225214"/>
    <w:rsid w:val="00225331"/>
    <w:rsid w:val="0022542A"/>
    <w:rsid w:val="00225606"/>
    <w:rsid w:val="0022597E"/>
    <w:rsid w:val="00225A47"/>
    <w:rsid w:val="00225EB7"/>
    <w:rsid w:val="00225EC5"/>
    <w:rsid w:val="00225F57"/>
    <w:rsid w:val="00225F82"/>
    <w:rsid w:val="00225F87"/>
    <w:rsid w:val="00225FAD"/>
    <w:rsid w:val="00226092"/>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208"/>
    <w:rsid w:val="00230430"/>
    <w:rsid w:val="002304AC"/>
    <w:rsid w:val="002304FA"/>
    <w:rsid w:val="002305DB"/>
    <w:rsid w:val="002306E6"/>
    <w:rsid w:val="00230713"/>
    <w:rsid w:val="00230769"/>
    <w:rsid w:val="002308B6"/>
    <w:rsid w:val="0023096A"/>
    <w:rsid w:val="00230B96"/>
    <w:rsid w:val="00230E40"/>
    <w:rsid w:val="00230E62"/>
    <w:rsid w:val="00230F23"/>
    <w:rsid w:val="00230F39"/>
    <w:rsid w:val="002310E4"/>
    <w:rsid w:val="0023117B"/>
    <w:rsid w:val="00231377"/>
    <w:rsid w:val="002314C3"/>
    <w:rsid w:val="0023162C"/>
    <w:rsid w:val="00231788"/>
    <w:rsid w:val="00231856"/>
    <w:rsid w:val="00231860"/>
    <w:rsid w:val="002318EE"/>
    <w:rsid w:val="0023193C"/>
    <w:rsid w:val="00231B4F"/>
    <w:rsid w:val="00231BE6"/>
    <w:rsid w:val="00231DA7"/>
    <w:rsid w:val="00231F59"/>
    <w:rsid w:val="00232134"/>
    <w:rsid w:val="00232158"/>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3F01"/>
    <w:rsid w:val="0023401A"/>
    <w:rsid w:val="002340C1"/>
    <w:rsid w:val="002341A6"/>
    <w:rsid w:val="00234416"/>
    <w:rsid w:val="00234574"/>
    <w:rsid w:val="002349E3"/>
    <w:rsid w:val="00234A80"/>
    <w:rsid w:val="0023530F"/>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C2D"/>
    <w:rsid w:val="00236D0F"/>
    <w:rsid w:val="00236FB9"/>
    <w:rsid w:val="002370D2"/>
    <w:rsid w:val="002370F0"/>
    <w:rsid w:val="002376D1"/>
    <w:rsid w:val="00237A2E"/>
    <w:rsid w:val="00237C67"/>
    <w:rsid w:val="00237DD4"/>
    <w:rsid w:val="002400CD"/>
    <w:rsid w:val="00240131"/>
    <w:rsid w:val="002402D2"/>
    <w:rsid w:val="00240473"/>
    <w:rsid w:val="0024066F"/>
    <w:rsid w:val="002409BB"/>
    <w:rsid w:val="00240CBC"/>
    <w:rsid w:val="002411BF"/>
    <w:rsid w:val="002411FF"/>
    <w:rsid w:val="00241224"/>
    <w:rsid w:val="0024168C"/>
    <w:rsid w:val="00241838"/>
    <w:rsid w:val="00241A18"/>
    <w:rsid w:val="00241D61"/>
    <w:rsid w:val="00242029"/>
    <w:rsid w:val="00242111"/>
    <w:rsid w:val="002421F6"/>
    <w:rsid w:val="002422BD"/>
    <w:rsid w:val="0024239B"/>
    <w:rsid w:val="00242437"/>
    <w:rsid w:val="002424F6"/>
    <w:rsid w:val="00242615"/>
    <w:rsid w:val="0024273F"/>
    <w:rsid w:val="00242778"/>
    <w:rsid w:val="0024281A"/>
    <w:rsid w:val="00242875"/>
    <w:rsid w:val="00242903"/>
    <w:rsid w:val="00242AE8"/>
    <w:rsid w:val="00242D72"/>
    <w:rsid w:val="00242E4E"/>
    <w:rsid w:val="0024303A"/>
    <w:rsid w:val="002430B0"/>
    <w:rsid w:val="002430DC"/>
    <w:rsid w:val="0024318A"/>
    <w:rsid w:val="00243258"/>
    <w:rsid w:val="0024340A"/>
    <w:rsid w:val="00243656"/>
    <w:rsid w:val="002437D0"/>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0C7"/>
    <w:rsid w:val="002451B6"/>
    <w:rsid w:val="002452AE"/>
    <w:rsid w:val="0024530F"/>
    <w:rsid w:val="00245349"/>
    <w:rsid w:val="002454A0"/>
    <w:rsid w:val="00245609"/>
    <w:rsid w:val="0024588D"/>
    <w:rsid w:val="002458B6"/>
    <w:rsid w:val="00245CE9"/>
    <w:rsid w:val="00245E57"/>
    <w:rsid w:val="00245EF8"/>
    <w:rsid w:val="00246471"/>
    <w:rsid w:val="002465F3"/>
    <w:rsid w:val="00246750"/>
    <w:rsid w:val="002467C1"/>
    <w:rsid w:val="00246A3C"/>
    <w:rsid w:val="00246B2A"/>
    <w:rsid w:val="00246DA4"/>
    <w:rsid w:val="00246EFB"/>
    <w:rsid w:val="0024707E"/>
    <w:rsid w:val="00247450"/>
    <w:rsid w:val="00247669"/>
    <w:rsid w:val="0024773A"/>
    <w:rsid w:val="002478DF"/>
    <w:rsid w:val="00247BBB"/>
    <w:rsid w:val="00247D85"/>
    <w:rsid w:val="00247FD3"/>
    <w:rsid w:val="002504CB"/>
    <w:rsid w:val="0025058D"/>
    <w:rsid w:val="002505DA"/>
    <w:rsid w:val="00250612"/>
    <w:rsid w:val="00250674"/>
    <w:rsid w:val="002506C6"/>
    <w:rsid w:val="00250745"/>
    <w:rsid w:val="00250A8B"/>
    <w:rsid w:val="00250D37"/>
    <w:rsid w:val="00250FAE"/>
    <w:rsid w:val="0025105C"/>
    <w:rsid w:val="0025115B"/>
    <w:rsid w:val="002511B9"/>
    <w:rsid w:val="002513DF"/>
    <w:rsid w:val="002514FA"/>
    <w:rsid w:val="0025159E"/>
    <w:rsid w:val="00251813"/>
    <w:rsid w:val="002518EB"/>
    <w:rsid w:val="0025194C"/>
    <w:rsid w:val="00251A7A"/>
    <w:rsid w:val="00251B37"/>
    <w:rsid w:val="00251D0A"/>
    <w:rsid w:val="00251D95"/>
    <w:rsid w:val="00252000"/>
    <w:rsid w:val="002522B6"/>
    <w:rsid w:val="002525C1"/>
    <w:rsid w:val="0025274F"/>
    <w:rsid w:val="00252926"/>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C8"/>
    <w:rsid w:val="00253EED"/>
    <w:rsid w:val="00253FCE"/>
    <w:rsid w:val="00254012"/>
    <w:rsid w:val="00254247"/>
    <w:rsid w:val="002543B5"/>
    <w:rsid w:val="002544CF"/>
    <w:rsid w:val="00254522"/>
    <w:rsid w:val="002549B9"/>
    <w:rsid w:val="00254A00"/>
    <w:rsid w:val="00254E66"/>
    <w:rsid w:val="00254F97"/>
    <w:rsid w:val="0025516A"/>
    <w:rsid w:val="00255219"/>
    <w:rsid w:val="0025534A"/>
    <w:rsid w:val="002553CD"/>
    <w:rsid w:val="00255472"/>
    <w:rsid w:val="002554ED"/>
    <w:rsid w:val="0025564A"/>
    <w:rsid w:val="00255686"/>
    <w:rsid w:val="002557EE"/>
    <w:rsid w:val="00255814"/>
    <w:rsid w:val="002558A0"/>
    <w:rsid w:val="002558D7"/>
    <w:rsid w:val="00255935"/>
    <w:rsid w:val="00255AEA"/>
    <w:rsid w:val="00255B97"/>
    <w:rsid w:val="00255CA1"/>
    <w:rsid w:val="00255DEF"/>
    <w:rsid w:val="00255E18"/>
    <w:rsid w:val="00255F17"/>
    <w:rsid w:val="00255F8E"/>
    <w:rsid w:val="00256283"/>
    <w:rsid w:val="0025639D"/>
    <w:rsid w:val="002564F1"/>
    <w:rsid w:val="0025666F"/>
    <w:rsid w:val="00256EF5"/>
    <w:rsid w:val="00256F09"/>
    <w:rsid w:val="00256FB6"/>
    <w:rsid w:val="0025715E"/>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03A4"/>
    <w:rsid w:val="002605D0"/>
    <w:rsid w:val="002610E4"/>
    <w:rsid w:val="002613AA"/>
    <w:rsid w:val="0026163F"/>
    <w:rsid w:val="00261861"/>
    <w:rsid w:val="00261887"/>
    <w:rsid w:val="00261BAD"/>
    <w:rsid w:val="00262154"/>
    <w:rsid w:val="0026249B"/>
    <w:rsid w:val="002624FA"/>
    <w:rsid w:val="002626C7"/>
    <w:rsid w:val="00262772"/>
    <w:rsid w:val="002627A5"/>
    <w:rsid w:val="0026299A"/>
    <w:rsid w:val="00262A08"/>
    <w:rsid w:val="00262CE9"/>
    <w:rsid w:val="00262F58"/>
    <w:rsid w:val="002630B3"/>
    <w:rsid w:val="00263358"/>
    <w:rsid w:val="002633D8"/>
    <w:rsid w:val="00263724"/>
    <w:rsid w:val="00263CE0"/>
    <w:rsid w:val="00263EB0"/>
    <w:rsid w:val="00263F46"/>
    <w:rsid w:val="0026437A"/>
    <w:rsid w:val="002647B7"/>
    <w:rsid w:val="00264930"/>
    <w:rsid w:val="00264A5F"/>
    <w:rsid w:val="00264CC3"/>
    <w:rsid w:val="00264CE9"/>
    <w:rsid w:val="00264DA3"/>
    <w:rsid w:val="002651F8"/>
    <w:rsid w:val="0026523B"/>
    <w:rsid w:val="00265324"/>
    <w:rsid w:val="0026533E"/>
    <w:rsid w:val="00265357"/>
    <w:rsid w:val="00265BE2"/>
    <w:rsid w:val="00265C6F"/>
    <w:rsid w:val="00265C7F"/>
    <w:rsid w:val="0026609A"/>
    <w:rsid w:val="002660C0"/>
    <w:rsid w:val="00266228"/>
    <w:rsid w:val="0026642F"/>
    <w:rsid w:val="0026645B"/>
    <w:rsid w:val="00266771"/>
    <w:rsid w:val="002667C8"/>
    <w:rsid w:val="002668F8"/>
    <w:rsid w:val="00266A55"/>
    <w:rsid w:val="00266AA2"/>
    <w:rsid w:val="00266C12"/>
    <w:rsid w:val="00266E2F"/>
    <w:rsid w:val="00266FD9"/>
    <w:rsid w:val="00267055"/>
    <w:rsid w:val="00267123"/>
    <w:rsid w:val="00267219"/>
    <w:rsid w:val="002672E7"/>
    <w:rsid w:val="0026744B"/>
    <w:rsid w:val="002674A3"/>
    <w:rsid w:val="002674FF"/>
    <w:rsid w:val="0026768A"/>
    <w:rsid w:val="002679EB"/>
    <w:rsid w:val="00267B20"/>
    <w:rsid w:val="00267CB0"/>
    <w:rsid w:val="00267DB1"/>
    <w:rsid w:val="00267E84"/>
    <w:rsid w:val="0027006C"/>
    <w:rsid w:val="0027022B"/>
    <w:rsid w:val="002702D4"/>
    <w:rsid w:val="00270346"/>
    <w:rsid w:val="002705E0"/>
    <w:rsid w:val="0027061E"/>
    <w:rsid w:val="00270664"/>
    <w:rsid w:val="002707BD"/>
    <w:rsid w:val="00270AB9"/>
    <w:rsid w:val="00270B59"/>
    <w:rsid w:val="00270D07"/>
    <w:rsid w:val="0027108E"/>
    <w:rsid w:val="00271581"/>
    <w:rsid w:val="0027181D"/>
    <w:rsid w:val="00271A07"/>
    <w:rsid w:val="00271D43"/>
    <w:rsid w:val="00271D51"/>
    <w:rsid w:val="00271D54"/>
    <w:rsid w:val="00271F73"/>
    <w:rsid w:val="0027212E"/>
    <w:rsid w:val="00272367"/>
    <w:rsid w:val="0027266B"/>
    <w:rsid w:val="00272816"/>
    <w:rsid w:val="00272827"/>
    <w:rsid w:val="002728A6"/>
    <w:rsid w:val="00272A6D"/>
    <w:rsid w:val="00272D78"/>
    <w:rsid w:val="00272D80"/>
    <w:rsid w:val="0027303B"/>
    <w:rsid w:val="002730C2"/>
    <w:rsid w:val="00273711"/>
    <w:rsid w:val="00273A30"/>
    <w:rsid w:val="00273A5C"/>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DD0"/>
    <w:rsid w:val="00274E58"/>
    <w:rsid w:val="00274EF6"/>
    <w:rsid w:val="0027504D"/>
    <w:rsid w:val="002750CA"/>
    <w:rsid w:val="002752CB"/>
    <w:rsid w:val="00275628"/>
    <w:rsid w:val="0027565C"/>
    <w:rsid w:val="0027569F"/>
    <w:rsid w:val="002756E4"/>
    <w:rsid w:val="00275B08"/>
    <w:rsid w:val="00275BC0"/>
    <w:rsid w:val="00275C52"/>
    <w:rsid w:val="00275FFF"/>
    <w:rsid w:val="002760F1"/>
    <w:rsid w:val="002760FB"/>
    <w:rsid w:val="00276112"/>
    <w:rsid w:val="00276275"/>
    <w:rsid w:val="002763DB"/>
    <w:rsid w:val="0027645E"/>
    <w:rsid w:val="002764EF"/>
    <w:rsid w:val="002764FF"/>
    <w:rsid w:val="002765FF"/>
    <w:rsid w:val="00276694"/>
    <w:rsid w:val="00276722"/>
    <w:rsid w:val="00276760"/>
    <w:rsid w:val="00276A44"/>
    <w:rsid w:val="00276EF5"/>
    <w:rsid w:val="0027710A"/>
    <w:rsid w:val="002771CC"/>
    <w:rsid w:val="002772D8"/>
    <w:rsid w:val="00277500"/>
    <w:rsid w:val="0027762E"/>
    <w:rsid w:val="00277AA6"/>
    <w:rsid w:val="00277C32"/>
    <w:rsid w:val="00277D40"/>
    <w:rsid w:val="00277FBA"/>
    <w:rsid w:val="00280205"/>
    <w:rsid w:val="00280307"/>
    <w:rsid w:val="00280521"/>
    <w:rsid w:val="002805A2"/>
    <w:rsid w:val="0028060D"/>
    <w:rsid w:val="00280741"/>
    <w:rsid w:val="00280844"/>
    <w:rsid w:val="0028091B"/>
    <w:rsid w:val="00280D5F"/>
    <w:rsid w:val="00280F79"/>
    <w:rsid w:val="00280F96"/>
    <w:rsid w:val="002810B0"/>
    <w:rsid w:val="00281129"/>
    <w:rsid w:val="002811BC"/>
    <w:rsid w:val="0028123F"/>
    <w:rsid w:val="0028128A"/>
    <w:rsid w:val="002819CB"/>
    <w:rsid w:val="00281A17"/>
    <w:rsid w:val="00281B79"/>
    <w:rsid w:val="00281C04"/>
    <w:rsid w:val="00282190"/>
    <w:rsid w:val="00282236"/>
    <w:rsid w:val="0028224E"/>
    <w:rsid w:val="0028228E"/>
    <w:rsid w:val="002822BE"/>
    <w:rsid w:val="00282410"/>
    <w:rsid w:val="0028242F"/>
    <w:rsid w:val="00282586"/>
    <w:rsid w:val="00282805"/>
    <w:rsid w:val="002828B3"/>
    <w:rsid w:val="00282AD4"/>
    <w:rsid w:val="00282D96"/>
    <w:rsid w:val="002831B7"/>
    <w:rsid w:val="00283895"/>
    <w:rsid w:val="00283BD7"/>
    <w:rsid w:val="00283D47"/>
    <w:rsid w:val="00283D55"/>
    <w:rsid w:val="00283E0D"/>
    <w:rsid w:val="00284183"/>
    <w:rsid w:val="00284196"/>
    <w:rsid w:val="00284574"/>
    <w:rsid w:val="00284582"/>
    <w:rsid w:val="0028462E"/>
    <w:rsid w:val="00284928"/>
    <w:rsid w:val="00284A6E"/>
    <w:rsid w:val="00284A98"/>
    <w:rsid w:val="00284B17"/>
    <w:rsid w:val="00284C0A"/>
    <w:rsid w:val="00284CA8"/>
    <w:rsid w:val="00284FEA"/>
    <w:rsid w:val="00284FFB"/>
    <w:rsid w:val="00285290"/>
    <w:rsid w:val="002852FD"/>
    <w:rsid w:val="00285380"/>
    <w:rsid w:val="00285406"/>
    <w:rsid w:val="002856B3"/>
    <w:rsid w:val="002856D5"/>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C87"/>
    <w:rsid w:val="00287D31"/>
    <w:rsid w:val="00287F82"/>
    <w:rsid w:val="002900FC"/>
    <w:rsid w:val="002902F3"/>
    <w:rsid w:val="00290305"/>
    <w:rsid w:val="00290514"/>
    <w:rsid w:val="00290736"/>
    <w:rsid w:val="00290889"/>
    <w:rsid w:val="00290ADF"/>
    <w:rsid w:val="00290C4E"/>
    <w:rsid w:val="00290CA2"/>
    <w:rsid w:val="00290DB4"/>
    <w:rsid w:val="00290F58"/>
    <w:rsid w:val="00291170"/>
    <w:rsid w:val="002919EB"/>
    <w:rsid w:val="00291D0B"/>
    <w:rsid w:val="00292110"/>
    <w:rsid w:val="00292374"/>
    <w:rsid w:val="0029237F"/>
    <w:rsid w:val="002923FF"/>
    <w:rsid w:val="00292410"/>
    <w:rsid w:val="0029248B"/>
    <w:rsid w:val="0029256E"/>
    <w:rsid w:val="00292587"/>
    <w:rsid w:val="00292683"/>
    <w:rsid w:val="002927B8"/>
    <w:rsid w:val="002929D6"/>
    <w:rsid w:val="00292A67"/>
    <w:rsid w:val="00292E4F"/>
    <w:rsid w:val="00292E5C"/>
    <w:rsid w:val="00292FC2"/>
    <w:rsid w:val="002933A2"/>
    <w:rsid w:val="00293503"/>
    <w:rsid w:val="0029353D"/>
    <w:rsid w:val="0029380D"/>
    <w:rsid w:val="002939CA"/>
    <w:rsid w:val="00293A3D"/>
    <w:rsid w:val="00293B7B"/>
    <w:rsid w:val="00293CF0"/>
    <w:rsid w:val="00293FD0"/>
    <w:rsid w:val="00293FD3"/>
    <w:rsid w:val="0029408E"/>
    <w:rsid w:val="002942F5"/>
    <w:rsid w:val="002947DB"/>
    <w:rsid w:val="00294CA7"/>
    <w:rsid w:val="00294DA1"/>
    <w:rsid w:val="00294DE5"/>
    <w:rsid w:val="00294E50"/>
    <w:rsid w:val="00294E8C"/>
    <w:rsid w:val="00294EBD"/>
    <w:rsid w:val="00294F4B"/>
    <w:rsid w:val="002950FA"/>
    <w:rsid w:val="00295299"/>
    <w:rsid w:val="0029532F"/>
    <w:rsid w:val="0029541F"/>
    <w:rsid w:val="002955D1"/>
    <w:rsid w:val="0029578A"/>
    <w:rsid w:val="002958D2"/>
    <w:rsid w:val="00295AC2"/>
    <w:rsid w:val="00295CB9"/>
    <w:rsid w:val="00295CBC"/>
    <w:rsid w:val="00295CE4"/>
    <w:rsid w:val="00295E7B"/>
    <w:rsid w:val="00296017"/>
    <w:rsid w:val="00296066"/>
    <w:rsid w:val="002960B2"/>
    <w:rsid w:val="002961D1"/>
    <w:rsid w:val="002962A8"/>
    <w:rsid w:val="00296429"/>
    <w:rsid w:val="00296563"/>
    <w:rsid w:val="0029675A"/>
    <w:rsid w:val="0029679D"/>
    <w:rsid w:val="00296814"/>
    <w:rsid w:val="00296883"/>
    <w:rsid w:val="002968AD"/>
    <w:rsid w:val="00296959"/>
    <w:rsid w:val="002969CF"/>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165"/>
    <w:rsid w:val="002A06B4"/>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78"/>
    <w:rsid w:val="002A21F2"/>
    <w:rsid w:val="002A23F6"/>
    <w:rsid w:val="002A23FF"/>
    <w:rsid w:val="002A244C"/>
    <w:rsid w:val="002A2499"/>
    <w:rsid w:val="002A2610"/>
    <w:rsid w:val="002A2B7B"/>
    <w:rsid w:val="002A2B94"/>
    <w:rsid w:val="002A2E59"/>
    <w:rsid w:val="002A2ED1"/>
    <w:rsid w:val="002A2ED6"/>
    <w:rsid w:val="002A32C3"/>
    <w:rsid w:val="002A371E"/>
    <w:rsid w:val="002A3862"/>
    <w:rsid w:val="002A3C6B"/>
    <w:rsid w:val="002A3E56"/>
    <w:rsid w:val="002A3F11"/>
    <w:rsid w:val="002A4099"/>
    <w:rsid w:val="002A409B"/>
    <w:rsid w:val="002A42E8"/>
    <w:rsid w:val="002A433D"/>
    <w:rsid w:val="002A4412"/>
    <w:rsid w:val="002A4E7E"/>
    <w:rsid w:val="002A5037"/>
    <w:rsid w:val="002A50C9"/>
    <w:rsid w:val="002A52A2"/>
    <w:rsid w:val="002A52AC"/>
    <w:rsid w:val="002A55A4"/>
    <w:rsid w:val="002A5612"/>
    <w:rsid w:val="002A56DC"/>
    <w:rsid w:val="002A570B"/>
    <w:rsid w:val="002A58B8"/>
    <w:rsid w:val="002A58E9"/>
    <w:rsid w:val="002A5AFB"/>
    <w:rsid w:val="002A5C56"/>
    <w:rsid w:val="002A5D69"/>
    <w:rsid w:val="002A5DAC"/>
    <w:rsid w:val="002A5E63"/>
    <w:rsid w:val="002A5EF2"/>
    <w:rsid w:val="002A6124"/>
    <w:rsid w:val="002A631C"/>
    <w:rsid w:val="002A6607"/>
    <w:rsid w:val="002A6636"/>
    <w:rsid w:val="002A6684"/>
    <w:rsid w:val="002A671A"/>
    <w:rsid w:val="002A67E6"/>
    <w:rsid w:val="002A698E"/>
    <w:rsid w:val="002A6A5B"/>
    <w:rsid w:val="002A6B0E"/>
    <w:rsid w:val="002A6D71"/>
    <w:rsid w:val="002A713F"/>
    <w:rsid w:val="002A7798"/>
    <w:rsid w:val="002A7860"/>
    <w:rsid w:val="002A7919"/>
    <w:rsid w:val="002A79F7"/>
    <w:rsid w:val="002A7AE6"/>
    <w:rsid w:val="002A7D6F"/>
    <w:rsid w:val="002B011C"/>
    <w:rsid w:val="002B0256"/>
    <w:rsid w:val="002B053E"/>
    <w:rsid w:val="002B065B"/>
    <w:rsid w:val="002B08F6"/>
    <w:rsid w:val="002B09DF"/>
    <w:rsid w:val="002B0A10"/>
    <w:rsid w:val="002B0D17"/>
    <w:rsid w:val="002B0DBC"/>
    <w:rsid w:val="002B0E3A"/>
    <w:rsid w:val="002B0F5F"/>
    <w:rsid w:val="002B103D"/>
    <w:rsid w:val="002B11B4"/>
    <w:rsid w:val="002B18DB"/>
    <w:rsid w:val="002B19D7"/>
    <w:rsid w:val="002B1A2C"/>
    <w:rsid w:val="002B1B96"/>
    <w:rsid w:val="002B1CAC"/>
    <w:rsid w:val="002B1CB5"/>
    <w:rsid w:val="002B1D11"/>
    <w:rsid w:val="002B20A1"/>
    <w:rsid w:val="002B225A"/>
    <w:rsid w:val="002B23E1"/>
    <w:rsid w:val="002B249B"/>
    <w:rsid w:val="002B277E"/>
    <w:rsid w:val="002B2859"/>
    <w:rsid w:val="002B2A47"/>
    <w:rsid w:val="002B2CDA"/>
    <w:rsid w:val="002B3133"/>
    <w:rsid w:val="002B339C"/>
    <w:rsid w:val="002B4042"/>
    <w:rsid w:val="002B4156"/>
    <w:rsid w:val="002B4186"/>
    <w:rsid w:val="002B420D"/>
    <w:rsid w:val="002B42E3"/>
    <w:rsid w:val="002B463E"/>
    <w:rsid w:val="002B464C"/>
    <w:rsid w:val="002B4910"/>
    <w:rsid w:val="002B4914"/>
    <w:rsid w:val="002B493A"/>
    <w:rsid w:val="002B4B43"/>
    <w:rsid w:val="002B4F9E"/>
    <w:rsid w:val="002B5016"/>
    <w:rsid w:val="002B518C"/>
    <w:rsid w:val="002B536A"/>
    <w:rsid w:val="002B5493"/>
    <w:rsid w:val="002B5575"/>
    <w:rsid w:val="002B590E"/>
    <w:rsid w:val="002B5A57"/>
    <w:rsid w:val="002B5B68"/>
    <w:rsid w:val="002B5C6B"/>
    <w:rsid w:val="002B5ED2"/>
    <w:rsid w:val="002B600B"/>
    <w:rsid w:val="002B6098"/>
    <w:rsid w:val="002B62B3"/>
    <w:rsid w:val="002B63A8"/>
    <w:rsid w:val="002B63DD"/>
    <w:rsid w:val="002B643A"/>
    <w:rsid w:val="002B6550"/>
    <w:rsid w:val="002B660C"/>
    <w:rsid w:val="002B6790"/>
    <w:rsid w:val="002B7DF2"/>
    <w:rsid w:val="002B7DF7"/>
    <w:rsid w:val="002B7E94"/>
    <w:rsid w:val="002C0161"/>
    <w:rsid w:val="002C044C"/>
    <w:rsid w:val="002C055F"/>
    <w:rsid w:val="002C05E1"/>
    <w:rsid w:val="002C0989"/>
    <w:rsid w:val="002C0B56"/>
    <w:rsid w:val="002C0C93"/>
    <w:rsid w:val="002C0D27"/>
    <w:rsid w:val="002C1067"/>
    <w:rsid w:val="002C1096"/>
    <w:rsid w:val="002C12EC"/>
    <w:rsid w:val="002C1449"/>
    <w:rsid w:val="002C14AD"/>
    <w:rsid w:val="002C14FB"/>
    <w:rsid w:val="002C158D"/>
    <w:rsid w:val="002C15B4"/>
    <w:rsid w:val="002C15FB"/>
    <w:rsid w:val="002C16E8"/>
    <w:rsid w:val="002C17C0"/>
    <w:rsid w:val="002C18D1"/>
    <w:rsid w:val="002C1B33"/>
    <w:rsid w:val="002C1C45"/>
    <w:rsid w:val="002C1D82"/>
    <w:rsid w:val="002C1D86"/>
    <w:rsid w:val="002C1F50"/>
    <w:rsid w:val="002C2125"/>
    <w:rsid w:val="002C2259"/>
    <w:rsid w:val="002C236F"/>
    <w:rsid w:val="002C2471"/>
    <w:rsid w:val="002C2556"/>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DF2"/>
    <w:rsid w:val="002C3FDF"/>
    <w:rsid w:val="002C41D8"/>
    <w:rsid w:val="002C46CB"/>
    <w:rsid w:val="002C4895"/>
    <w:rsid w:val="002C489B"/>
    <w:rsid w:val="002C493A"/>
    <w:rsid w:val="002C4966"/>
    <w:rsid w:val="002C49B8"/>
    <w:rsid w:val="002C4AB1"/>
    <w:rsid w:val="002C4AE1"/>
    <w:rsid w:val="002C4B09"/>
    <w:rsid w:val="002C4B7C"/>
    <w:rsid w:val="002C4BFA"/>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5F98"/>
    <w:rsid w:val="002C64F8"/>
    <w:rsid w:val="002C6915"/>
    <w:rsid w:val="002C6AED"/>
    <w:rsid w:val="002C6AF3"/>
    <w:rsid w:val="002C6F82"/>
    <w:rsid w:val="002C703A"/>
    <w:rsid w:val="002C708A"/>
    <w:rsid w:val="002C75F9"/>
    <w:rsid w:val="002C77B9"/>
    <w:rsid w:val="002C78C0"/>
    <w:rsid w:val="002C7A74"/>
    <w:rsid w:val="002C7B9C"/>
    <w:rsid w:val="002D0028"/>
    <w:rsid w:val="002D0173"/>
    <w:rsid w:val="002D01AB"/>
    <w:rsid w:val="002D028F"/>
    <w:rsid w:val="002D033C"/>
    <w:rsid w:val="002D03F4"/>
    <w:rsid w:val="002D0584"/>
    <w:rsid w:val="002D06F9"/>
    <w:rsid w:val="002D0805"/>
    <w:rsid w:val="002D09E2"/>
    <w:rsid w:val="002D0BCE"/>
    <w:rsid w:val="002D0E45"/>
    <w:rsid w:val="002D0F53"/>
    <w:rsid w:val="002D1233"/>
    <w:rsid w:val="002D1280"/>
    <w:rsid w:val="002D172A"/>
    <w:rsid w:val="002D17EA"/>
    <w:rsid w:val="002D1AF2"/>
    <w:rsid w:val="002D1B60"/>
    <w:rsid w:val="002D1BA9"/>
    <w:rsid w:val="002D1BFC"/>
    <w:rsid w:val="002D2268"/>
    <w:rsid w:val="002D2365"/>
    <w:rsid w:val="002D259B"/>
    <w:rsid w:val="002D26F5"/>
    <w:rsid w:val="002D292A"/>
    <w:rsid w:val="002D292F"/>
    <w:rsid w:val="002D296D"/>
    <w:rsid w:val="002D2A4B"/>
    <w:rsid w:val="002D2C35"/>
    <w:rsid w:val="002D2C71"/>
    <w:rsid w:val="002D2E5D"/>
    <w:rsid w:val="002D326A"/>
    <w:rsid w:val="002D3825"/>
    <w:rsid w:val="002D39B0"/>
    <w:rsid w:val="002D39C9"/>
    <w:rsid w:val="002D3ACE"/>
    <w:rsid w:val="002D3C42"/>
    <w:rsid w:val="002D3DB9"/>
    <w:rsid w:val="002D3DFF"/>
    <w:rsid w:val="002D3E30"/>
    <w:rsid w:val="002D3F09"/>
    <w:rsid w:val="002D3F43"/>
    <w:rsid w:val="002D3F46"/>
    <w:rsid w:val="002D3F9B"/>
    <w:rsid w:val="002D41A8"/>
    <w:rsid w:val="002D4BCE"/>
    <w:rsid w:val="002D4BDF"/>
    <w:rsid w:val="002D4D46"/>
    <w:rsid w:val="002D4D69"/>
    <w:rsid w:val="002D514E"/>
    <w:rsid w:val="002D51F7"/>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6932"/>
    <w:rsid w:val="002D6D07"/>
    <w:rsid w:val="002D711D"/>
    <w:rsid w:val="002D7178"/>
    <w:rsid w:val="002D7194"/>
    <w:rsid w:val="002D7572"/>
    <w:rsid w:val="002D78F1"/>
    <w:rsid w:val="002D792A"/>
    <w:rsid w:val="002D7934"/>
    <w:rsid w:val="002D7DD9"/>
    <w:rsid w:val="002D7F14"/>
    <w:rsid w:val="002E01CD"/>
    <w:rsid w:val="002E01FF"/>
    <w:rsid w:val="002E0410"/>
    <w:rsid w:val="002E0B06"/>
    <w:rsid w:val="002E0B70"/>
    <w:rsid w:val="002E0E56"/>
    <w:rsid w:val="002E0E58"/>
    <w:rsid w:val="002E0E89"/>
    <w:rsid w:val="002E129B"/>
    <w:rsid w:val="002E141B"/>
    <w:rsid w:val="002E1503"/>
    <w:rsid w:val="002E1510"/>
    <w:rsid w:val="002E176C"/>
    <w:rsid w:val="002E189A"/>
    <w:rsid w:val="002E18EA"/>
    <w:rsid w:val="002E18F3"/>
    <w:rsid w:val="002E19DA"/>
    <w:rsid w:val="002E1AD4"/>
    <w:rsid w:val="002E1C42"/>
    <w:rsid w:val="002E1C57"/>
    <w:rsid w:val="002E1F1F"/>
    <w:rsid w:val="002E1FB2"/>
    <w:rsid w:val="002E1FB5"/>
    <w:rsid w:val="002E210F"/>
    <w:rsid w:val="002E2126"/>
    <w:rsid w:val="002E228F"/>
    <w:rsid w:val="002E2291"/>
    <w:rsid w:val="002E24C8"/>
    <w:rsid w:val="002E24E3"/>
    <w:rsid w:val="002E25FE"/>
    <w:rsid w:val="002E2973"/>
    <w:rsid w:val="002E2D8A"/>
    <w:rsid w:val="002E2FD1"/>
    <w:rsid w:val="002E30A3"/>
    <w:rsid w:val="002E31B8"/>
    <w:rsid w:val="002E329D"/>
    <w:rsid w:val="002E32CC"/>
    <w:rsid w:val="002E3390"/>
    <w:rsid w:val="002E3792"/>
    <w:rsid w:val="002E37DD"/>
    <w:rsid w:val="002E3A17"/>
    <w:rsid w:val="002E3A6A"/>
    <w:rsid w:val="002E3BEC"/>
    <w:rsid w:val="002E3C1F"/>
    <w:rsid w:val="002E4297"/>
    <w:rsid w:val="002E430E"/>
    <w:rsid w:val="002E43AA"/>
    <w:rsid w:val="002E460D"/>
    <w:rsid w:val="002E47A0"/>
    <w:rsid w:val="002E486F"/>
    <w:rsid w:val="002E4A2D"/>
    <w:rsid w:val="002E4A42"/>
    <w:rsid w:val="002E4B85"/>
    <w:rsid w:val="002E4C63"/>
    <w:rsid w:val="002E4D0C"/>
    <w:rsid w:val="002E4ED9"/>
    <w:rsid w:val="002E4EF0"/>
    <w:rsid w:val="002E4FBE"/>
    <w:rsid w:val="002E5356"/>
    <w:rsid w:val="002E541D"/>
    <w:rsid w:val="002E5894"/>
    <w:rsid w:val="002E5D9F"/>
    <w:rsid w:val="002E5EC6"/>
    <w:rsid w:val="002E61B5"/>
    <w:rsid w:val="002E61F7"/>
    <w:rsid w:val="002E62E3"/>
    <w:rsid w:val="002E6862"/>
    <w:rsid w:val="002E68C6"/>
    <w:rsid w:val="002E6B03"/>
    <w:rsid w:val="002E6BF3"/>
    <w:rsid w:val="002E6C51"/>
    <w:rsid w:val="002E70F1"/>
    <w:rsid w:val="002E72D9"/>
    <w:rsid w:val="002E730E"/>
    <w:rsid w:val="002E753E"/>
    <w:rsid w:val="002E76F3"/>
    <w:rsid w:val="002E778A"/>
    <w:rsid w:val="002E7834"/>
    <w:rsid w:val="002E79E6"/>
    <w:rsid w:val="002E7B3E"/>
    <w:rsid w:val="002E7DCB"/>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9FC"/>
    <w:rsid w:val="002F1B33"/>
    <w:rsid w:val="002F1B70"/>
    <w:rsid w:val="002F1C9D"/>
    <w:rsid w:val="002F1E3A"/>
    <w:rsid w:val="002F2117"/>
    <w:rsid w:val="002F243E"/>
    <w:rsid w:val="002F2484"/>
    <w:rsid w:val="002F269F"/>
    <w:rsid w:val="002F26B0"/>
    <w:rsid w:val="002F2A09"/>
    <w:rsid w:val="002F2A2D"/>
    <w:rsid w:val="002F2C1B"/>
    <w:rsid w:val="002F2C91"/>
    <w:rsid w:val="002F2D54"/>
    <w:rsid w:val="002F2F20"/>
    <w:rsid w:val="002F2F4A"/>
    <w:rsid w:val="002F3218"/>
    <w:rsid w:val="002F329E"/>
    <w:rsid w:val="002F34E9"/>
    <w:rsid w:val="002F3C3F"/>
    <w:rsid w:val="002F3C87"/>
    <w:rsid w:val="002F3DFE"/>
    <w:rsid w:val="002F3E5F"/>
    <w:rsid w:val="002F3EE8"/>
    <w:rsid w:val="002F3F0A"/>
    <w:rsid w:val="002F421A"/>
    <w:rsid w:val="002F449E"/>
    <w:rsid w:val="002F4738"/>
    <w:rsid w:val="002F48BB"/>
    <w:rsid w:val="002F4907"/>
    <w:rsid w:val="002F4B2D"/>
    <w:rsid w:val="002F4F03"/>
    <w:rsid w:val="002F506A"/>
    <w:rsid w:val="002F5492"/>
    <w:rsid w:val="002F55BA"/>
    <w:rsid w:val="002F560A"/>
    <w:rsid w:val="002F582B"/>
    <w:rsid w:val="002F58CE"/>
    <w:rsid w:val="002F5995"/>
    <w:rsid w:val="002F5ADA"/>
    <w:rsid w:val="002F5C1F"/>
    <w:rsid w:val="002F5C23"/>
    <w:rsid w:val="002F5DF0"/>
    <w:rsid w:val="002F5E17"/>
    <w:rsid w:val="002F5E71"/>
    <w:rsid w:val="002F5EB6"/>
    <w:rsid w:val="002F5F13"/>
    <w:rsid w:val="002F65B3"/>
    <w:rsid w:val="002F65C1"/>
    <w:rsid w:val="002F65F7"/>
    <w:rsid w:val="002F66C9"/>
    <w:rsid w:val="002F6871"/>
    <w:rsid w:val="002F68AD"/>
    <w:rsid w:val="002F68F3"/>
    <w:rsid w:val="002F6C2E"/>
    <w:rsid w:val="002F7004"/>
    <w:rsid w:val="002F7038"/>
    <w:rsid w:val="002F70C8"/>
    <w:rsid w:val="002F7323"/>
    <w:rsid w:val="002F73CB"/>
    <w:rsid w:val="002F7509"/>
    <w:rsid w:val="002F750C"/>
    <w:rsid w:val="002F754A"/>
    <w:rsid w:val="002F75D3"/>
    <w:rsid w:val="002F7616"/>
    <w:rsid w:val="002F7677"/>
    <w:rsid w:val="002F7757"/>
    <w:rsid w:val="002F793F"/>
    <w:rsid w:val="002F7D34"/>
    <w:rsid w:val="00300076"/>
    <w:rsid w:val="003000D8"/>
    <w:rsid w:val="003001B0"/>
    <w:rsid w:val="003002E2"/>
    <w:rsid w:val="00300451"/>
    <w:rsid w:val="00300472"/>
    <w:rsid w:val="00300537"/>
    <w:rsid w:val="00300588"/>
    <w:rsid w:val="003005A6"/>
    <w:rsid w:val="003005AE"/>
    <w:rsid w:val="003005BC"/>
    <w:rsid w:val="003005E8"/>
    <w:rsid w:val="00300C90"/>
    <w:rsid w:val="00300F8D"/>
    <w:rsid w:val="00301423"/>
    <w:rsid w:val="00301692"/>
    <w:rsid w:val="0030171F"/>
    <w:rsid w:val="00301B4C"/>
    <w:rsid w:val="00301E7D"/>
    <w:rsid w:val="00301E99"/>
    <w:rsid w:val="00301ED1"/>
    <w:rsid w:val="00302128"/>
    <w:rsid w:val="003021FD"/>
    <w:rsid w:val="003022EA"/>
    <w:rsid w:val="0030236E"/>
    <w:rsid w:val="00302465"/>
    <w:rsid w:val="0030265E"/>
    <w:rsid w:val="0030278E"/>
    <w:rsid w:val="0030283F"/>
    <w:rsid w:val="003028A8"/>
    <w:rsid w:val="003029A9"/>
    <w:rsid w:val="00302AB2"/>
    <w:rsid w:val="00302B77"/>
    <w:rsid w:val="00302F7F"/>
    <w:rsid w:val="00302F9A"/>
    <w:rsid w:val="0030310E"/>
    <w:rsid w:val="00303387"/>
    <w:rsid w:val="00303757"/>
    <w:rsid w:val="00303760"/>
    <w:rsid w:val="00303AC5"/>
    <w:rsid w:val="00303C69"/>
    <w:rsid w:val="00303E5B"/>
    <w:rsid w:val="00303F1F"/>
    <w:rsid w:val="0030442B"/>
    <w:rsid w:val="00304483"/>
    <w:rsid w:val="003046C7"/>
    <w:rsid w:val="003047BD"/>
    <w:rsid w:val="0030487B"/>
    <w:rsid w:val="0030489D"/>
    <w:rsid w:val="00304C4D"/>
    <w:rsid w:val="003051CC"/>
    <w:rsid w:val="003052B7"/>
    <w:rsid w:val="0030531C"/>
    <w:rsid w:val="003053AD"/>
    <w:rsid w:val="0030543E"/>
    <w:rsid w:val="00305579"/>
    <w:rsid w:val="003057E2"/>
    <w:rsid w:val="0030591F"/>
    <w:rsid w:val="00305AFC"/>
    <w:rsid w:val="00305D1A"/>
    <w:rsid w:val="00305FFF"/>
    <w:rsid w:val="0030602F"/>
    <w:rsid w:val="00306142"/>
    <w:rsid w:val="00306163"/>
    <w:rsid w:val="003063C8"/>
    <w:rsid w:val="00306503"/>
    <w:rsid w:val="00306516"/>
    <w:rsid w:val="00306560"/>
    <w:rsid w:val="00306687"/>
    <w:rsid w:val="003066B4"/>
    <w:rsid w:val="00306771"/>
    <w:rsid w:val="0030693D"/>
    <w:rsid w:val="003069F2"/>
    <w:rsid w:val="00306C49"/>
    <w:rsid w:val="00306E9C"/>
    <w:rsid w:val="0030713A"/>
    <w:rsid w:val="003072E0"/>
    <w:rsid w:val="003072F1"/>
    <w:rsid w:val="0030744B"/>
    <w:rsid w:val="003074DF"/>
    <w:rsid w:val="00307905"/>
    <w:rsid w:val="003079D7"/>
    <w:rsid w:val="00307C46"/>
    <w:rsid w:val="00307DAF"/>
    <w:rsid w:val="0031004C"/>
    <w:rsid w:val="00310153"/>
    <w:rsid w:val="00310158"/>
    <w:rsid w:val="0031033D"/>
    <w:rsid w:val="00310346"/>
    <w:rsid w:val="00310658"/>
    <w:rsid w:val="00310670"/>
    <w:rsid w:val="00310A03"/>
    <w:rsid w:val="00310A58"/>
    <w:rsid w:val="00310CB8"/>
    <w:rsid w:val="00310CC9"/>
    <w:rsid w:val="00310E22"/>
    <w:rsid w:val="00310E62"/>
    <w:rsid w:val="003114F7"/>
    <w:rsid w:val="003115C7"/>
    <w:rsid w:val="00311710"/>
    <w:rsid w:val="00311739"/>
    <w:rsid w:val="003117C2"/>
    <w:rsid w:val="0031187C"/>
    <w:rsid w:val="003119D4"/>
    <w:rsid w:val="00311C1D"/>
    <w:rsid w:val="00311D03"/>
    <w:rsid w:val="00311D79"/>
    <w:rsid w:val="00311DBE"/>
    <w:rsid w:val="00311DCF"/>
    <w:rsid w:val="00311E49"/>
    <w:rsid w:val="00311ED3"/>
    <w:rsid w:val="00311EE6"/>
    <w:rsid w:val="00311F03"/>
    <w:rsid w:val="003122B6"/>
    <w:rsid w:val="003123F2"/>
    <w:rsid w:val="0031245E"/>
    <w:rsid w:val="0031246B"/>
    <w:rsid w:val="00312718"/>
    <w:rsid w:val="00312877"/>
    <w:rsid w:val="003128E2"/>
    <w:rsid w:val="00312B4D"/>
    <w:rsid w:val="00312BEC"/>
    <w:rsid w:val="00312C5F"/>
    <w:rsid w:val="00312C77"/>
    <w:rsid w:val="00312DF9"/>
    <w:rsid w:val="00312F74"/>
    <w:rsid w:val="00312FF8"/>
    <w:rsid w:val="0031312A"/>
    <w:rsid w:val="003131CC"/>
    <w:rsid w:val="00313260"/>
    <w:rsid w:val="003132DC"/>
    <w:rsid w:val="00313352"/>
    <w:rsid w:val="003138FB"/>
    <w:rsid w:val="00313BBE"/>
    <w:rsid w:val="00313C95"/>
    <w:rsid w:val="00313D18"/>
    <w:rsid w:val="0031408E"/>
    <w:rsid w:val="00314182"/>
    <w:rsid w:val="003142AF"/>
    <w:rsid w:val="003144C7"/>
    <w:rsid w:val="003144FF"/>
    <w:rsid w:val="00314690"/>
    <w:rsid w:val="003146BA"/>
    <w:rsid w:val="0031475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992"/>
    <w:rsid w:val="00316D51"/>
    <w:rsid w:val="0031717A"/>
    <w:rsid w:val="00317231"/>
    <w:rsid w:val="0031723B"/>
    <w:rsid w:val="003178E8"/>
    <w:rsid w:val="00317DBD"/>
    <w:rsid w:val="00317EEA"/>
    <w:rsid w:val="003200DB"/>
    <w:rsid w:val="0032021F"/>
    <w:rsid w:val="0032033C"/>
    <w:rsid w:val="0032035D"/>
    <w:rsid w:val="00320501"/>
    <w:rsid w:val="003205AC"/>
    <w:rsid w:val="003206E1"/>
    <w:rsid w:val="00320731"/>
    <w:rsid w:val="00320A1D"/>
    <w:rsid w:val="00320A54"/>
    <w:rsid w:val="00320B56"/>
    <w:rsid w:val="00320D28"/>
    <w:rsid w:val="00320F0F"/>
    <w:rsid w:val="00320FE2"/>
    <w:rsid w:val="003210FA"/>
    <w:rsid w:val="003214D6"/>
    <w:rsid w:val="00321606"/>
    <w:rsid w:val="00321637"/>
    <w:rsid w:val="003217C6"/>
    <w:rsid w:val="00321807"/>
    <w:rsid w:val="0032180A"/>
    <w:rsid w:val="00321C4D"/>
    <w:rsid w:val="00321EC7"/>
    <w:rsid w:val="00321FC7"/>
    <w:rsid w:val="003220DC"/>
    <w:rsid w:val="00322172"/>
    <w:rsid w:val="003224D8"/>
    <w:rsid w:val="00322544"/>
    <w:rsid w:val="00322635"/>
    <w:rsid w:val="0032289C"/>
    <w:rsid w:val="00322A29"/>
    <w:rsid w:val="00322C7A"/>
    <w:rsid w:val="0032349C"/>
    <w:rsid w:val="003235BB"/>
    <w:rsid w:val="003235EB"/>
    <w:rsid w:val="003237D6"/>
    <w:rsid w:val="00323846"/>
    <w:rsid w:val="00323875"/>
    <w:rsid w:val="0032387D"/>
    <w:rsid w:val="003238B5"/>
    <w:rsid w:val="00323A5A"/>
    <w:rsid w:val="00323B11"/>
    <w:rsid w:val="00323F68"/>
    <w:rsid w:val="0032400F"/>
    <w:rsid w:val="003240DF"/>
    <w:rsid w:val="00324173"/>
    <w:rsid w:val="0032417D"/>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8EA"/>
    <w:rsid w:val="00325AEF"/>
    <w:rsid w:val="00325BDD"/>
    <w:rsid w:val="00325C69"/>
    <w:rsid w:val="00325CB3"/>
    <w:rsid w:val="00325E67"/>
    <w:rsid w:val="00325EC2"/>
    <w:rsid w:val="003262F2"/>
    <w:rsid w:val="003263CA"/>
    <w:rsid w:val="003263F6"/>
    <w:rsid w:val="0032648C"/>
    <w:rsid w:val="00326539"/>
    <w:rsid w:val="0032667E"/>
    <w:rsid w:val="00326852"/>
    <w:rsid w:val="00326931"/>
    <w:rsid w:val="00326B99"/>
    <w:rsid w:val="00326ED7"/>
    <w:rsid w:val="00326FC7"/>
    <w:rsid w:val="00327024"/>
    <w:rsid w:val="003270E6"/>
    <w:rsid w:val="003273EE"/>
    <w:rsid w:val="0032775D"/>
    <w:rsid w:val="003279EF"/>
    <w:rsid w:val="00327CB0"/>
    <w:rsid w:val="00327D41"/>
    <w:rsid w:val="00327D82"/>
    <w:rsid w:val="00327EC8"/>
    <w:rsid w:val="00327FB4"/>
    <w:rsid w:val="00327FFD"/>
    <w:rsid w:val="0033033C"/>
    <w:rsid w:val="0033048B"/>
    <w:rsid w:val="00330570"/>
    <w:rsid w:val="003305BC"/>
    <w:rsid w:val="0033061C"/>
    <w:rsid w:val="003309C0"/>
    <w:rsid w:val="00330A45"/>
    <w:rsid w:val="00330D30"/>
    <w:rsid w:val="00330D42"/>
    <w:rsid w:val="00330D73"/>
    <w:rsid w:val="00330DEF"/>
    <w:rsid w:val="00330E1E"/>
    <w:rsid w:val="00330E5A"/>
    <w:rsid w:val="0033130C"/>
    <w:rsid w:val="00331471"/>
    <w:rsid w:val="00331486"/>
    <w:rsid w:val="00331923"/>
    <w:rsid w:val="0033197D"/>
    <w:rsid w:val="00331C14"/>
    <w:rsid w:val="00331CD6"/>
    <w:rsid w:val="00332125"/>
    <w:rsid w:val="003321AE"/>
    <w:rsid w:val="00332232"/>
    <w:rsid w:val="00332515"/>
    <w:rsid w:val="00332C1B"/>
    <w:rsid w:val="00332DEE"/>
    <w:rsid w:val="00332FAB"/>
    <w:rsid w:val="00332FF5"/>
    <w:rsid w:val="00333044"/>
    <w:rsid w:val="0033305F"/>
    <w:rsid w:val="00333066"/>
    <w:rsid w:val="00333504"/>
    <w:rsid w:val="00333532"/>
    <w:rsid w:val="0033363C"/>
    <w:rsid w:val="00333875"/>
    <w:rsid w:val="00333887"/>
    <w:rsid w:val="00333A33"/>
    <w:rsid w:val="00333AD7"/>
    <w:rsid w:val="00333B32"/>
    <w:rsid w:val="00333F0C"/>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4BC"/>
    <w:rsid w:val="00337654"/>
    <w:rsid w:val="003376FE"/>
    <w:rsid w:val="00337729"/>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DB3"/>
    <w:rsid w:val="00341E89"/>
    <w:rsid w:val="0034200A"/>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797"/>
    <w:rsid w:val="0034481E"/>
    <w:rsid w:val="00344A42"/>
    <w:rsid w:val="00344A8E"/>
    <w:rsid w:val="00344AB0"/>
    <w:rsid w:val="00344B20"/>
    <w:rsid w:val="00344B76"/>
    <w:rsid w:val="00344D6D"/>
    <w:rsid w:val="00344E04"/>
    <w:rsid w:val="00344E8F"/>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33"/>
    <w:rsid w:val="00347874"/>
    <w:rsid w:val="0034788A"/>
    <w:rsid w:val="00347F7C"/>
    <w:rsid w:val="003500AA"/>
    <w:rsid w:val="00350139"/>
    <w:rsid w:val="00350178"/>
    <w:rsid w:val="003502D8"/>
    <w:rsid w:val="00350448"/>
    <w:rsid w:val="00350464"/>
    <w:rsid w:val="003505E9"/>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AE"/>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5C8"/>
    <w:rsid w:val="0035360D"/>
    <w:rsid w:val="00353A28"/>
    <w:rsid w:val="00353C1A"/>
    <w:rsid w:val="00353CC3"/>
    <w:rsid w:val="00353D53"/>
    <w:rsid w:val="00353D5D"/>
    <w:rsid w:val="00353D76"/>
    <w:rsid w:val="00353DF4"/>
    <w:rsid w:val="00353F7B"/>
    <w:rsid w:val="00353FD9"/>
    <w:rsid w:val="0035414F"/>
    <w:rsid w:val="00354260"/>
    <w:rsid w:val="003543A3"/>
    <w:rsid w:val="0035443A"/>
    <w:rsid w:val="003544AD"/>
    <w:rsid w:val="0035451C"/>
    <w:rsid w:val="003546C7"/>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31D"/>
    <w:rsid w:val="00356670"/>
    <w:rsid w:val="0035685C"/>
    <w:rsid w:val="00356AB7"/>
    <w:rsid w:val="00356D82"/>
    <w:rsid w:val="00356E5F"/>
    <w:rsid w:val="00356F0B"/>
    <w:rsid w:val="003570E3"/>
    <w:rsid w:val="00357206"/>
    <w:rsid w:val="00357472"/>
    <w:rsid w:val="00357721"/>
    <w:rsid w:val="00357737"/>
    <w:rsid w:val="00357798"/>
    <w:rsid w:val="00357826"/>
    <w:rsid w:val="00357D09"/>
    <w:rsid w:val="0036003A"/>
    <w:rsid w:val="003601C9"/>
    <w:rsid w:val="003602C7"/>
    <w:rsid w:val="003603E5"/>
    <w:rsid w:val="003604B6"/>
    <w:rsid w:val="003604ED"/>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AC4"/>
    <w:rsid w:val="00361FA3"/>
    <w:rsid w:val="00361FA4"/>
    <w:rsid w:val="0036256B"/>
    <w:rsid w:val="003627E1"/>
    <w:rsid w:val="00362AF3"/>
    <w:rsid w:val="00362B87"/>
    <w:rsid w:val="00362D66"/>
    <w:rsid w:val="003632BA"/>
    <w:rsid w:val="0036340E"/>
    <w:rsid w:val="0036358D"/>
    <w:rsid w:val="0036383D"/>
    <w:rsid w:val="003638AE"/>
    <w:rsid w:val="003638B0"/>
    <w:rsid w:val="003638F3"/>
    <w:rsid w:val="003639F7"/>
    <w:rsid w:val="00363C1D"/>
    <w:rsid w:val="00363E10"/>
    <w:rsid w:val="00363E69"/>
    <w:rsid w:val="00363EA3"/>
    <w:rsid w:val="0036403C"/>
    <w:rsid w:val="00364062"/>
    <w:rsid w:val="003640B3"/>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D97"/>
    <w:rsid w:val="00365EF3"/>
    <w:rsid w:val="00366240"/>
    <w:rsid w:val="0036627F"/>
    <w:rsid w:val="00366316"/>
    <w:rsid w:val="0036635B"/>
    <w:rsid w:val="0036641B"/>
    <w:rsid w:val="00366534"/>
    <w:rsid w:val="0036653E"/>
    <w:rsid w:val="00366678"/>
    <w:rsid w:val="00366982"/>
    <w:rsid w:val="00366D17"/>
    <w:rsid w:val="00366EEF"/>
    <w:rsid w:val="00367065"/>
    <w:rsid w:val="0036719D"/>
    <w:rsid w:val="00367267"/>
    <w:rsid w:val="003674A6"/>
    <w:rsid w:val="003675FB"/>
    <w:rsid w:val="00367777"/>
    <w:rsid w:val="003677BF"/>
    <w:rsid w:val="00367A46"/>
    <w:rsid w:val="00367C57"/>
    <w:rsid w:val="00367D12"/>
    <w:rsid w:val="0037009E"/>
    <w:rsid w:val="00370134"/>
    <w:rsid w:val="003701D0"/>
    <w:rsid w:val="00370265"/>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760"/>
    <w:rsid w:val="00373B3B"/>
    <w:rsid w:val="00373B42"/>
    <w:rsid w:val="00373B97"/>
    <w:rsid w:val="00373C7C"/>
    <w:rsid w:val="00373F73"/>
    <w:rsid w:val="00374100"/>
    <w:rsid w:val="003742C0"/>
    <w:rsid w:val="00374336"/>
    <w:rsid w:val="00374342"/>
    <w:rsid w:val="003743E8"/>
    <w:rsid w:val="003746F7"/>
    <w:rsid w:val="0037475A"/>
    <w:rsid w:val="003747C4"/>
    <w:rsid w:val="0037489E"/>
    <w:rsid w:val="00374A5F"/>
    <w:rsid w:val="00374EBE"/>
    <w:rsid w:val="00374FDA"/>
    <w:rsid w:val="003750AB"/>
    <w:rsid w:val="00375232"/>
    <w:rsid w:val="003752EE"/>
    <w:rsid w:val="0037534E"/>
    <w:rsid w:val="003756FF"/>
    <w:rsid w:val="00375821"/>
    <w:rsid w:val="00375997"/>
    <w:rsid w:val="00375C32"/>
    <w:rsid w:val="00375CC8"/>
    <w:rsid w:val="00375EAE"/>
    <w:rsid w:val="003768C2"/>
    <w:rsid w:val="0037698F"/>
    <w:rsid w:val="00376A62"/>
    <w:rsid w:val="00376C22"/>
    <w:rsid w:val="00376D6B"/>
    <w:rsid w:val="00376EE0"/>
    <w:rsid w:val="00376F52"/>
    <w:rsid w:val="003771C3"/>
    <w:rsid w:val="00377479"/>
    <w:rsid w:val="00377847"/>
    <w:rsid w:val="003778E5"/>
    <w:rsid w:val="0037792E"/>
    <w:rsid w:val="00377C8D"/>
    <w:rsid w:val="00377D29"/>
    <w:rsid w:val="00377D73"/>
    <w:rsid w:val="00377DE9"/>
    <w:rsid w:val="00377E1D"/>
    <w:rsid w:val="00377E20"/>
    <w:rsid w:val="00377F87"/>
    <w:rsid w:val="00380293"/>
    <w:rsid w:val="003807FD"/>
    <w:rsid w:val="00380AEA"/>
    <w:rsid w:val="00380CDF"/>
    <w:rsid w:val="00380D55"/>
    <w:rsid w:val="00380DD3"/>
    <w:rsid w:val="00380F49"/>
    <w:rsid w:val="00380F5F"/>
    <w:rsid w:val="00381058"/>
    <w:rsid w:val="00381358"/>
    <w:rsid w:val="00381402"/>
    <w:rsid w:val="0038141F"/>
    <w:rsid w:val="0038142C"/>
    <w:rsid w:val="0038151E"/>
    <w:rsid w:val="003815CF"/>
    <w:rsid w:val="0038168B"/>
    <w:rsid w:val="00381883"/>
    <w:rsid w:val="00381C31"/>
    <w:rsid w:val="00381DEC"/>
    <w:rsid w:val="00381F1E"/>
    <w:rsid w:val="00381F92"/>
    <w:rsid w:val="00381FEF"/>
    <w:rsid w:val="00382088"/>
    <w:rsid w:val="003823BC"/>
    <w:rsid w:val="003826BC"/>
    <w:rsid w:val="00382794"/>
    <w:rsid w:val="003829B7"/>
    <w:rsid w:val="00382A17"/>
    <w:rsid w:val="00382A78"/>
    <w:rsid w:val="00382B8A"/>
    <w:rsid w:val="00382C3E"/>
    <w:rsid w:val="00382CC7"/>
    <w:rsid w:val="00383105"/>
    <w:rsid w:val="00383641"/>
    <w:rsid w:val="00383A62"/>
    <w:rsid w:val="00383B6A"/>
    <w:rsid w:val="00383F11"/>
    <w:rsid w:val="003841FD"/>
    <w:rsid w:val="00384581"/>
    <w:rsid w:val="0038467A"/>
    <w:rsid w:val="0038479B"/>
    <w:rsid w:val="0038483E"/>
    <w:rsid w:val="00384902"/>
    <w:rsid w:val="00384909"/>
    <w:rsid w:val="00384C73"/>
    <w:rsid w:val="00384D5B"/>
    <w:rsid w:val="003851E0"/>
    <w:rsid w:val="00385345"/>
    <w:rsid w:val="003854BB"/>
    <w:rsid w:val="003854EC"/>
    <w:rsid w:val="00385DA7"/>
    <w:rsid w:val="0038615B"/>
    <w:rsid w:val="003862DF"/>
    <w:rsid w:val="00386364"/>
    <w:rsid w:val="0038665C"/>
    <w:rsid w:val="00386771"/>
    <w:rsid w:val="0038684B"/>
    <w:rsid w:val="00386863"/>
    <w:rsid w:val="00386A66"/>
    <w:rsid w:val="00386B1F"/>
    <w:rsid w:val="00386BA3"/>
    <w:rsid w:val="00386C60"/>
    <w:rsid w:val="00386CFB"/>
    <w:rsid w:val="00386E94"/>
    <w:rsid w:val="003870DE"/>
    <w:rsid w:val="003871ED"/>
    <w:rsid w:val="003872A3"/>
    <w:rsid w:val="0038740E"/>
    <w:rsid w:val="00387E2A"/>
    <w:rsid w:val="00387EE8"/>
    <w:rsid w:val="00387F3C"/>
    <w:rsid w:val="00387FCD"/>
    <w:rsid w:val="003902FC"/>
    <w:rsid w:val="00390424"/>
    <w:rsid w:val="0039063B"/>
    <w:rsid w:val="00390649"/>
    <w:rsid w:val="00390750"/>
    <w:rsid w:val="0039093F"/>
    <w:rsid w:val="003909E6"/>
    <w:rsid w:val="00390AC0"/>
    <w:rsid w:val="00390F79"/>
    <w:rsid w:val="00391141"/>
    <w:rsid w:val="0039143C"/>
    <w:rsid w:val="0039160F"/>
    <w:rsid w:val="003917A0"/>
    <w:rsid w:val="00391CC8"/>
    <w:rsid w:val="00391DC4"/>
    <w:rsid w:val="00391E3E"/>
    <w:rsid w:val="00392002"/>
    <w:rsid w:val="00392114"/>
    <w:rsid w:val="00392381"/>
    <w:rsid w:val="003927FA"/>
    <w:rsid w:val="003927FC"/>
    <w:rsid w:val="00392850"/>
    <w:rsid w:val="0039296E"/>
    <w:rsid w:val="00392A6D"/>
    <w:rsid w:val="00392D52"/>
    <w:rsid w:val="00393239"/>
    <w:rsid w:val="00393258"/>
    <w:rsid w:val="00393313"/>
    <w:rsid w:val="00393399"/>
    <w:rsid w:val="00393AE0"/>
    <w:rsid w:val="00393B5D"/>
    <w:rsid w:val="00393D9A"/>
    <w:rsid w:val="00394055"/>
    <w:rsid w:val="003940D9"/>
    <w:rsid w:val="003943D9"/>
    <w:rsid w:val="00394435"/>
    <w:rsid w:val="00394456"/>
    <w:rsid w:val="003944E0"/>
    <w:rsid w:val="003945F8"/>
    <w:rsid w:val="00394793"/>
    <w:rsid w:val="003947E8"/>
    <w:rsid w:val="00394C17"/>
    <w:rsid w:val="00394C58"/>
    <w:rsid w:val="00395013"/>
    <w:rsid w:val="00395531"/>
    <w:rsid w:val="00395A63"/>
    <w:rsid w:val="00395AE5"/>
    <w:rsid w:val="00395BF2"/>
    <w:rsid w:val="00396158"/>
    <w:rsid w:val="0039640A"/>
    <w:rsid w:val="00396445"/>
    <w:rsid w:val="0039655A"/>
    <w:rsid w:val="003968C9"/>
    <w:rsid w:val="00396920"/>
    <w:rsid w:val="003969E7"/>
    <w:rsid w:val="00396C78"/>
    <w:rsid w:val="00396D43"/>
    <w:rsid w:val="003970D3"/>
    <w:rsid w:val="0039711E"/>
    <w:rsid w:val="00397343"/>
    <w:rsid w:val="00397402"/>
    <w:rsid w:val="003977D4"/>
    <w:rsid w:val="0039785A"/>
    <w:rsid w:val="00397950"/>
    <w:rsid w:val="0039799B"/>
    <w:rsid w:val="00397BB7"/>
    <w:rsid w:val="00397BBA"/>
    <w:rsid w:val="00397BBD"/>
    <w:rsid w:val="00397BDE"/>
    <w:rsid w:val="00397E78"/>
    <w:rsid w:val="00397F4D"/>
    <w:rsid w:val="00397FB1"/>
    <w:rsid w:val="003A03DD"/>
    <w:rsid w:val="003A0406"/>
    <w:rsid w:val="003A04AD"/>
    <w:rsid w:val="003A04C1"/>
    <w:rsid w:val="003A07D9"/>
    <w:rsid w:val="003A086D"/>
    <w:rsid w:val="003A08D5"/>
    <w:rsid w:val="003A0A10"/>
    <w:rsid w:val="003A0A49"/>
    <w:rsid w:val="003A0E36"/>
    <w:rsid w:val="003A11DF"/>
    <w:rsid w:val="003A1273"/>
    <w:rsid w:val="003A1455"/>
    <w:rsid w:val="003A14D2"/>
    <w:rsid w:val="003A14FC"/>
    <w:rsid w:val="003A1603"/>
    <w:rsid w:val="003A17F6"/>
    <w:rsid w:val="003A1A03"/>
    <w:rsid w:val="003A1AC1"/>
    <w:rsid w:val="003A1ACA"/>
    <w:rsid w:val="003A1AFE"/>
    <w:rsid w:val="003A1B78"/>
    <w:rsid w:val="003A1C34"/>
    <w:rsid w:val="003A1C97"/>
    <w:rsid w:val="003A2216"/>
    <w:rsid w:val="003A239B"/>
    <w:rsid w:val="003A26C4"/>
    <w:rsid w:val="003A26F5"/>
    <w:rsid w:val="003A27DE"/>
    <w:rsid w:val="003A28AB"/>
    <w:rsid w:val="003A2928"/>
    <w:rsid w:val="003A292C"/>
    <w:rsid w:val="003A2A90"/>
    <w:rsid w:val="003A2B33"/>
    <w:rsid w:val="003A2E66"/>
    <w:rsid w:val="003A2F66"/>
    <w:rsid w:val="003A30EC"/>
    <w:rsid w:val="003A30F5"/>
    <w:rsid w:val="003A31B6"/>
    <w:rsid w:val="003A339A"/>
    <w:rsid w:val="003A348E"/>
    <w:rsid w:val="003A3563"/>
    <w:rsid w:val="003A3622"/>
    <w:rsid w:val="003A39D0"/>
    <w:rsid w:val="003A3E3D"/>
    <w:rsid w:val="003A3EA6"/>
    <w:rsid w:val="003A404F"/>
    <w:rsid w:val="003A412E"/>
    <w:rsid w:val="003A41A8"/>
    <w:rsid w:val="003A41FA"/>
    <w:rsid w:val="003A482F"/>
    <w:rsid w:val="003A4B2E"/>
    <w:rsid w:val="003A4C94"/>
    <w:rsid w:val="003A4F74"/>
    <w:rsid w:val="003A5004"/>
    <w:rsid w:val="003A5046"/>
    <w:rsid w:val="003A5084"/>
    <w:rsid w:val="003A50F1"/>
    <w:rsid w:val="003A53AB"/>
    <w:rsid w:val="003A5580"/>
    <w:rsid w:val="003A561D"/>
    <w:rsid w:val="003A5791"/>
    <w:rsid w:val="003A57D4"/>
    <w:rsid w:val="003A5A97"/>
    <w:rsid w:val="003A5B0D"/>
    <w:rsid w:val="003A5CC3"/>
    <w:rsid w:val="003A5CE4"/>
    <w:rsid w:val="003A5F7D"/>
    <w:rsid w:val="003A6388"/>
    <w:rsid w:val="003A645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961"/>
    <w:rsid w:val="003B0A90"/>
    <w:rsid w:val="003B0E8A"/>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14"/>
    <w:rsid w:val="003B2643"/>
    <w:rsid w:val="003B277C"/>
    <w:rsid w:val="003B2833"/>
    <w:rsid w:val="003B28F0"/>
    <w:rsid w:val="003B2E25"/>
    <w:rsid w:val="003B2E8F"/>
    <w:rsid w:val="003B34F3"/>
    <w:rsid w:val="003B3552"/>
    <w:rsid w:val="003B362B"/>
    <w:rsid w:val="003B36B5"/>
    <w:rsid w:val="003B38A4"/>
    <w:rsid w:val="003B399A"/>
    <w:rsid w:val="003B399E"/>
    <w:rsid w:val="003B3A1C"/>
    <w:rsid w:val="003B3AD5"/>
    <w:rsid w:val="003B3BFE"/>
    <w:rsid w:val="003B3EB5"/>
    <w:rsid w:val="003B3F9F"/>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3A7"/>
    <w:rsid w:val="003B540E"/>
    <w:rsid w:val="003B5CEF"/>
    <w:rsid w:val="003B6030"/>
    <w:rsid w:val="003B6456"/>
    <w:rsid w:val="003B6746"/>
    <w:rsid w:val="003B681E"/>
    <w:rsid w:val="003B6EC5"/>
    <w:rsid w:val="003B70BD"/>
    <w:rsid w:val="003B7262"/>
    <w:rsid w:val="003B7483"/>
    <w:rsid w:val="003B75F1"/>
    <w:rsid w:val="003B77D6"/>
    <w:rsid w:val="003B7969"/>
    <w:rsid w:val="003B7F73"/>
    <w:rsid w:val="003B7F95"/>
    <w:rsid w:val="003B7FC6"/>
    <w:rsid w:val="003C0244"/>
    <w:rsid w:val="003C0264"/>
    <w:rsid w:val="003C02A4"/>
    <w:rsid w:val="003C02CA"/>
    <w:rsid w:val="003C0393"/>
    <w:rsid w:val="003C0577"/>
    <w:rsid w:val="003C0686"/>
    <w:rsid w:val="003C068C"/>
    <w:rsid w:val="003C069B"/>
    <w:rsid w:val="003C0741"/>
    <w:rsid w:val="003C0BA7"/>
    <w:rsid w:val="003C0CA9"/>
    <w:rsid w:val="003C1055"/>
    <w:rsid w:val="003C113B"/>
    <w:rsid w:val="003C1172"/>
    <w:rsid w:val="003C11CF"/>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2F7"/>
    <w:rsid w:val="003C272A"/>
    <w:rsid w:val="003C27D1"/>
    <w:rsid w:val="003C2CC2"/>
    <w:rsid w:val="003C2DA0"/>
    <w:rsid w:val="003C2F50"/>
    <w:rsid w:val="003C307D"/>
    <w:rsid w:val="003C311D"/>
    <w:rsid w:val="003C31BC"/>
    <w:rsid w:val="003C3261"/>
    <w:rsid w:val="003C3371"/>
    <w:rsid w:val="003C3434"/>
    <w:rsid w:val="003C345B"/>
    <w:rsid w:val="003C3536"/>
    <w:rsid w:val="003C36AC"/>
    <w:rsid w:val="003C36D9"/>
    <w:rsid w:val="003C3751"/>
    <w:rsid w:val="003C382D"/>
    <w:rsid w:val="003C3B4C"/>
    <w:rsid w:val="003C3CDD"/>
    <w:rsid w:val="003C3D15"/>
    <w:rsid w:val="003C3EC3"/>
    <w:rsid w:val="003C3FA1"/>
    <w:rsid w:val="003C4057"/>
    <w:rsid w:val="003C42E5"/>
    <w:rsid w:val="003C4507"/>
    <w:rsid w:val="003C4643"/>
    <w:rsid w:val="003C464B"/>
    <w:rsid w:val="003C4722"/>
    <w:rsid w:val="003C4E08"/>
    <w:rsid w:val="003C50E6"/>
    <w:rsid w:val="003C51E9"/>
    <w:rsid w:val="003C5215"/>
    <w:rsid w:val="003C5314"/>
    <w:rsid w:val="003C53B6"/>
    <w:rsid w:val="003C5421"/>
    <w:rsid w:val="003C556F"/>
    <w:rsid w:val="003C5653"/>
    <w:rsid w:val="003C56FC"/>
    <w:rsid w:val="003C598E"/>
    <w:rsid w:val="003C5B4B"/>
    <w:rsid w:val="003C5B7D"/>
    <w:rsid w:val="003C5D3E"/>
    <w:rsid w:val="003C5F18"/>
    <w:rsid w:val="003C613D"/>
    <w:rsid w:val="003C62D9"/>
    <w:rsid w:val="003C65EC"/>
    <w:rsid w:val="003C6C9E"/>
    <w:rsid w:val="003C6D0A"/>
    <w:rsid w:val="003C6D8E"/>
    <w:rsid w:val="003C6E6F"/>
    <w:rsid w:val="003C6EFD"/>
    <w:rsid w:val="003C6F4E"/>
    <w:rsid w:val="003C6FB3"/>
    <w:rsid w:val="003C6FBE"/>
    <w:rsid w:val="003C7081"/>
    <w:rsid w:val="003C75E0"/>
    <w:rsid w:val="003C7640"/>
    <w:rsid w:val="003C76EF"/>
    <w:rsid w:val="003C77F3"/>
    <w:rsid w:val="003C7825"/>
    <w:rsid w:val="003C7A0B"/>
    <w:rsid w:val="003C7B34"/>
    <w:rsid w:val="003C7BF9"/>
    <w:rsid w:val="003C7C2C"/>
    <w:rsid w:val="003D00B0"/>
    <w:rsid w:val="003D00D6"/>
    <w:rsid w:val="003D011D"/>
    <w:rsid w:val="003D01FD"/>
    <w:rsid w:val="003D0501"/>
    <w:rsid w:val="003D0B5B"/>
    <w:rsid w:val="003D0C41"/>
    <w:rsid w:val="003D0C79"/>
    <w:rsid w:val="003D0CA7"/>
    <w:rsid w:val="003D0DBD"/>
    <w:rsid w:val="003D0E8A"/>
    <w:rsid w:val="003D0F65"/>
    <w:rsid w:val="003D11DE"/>
    <w:rsid w:val="003D14AD"/>
    <w:rsid w:val="003D1652"/>
    <w:rsid w:val="003D1B8E"/>
    <w:rsid w:val="003D1BB9"/>
    <w:rsid w:val="003D1F41"/>
    <w:rsid w:val="003D1F99"/>
    <w:rsid w:val="003D225F"/>
    <w:rsid w:val="003D23CE"/>
    <w:rsid w:val="003D247D"/>
    <w:rsid w:val="003D2543"/>
    <w:rsid w:val="003D28BE"/>
    <w:rsid w:val="003D28D8"/>
    <w:rsid w:val="003D2A8C"/>
    <w:rsid w:val="003D2DC1"/>
    <w:rsid w:val="003D3010"/>
    <w:rsid w:val="003D3011"/>
    <w:rsid w:val="003D30B8"/>
    <w:rsid w:val="003D314E"/>
    <w:rsid w:val="003D3241"/>
    <w:rsid w:val="003D32C5"/>
    <w:rsid w:val="003D38FD"/>
    <w:rsid w:val="003D391A"/>
    <w:rsid w:val="003D39B5"/>
    <w:rsid w:val="003D3A58"/>
    <w:rsid w:val="003D3A9B"/>
    <w:rsid w:val="003D3AAB"/>
    <w:rsid w:val="003D3CE8"/>
    <w:rsid w:val="003D3D93"/>
    <w:rsid w:val="003D3DE6"/>
    <w:rsid w:val="003D3DE7"/>
    <w:rsid w:val="003D3E31"/>
    <w:rsid w:val="003D4089"/>
    <w:rsid w:val="003D427B"/>
    <w:rsid w:val="003D444E"/>
    <w:rsid w:val="003D45EF"/>
    <w:rsid w:val="003D4625"/>
    <w:rsid w:val="003D4686"/>
    <w:rsid w:val="003D46D1"/>
    <w:rsid w:val="003D4744"/>
    <w:rsid w:val="003D47B5"/>
    <w:rsid w:val="003D4887"/>
    <w:rsid w:val="003D4C8A"/>
    <w:rsid w:val="003D4F87"/>
    <w:rsid w:val="003D5270"/>
    <w:rsid w:val="003D5387"/>
    <w:rsid w:val="003D53BC"/>
    <w:rsid w:val="003D56C0"/>
    <w:rsid w:val="003D5741"/>
    <w:rsid w:val="003D5A85"/>
    <w:rsid w:val="003D5EF5"/>
    <w:rsid w:val="003D5FCC"/>
    <w:rsid w:val="003D624C"/>
    <w:rsid w:val="003D63B0"/>
    <w:rsid w:val="003D6838"/>
    <w:rsid w:val="003D6A78"/>
    <w:rsid w:val="003D6AEE"/>
    <w:rsid w:val="003D6BA5"/>
    <w:rsid w:val="003D6DC6"/>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021"/>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6E3"/>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4B5"/>
    <w:rsid w:val="003E5894"/>
    <w:rsid w:val="003E58EC"/>
    <w:rsid w:val="003E5B65"/>
    <w:rsid w:val="003E5DEB"/>
    <w:rsid w:val="003E6015"/>
    <w:rsid w:val="003E651B"/>
    <w:rsid w:val="003E66D1"/>
    <w:rsid w:val="003E6875"/>
    <w:rsid w:val="003E6A5D"/>
    <w:rsid w:val="003E6A6F"/>
    <w:rsid w:val="003E6C1D"/>
    <w:rsid w:val="003E6D09"/>
    <w:rsid w:val="003E6D78"/>
    <w:rsid w:val="003E6EAE"/>
    <w:rsid w:val="003E6F1C"/>
    <w:rsid w:val="003E736D"/>
    <w:rsid w:val="003E73AE"/>
    <w:rsid w:val="003E7498"/>
    <w:rsid w:val="003E7694"/>
    <w:rsid w:val="003E77B0"/>
    <w:rsid w:val="003E7C5D"/>
    <w:rsid w:val="003E7DBD"/>
    <w:rsid w:val="003E7DFA"/>
    <w:rsid w:val="003F01DA"/>
    <w:rsid w:val="003F02A9"/>
    <w:rsid w:val="003F02C6"/>
    <w:rsid w:val="003F0410"/>
    <w:rsid w:val="003F0631"/>
    <w:rsid w:val="003F0664"/>
    <w:rsid w:val="003F0769"/>
    <w:rsid w:val="003F07FC"/>
    <w:rsid w:val="003F0958"/>
    <w:rsid w:val="003F0A29"/>
    <w:rsid w:val="003F0B9D"/>
    <w:rsid w:val="003F0C06"/>
    <w:rsid w:val="003F0C21"/>
    <w:rsid w:val="003F0D57"/>
    <w:rsid w:val="003F101A"/>
    <w:rsid w:val="003F1256"/>
    <w:rsid w:val="003F140C"/>
    <w:rsid w:val="003F1534"/>
    <w:rsid w:val="003F16D6"/>
    <w:rsid w:val="003F1A6E"/>
    <w:rsid w:val="003F1B41"/>
    <w:rsid w:val="003F1BD5"/>
    <w:rsid w:val="003F2209"/>
    <w:rsid w:val="003F2221"/>
    <w:rsid w:val="003F2322"/>
    <w:rsid w:val="003F253D"/>
    <w:rsid w:val="003F2743"/>
    <w:rsid w:val="003F27FF"/>
    <w:rsid w:val="003F28E6"/>
    <w:rsid w:val="003F2CA9"/>
    <w:rsid w:val="003F3073"/>
    <w:rsid w:val="003F30D1"/>
    <w:rsid w:val="003F3263"/>
    <w:rsid w:val="003F3451"/>
    <w:rsid w:val="003F365D"/>
    <w:rsid w:val="003F369C"/>
    <w:rsid w:val="003F3C62"/>
    <w:rsid w:val="003F3EC5"/>
    <w:rsid w:val="003F4555"/>
    <w:rsid w:val="003F4ABA"/>
    <w:rsid w:val="003F4CDF"/>
    <w:rsid w:val="003F4E41"/>
    <w:rsid w:val="003F5310"/>
    <w:rsid w:val="003F53A8"/>
    <w:rsid w:val="003F55F1"/>
    <w:rsid w:val="003F5981"/>
    <w:rsid w:val="003F5BC1"/>
    <w:rsid w:val="003F5D0C"/>
    <w:rsid w:val="003F5E50"/>
    <w:rsid w:val="003F5F30"/>
    <w:rsid w:val="003F5F8E"/>
    <w:rsid w:val="003F62B8"/>
    <w:rsid w:val="003F62C2"/>
    <w:rsid w:val="003F63E0"/>
    <w:rsid w:val="003F651B"/>
    <w:rsid w:val="003F65FE"/>
    <w:rsid w:val="003F6BA5"/>
    <w:rsid w:val="003F6EFA"/>
    <w:rsid w:val="003F6F60"/>
    <w:rsid w:val="003F700D"/>
    <w:rsid w:val="003F704C"/>
    <w:rsid w:val="003F749A"/>
    <w:rsid w:val="003F78C6"/>
    <w:rsid w:val="003F7BED"/>
    <w:rsid w:val="003F7CEE"/>
    <w:rsid w:val="003F7D9A"/>
    <w:rsid w:val="003F7FAE"/>
    <w:rsid w:val="00400262"/>
    <w:rsid w:val="00400277"/>
    <w:rsid w:val="00400453"/>
    <w:rsid w:val="0040071B"/>
    <w:rsid w:val="0040099A"/>
    <w:rsid w:val="004009B3"/>
    <w:rsid w:val="00400A66"/>
    <w:rsid w:val="00400C0F"/>
    <w:rsid w:val="00400C48"/>
    <w:rsid w:val="00400EFD"/>
    <w:rsid w:val="00400F5B"/>
    <w:rsid w:val="00401021"/>
    <w:rsid w:val="0040125C"/>
    <w:rsid w:val="00401318"/>
    <w:rsid w:val="00401407"/>
    <w:rsid w:val="00401690"/>
    <w:rsid w:val="00401806"/>
    <w:rsid w:val="0040188D"/>
    <w:rsid w:val="0040191A"/>
    <w:rsid w:val="00401BE8"/>
    <w:rsid w:val="00401CB3"/>
    <w:rsid w:val="00401E8A"/>
    <w:rsid w:val="00401EAF"/>
    <w:rsid w:val="00401F98"/>
    <w:rsid w:val="00402012"/>
    <w:rsid w:val="00402064"/>
    <w:rsid w:val="0040238A"/>
    <w:rsid w:val="00402412"/>
    <w:rsid w:val="00402697"/>
    <w:rsid w:val="00402C62"/>
    <w:rsid w:val="00402C6C"/>
    <w:rsid w:val="00403979"/>
    <w:rsid w:val="00403A33"/>
    <w:rsid w:val="00403C5F"/>
    <w:rsid w:val="00403D86"/>
    <w:rsid w:val="00403FFF"/>
    <w:rsid w:val="004042D2"/>
    <w:rsid w:val="00404397"/>
    <w:rsid w:val="0040440D"/>
    <w:rsid w:val="0040441C"/>
    <w:rsid w:val="004047C9"/>
    <w:rsid w:val="00404804"/>
    <w:rsid w:val="00404AB5"/>
    <w:rsid w:val="00404B0F"/>
    <w:rsid w:val="00404D84"/>
    <w:rsid w:val="00404DC2"/>
    <w:rsid w:val="00404EDB"/>
    <w:rsid w:val="004055D3"/>
    <w:rsid w:val="00405649"/>
    <w:rsid w:val="004056B8"/>
    <w:rsid w:val="004056D7"/>
    <w:rsid w:val="0040575F"/>
    <w:rsid w:val="00405AD7"/>
    <w:rsid w:val="00405D1B"/>
    <w:rsid w:val="00405DC4"/>
    <w:rsid w:val="00405DE1"/>
    <w:rsid w:val="00405E0A"/>
    <w:rsid w:val="00405F64"/>
    <w:rsid w:val="0040623A"/>
    <w:rsid w:val="0040644C"/>
    <w:rsid w:val="004065D7"/>
    <w:rsid w:val="00406875"/>
    <w:rsid w:val="00406AB7"/>
    <w:rsid w:val="00406CEF"/>
    <w:rsid w:val="00406D13"/>
    <w:rsid w:val="00407570"/>
    <w:rsid w:val="004075B6"/>
    <w:rsid w:val="004077C4"/>
    <w:rsid w:val="004077EF"/>
    <w:rsid w:val="0040796B"/>
    <w:rsid w:val="00407A60"/>
    <w:rsid w:val="00407A73"/>
    <w:rsid w:val="00407C22"/>
    <w:rsid w:val="00407C7F"/>
    <w:rsid w:val="00407CDB"/>
    <w:rsid w:val="00407DFF"/>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446"/>
    <w:rsid w:val="00412662"/>
    <w:rsid w:val="00412740"/>
    <w:rsid w:val="004127C6"/>
    <w:rsid w:val="004127EF"/>
    <w:rsid w:val="004127FA"/>
    <w:rsid w:val="00412810"/>
    <w:rsid w:val="00412A0C"/>
    <w:rsid w:val="00412D1D"/>
    <w:rsid w:val="00412D86"/>
    <w:rsid w:val="00412DEC"/>
    <w:rsid w:val="004130D6"/>
    <w:rsid w:val="004132D9"/>
    <w:rsid w:val="00413582"/>
    <w:rsid w:val="00413645"/>
    <w:rsid w:val="00413BA5"/>
    <w:rsid w:val="00413D11"/>
    <w:rsid w:val="00413D4B"/>
    <w:rsid w:val="00413E1A"/>
    <w:rsid w:val="00413EAD"/>
    <w:rsid w:val="00414019"/>
    <w:rsid w:val="00414228"/>
    <w:rsid w:val="0041433E"/>
    <w:rsid w:val="00414657"/>
    <w:rsid w:val="004146CB"/>
    <w:rsid w:val="00414B15"/>
    <w:rsid w:val="00414D78"/>
    <w:rsid w:val="00414E13"/>
    <w:rsid w:val="00414F68"/>
    <w:rsid w:val="0041504F"/>
    <w:rsid w:val="0041507A"/>
    <w:rsid w:val="00415138"/>
    <w:rsid w:val="0041547E"/>
    <w:rsid w:val="004154F2"/>
    <w:rsid w:val="004155E2"/>
    <w:rsid w:val="0041592C"/>
    <w:rsid w:val="004159D6"/>
    <w:rsid w:val="00415ABA"/>
    <w:rsid w:val="00415B2C"/>
    <w:rsid w:val="00415D78"/>
    <w:rsid w:val="00415EE4"/>
    <w:rsid w:val="00415FB7"/>
    <w:rsid w:val="00415FF7"/>
    <w:rsid w:val="00416163"/>
    <w:rsid w:val="004162E0"/>
    <w:rsid w:val="004163E4"/>
    <w:rsid w:val="004164F3"/>
    <w:rsid w:val="00416588"/>
    <w:rsid w:val="004165C6"/>
    <w:rsid w:val="00416634"/>
    <w:rsid w:val="00416904"/>
    <w:rsid w:val="00416B30"/>
    <w:rsid w:val="00416D43"/>
    <w:rsid w:val="00416DC6"/>
    <w:rsid w:val="00416ED3"/>
    <w:rsid w:val="00416FBE"/>
    <w:rsid w:val="00417041"/>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AAB"/>
    <w:rsid w:val="00420ACE"/>
    <w:rsid w:val="00420BF4"/>
    <w:rsid w:val="00420CB7"/>
    <w:rsid w:val="00420E4A"/>
    <w:rsid w:val="00420E99"/>
    <w:rsid w:val="00420F57"/>
    <w:rsid w:val="00420FDB"/>
    <w:rsid w:val="004213CD"/>
    <w:rsid w:val="0042193A"/>
    <w:rsid w:val="004219B4"/>
    <w:rsid w:val="00421B55"/>
    <w:rsid w:val="00421D3D"/>
    <w:rsid w:val="00421D49"/>
    <w:rsid w:val="00421DCD"/>
    <w:rsid w:val="004220B7"/>
    <w:rsid w:val="00422181"/>
    <w:rsid w:val="00422301"/>
    <w:rsid w:val="0042259C"/>
    <w:rsid w:val="004225A9"/>
    <w:rsid w:val="00422A20"/>
    <w:rsid w:val="00422AE8"/>
    <w:rsid w:val="00422B93"/>
    <w:rsid w:val="004230A9"/>
    <w:rsid w:val="004231AC"/>
    <w:rsid w:val="00423296"/>
    <w:rsid w:val="0042335A"/>
    <w:rsid w:val="00423368"/>
    <w:rsid w:val="004233C8"/>
    <w:rsid w:val="004234B1"/>
    <w:rsid w:val="0042377E"/>
    <w:rsid w:val="004239AC"/>
    <w:rsid w:val="00423B52"/>
    <w:rsid w:val="00423BB1"/>
    <w:rsid w:val="00423C0B"/>
    <w:rsid w:val="00423CF5"/>
    <w:rsid w:val="00423D56"/>
    <w:rsid w:val="00423E0C"/>
    <w:rsid w:val="00423E5B"/>
    <w:rsid w:val="00423F44"/>
    <w:rsid w:val="00424100"/>
    <w:rsid w:val="004244CE"/>
    <w:rsid w:val="004245F4"/>
    <w:rsid w:val="00424615"/>
    <w:rsid w:val="004246AE"/>
    <w:rsid w:val="00424921"/>
    <w:rsid w:val="00424AE4"/>
    <w:rsid w:val="00424DED"/>
    <w:rsid w:val="0042513E"/>
    <w:rsid w:val="00425189"/>
    <w:rsid w:val="00425269"/>
    <w:rsid w:val="004252C2"/>
    <w:rsid w:val="004252D3"/>
    <w:rsid w:val="0042538D"/>
    <w:rsid w:val="00425423"/>
    <w:rsid w:val="0042545D"/>
    <w:rsid w:val="004258CB"/>
    <w:rsid w:val="00425944"/>
    <w:rsid w:val="004259E7"/>
    <w:rsid w:val="00425AA6"/>
    <w:rsid w:val="00425B7F"/>
    <w:rsid w:val="00425E05"/>
    <w:rsid w:val="00426378"/>
    <w:rsid w:val="00426494"/>
    <w:rsid w:val="004265A9"/>
    <w:rsid w:val="00426623"/>
    <w:rsid w:val="00426703"/>
    <w:rsid w:val="00426736"/>
    <w:rsid w:val="00426948"/>
    <w:rsid w:val="00426B26"/>
    <w:rsid w:val="00426BFF"/>
    <w:rsid w:val="00426D01"/>
    <w:rsid w:val="00426DCD"/>
    <w:rsid w:val="00426F3D"/>
    <w:rsid w:val="004273FA"/>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0AE6"/>
    <w:rsid w:val="00430B92"/>
    <w:rsid w:val="00430EF1"/>
    <w:rsid w:val="004310A8"/>
    <w:rsid w:val="00431374"/>
    <w:rsid w:val="00431791"/>
    <w:rsid w:val="00431822"/>
    <w:rsid w:val="00431938"/>
    <w:rsid w:val="0043195F"/>
    <w:rsid w:val="00431BEE"/>
    <w:rsid w:val="00431CAD"/>
    <w:rsid w:val="0043220F"/>
    <w:rsid w:val="0043230E"/>
    <w:rsid w:val="00432343"/>
    <w:rsid w:val="00432398"/>
    <w:rsid w:val="004324F0"/>
    <w:rsid w:val="00432729"/>
    <w:rsid w:val="00432815"/>
    <w:rsid w:val="00432B3C"/>
    <w:rsid w:val="00432BA0"/>
    <w:rsid w:val="00432C83"/>
    <w:rsid w:val="00432FA9"/>
    <w:rsid w:val="004330D1"/>
    <w:rsid w:val="00433153"/>
    <w:rsid w:val="004331B8"/>
    <w:rsid w:val="00433412"/>
    <w:rsid w:val="004335D7"/>
    <w:rsid w:val="00433682"/>
    <w:rsid w:val="0043371A"/>
    <w:rsid w:val="00433884"/>
    <w:rsid w:val="00433B25"/>
    <w:rsid w:val="00433B62"/>
    <w:rsid w:val="00433B9A"/>
    <w:rsid w:val="00433BFD"/>
    <w:rsid w:val="00433D1E"/>
    <w:rsid w:val="00433F89"/>
    <w:rsid w:val="004340FD"/>
    <w:rsid w:val="0043441F"/>
    <w:rsid w:val="0043496E"/>
    <w:rsid w:val="00434D25"/>
    <w:rsid w:val="0043516C"/>
    <w:rsid w:val="004354CA"/>
    <w:rsid w:val="004354E9"/>
    <w:rsid w:val="0043590B"/>
    <w:rsid w:val="00435A48"/>
    <w:rsid w:val="00435A98"/>
    <w:rsid w:val="00435A9C"/>
    <w:rsid w:val="00435CE2"/>
    <w:rsid w:val="00435D3F"/>
    <w:rsid w:val="00435E70"/>
    <w:rsid w:val="004363F8"/>
    <w:rsid w:val="004368B8"/>
    <w:rsid w:val="00436C11"/>
    <w:rsid w:val="00436EBD"/>
    <w:rsid w:val="004370FB"/>
    <w:rsid w:val="004371DC"/>
    <w:rsid w:val="0043770F"/>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3B0"/>
    <w:rsid w:val="00442425"/>
    <w:rsid w:val="0044259D"/>
    <w:rsid w:val="004425B7"/>
    <w:rsid w:val="0044263F"/>
    <w:rsid w:val="00442B2E"/>
    <w:rsid w:val="00442C5C"/>
    <w:rsid w:val="00442FA7"/>
    <w:rsid w:val="00442FB0"/>
    <w:rsid w:val="00443081"/>
    <w:rsid w:val="00443111"/>
    <w:rsid w:val="00443591"/>
    <w:rsid w:val="0044388D"/>
    <w:rsid w:val="004438C8"/>
    <w:rsid w:val="00443B6B"/>
    <w:rsid w:val="00443BFB"/>
    <w:rsid w:val="00443C04"/>
    <w:rsid w:val="00443E19"/>
    <w:rsid w:val="00444124"/>
    <w:rsid w:val="00444272"/>
    <w:rsid w:val="00444296"/>
    <w:rsid w:val="0044437D"/>
    <w:rsid w:val="00444384"/>
    <w:rsid w:val="00444391"/>
    <w:rsid w:val="004443CB"/>
    <w:rsid w:val="00444566"/>
    <w:rsid w:val="004445C2"/>
    <w:rsid w:val="0044461D"/>
    <w:rsid w:val="004448B4"/>
    <w:rsid w:val="004449B6"/>
    <w:rsid w:val="00444A1F"/>
    <w:rsid w:val="00444C47"/>
    <w:rsid w:val="00444D63"/>
    <w:rsid w:val="00444F07"/>
    <w:rsid w:val="00444FBC"/>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4B0"/>
    <w:rsid w:val="00446693"/>
    <w:rsid w:val="004467E9"/>
    <w:rsid w:val="00446864"/>
    <w:rsid w:val="00446916"/>
    <w:rsid w:val="0044695A"/>
    <w:rsid w:val="00446962"/>
    <w:rsid w:val="0044698D"/>
    <w:rsid w:val="00446A71"/>
    <w:rsid w:val="00446AD8"/>
    <w:rsid w:val="00446AFC"/>
    <w:rsid w:val="00446DC8"/>
    <w:rsid w:val="00446EE6"/>
    <w:rsid w:val="00446F49"/>
    <w:rsid w:val="004471D6"/>
    <w:rsid w:val="004471EF"/>
    <w:rsid w:val="004472E7"/>
    <w:rsid w:val="004474D7"/>
    <w:rsid w:val="004475A5"/>
    <w:rsid w:val="0044763A"/>
    <w:rsid w:val="004476C6"/>
    <w:rsid w:val="0044778A"/>
    <w:rsid w:val="00447B4B"/>
    <w:rsid w:val="0045004C"/>
    <w:rsid w:val="004500DD"/>
    <w:rsid w:val="0045014B"/>
    <w:rsid w:val="00450160"/>
    <w:rsid w:val="00450277"/>
    <w:rsid w:val="00450293"/>
    <w:rsid w:val="00450531"/>
    <w:rsid w:val="004506DE"/>
    <w:rsid w:val="004508BF"/>
    <w:rsid w:val="00450B7F"/>
    <w:rsid w:val="00450BC3"/>
    <w:rsid w:val="00450C9A"/>
    <w:rsid w:val="00450E2A"/>
    <w:rsid w:val="00450EC3"/>
    <w:rsid w:val="00450F7A"/>
    <w:rsid w:val="00451032"/>
    <w:rsid w:val="0045103F"/>
    <w:rsid w:val="004510C6"/>
    <w:rsid w:val="0045112D"/>
    <w:rsid w:val="0045113B"/>
    <w:rsid w:val="0045118B"/>
    <w:rsid w:val="004512AC"/>
    <w:rsid w:val="004512D0"/>
    <w:rsid w:val="004512DD"/>
    <w:rsid w:val="004513E4"/>
    <w:rsid w:val="00451433"/>
    <w:rsid w:val="00451495"/>
    <w:rsid w:val="004516A2"/>
    <w:rsid w:val="004519A3"/>
    <w:rsid w:val="004519F9"/>
    <w:rsid w:val="00451B3B"/>
    <w:rsid w:val="00451C58"/>
    <w:rsid w:val="00451D51"/>
    <w:rsid w:val="00451E90"/>
    <w:rsid w:val="00451F77"/>
    <w:rsid w:val="0045248C"/>
    <w:rsid w:val="00452737"/>
    <w:rsid w:val="00452800"/>
    <w:rsid w:val="00452A0C"/>
    <w:rsid w:val="00452C08"/>
    <w:rsid w:val="0045310B"/>
    <w:rsid w:val="00453242"/>
    <w:rsid w:val="0045335A"/>
    <w:rsid w:val="004535D0"/>
    <w:rsid w:val="004536DC"/>
    <w:rsid w:val="0045370D"/>
    <w:rsid w:val="0045386E"/>
    <w:rsid w:val="004538AE"/>
    <w:rsid w:val="00453B49"/>
    <w:rsid w:val="00453DE6"/>
    <w:rsid w:val="0045417E"/>
    <w:rsid w:val="004541B8"/>
    <w:rsid w:val="00454250"/>
    <w:rsid w:val="00454624"/>
    <w:rsid w:val="004548A6"/>
    <w:rsid w:val="004548CA"/>
    <w:rsid w:val="004548DF"/>
    <w:rsid w:val="004548EF"/>
    <w:rsid w:val="00454A3C"/>
    <w:rsid w:val="00454AEB"/>
    <w:rsid w:val="00454EBA"/>
    <w:rsid w:val="00454F49"/>
    <w:rsid w:val="00454FB8"/>
    <w:rsid w:val="0045536A"/>
    <w:rsid w:val="004553AB"/>
    <w:rsid w:val="004554BE"/>
    <w:rsid w:val="0045550A"/>
    <w:rsid w:val="0045574E"/>
    <w:rsid w:val="0045582F"/>
    <w:rsid w:val="004559BB"/>
    <w:rsid w:val="004559F9"/>
    <w:rsid w:val="00455BBE"/>
    <w:rsid w:val="00455D88"/>
    <w:rsid w:val="00455E1F"/>
    <w:rsid w:val="00455E78"/>
    <w:rsid w:val="0045601B"/>
    <w:rsid w:val="00456419"/>
    <w:rsid w:val="00456474"/>
    <w:rsid w:val="004565C6"/>
    <w:rsid w:val="0045675B"/>
    <w:rsid w:val="00456765"/>
    <w:rsid w:val="00456780"/>
    <w:rsid w:val="004568AC"/>
    <w:rsid w:val="00456C07"/>
    <w:rsid w:val="00456D55"/>
    <w:rsid w:val="00456E4D"/>
    <w:rsid w:val="0045701F"/>
    <w:rsid w:val="004571DC"/>
    <w:rsid w:val="004575C7"/>
    <w:rsid w:val="00457745"/>
    <w:rsid w:val="004577D5"/>
    <w:rsid w:val="00457832"/>
    <w:rsid w:val="00457983"/>
    <w:rsid w:val="00457D2F"/>
    <w:rsid w:val="00457D4D"/>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A8C"/>
    <w:rsid w:val="00460B20"/>
    <w:rsid w:val="00460C4B"/>
    <w:rsid w:val="00460D54"/>
    <w:rsid w:val="00460DA5"/>
    <w:rsid w:val="00460E31"/>
    <w:rsid w:val="00461013"/>
    <w:rsid w:val="00461377"/>
    <w:rsid w:val="004613C8"/>
    <w:rsid w:val="004614BC"/>
    <w:rsid w:val="00461517"/>
    <w:rsid w:val="00461851"/>
    <w:rsid w:val="00461954"/>
    <w:rsid w:val="00461980"/>
    <w:rsid w:val="00461A99"/>
    <w:rsid w:val="00461B67"/>
    <w:rsid w:val="00461E64"/>
    <w:rsid w:val="00462048"/>
    <w:rsid w:val="00462151"/>
    <w:rsid w:val="004621EB"/>
    <w:rsid w:val="004626A1"/>
    <w:rsid w:val="00462735"/>
    <w:rsid w:val="00462A41"/>
    <w:rsid w:val="00462A88"/>
    <w:rsid w:val="00462B7A"/>
    <w:rsid w:val="00462DC9"/>
    <w:rsid w:val="00462E7B"/>
    <w:rsid w:val="00462EF7"/>
    <w:rsid w:val="00463374"/>
    <w:rsid w:val="004633AC"/>
    <w:rsid w:val="004633E2"/>
    <w:rsid w:val="0046344C"/>
    <w:rsid w:val="004635A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9F8"/>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66B"/>
    <w:rsid w:val="00467936"/>
    <w:rsid w:val="0046796B"/>
    <w:rsid w:val="0046796D"/>
    <w:rsid w:val="00467A84"/>
    <w:rsid w:val="00467BDB"/>
    <w:rsid w:val="00467C86"/>
    <w:rsid w:val="0047030C"/>
    <w:rsid w:val="0047047C"/>
    <w:rsid w:val="004705E3"/>
    <w:rsid w:val="004708EB"/>
    <w:rsid w:val="00470C2B"/>
    <w:rsid w:val="00470D64"/>
    <w:rsid w:val="00470DBD"/>
    <w:rsid w:val="00470F68"/>
    <w:rsid w:val="0047109F"/>
    <w:rsid w:val="0047110F"/>
    <w:rsid w:val="0047116C"/>
    <w:rsid w:val="004716D3"/>
    <w:rsid w:val="00471791"/>
    <w:rsid w:val="0047181A"/>
    <w:rsid w:val="00471838"/>
    <w:rsid w:val="00471B67"/>
    <w:rsid w:val="00471FD9"/>
    <w:rsid w:val="00472024"/>
    <w:rsid w:val="0047206C"/>
    <w:rsid w:val="004721D5"/>
    <w:rsid w:val="004722FC"/>
    <w:rsid w:val="004723FE"/>
    <w:rsid w:val="0047247D"/>
    <w:rsid w:val="0047289B"/>
    <w:rsid w:val="00472B91"/>
    <w:rsid w:val="00472D31"/>
    <w:rsid w:val="00472DBE"/>
    <w:rsid w:val="004730A0"/>
    <w:rsid w:val="004730F6"/>
    <w:rsid w:val="004733AB"/>
    <w:rsid w:val="00473454"/>
    <w:rsid w:val="004734A5"/>
    <w:rsid w:val="004735E5"/>
    <w:rsid w:val="00473946"/>
    <w:rsid w:val="004739EF"/>
    <w:rsid w:val="00473A63"/>
    <w:rsid w:val="00473CD3"/>
    <w:rsid w:val="00473F94"/>
    <w:rsid w:val="0047418C"/>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140"/>
    <w:rsid w:val="0047529A"/>
    <w:rsid w:val="004752A4"/>
    <w:rsid w:val="0047536B"/>
    <w:rsid w:val="004756A8"/>
    <w:rsid w:val="004757CF"/>
    <w:rsid w:val="00475825"/>
    <w:rsid w:val="0047592E"/>
    <w:rsid w:val="0047593D"/>
    <w:rsid w:val="00475A0E"/>
    <w:rsid w:val="00475C36"/>
    <w:rsid w:val="00475CAA"/>
    <w:rsid w:val="00475D6E"/>
    <w:rsid w:val="00475EDE"/>
    <w:rsid w:val="00476764"/>
    <w:rsid w:val="00476A42"/>
    <w:rsid w:val="00476C37"/>
    <w:rsid w:val="00476D4B"/>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71"/>
    <w:rsid w:val="00480E81"/>
    <w:rsid w:val="004810BD"/>
    <w:rsid w:val="004811D9"/>
    <w:rsid w:val="004812EF"/>
    <w:rsid w:val="00481325"/>
    <w:rsid w:val="0048158C"/>
    <w:rsid w:val="004816DE"/>
    <w:rsid w:val="00481AA5"/>
    <w:rsid w:val="00481B05"/>
    <w:rsid w:val="00481EEA"/>
    <w:rsid w:val="0048206D"/>
    <w:rsid w:val="00482542"/>
    <w:rsid w:val="004825C5"/>
    <w:rsid w:val="00482749"/>
    <w:rsid w:val="004827C8"/>
    <w:rsid w:val="00482882"/>
    <w:rsid w:val="004828A5"/>
    <w:rsid w:val="00482A8C"/>
    <w:rsid w:val="00482AE3"/>
    <w:rsid w:val="00482DEC"/>
    <w:rsid w:val="00482DF2"/>
    <w:rsid w:val="00482F07"/>
    <w:rsid w:val="00482FFA"/>
    <w:rsid w:val="00483026"/>
    <w:rsid w:val="0048316F"/>
    <w:rsid w:val="0048335A"/>
    <w:rsid w:val="00483439"/>
    <w:rsid w:val="00483483"/>
    <w:rsid w:val="00483674"/>
    <w:rsid w:val="00483690"/>
    <w:rsid w:val="00483735"/>
    <w:rsid w:val="0048381F"/>
    <w:rsid w:val="004838DD"/>
    <w:rsid w:val="00483948"/>
    <w:rsid w:val="00483ABA"/>
    <w:rsid w:val="00483B0E"/>
    <w:rsid w:val="00483B79"/>
    <w:rsid w:val="00483F18"/>
    <w:rsid w:val="00483FA8"/>
    <w:rsid w:val="0048403D"/>
    <w:rsid w:val="00484270"/>
    <w:rsid w:val="004842A6"/>
    <w:rsid w:val="00484445"/>
    <w:rsid w:val="004844DE"/>
    <w:rsid w:val="004846E6"/>
    <w:rsid w:val="004847BA"/>
    <w:rsid w:val="0048485F"/>
    <w:rsid w:val="00484A5F"/>
    <w:rsid w:val="00484C0F"/>
    <w:rsid w:val="00484CCF"/>
    <w:rsid w:val="00484F8F"/>
    <w:rsid w:val="00484F93"/>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1C9"/>
    <w:rsid w:val="00487279"/>
    <w:rsid w:val="004872EE"/>
    <w:rsid w:val="0048735E"/>
    <w:rsid w:val="004874C6"/>
    <w:rsid w:val="004876C5"/>
    <w:rsid w:val="004877E8"/>
    <w:rsid w:val="00487C24"/>
    <w:rsid w:val="00487D3A"/>
    <w:rsid w:val="00487E37"/>
    <w:rsid w:val="00487EF9"/>
    <w:rsid w:val="004900AA"/>
    <w:rsid w:val="0049011C"/>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EC2"/>
    <w:rsid w:val="00491FC9"/>
    <w:rsid w:val="00492145"/>
    <w:rsid w:val="0049232C"/>
    <w:rsid w:val="00492446"/>
    <w:rsid w:val="0049249D"/>
    <w:rsid w:val="00492506"/>
    <w:rsid w:val="0049286D"/>
    <w:rsid w:val="00492886"/>
    <w:rsid w:val="00492912"/>
    <w:rsid w:val="00492A40"/>
    <w:rsid w:val="00492AA5"/>
    <w:rsid w:val="00492C91"/>
    <w:rsid w:val="00492D4B"/>
    <w:rsid w:val="00492E1D"/>
    <w:rsid w:val="004930B1"/>
    <w:rsid w:val="004930B5"/>
    <w:rsid w:val="00493118"/>
    <w:rsid w:val="004931B3"/>
    <w:rsid w:val="00493432"/>
    <w:rsid w:val="004935DB"/>
    <w:rsid w:val="0049361D"/>
    <w:rsid w:val="0049385A"/>
    <w:rsid w:val="004938CA"/>
    <w:rsid w:val="004939D7"/>
    <w:rsid w:val="00493A84"/>
    <w:rsid w:val="00493B45"/>
    <w:rsid w:val="00493E73"/>
    <w:rsid w:val="00493F03"/>
    <w:rsid w:val="00493F74"/>
    <w:rsid w:val="0049414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24"/>
    <w:rsid w:val="004954AE"/>
    <w:rsid w:val="0049550E"/>
    <w:rsid w:val="0049566D"/>
    <w:rsid w:val="004956BD"/>
    <w:rsid w:val="004956D7"/>
    <w:rsid w:val="00495BD0"/>
    <w:rsid w:val="00495CE6"/>
    <w:rsid w:val="00495D1B"/>
    <w:rsid w:val="00495E46"/>
    <w:rsid w:val="00496104"/>
    <w:rsid w:val="00496417"/>
    <w:rsid w:val="00496540"/>
    <w:rsid w:val="0049658B"/>
    <w:rsid w:val="004965DB"/>
    <w:rsid w:val="00496724"/>
    <w:rsid w:val="00496896"/>
    <w:rsid w:val="00496D54"/>
    <w:rsid w:val="00496E63"/>
    <w:rsid w:val="00497039"/>
    <w:rsid w:val="0049733A"/>
    <w:rsid w:val="00497389"/>
    <w:rsid w:val="00497404"/>
    <w:rsid w:val="00497554"/>
    <w:rsid w:val="0049759A"/>
    <w:rsid w:val="00497665"/>
    <w:rsid w:val="0049766B"/>
    <w:rsid w:val="0049772E"/>
    <w:rsid w:val="0049774F"/>
    <w:rsid w:val="0049788A"/>
    <w:rsid w:val="00497994"/>
    <w:rsid w:val="00497AD2"/>
    <w:rsid w:val="00497AF4"/>
    <w:rsid w:val="00497D21"/>
    <w:rsid w:val="00497D9E"/>
    <w:rsid w:val="00497DB4"/>
    <w:rsid w:val="00497E14"/>
    <w:rsid w:val="00497F8D"/>
    <w:rsid w:val="004A01BA"/>
    <w:rsid w:val="004A0392"/>
    <w:rsid w:val="004A0448"/>
    <w:rsid w:val="004A0536"/>
    <w:rsid w:val="004A06DF"/>
    <w:rsid w:val="004A07C4"/>
    <w:rsid w:val="004A08A8"/>
    <w:rsid w:val="004A08FF"/>
    <w:rsid w:val="004A0919"/>
    <w:rsid w:val="004A0BD4"/>
    <w:rsid w:val="004A1279"/>
    <w:rsid w:val="004A132F"/>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497"/>
    <w:rsid w:val="004A36BA"/>
    <w:rsid w:val="004A38E1"/>
    <w:rsid w:val="004A3908"/>
    <w:rsid w:val="004A395D"/>
    <w:rsid w:val="004A3B03"/>
    <w:rsid w:val="004A3B28"/>
    <w:rsid w:val="004A3C6A"/>
    <w:rsid w:val="004A3C99"/>
    <w:rsid w:val="004A3DF8"/>
    <w:rsid w:val="004A3E64"/>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5F30"/>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6E5"/>
    <w:rsid w:val="004B0A09"/>
    <w:rsid w:val="004B0A36"/>
    <w:rsid w:val="004B0A3A"/>
    <w:rsid w:val="004B0A4E"/>
    <w:rsid w:val="004B0AB6"/>
    <w:rsid w:val="004B0B16"/>
    <w:rsid w:val="004B0CB9"/>
    <w:rsid w:val="004B0DC8"/>
    <w:rsid w:val="004B0EF9"/>
    <w:rsid w:val="004B0F43"/>
    <w:rsid w:val="004B10A4"/>
    <w:rsid w:val="004B10BD"/>
    <w:rsid w:val="004B124E"/>
    <w:rsid w:val="004B173D"/>
    <w:rsid w:val="004B1775"/>
    <w:rsid w:val="004B1854"/>
    <w:rsid w:val="004B1972"/>
    <w:rsid w:val="004B2006"/>
    <w:rsid w:val="004B2051"/>
    <w:rsid w:val="004B22D1"/>
    <w:rsid w:val="004B231C"/>
    <w:rsid w:val="004B2772"/>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0F"/>
    <w:rsid w:val="004B55A4"/>
    <w:rsid w:val="004B585F"/>
    <w:rsid w:val="004B59CD"/>
    <w:rsid w:val="004B5C74"/>
    <w:rsid w:val="004B5CC2"/>
    <w:rsid w:val="004B5DAA"/>
    <w:rsid w:val="004B5DD7"/>
    <w:rsid w:val="004B5E86"/>
    <w:rsid w:val="004B6343"/>
    <w:rsid w:val="004B63E7"/>
    <w:rsid w:val="004B65E0"/>
    <w:rsid w:val="004B66EC"/>
    <w:rsid w:val="004B676B"/>
    <w:rsid w:val="004B6A2A"/>
    <w:rsid w:val="004B6CC3"/>
    <w:rsid w:val="004B6E8E"/>
    <w:rsid w:val="004B7060"/>
    <w:rsid w:val="004B75D6"/>
    <w:rsid w:val="004B795C"/>
    <w:rsid w:val="004B79CD"/>
    <w:rsid w:val="004B7A1E"/>
    <w:rsid w:val="004B7A22"/>
    <w:rsid w:val="004B7AA7"/>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CD1"/>
    <w:rsid w:val="004C0FAD"/>
    <w:rsid w:val="004C1035"/>
    <w:rsid w:val="004C15DF"/>
    <w:rsid w:val="004C1846"/>
    <w:rsid w:val="004C1AEF"/>
    <w:rsid w:val="004C1B65"/>
    <w:rsid w:val="004C1D57"/>
    <w:rsid w:val="004C1D64"/>
    <w:rsid w:val="004C2042"/>
    <w:rsid w:val="004C2205"/>
    <w:rsid w:val="004C231D"/>
    <w:rsid w:val="004C238D"/>
    <w:rsid w:val="004C2580"/>
    <w:rsid w:val="004C2788"/>
    <w:rsid w:val="004C28E7"/>
    <w:rsid w:val="004C2934"/>
    <w:rsid w:val="004C2B5A"/>
    <w:rsid w:val="004C2BD3"/>
    <w:rsid w:val="004C2BFD"/>
    <w:rsid w:val="004C2C2D"/>
    <w:rsid w:val="004C2D1A"/>
    <w:rsid w:val="004C2E37"/>
    <w:rsid w:val="004C30CF"/>
    <w:rsid w:val="004C31A4"/>
    <w:rsid w:val="004C3251"/>
    <w:rsid w:val="004C3951"/>
    <w:rsid w:val="004C3965"/>
    <w:rsid w:val="004C3B0C"/>
    <w:rsid w:val="004C3BC8"/>
    <w:rsid w:val="004C40A3"/>
    <w:rsid w:val="004C434E"/>
    <w:rsid w:val="004C4724"/>
    <w:rsid w:val="004C4982"/>
    <w:rsid w:val="004C4A3C"/>
    <w:rsid w:val="004C4B53"/>
    <w:rsid w:val="004C4D47"/>
    <w:rsid w:val="004C4D73"/>
    <w:rsid w:val="004C4D92"/>
    <w:rsid w:val="004C50B1"/>
    <w:rsid w:val="004C510A"/>
    <w:rsid w:val="004C5222"/>
    <w:rsid w:val="004C5351"/>
    <w:rsid w:val="004C5437"/>
    <w:rsid w:val="004C5555"/>
    <w:rsid w:val="004C59D0"/>
    <w:rsid w:val="004C59E0"/>
    <w:rsid w:val="004C5A02"/>
    <w:rsid w:val="004C5ACB"/>
    <w:rsid w:val="004C5C06"/>
    <w:rsid w:val="004C5C8D"/>
    <w:rsid w:val="004C5DD0"/>
    <w:rsid w:val="004C5EC8"/>
    <w:rsid w:val="004C5ECC"/>
    <w:rsid w:val="004C5F5E"/>
    <w:rsid w:val="004C6020"/>
    <w:rsid w:val="004C605C"/>
    <w:rsid w:val="004C612A"/>
    <w:rsid w:val="004C6609"/>
    <w:rsid w:val="004C6939"/>
    <w:rsid w:val="004C6950"/>
    <w:rsid w:val="004C69B7"/>
    <w:rsid w:val="004C69BA"/>
    <w:rsid w:val="004C6B52"/>
    <w:rsid w:val="004C6DD6"/>
    <w:rsid w:val="004C6F3F"/>
    <w:rsid w:val="004C72D3"/>
    <w:rsid w:val="004C73C6"/>
    <w:rsid w:val="004C741A"/>
    <w:rsid w:val="004C7BE0"/>
    <w:rsid w:val="004C7BE1"/>
    <w:rsid w:val="004C7C72"/>
    <w:rsid w:val="004C7E45"/>
    <w:rsid w:val="004D0054"/>
    <w:rsid w:val="004D0097"/>
    <w:rsid w:val="004D01F2"/>
    <w:rsid w:val="004D0316"/>
    <w:rsid w:val="004D031B"/>
    <w:rsid w:val="004D06A0"/>
    <w:rsid w:val="004D0906"/>
    <w:rsid w:val="004D092E"/>
    <w:rsid w:val="004D093F"/>
    <w:rsid w:val="004D0D6A"/>
    <w:rsid w:val="004D0F06"/>
    <w:rsid w:val="004D0FE9"/>
    <w:rsid w:val="004D1215"/>
    <w:rsid w:val="004D145D"/>
    <w:rsid w:val="004D1717"/>
    <w:rsid w:val="004D1BD3"/>
    <w:rsid w:val="004D1BE2"/>
    <w:rsid w:val="004D1E5F"/>
    <w:rsid w:val="004D2063"/>
    <w:rsid w:val="004D206D"/>
    <w:rsid w:val="004D21BB"/>
    <w:rsid w:val="004D237C"/>
    <w:rsid w:val="004D28EE"/>
    <w:rsid w:val="004D2993"/>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3F35"/>
    <w:rsid w:val="004D40A6"/>
    <w:rsid w:val="004D40BD"/>
    <w:rsid w:val="004D4484"/>
    <w:rsid w:val="004D46C7"/>
    <w:rsid w:val="004D473D"/>
    <w:rsid w:val="004D482C"/>
    <w:rsid w:val="004D484E"/>
    <w:rsid w:val="004D4962"/>
    <w:rsid w:val="004D4997"/>
    <w:rsid w:val="004D4C67"/>
    <w:rsid w:val="004D4F6B"/>
    <w:rsid w:val="004D4FEF"/>
    <w:rsid w:val="004D51FE"/>
    <w:rsid w:val="004D5A08"/>
    <w:rsid w:val="004D5A10"/>
    <w:rsid w:val="004D5DA4"/>
    <w:rsid w:val="004D5F7F"/>
    <w:rsid w:val="004D6036"/>
    <w:rsid w:val="004D62EE"/>
    <w:rsid w:val="004D65B2"/>
    <w:rsid w:val="004D67AA"/>
    <w:rsid w:val="004D6AA7"/>
    <w:rsid w:val="004D6BBD"/>
    <w:rsid w:val="004D6C03"/>
    <w:rsid w:val="004D6C81"/>
    <w:rsid w:val="004D6F20"/>
    <w:rsid w:val="004D7119"/>
    <w:rsid w:val="004D72C0"/>
    <w:rsid w:val="004D72CA"/>
    <w:rsid w:val="004D7386"/>
    <w:rsid w:val="004D745D"/>
    <w:rsid w:val="004D74FF"/>
    <w:rsid w:val="004D757B"/>
    <w:rsid w:val="004D77C5"/>
    <w:rsid w:val="004D783D"/>
    <w:rsid w:val="004D7975"/>
    <w:rsid w:val="004D7B5F"/>
    <w:rsid w:val="004D7D53"/>
    <w:rsid w:val="004D7F8A"/>
    <w:rsid w:val="004D7FBB"/>
    <w:rsid w:val="004E0121"/>
    <w:rsid w:val="004E0126"/>
    <w:rsid w:val="004E0237"/>
    <w:rsid w:val="004E02F5"/>
    <w:rsid w:val="004E03C6"/>
    <w:rsid w:val="004E046C"/>
    <w:rsid w:val="004E053C"/>
    <w:rsid w:val="004E09F7"/>
    <w:rsid w:val="004E0ABA"/>
    <w:rsid w:val="004E0E99"/>
    <w:rsid w:val="004E106B"/>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63F"/>
    <w:rsid w:val="004E3947"/>
    <w:rsid w:val="004E3A4C"/>
    <w:rsid w:val="004E3A90"/>
    <w:rsid w:val="004E3AF1"/>
    <w:rsid w:val="004E3BCB"/>
    <w:rsid w:val="004E3F74"/>
    <w:rsid w:val="004E420E"/>
    <w:rsid w:val="004E425B"/>
    <w:rsid w:val="004E455D"/>
    <w:rsid w:val="004E479C"/>
    <w:rsid w:val="004E4ABC"/>
    <w:rsid w:val="004E4AC9"/>
    <w:rsid w:val="004E4B23"/>
    <w:rsid w:val="004E4D7D"/>
    <w:rsid w:val="004E5079"/>
    <w:rsid w:val="004E5080"/>
    <w:rsid w:val="004E5442"/>
    <w:rsid w:val="004E549F"/>
    <w:rsid w:val="004E5773"/>
    <w:rsid w:val="004E5E2B"/>
    <w:rsid w:val="004E5E68"/>
    <w:rsid w:val="004E5F6E"/>
    <w:rsid w:val="004E5F7D"/>
    <w:rsid w:val="004E6092"/>
    <w:rsid w:val="004E61B3"/>
    <w:rsid w:val="004E642C"/>
    <w:rsid w:val="004E6448"/>
    <w:rsid w:val="004E65F4"/>
    <w:rsid w:val="004E666D"/>
    <w:rsid w:val="004E669A"/>
    <w:rsid w:val="004E6776"/>
    <w:rsid w:val="004E693F"/>
    <w:rsid w:val="004E6BDD"/>
    <w:rsid w:val="004E6C52"/>
    <w:rsid w:val="004E6E96"/>
    <w:rsid w:val="004E704C"/>
    <w:rsid w:val="004E70D3"/>
    <w:rsid w:val="004E748B"/>
    <w:rsid w:val="004E77A2"/>
    <w:rsid w:val="004E7C09"/>
    <w:rsid w:val="004E7CFB"/>
    <w:rsid w:val="004E7E12"/>
    <w:rsid w:val="004E7E4E"/>
    <w:rsid w:val="004F014D"/>
    <w:rsid w:val="004F0332"/>
    <w:rsid w:val="004F0444"/>
    <w:rsid w:val="004F04B7"/>
    <w:rsid w:val="004F05C7"/>
    <w:rsid w:val="004F06BE"/>
    <w:rsid w:val="004F08D8"/>
    <w:rsid w:val="004F0A36"/>
    <w:rsid w:val="004F0AEE"/>
    <w:rsid w:val="004F0C12"/>
    <w:rsid w:val="004F0CAE"/>
    <w:rsid w:val="004F0EBC"/>
    <w:rsid w:val="004F0EDD"/>
    <w:rsid w:val="004F0F2E"/>
    <w:rsid w:val="004F0F53"/>
    <w:rsid w:val="004F0F59"/>
    <w:rsid w:val="004F108D"/>
    <w:rsid w:val="004F1247"/>
    <w:rsid w:val="004F12F7"/>
    <w:rsid w:val="004F14EC"/>
    <w:rsid w:val="004F151B"/>
    <w:rsid w:val="004F15B0"/>
    <w:rsid w:val="004F1773"/>
    <w:rsid w:val="004F1B8D"/>
    <w:rsid w:val="004F1E2C"/>
    <w:rsid w:val="004F20D8"/>
    <w:rsid w:val="004F21DF"/>
    <w:rsid w:val="004F2351"/>
    <w:rsid w:val="004F2484"/>
    <w:rsid w:val="004F2606"/>
    <w:rsid w:val="004F2855"/>
    <w:rsid w:val="004F29CF"/>
    <w:rsid w:val="004F2C4B"/>
    <w:rsid w:val="004F2C92"/>
    <w:rsid w:val="004F2DCE"/>
    <w:rsid w:val="004F2F28"/>
    <w:rsid w:val="004F2FF0"/>
    <w:rsid w:val="004F30B5"/>
    <w:rsid w:val="004F315A"/>
    <w:rsid w:val="004F31E1"/>
    <w:rsid w:val="004F3209"/>
    <w:rsid w:val="004F3393"/>
    <w:rsid w:val="004F33B7"/>
    <w:rsid w:val="004F3401"/>
    <w:rsid w:val="004F3631"/>
    <w:rsid w:val="004F366B"/>
    <w:rsid w:val="004F3774"/>
    <w:rsid w:val="004F3799"/>
    <w:rsid w:val="004F37DC"/>
    <w:rsid w:val="004F38E1"/>
    <w:rsid w:val="004F3AAE"/>
    <w:rsid w:val="004F3C36"/>
    <w:rsid w:val="004F3F73"/>
    <w:rsid w:val="004F42D0"/>
    <w:rsid w:val="004F4320"/>
    <w:rsid w:val="004F439C"/>
    <w:rsid w:val="004F44AE"/>
    <w:rsid w:val="004F48AF"/>
    <w:rsid w:val="004F4988"/>
    <w:rsid w:val="004F4B1C"/>
    <w:rsid w:val="004F4E90"/>
    <w:rsid w:val="004F51C0"/>
    <w:rsid w:val="004F530D"/>
    <w:rsid w:val="004F544E"/>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62"/>
    <w:rsid w:val="004F6C73"/>
    <w:rsid w:val="004F6D4A"/>
    <w:rsid w:val="004F6D84"/>
    <w:rsid w:val="004F6DB1"/>
    <w:rsid w:val="004F6E5A"/>
    <w:rsid w:val="004F6F73"/>
    <w:rsid w:val="004F6FAD"/>
    <w:rsid w:val="004F7080"/>
    <w:rsid w:val="004F721D"/>
    <w:rsid w:val="004F7265"/>
    <w:rsid w:val="004F7329"/>
    <w:rsid w:val="004F7363"/>
    <w:rsid w:val="004F7501"/>
    <w:rsid w:val="004F752E"/>
    <w:rsid w:val="004F783F"/>
    <w:rsid w:val="004F78D8"/>
    <w:rsid w:val="004F7A7A"/>
    <w:rsid w:val="004F7EC4"/>
    <w:rsid w:val="004F7FD4"/>
    <w:rsid w:val="0050028D"/>
    <w:rsid w:val="005002D4"/>
    <w:rsid w:val="00500438"/>
    <w:rsid w:val="005005C6"/>
    <w:rsid w:val="005007AA"/>
    <w:rsid w:val="00500975"/>
    <w:rsid w:val="0050098A"/>
    <w:rsid w:val="00500E29"/>
    <w:rsid w:val="00500E8E"/>
    <w:rsid w:val="00500EFB"/>
    <w:rsid w:val="00500F92"/>
    <w:rsid w:val="00501109"/>
    <w:rsid w:val="005012FA"/>
    <w:rsid w:val="005016BA"/>
    <w:rsid w:val="00501780"/>
    <w:rsid w:val="005018DF"/>
    <w:rsid w:val="00501B70"/>
    <w:rsid w:val="00501CA5"/>
    <w:rsid w:val="0050217A"/>
    <w:rsid w:val="00502490"/>
    <w:rsid w:val="00502595"/>
    <w:rsid w:val="0050262D"/>
    <w:rsid w:val="00502674"/>
    <w:rsid w:val="005026AF"/>
    <w:rsid w:val="00502930"/>
    <w:rsid w:val="005029B8"/>
    <w:rsid w:val="00502B2D"/>
    <w:rsid w:val="00502BC8"/>
    <w:rsid w:val="00502BDD"/>
    <w:rsid w:val="00503006"/>
    <w:rsid w:val="005030BD"/>
    <w:rsid w:val="00503220"/>
    <w:rsid w:val="00503711"/>
    <w:rsid w:val="0050389D"/>
    <w:rsid w:val="0050390A"/>
    <w:rsid w:val="005039A4"/>
    <w:rsid w:val="005039C6"/>
    <w:rsid w:val="00503D58"/>
    <w:rsid w:val="00503D9B"/>
    <w:rsid w:val="00503DD8"/>
    <w:rsid w:val="0050408D"/>
    <w:rsid w:val="00504230"/>
    <w:rsid w:val="00504676"/>
    <w:rsid w:val="005046CC"/>
    <w:rsid w:val="005047D1"/>
    <w:rsid w:val="005048F0"/>
    <w:rsid w:val="00504985"/>
    <w:rsid w:val="00504A90"/>
    <w:rsid w:val="00504B4B"/>
    <w:rsid w:val="00505003"/>
    <w:rsid w:val="0050516D"/>
    <w:rsid w:val="00505205"/>
    <w:rsid w:val="005052E8"/>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764"/>
    <w:rsid w:val="00506B8D"/>
    <w:rsid w:val="00506B93"/>
    <w:rsid w:val="00506BCC"/>
    <w:rsid w:val="00506BF4"/>
    <w:rsid w:val="00507197"/>
    <w:rsid w:val="00507326"/>
    <w:rsid w:val="005073A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4C8"/>
    <w:rsid w:val="005118DF"/>
    <w:rsid w:val="00511D85"/>
    <w:rsid w:val="00511DE9"/>
    <w:rsid w:val="00512028"/>
    <w:rsid w:val="005122C1"/>
    <w:rsid w:val="0051233A"/>
    <w:rsid w:val="00512395"/>
    <w:rsid w:val="0051282F"/>
    <w:rsid w:val="0051291C"/>
    <w:rsid w:val="00512977"/>
    <w:rsid w:val="00512DA3"/>
    <w:rsid w:val="00512DCD"/>
    <w:rsid w:val="00512DE9"/>
    <w:rsid w:val="0051343F"/>
    <w:rsid w:val="0051358C"/>
    <w:rsid w:val="00513945"/>
    <w:rsid w:val="0051399E"/>
    <w:rsid w:val="00513B18"/>
    <w:rsid w:val="00513D4D"/>
    <w:rsid w:val="00513D78"/>
    <w:rsid w:val="00513F9C"/>
    <w:rsid w:val="005141C8"/>
    <w:rsid w:val="00514240"/>
    <w:rsid w:val="00514386"/>
    <w:rsid w:val="00514623"/>
    <w:rsid w:val="00514652"/>
    <w:rsid w:val="005146AF"/>
    <w:rsid w:val="005148A8"/>
    <w:rsid w:val="005149EA"/>
    <w:rsid w:val="005149F4"/>
    <w:rsid w:val="00514AE9"/>
    <w:rsid w:val="00514E74"/>
    <w:rsid w:val="00514EF2"/>
    <w:rsid w:val="00514FCE"/>
    <w:rsid w:val="005151B4"/>
    <w:rsid w:val="005152DE"/>
    <w:rsid w:val="005154E6"/>
    <w:rsid w:val="00515582"/>
    <w:rsid w:val="005155D4"/>
    <w:rsid w:val="0051561C"/>
    <w:rsid w:val="005156AC"/>
    <w:rsid w:val="0051581D"/>
    <w:rsid w:val="00515AA5"/>
    <w:rsid w:val="00515AA7"/>
    <w:rsid w:val="00515AFB"/>
    <w:rsid w:val="00515B4A"/>
    <w:rsid w:val="00515E0E"/>
    <w:rsid w:val="0051604D"/>
    <w:rsid w:val="00516422"/>
    <w:rsid w:val="00516518"/>
    <w:rsid w:val="00516872"/>
    <w:rsid w:val="005169B0"/>
    <w:rsid w:val="00516B10"/>
    <w:rsid w:val="00516D95"/>
    <w:rsid w:val="00516DE4"/>
    <w:rsid w:val="00516E2C"/>
    <w:rsid w:val="00516E95"/>
    <w:rsid w:val="00517048"/>
    <w:rsid w:val="005170D0"/>
    <w:rsid w:val="00517265"/>
    <w:rsid w:val="005175C6"/>
    <w:rsid w:val="0051785E"/>
    <w:rsid w:val="00517A56"/>
    <w:rsid w:val="00517AAA"/>
    <w:rsid w:val="00517E30"/>
    <w:rsid w:val="00517E96"/>
    <w:rsid w:val="00520289"/>
    <w:rsid w:val="00520670"/>
    <w:rsid w:val="005207B8"/>
    <w:rsid w:val="00520808"/>
    <w:rsid w:val="00520811"/>
    <w:rsid w:val="00520AC3"/>
    <w:rsid w:val="00520C35"/>
    <w:rsid w:val="00520CB2"/>
    <w:rsid w:val="005214AB"/>
    <w:rsid w:val="005214E8"/>
    <w:rsid w:val="00521731"/>
    <w:rsid w:val="00521813"/>
    <w:rsid w:val="00521943"/>
    <w:rsid w:val="00521983"/>
    <w:rsid w:val="005219D8"/>
    <w:rsid w:val="00521BDD"/>
    <w:rsid w:val="00521D4F"/>
    <w:rsid w:val="00521F21"/>
    <w:rsid w:val="00521FBD"/>
    <w:rsid w:val="00522048"/>
    <w:rsid w:val="005222D5"/>
    <w:rsid w:val="0052236D"/>
    <w:rsid w:val="005223DD"/>
    <w:rsid w:val="005226F8"/>
    <w:rsid w:val="0052270D"/>
    <w:rsid w:val="0052270F"/>
    <w:rsid w:val="005227A3"/>
    <w:rsid w:val="00522914"/>
    <w:rsid w:val="0052296B"/>
    <w:rsid w:val="00522AE9"/>
    <w:rsid w:val="00522BEB"/>
    <w:rsid w:val="00522DD6"/>
    <w:rsid w:val="0052305E"/>
    <w:rsid w:val="00523104"/>
    <w:rsid w:val="0052330B"/>
    <w:rsid w:val="005233B5"/>
    <w:rsid w:val="005234D4"/>
    <w:rsid w:val="00523759"/>
    <w:rsid w:val="00523859"/>
    <w:rsid w:val="00523903"/>
    <w:rsid w:val="00523B90"/>
    <w:rsid w:val="00523BCE"/>
    <w:rsid w:val="00523D37"/>
    <w:rsid w:val="00523E8E"/>
    <w:rsid w:val="00523FE5"/>
    <w:rsid w:val="00524099"/>
    <w:rsid w:val="005241C9"/>
    <w:rsid w:val="00524235"/>
    <w:rsid w:val="00524357"/>
    <w:rsid w:val="005243F9"/>
    <w:rsid w:val="0052481C"/>
    <w:rsid w:val="00524A12"/>
    <w:rsid w:val="00524AA2"/>
    <w:rsid w:val="00524AE0"/>
    <w:rsid w:val="00524D11"/>
    <w:rsid w:val="0052512D"/>
    <w:rsid w:val="0052539F"/>
    <w:rsid w:val="005257F0"/>
    <w:rsid w:val="00525ACD"/>
    <w:rsid w:val="00525BC2"/>
    <w:rsid w:val="00525D67"/>
    <w:rsid w:val="00525DAE"/>
    <w:rsid w:val="00525F49"/>
    <w:rsid w:val="00526084"/>
    <w:rsid w:val="005261BD"/>
    <w:rsid w:val="00526820"/>
    <w:rsid w:val="00526A00"/>
    <w:rsid w:val="00526A32"/>
    <w:rsid w:val="00526BEB"/>
    <w:rsid w:val="00526C15"/>
    <w:rsid w:val="00526D45"/>
    <w:rsid w:val="00527034"/>
    <w:rsid w:val="00527289"/>
    <w:rsid w:val="005272BC"/>
    <w:rsid w:val="0052757D"/>
    <w:rsid w:val="005276F6"/>
    <w:rsid w:val="00527950"/>
    <w:rsid w:val="00527B29"/>
    <w:rsid w:val="00527CCA"/>
    <w:rsid w:val="00527EF2"/>
    <w:rsid w:val="00527F6B"/>
    <w:rsid w:val="005303DA"/>
    <w:rsid w:val="0053043B"/>
    <w:rsid w:val="005304CB"/>
    <w:rsid w:val="00530775"/>
    <w:rsid w:val="0053081F"/>
    <w:rsid w:val="00530883"/>
    <w:rsid w:val="005308D6"/>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B6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AF"/>
    <w:rsid w:val="005353D2"/>
    <w:rsid w:val="0053544D"/>
    <w:rsid w:val="00535819"/>
    <w:rsid w:val="00535B10"/>
    <w:rsid w:val="00535B67"/>
    <w:rsid w:val="00535C7E"/>
    <w:rsid w:val="00535D10"/>
    <w:rsid w:val="00535ED2"/>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C7"/>
    <w:rsid w:val="005378D7"/>
    <w:rsid w:val="005379E0"/>
    <w:rsid w:val="005379FF"/>
    <w:rsid w:val="00537C0B"/>
    <w:rsid w:val="00537D8D"/>
    <w:rsid w:val="00537E54"/>
    <w:rsid w:val="00537F20"/>
    <w:rsid w:val="00537F94"/>
    <w:rsid w:val="005400CB"/>
    <w:rsid w:val="005405EF"/>
    <w:rsid w:val="0054093A"/>
    <w:rsid w:val="00540ABB"/>
    <w:rsid w:val="00540BF8"/>
    <w:rsid w:val="00540BFD"/>
    <w:rsid w:val="00540DD8"/>
    <w:rsid w:val="00540E41"/>
    <w:rsid w:val="00541173"/>
    <w:rsid w:val="00541339"/>
    <w:rsid w:val="00541733"/>
    <w:rsid w:val="00541751"/>
    <w:rsid w:val="0054179E"/>
    <w:rsid w:val="00541827"/>
    <w:rsid w:val="005419B6"/>
    <w:rsid w:val="00541BB5"/>
    <w:rsid w:val="00541F6E"/>
    <w:rsid w:val="00542141"/>
    <w:rsid w:val="005422F7"/>
    <w:rsid w:val="0054234F"/>
    <w:rsid w:val="00542444"/>
    <w:rsid w:val="0054253E"/>
    <w:rsid w:val="00542599"/>
    <w:rsid w:val="005425B3"/>
    <w:rsid w:val="005426A6"/>
    <w:rsid w:val="005427E0"/>
    <w:rsid w:val="005429FB"/>
    <w:rsid w:val="00542A88"/>
    <w:rsid w:val="00542AD0"/>
    <w:rsid w:val="00542AFA"/>
    <w:rsid w:val="00542E34"/>
    <w:rsid w:val="00542EF7"/>
    <w:rsid w:val="00542F0C"/>
    <w:rsid w:val="00542FAB"/>
    <w:rsid w:val="005434A2"/>
    <w:rsid w:val="00543581"/>
    <w:rsid w:val="00543951"/>
    <w:rsid w:val="005439EA"/>
    <w:rsid w:val="00543A45"/>
    <w:rsid w:val="00543A5D"/>
    <w:rsid w:val="00543A6C"/>
    <w:rsid w:val="00543BD0"/>
    <w:rsid w:val="00543D43"/>
    <w:rsid w:val="00544092"/>
    <w:rsid w:val="005440F3"/>
    <w:rsid w:val="0054420F"/>
    <w:rsid w:val="005442DB"/>
    <w:rsid w:val="0054447F"/>
    <w:rsid w:val="005444B9"/>
    <w:rsid w:val="00544550"/>
    <w:rsid w:val="0054461B"/>
    <w:rsid w:val="0054480C"/>
    <w:rsid w:val="00544BDB"/>
    <w:rsid w:val="00544DEB"/>
    <w:rsid w:val="00545292"/>
    <w:rsid w:val="005453DD"/>
    <w:rsid w:val="00545636"/>
    <w:rsid w:val="00545CBF"/>
    <w:rsid w:val="00545CC3"/>
    <w:rsid w:val="00545E15"/>
    <w:rsid w:val="00545E56"/>
    <w:rsid w:val="0054601B"/>
    <w:rsid w:val="0054617E"/>
    <w:rsid w:val="005467D6"/>
    <w:rsid w:val="005468EB"/>
    <w:rsid w:val="005470DD"/>
    <w:rsid w:val="00547250"/>
    <w:rsid w:val="0054725B"/>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157"/>
    <w:rsid w:val="00551288"/>
    <w:rsid w:val="005514CA"/>
    <w:rsid w:val="005515DE"/>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2E36"/>
    <w:rsid w:val="00553068"/>
    <w:rsid w:val="005530B7"/>
    <w:rsid w:val="005533F3"/>
    <w:rsid w:val="005538E1"/>
    <w:rsid w:val="00553914"/>
    <w:rsid w:val="005539DC"/>
    <w:rsid w:val="005539F1"/>
    <w:rsid w:val="00553A6D"/>
    <w:rsid w:val="00553B85"/>
    <w:rsid w:val="00553C14"/>
    <w:rsid w:val="00553DD4"/>
    <w:rsid w:val="005540B1"/>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0A1"/>
    <w:rsid w:val="005561FF"/>
    <w:rsid w:val="005563CB"/>
    <w:rsid w:val="0055642B"/>
    <w:rsid w:val="005564FE"/>
    <w:rsid w:val="00556697"/>
    <w:rsid w:val="005566BD"/>
    <w:rsid w:val="0055679E"/>
    <w:rsid w:val="0055695F"/>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57F37"/>
    <w:rsid w:val="0056007D"/>
    <w:rsid w:val="00560359"/>
    <w:rsid w:val="005603BA"/>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15A"/>
    <w:rsid w:val="0056232F"/>
    <w:rsid w:val="005623E2"/>
    <w:rsid w:val="005626FC"/>
    <w:rsid w:val="00562718"/>
    <w:rsid w:val="0056290C"/>
    <w:rsid w:val="00562944"/>
    <w:rsid w:val="00562972"/>
    <w:rsid w:val="00562988"/>
    <w:rsid w:val="00562B71"/>
    <w:rsid w:val="00562BCA"/>
    <w:rsid w:val="00562CA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C60"/>
    <w:rsid w:val="00564E19"/>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B2"/>
    <w:rsid w:val="005666E6"/>
    <w:rsid w:val="00566880"/>
    <w:rsid w:val="005669A2"/>
    <w:rsid w:val="00566BF5"/>
    <w:rsid w:val="00566C50"/>
    <w:rsid w:val="00566D17"/>
    <w:rsid w:val="00566D9C"/>
    <w:rsid w:val="00566F16"/>
    <w:rsid w:val="00566FAE"/>
    <w:rsid w:val="0056701D"/>
    <w:rsid w:val="0056715F"/>
    <w:rsid w:val="00567452"/>
    <w:rsid w:val="0056771A"/>
    <w:rsid w:val="00567729"/>
    <w:rsid w:val="00567821"/>
    <w:rsid w:val="0056798B"/>
    <w:rsid w:val="00567A83"/>
    <w:rsid w:val="00567BF5"/>
    <w:rsid w:val="00567D0F"/>
    <w:rsid w:val="00567E3A"/>
    <w:rsid w:val="00567EF8"/>
    <w:rsid w:val="00567F32"/>
    <w:rsid w:val="0057014D"/>
    <w:rsid w:val="0057015B"/>
    <w:rsid w:val="005702D2"/>
    <w:rsid w:val="005704C1"/>
    <w:rsid w:val="0057051F"/>
    <w:rsid w:val="005705DA"/>
    <w:rsid w:val="00570819"/>
    <w:rsid w:val="00570941"/>
    <w:rsid w:val="00570975"/>
    <w:rsid w:val="00570BC5"/>
    <w:rsid w:val="00570C51"/>
    <w:rsid w:val="00570CC5"/>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66"/>
    <w:rsid w:val="0057307F"/>
    <w:rsid w:val="005731AC"/>
    <w:rsid w:val="005734E0"/>
    <w:rsid w:val="005735EA"/>
    <w:rsid w:val="00573775"/>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DE8"/>
    <w:rsid w:val="00575E3D"/>
    <w:rsid w:val="00575E86"/>
    <w:rsid w:val="00575F4F"/>
    <w:rsid w:val="0057600E"/>
    <w:rsid w:val="0057615A"/>
    <w:rsid w:val="0057619F"/>
    <w:rsid w:val="0057631C"/>
    <w:rsid w:val="00576502"/>
    <w:rsid w:val="0057650C"/>
    <w:rsid w:val="0057659D"/>
    <w:rsid w:val="005765C1"/>
    <w:rsid w:val="005765EE"/>
    <w:rsid w:val="0057684F"/>
    <w:rsid w:val="00576C1A"/>
    <w:rsid w:val="00576D8A"/>
    <w:rsid w:val="00576E00"/>
    <w:rsid w:val="00576E48"/>
    <w:rsid w:val="00576E8F"/>
    <w:rsid w:val="00576FC4"/>
    <w:rsid w:val="00577126"/>
    <w:rsid w:val="005774C2"/>
    <w:rsid w:val="00577699"/>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A3A"/>
    <w:rsid w:val="00580BFD"/>
    <w:rsid w:val="00581190"/>
    <w:rsid w:val="005811DF"/>
    <w:rsid w:val="00581385"/>
    <w:rsid w:val="005813B3"/>
    <w:rsid w:val="0058158E"/>
    <w:rsid w:val="005815E7"/>
    <w:rsid w:val="00581984"/>
    <w:rsid w:val="00581C3A"/>
    <w:rsid w:val="00581D10"/>
    <w:rsid w:val="00581FE1"/>
    <w:rsid w:val="005820C8"/>
    <w:rsid w:val="005820CE"/>
    <w:rsid w:val="00582107"/>
    <w:rsid w:val="005821DF"/>
    <w:rsid w:val="005822D2"/>
    <w:rsid w:val="00582342"/>
    <w:rsid w:val="0058237D"/>
    <w:rsid w:val="00582414"/>
    <w:rsid w:val="00582456"/>
    <w:rsid w:val="00582595"/>
    <w:rsid w:val="005826C3"/>
    <w:rsid w:val="00582A3F"/>
    <w:rsid w:val="00582A76"/>
    <w:rsid w:val="00582F36"/>
    <w:rsid w:val="00582FDE"/>
    <w:rsid w:val="0058346E"/>
    <w:rsid w:val="0058354A"/>
    <w:rsid w:val="0058358A"/>
    <w:rsid w:val="0058362D"/>
    <w:rsid w:val="005836F0"/>
    <w:rsid w:val="00583926"/>
    <w:rsid w:val="00583977"/>
    <w:rsid w:val="0058398A"/>
    <w:rsid w:val="00583ABD"/>
    <w:rsid w:val="00583BE2"/>
    <w:rsid w:val="00583DDF"/>
    <w:rsid w:val="00583DE8"/>
    <w:rsid w:val="00583DFD"/>
    <w:rsid w:val="00583FBE"/>
    <w:rsid w:val="00583FFB"/>
    <w:rsid w:val="00584060"/>
    <w:rsid w:val="005843AE"/>
    <w:rsid w:val="005845FC"/>
    <w:rsid w:val="00584715"/>
    <w:rsid w:val="005848F3"/>
    <w:rsid w:val="00584BF9"/>
    <w:rsid w:val="00584C32"/>
    <w:rsid w:val="00584D60"/>
    <w:rsid w:val="00584E46"/>
    <w:rsid w:val="005850DE"/>
    <w:rsid w:val="00585100"/>
    <w:rsid w:val="005851EA"/>
    <w:rsid w:val="0058544C"/>
    <w:rsid w:val="005855AB"/>
    <w:rsid w:val="00585727"/>
    <w:rsid w:val="005857D6"/>
    <w:rsid w:val="00585823"/>
    <w:rsid w:val="00585936"/>
    <w:rsid w:val="00585A65"/>
    <w:rsid w:val="00585B99"/>
    <w:rsid w:val="00586065"/>
    <w:rsid w:val="0058613E"/>
    <w:rsid w:val="005865F2"/>
    <w:rsid w:val="005867B5"/>
    <w:rsid w:val="005869BA"/>
    <w:rsid w:val="005869E0"/>
    <w:rsid w:val="00586B90"/>
    <w:rsid w:val="00586B9D"/>
    <w:rsid w:val="00586CE6"/>
    <w:rsid w:val="00586D06"/>
    <w:rsid w:val="00586DA4"/>
    <w:rsid w:val="00586F04"/>
    <w:rsid w:val="00586FE4"/>
    <w:rsid w:val="0058712C"/>
    <w:rsid w:val="005871FD"/>
    <w:rsid w:val="00587314"/>
    <w:rsid w:val="0058736A"/>
    <w:rsid w:val="0058736C"/>
    <w:rsid w:val="0058754C"/>
    <w:rsid w:val="005875FA"/>
    <w:rsid w:val="005876D5"/>
    <w:rsid w:val="00587806"/>
    <w:rsid w:val="005878CB"/>
    <w:rsid w:val="005879EF"/>
    <w:rsid w:val="00587B0D"/>
    <w:rsid w:val="00587F00"/>
    <w:rsid w:val="00590180"/>
    <w:rsid w:val="005901EA"/>
    <w:rsid w:val="00590349"/>
    <w:rsid w:val="005903B1"/>
    <w:rsid w:val="005903EA"/>
    <w:rsid w:val="005905F2"/>
    <w:rsid w:val="00590677"/>
    <w:rsid w:val="00590755"/>
    <w:rsid w:val="005909F7"/>
    <w:rsid w:val="00590ACF"/>
    <w:rsid w:val="00590E81"/>
    <w:rsid w:val="00590F3D"/>
    <w:rsid w:val="0059107C"/>
    <w:rsid w:val="0059109A"/>
    <w:rsid w:val="005911B2"/>
    <w:rsid w:val="00591218"/>
    <w:rsid w:val="0059123A"/>
    <w:rsid w:val="00591243"/>
    <w:rsid w:val="005912E2"/>
    <w:rsid w:val="00591487"/>
    <w:rsid w:val="00591695"/>
    <w:rsid w:val="005916D3"/>
    <w:rsid w:val="00591717"/>
    <w:rsid w:val="00591964"/>
    <w:rsid w:val="00591A0A"/>
    <w:rsid w:val="00591B14"/>
    <w:rsid w:val="00591D3B"/>
    <w:rsid w:val="00591D81"/>
    <w:rsid w:val="00591E24"/>
    <w:rsid w:val="005920B0"/>
    <w:rsid w:val="00592258"/>
    <w:rsid w:val="005924C0"/>
    <w:rsid w:val="005929A5"/>
    <w:rsid w:val="00592AB5"/>
    <w:rsid w:val="00592D85"/>
    <w:rsid w:val="00592EFA"/>
    <w:rsid w:val="00592F47"/>
    <w:rsid w:val="005930AF"/>
    <w:rsid w:val="00593331"/>
    <w:rsid w:val="005933CE"/>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2DA"/>
    <w:rsid w:val="0059432F"/>
    <w:rsid w:val="0059445B"/>
    <w:rsid w:val="005945B2"/>
    <w:rsid w:val="00594617"/>
    <w:rsid w:val="00594921"/>
    <w:rsid w:val="00594969"/>
    <w:rsid w:val="0059499E"/>
    <w:rsid w:val="00594C2F"/>
    <w:rsid w:val="00594D6E"/>
    <w:rsid w:val="00594D93"/>
    <w:rsid w:val="00594E1A"/>
    <w:rsid w:val="00595011"/>
    <w:rsid w:val="0059539A"/>
    <w:rsid w:val="005954A7"/>
    <w:rsid w:val="00595573"/>
    <w:rsid w:val="005956EE"/>
    <w:rsid w:val="0059597C"/>
    <w:rsid w:val="00595A38"/>
    <w:rsid w:val="00595F3B"/>
    <w:rsid w:val="00595FD9"/>
    <w:rsid w:val="0059643C"/>
    <w:rsid w:val="00596474"/>
    <w:rsid w:val="0059658A"/>
    <w:rsid w:val="00596597"/>
    <w:rsid w:val="005965B1"/>
    <w:rsid w:val="005967A8"/>
    <w:rsid w:val="00596B78"/>
    <w:rsid w:val="00596D2C"/>
    <w:rsid w:val="00596D4C"/>
    <w:rsid w:val="00596F4D"/>
    <w:rsid w:val="00596FA8"/>
    <w:rsid w:val="0059707B"/>
    <w:rsid w:val="005973A4"/>
    <w:rsid w:val="005973F2"/>
    <w:rsid w:val="00597466"/>
    <w:rsid w:val="005979AF"/>
    <w:rsid w:val="00597DF0"/>
    <w:rsid w:val="00597DFE"/>
    <w:rsid w:val="00597FFA"/>
    <w:rsid w:val="005A0272"/>
    <w:rsid w:val="005A02EB"/>
    <w:rsid w:val="005A05BD"/>
    <w:rsid w:val="005A0D3E"/>
    <w:rsid w:val="005A0E39"/>
    <w:rsid w:val="005A0E96"/>
    <w:rsid w:val="005A10A2"/>
    <w:rsid w:val="005A125A"/>
    <w:rsid w:val="005A12A7"/>
    <w:rsid w:val="005A1438"/>
    <w:rsid w:val="005A143D"/>
    <w:rsid w:val="005A166F"/>
    <w:rsid w:val="005A1762"/>
    <w:rsid w:val="005A180C"/>
    <w:rsid w:val="005A18DA"/>
    <w:rsid w:val="005A19B1"/>
    <w:rsid w:val="005A1C77"/>
    <w:rsid w:val="005A2244"/>
    <w:rsid w:val="005A2322"/>
    <w:rsid w:val="005A245A"/>
    <w:rsid w:val="005A24E1"/>
    <w:rsid w:val="005A250F"/>
    <w:rsid w:val="005A252B"/>
    <w:rsid w:val="005A256F"/>
    <w:rsid w:val="005A25F5"/>
    <w:rsid w:val="005A26B1"/>
    <w:rsid w:val="005A26FE"/>
    <w:rsid w:val="005A276A"/>
    <w:rsid w:val="005A2AB6"/>
    <w:rsid w:val="005A2B43"/>
    <w:rsid w:val="005A2B71"/>
    <w:rsid w:val="005A2F0E"/>
    <w:rsid w:val="005A313E"/>
    <w:rsid w:val="005A3181"/>
    <w:rsid w:val="005A33DF"/>
    <w:rsid w:val="005A33E4"/>
    <w:rsid w:val="005A35C8"/>
    <w:rsid w:val="005A3647"/>
    <w:rsid w:val="005A38E8"/>
    <w:rsid w:val="005A3A27"/>
    <w:rsid w:val="005A3E81"/>
    <w:rsid w:val="005A3FBC"/>
    <w:rsid w:val="005A40CF"/>
    <w:rsid w:val="005A4429"/>
    <w:rsid w:val="005A44AE"/>
    <w:rsid w:val="005A44E4"/>
    <w:rsid w:val="005A48CC"/>
    <w:rsid w:val="005A5111"/>
    <w:rsid w:val="005A5124"/>
    <w:rsid w:val="005A51F7"/>
    <w:rsid w:val="005A53A5"/>
    <w:rsid w:val="005A53D6"/>
    <w:rsid w:val="005A5560"/>
    <w:rsid w:val="005A574C"/>
    <w:rsid w:val="005A57CA"/>
    <w:rsid w:val="005A5866"/>
    <w:rsid w:val="005A58F9"/>
    <w:rsid w:val="005A5962"/>
    <w:rsid w:val="005A5A60"/>
    <w:rsid w:val="005A5D00"/>
    <w:rsid w:val="005A6058"/>
    <w:rsid w:val="005A61EA"/>
    <w:rsid w:val="005A66E7"/>
    <w:rsid w:val="005A699D"/>
    <w:rsid w:val="005A6B2B"/>
    <w:rsid w:val="005A6CD4"/>
    <w:rsid w:val="005A71DE"/>
    <w:rsid w:val="005A71F8"/>
    <w:rsid w:val="005A7272"/>
    <w:rsid w:val="005A72DB"/>
    <w:rsid w:val="005A7543"/>
    <w:rsid w:val="005A77D5"/>
    <w:rsid w:val="005A79FE"/>
    <w:rsid w:val="005A7CD4"/>
    <w:rsid w:val="005A7EF2"/>
    <w:rsid w:val="005B0176"/>
    <w:rsid w:val="005B0A08"/>
    <w:rsid w:val="005B0ADA"/>
    <w:rsid w:val="005B0BAD"/>
    <w:rsid w:val="005B0F21"/>
    <w:rsid w:val="005B0F2D"/>
    <w:rsid w:val="005B1196"/>
    <w:rsid w:val="005B121E"/>
    <w:rsid w:val="005B1435"/>
    <w:rsid w:val="005B14B2"/>
    <w:rsid w:val="005B1505"/>
    <w:rsid w:val="005B1506"/>
    <w:rsid w:val="005B151B"/>
    <w:rsid w:val="005B1B4E"/>
    <w:rsid w:val="005B1B8D"/>
    <w:rsid w:val="005B1E25"/>
    <w:rsid w:val="005B223D"/>
    <w:rsid w:val="005B2B8E"/>
    <w:rsid w:val="005B2BDA"/>
    <w:rsid w:val="005B2C81"/>
    <w:rsid w:val="005B2D6C"/>
    <w:rsid w:val="005B2DDD"/>
    <w:rsid w:val="005B2F69"/>
    <w:rsid w:val="005B3001"/>
    <w:rsid w:val="005B30BE"/>
    <w:rsid w:val="005B317F"/>
    <w:rsid w:val="005B35D2"/>
    <w:rsid w:val="005B393F"/>
    <w:rsid w:val="005B3BD4"/>
    <w:rsid w:val="005B3CFF"/>
    <w:rsid w:val="005B3D16"/>
    <w:rsid w:val="005B3D18"/>
    <w:rsid w:val="005B3DC2"/>
    <w:rsid w:val="005B3DF6"/>
    <w:rsid w:val="005B3FC0"/>
    <w:rsid w:val="005B4077"/>
    <w:rsid w:val="005B408F"/>
    <w:rsid w:val="005B40CB"/>
    <w:rsid w:val="005B42CE"/>
    <w:rsid w:val="005B4440"/>
    <w:rsid w:val="005B466C"/>
    <w:rsid w:val="005B474B"/>
    <w:rsid w:val="005B47C0"/>
    <w:rsid w:val="005B4AB1"/>
    <w:rsid w:val="005B4FEC"/>
    <w:rsid w:val="005B5190"/>
    <w:rsid w:val="005B51C7"/>
    <w:rsid w:val="005B5372"/>
    <w:rsid w:val="005B5719"/>
    <w:rsid w:val="005B5B83"/>
    <w:rsid w:val="005B5C55"/>
    <w:rsid w:val="005B5F0C"/>
    <w:rsid w:val="005B5F79"/>
    <w:rsid w:val="005B658D"/>
    <w:rsid w:val="005B67A5"/>
    <w:rsid w:val="005B6903"/>
    <w:rsid w:val="005B6A66"/>
    <w:rsid w:val="005B6CD1"/>
    <w:rsid w:val="005B712C"/>
    <w:rsid w:val="005B71F6"/>
    <w:rsid w:val="005B75DE"/>
    <w:rsid w:val="005B785F"/>
    <w:rsid w:val="005B7A13"/>
    <w:rsid w:val="005B7CFF"/>
    <w:rsid w:val="005B7D30"/>
    <w:rsid w:val="005B7E1F"/>
    <w:rsid w:val="005B7E71"/>
    <w:rsid w:val="005B7E84"/>
    <w:rsid w:val="005C00C6"/>
    <w:rsid w:val="005C01BA"/>
    <w:rsid w:val="005C0394"/>
    <w:rsid w:val="005C0591"/>
    <w:rsid w:val="005C05CB"/>
    <w:rsid w:val="005C0878"/>
    <w:rsid w:val="005C0881"/>
    <w:rsid w:val="005C0981"/>
    <w:rsid w:val="005C0A2F"/>
    <w:rsid w:val="005C0B54"/>
    <w:rsid w:val="005C0E5C"/>
    <w:rsid w:val="005C0F02"/>
    <w:rsid w:val="005C0F65"/>
    <w:rsid w:val="005C11BD"/>
    <w:rsid w:val="005C1221"/>
    <w:rsid w:val="005C133D"/>
    <w:rsid w:val="005C139C"/>
    <w:rsid w:val="005C1585"/>
    <w:rsid w:val="005C1787"/>
    <w:rsid w:val="005C18C1"/>
    <w:rsid w:val="005C1901"/>
    <w:rsid w:val="005C1985"/>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EDB"/>
    <w:rsid w:val="005C4F8E"/>
    <w:rsid w:val="005C513F"/>
    <w:rsid w:val="005C51E3"/>
    <w:rsid w:val="005C5292"/>
    <w:rsid w:val="005C5371"/>
    <w:rsid w:val="005C544D"/>
    <w:rsid w:val="005C579B"/>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1F2"/>
    <w:rsid w:val="005C72A0"/>
    <w:rsid w:val="005C740E"/>
    <w:rsid w:val="005C7508"/>
    <w:rsid w:val="005C753F"/>
    <w:rsid w:val="005C7600"/>
    <w:rsid w:val="005C7995"/>
    <w:rsid w:val="005C79D7"/>
    <w:rsid w:val="005C7AC2"/>
    <w:rsid w:val="005C7C27"/>
    <w:rsid w:val="005C7CB0"/>
    <w:rsid w:val="005C7EE6"/>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0A7"/>
    <w:rsid w:val="005D22B0"/>
    <w:rsid w:val="005D2BDB"/>
    <w:rsid w:val="005D2E67"/>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8BD"/>
    <w:rsid w:val="005D4910"/>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11B"/>
    <w:rsid w:val="005D6223"/>
    <w:rsid w:val="005D62AF"/>
    <w:rsid w:val="005D6406"/>
    <w:rsid w:val="005D64D3"/>
    <w:rsid w:val="005D660A"/>
    <w:rsid w:val="005D663E"/>
    <w:rsid w:val="005D673A"/>
    <w:rsid w:val="005D683E"/>
    <w:rsid w:val="005D687E"/>
    <w:rsid w:val="005D6963"/>
    <w:rsid w:val="005D69B5"/>
    <w:rsid w:val="005D6D17"/>
    <w:rsid w:val="005D6E6B"/>
    <w:rsid w:val="005D705B"/>
    <w:rsid w:val="005D70FD"/>
    <w:rsid w:val="005D7425"/>
    <w:rsid w:val="005D74EF"/>
    <w:rsid w:val="005D750F"/>
    <w:rsid w:val="005D76BB"/>
    <w:rsid w:val="005D7A4B"/>
    <w:rsid w:val="005D7A66"/>
    <w:rsid w:val="005D7A95"/>
    <w:rsid w:val="005D7CC8"/>
    <w:rsid w:val="005D7FA8"/>
    <w:rsid w:val="005D7FB9"/>
    <w:rsid w:val="005E0037"/>
    <w:rsid w:val="005E00A1"/>
    <w:rsid w:val="005E025A"/>
    <w:rsid w:val="005E09FE"/>
    <w:rsid w:val="005E0C8C"/>
    <w:rsid w:val="005E121C"/>
    <w:rsid w:val="005E1967"/>
    <w:rsid w:val="005E1971"/>
    <w:rsid w:val="005E1B0A"/>
    <w:rsid w:val="005E1BE2"/>
    <w:rsid w:val="005E1CC2"/>
    <w:rsid w:val="005E1F9E"/>
    <w:rsid w:val="005E1FE4"/>
    <w:rsid w:val="005E203B"/>
    <w:rsid w:val="005E20BA"/>
    <w:rsid w:val="005E21F6"/>
    <w:rsid w:val="005E2411"/>
    <w:rsid w:val="005E276F"/>
    <w:rsid w:val="005E2915"/>
    <w:rsid w:val="005E2B53"/>
    <w:rsid w:val="005E2C36"/>
    <w:rsid w:val="005E3381"/>
    <w:rsid w:val="005E344E"/>
    <w:rsid w:val="005E359A"/>
    <w:rsid w:val="005E3703"/>
    <w:rsid w:val="005E37E6"/>
    <w:rsid w:val="005E3941"/>
    <w:rsid w:val="005E3C31"/>
    <w:rsid w:val="005E3FEF"/>
    <w:rsid w:val="005E4058"/>
    <w:rsid w:val="005E4501"/>
    <w:rsid w:val="005E4651"/>
    <w:rsid w:val="005E467F"/>
    <w:rsid w:val="005E4A15"/>
    <w:rsid w:val="005E4A8D"/>
    <w:rsid w:val="005E4C5F"/>
    <w:rsid w:val="005E4C79"/>
    <w:rsid w:val="005E4E0B"/>
    <w:rsid w:val="005E4EE2"/>
    <w:rsid w:val="005E4FC0"/>
    <w:rsid w:val="005E4FE1"/>
    <w:rsid w:val="005E504A"/>
    <w:rsid w:val="005E507D"/>
    <w:rsid w:val="005E528A"/>
    <w:rsid w:val="005E53C4"/>
    <w:rsid w:val="005E54FC"/>
    <w:rsid w:val="005E554A"/>
    <w:rsid w:val="005E55D2"/>
    <w:rsid w:val="005E563B"/>
    <w:rsid w:val="005E56F4"/>
    <w:rsid w:val="005E5743"/>
    <w:rsid w:val="005E5832"/>
    <w:rsid w:val="005E5B1A"/>
    <w:rsid w:val="005E5CD2"/>
    <w:rsid w:val="005E5CF2"/>
    <w:rsid w:val="005E5D57"/>
    <w:rsid w:val="005E5DE5"/>
    <w:rsid w:val="005E5E15"/>
    <w:rsid w:val="005E6078"/>
    <w:rsid w:val="005E6224"/>
    <w:rsid w:val="005E623A"/>
    <w:rsid w:val="005E63BD"/>
    <w:rsid w:val="005E64EF"/>
    <w:rsid w:val="005E69E2"/>
    <w:rsid w:val="005E6EF4"/>
    <w:rsid w:val="005E6F6C"/>
    <w:rsid w:val="005E7449"/>
    <w:rsid w:val="005E7675"/>
    <w:rsid w:val="005E76A9"/>
    <w:rsid w:val="005E7715"/>
    <w:rsid w:val="005E7719"/>
    <w:rsid w:val="005E77E5"/>
    <w:rsid w:val="005E7AF5"/>
    <w:rsid w:val="005E7BAF"/>
    <w:rsid w:val="005E7CAA"/>
    <w:rsid w:val="005E7D9D"/>
    <w:rsid w:val="005E7EC1"/>
    <w:rsid w:val="005E7EC9"/>
    <w:rsid w:val="005F01A6"/>
    <w:rsid w:val="005F025A"/>
    <w:rsid w:val="005F0575"/>
    <w:rsid w:val="005F06C3"/>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28"/>
    <w:rsid w:val="005F25B7"/>
    <w:rsid w:val="005F2638"/>
    <w:rsid w:val="005F2723"/>
    <w:rsid w:val="005F273E"/>
    <w:rsid w:val="005F27D5"/>
    <w:rsid w:val="005F288A"/>
    <w:rsid w:val="005F2948"/>
    <w:rsid w:val="005F2985"/>
    <w:rsid w:val="005F298D"/>
    <w:rsid w:val="005F2A43"/>
    <w:rsid w:val="005F2A46"/>
    <w:rsid w:val="005F2ABD"/>
    <w:rsid w:val="005F2B12"/>
    <w:rsid w:val="005F2BAF"/>
    <w:rsid w:val="005F2E76"/>
    <w:rsid w:val="005F2F53"/>
    <w:rsid w:val="005F2FB3"/>
    <w:rsid w:val="005F3302"/>
    <w:rsid w:val="005F341F"/>
    <w:rsid w:val="005F3443"/>
    <w:rsid w:val="005F3546"/>
    <w:rsid w:val="005F35D6"/>
    <w:rsid w:val="005F3748"/>
    <w:rsid w:val="005F37B9"/>
    <w:rsid w:val="005F3995"/>
    <w:rsid w:val="005F3C4E"/>
    <w:rsid w:val="005F3C6A"/>
    <w:rsid w:val="005F3C9F"/>
    <w:rsid w:val="005F3EC7"/>
    <w:rsid w:val="005F3F2A"/>
    <w:rsid w:val="005F3F78"/>
    <w:rsid w:val="005F485F"/>
    <w:rsid w:val="005F4951"/>
    <w:rsid w:val="005F49B9"/>
    <w:rsid w:val="005F4D0F"/>
    <w:rsid w:val="005F4DB8"/>
    <w:rsid w:val="005F4DF0"/>
    <w:rsid w:val="005F4F2C"/>
    <w:rsid w:val="005F510D"/>
    <w:rsid w:val="005F51F9"/>
    <w:rsid w:val="005F54B3"/>
    <w:rsid w:val="005F55FF"/>
    <w:rsid w:val="005F5672"/>
    <w:rsid w:val="005F56A0"/>
    <w:rsid w:val="005F5ADE"/>
    <w:rsid w:val="005F6232"/>
    <w:rsid w:val="005F63BB"/>
    <w:rsid w:val="005F664A"/>
    <w:rsid w:val="005F6831"/>
    <w:rsid w:val="005F6ADA"/>
    <w:rsid w:val="005F6ADD"/>
    <w:rsid w:val="005F6E0C"/>
    <w:rsid w:val="005F6F79"/>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4E4"/>
    <w:rsid w:val="00601520"/>
    <w:rsid w:val="00601A09"/>
    <w:rsid w:val="00601E2D"/>
    <w:rsid w:val="00601FD0"/>
    <w:rsid w:val="00602064"/>
    <w:rsid w:val="006021A9"/>
    <w:rsid w:val="006021D9"/>
    <w:rsid w:val="00602241"/>
    <w:rsid w:val="0060225F"/>
    <w:rsid w:val="00602515"/>
    <w:rsid w:val="006026D0"/>
    <w:rsid w:val="006029A3"/>
    <w:rsid w:val="00602A62"/>
    <w:rsid w:val="00602B7E"/>
    <w:rsid w:val="00602BB4"/>
    <w:rsid w:val="00602CBB"/>
    <w:rsid w:val="00602DAF"/>
    <w:rsid w:val="00602DCA"/>
    <w:rsid w:val="006031A6"/>
    <w:rsid w:val="00603719"/>
    <w:rsid w:val="00603724"/>
    <w:rsid w:val="00603A36"/>
    <w:rsid w:val="00603C20"/>
    <w:rsid w:val="00603C8F"/>
    <w:rsid w:val="00603DD8"/>
    <w:rsid w:val="00603E2C"/>
    <w:rsid w:val="0060436E"/>
    <w:rsid w:val="006043A9"/>
    <w:rsid w:val="0060449D"/>
    <w:rsid w:val="006044A5"/>
    <w:rsid w:val="006044DC"/>
    <w:rsid w:val="00604CBC"/>
    <w:rsid w:val="00604D65"/>
    <w:rsid w:val="00604F35"/>
    <w:rsid w:val="00605176"/>
    <w:rsid w:val="00605303"/>
    <w:rsid w:val="006054DB"/>
    <w:rsid w:val="006055B5"/>
    <w:rsid w:val="006055C0"/>
    <w:rsid w:val="006055D9"/>
    <w:rsid w:val="00605651"/>
    <w:rsid w:val="0060565F"/>
    <w:rsid w:val="0060567A"/>
    <w:rsid w:val="00605853"/>
    <w:rsid w:val="00605969"/>
    <w:rsid w:val="00605A2C"/>
    <w:rsid w:val="00605B1E"/>
    <w:rsid w:val="00605B74"/>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B33"/>
    <w:rsid w:val="00607EC9"/>
    <w:rsid w:val="00607F0C"/>
    <w:rsid w:val="00607F4E"/>
    <w:rsid w:val="006101BF"/>
    <w:rsid w:val="00610519"/>
    <w:rsid w:val="0061085F"/>
    <w:rsid w:val="006108F8"/>
    <w:rsid w:val="006109F3"/>
    <w:rsid w:val="00610CEC"/>
    <w:rsid w:val="00610FF7"/>
    <w:rsid w:val="006110A9"/>
    <w:rsid w:val="006110D4"/>
    <w:rsid w:val="0061142F"/>
    <w:rsid w:val="006116F9"/>
    <w:rsid w:val="00611704"/>
    <w:rsid w:val="00611B72"/>
    <w:rsid w:val="00611B99"/>
    <w:rsid w:val="00611C26"/>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D9D"/>
    <w:rsid w:val="00613DAB"/>
    <w:rsid w:val="00613EC6"/>
    <w:rsid w:val="00613F75"/>
    <w:rsid w:val="00614000"/>
    <w:rsid w:val="00614213"/>
    <w:rsid w:val="006143D1"/>
    <w:rsid w:val="00614451"/>
    <w:rsid w:val="0061477F"/>
    <w:rsid w:val="006147A5"/>
    <w:rsid w:val="00614905"/>
    <w:rsid w:val="00614BE3"/>
    <w:rsid w:val="00614BF5"/>
    <w:rsid w:val="00614E67"/>
    <w:rsid w:val="00614F8B"/>
    <w:rsid w:val="00615004"/>
    <w:rsid w:val="0061504B"/>
    <w:rsid w:val="00615139"/>
    <w:rsid w:val="006152BB"/>
    <w:rsid w:val="006153EA"/>
    <w:rsid w:val="00615408"/>
    <w:rsid w:val="0061547C"/>
    <w:rsid w:val="00615841"/>
    <w:rsid w:val="00615C74"/>
    <w:rsid w:val="00615D85"/>
    <w:rsid w:val="0061617F"/>
    <w:rsid w:val="00616289"/>
    <w:rsid w:val="0061636E"/>
    <w:rsid w:val="00616544"/>
    <w:rsid w:val="00616586"/>
    <w:rsid w:val="006167A2"/>
    <w:rsid w:val="00616823"/>
    <w:rsid w:val="00616A66"/>
    <w:rsid w:val="00616BCB"/>
    <w:rsid w:val="00616C87"/>
    <w:rsid w:val="00616D03"/>
    <w:rsid w:val="00616D62"/>
    <w:rsid w:val="00616DCF"/>
    <w:rsid w:val="0061714F"/>
    <w:rsid w:val="0061741E"/>
    <w:rsid w:val="006177BE"/>
    <w:rsid w:val="00617C25"/>
    <w:rsid w:val="00617E32"/>
    <w:rsid w:val="00617EE2"/>
    <w:rsid w:val="00617F39"/>
    <w:rsid w:val="00620014"/>
    <w:rsid w:val="0062001C"/>
    <w:rsid w:val="006200E0"/>
    <w:rsid w:val="006202BD"/>
    <w:rsid w:val="006203A9"/>
    <w:rsid w:val="006203B7"/>
    <w:rsid w:val="006205D3"/>
    <w:rsid w:val="00620661"/>
    <w:rsid w:val="00620694"/>
    <w:rsid w:val="0062098B"/>
    <w:rsid w:val="006209F4"/>
    <w:rsid w:val="00620A0A"/>
    <w:rsid w:val="00620ACB"/>
    <w:rsid w:val="00620FB8"/>
    <w:rsid w:val="0062101C"/>
    <w:rsid w:val="00621276"/>
    <w:rsid w:val="0062145E"/>
    <w:rsid w:val="00621474"/>
    <w:rsid w:val="006219E2"/>
    <w:rsid w:val="00621D72"/>
    <w:rsid w:val="0062200B"/>
    <w:rsid w:val="00622140"/>
    <w:rsid w:val="00622893"/>
    <w:rsid w:val="00622DF4"/>
    <w:rsid w:val="006231F1"/>
    <w:rsid w:val="006232E6"/>
    <w:rsid w:val="00623327"/>
    <w:rsid w:val="00623427"/>
    <w:rsid w:val="00623564"/>
    <w:rsid w:val="00623784"/>
    <w:rsid w:val="006237ED"/>
    <w:rsid w:val="00623A97"/>
    <w:rsid w:val="00624066"/>
    <w:rsid w:val="0062418C"/>
    <w:rsid w:val="00624328"/>
    <w:rsid w:val="00624399"/>
    <w:rsid w:val="00624690"/>
    <w:rsid w:val="006246B8"/>
    <w:rsid w:val="0062471C"/>
    <w:rsid w:val="0062474D"/>
    <w:rsid w:val="00624D3C"/>
    <w:rsid w:val="00624DD9"/>
    <w:rsid w:val="006250AD"/>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7F5"/>
    <w:rsid w:val="0062680D"/>
    <w:rsid w:val="006269C3"/>
    <w:rsid w:val="00626F14"/>
    <w:rsid w:val="00627341"/>
    <w:rsid w:val="0062737F"/>
    <w:rsid w:val="006274B5"/>
    <w:rsid w:val="0062757D"/>
    <w:rsid w:val="0062769F"/>
    <w:rsid w:val="006276D8"/>
    <w:rsid w:val="00627BE5"/>
    <w:rsid w:val="00627CC9"/>
    <w:rsid w:val="00627E75"/>
    <w:rsid w:val="0063013F"/>
    <w:rsid w:val="00630168"/>
    <w:rsid w:val="0063030D"/>
    <w:rsid w:val="006305D7"/>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CD0"/>
    <w:rsid w:val="00632D00"/>
    <w:rsid w:val="00632D84"/>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9C2"/>
    <w:rsid w:val="00634A0E"/>
    <w:rsid w:val="00634A23"/>
    <w:rsid w:val="00634A6B"/>
    <w:rsid w:val="00634E85"/>
    <w:rsid w:val="00634E8A"/>
    <w:rsid w:val="006352C7"/>
    <w:rsid w:val="00635B24"/>
    <w:rsid w:val="00635C17"/>
    <w:rsid w:val="00635D76"/>
    <w:rsid w:val="0063603B"/>
    <w:rsid w:val="00636110"/>
    <w:rsid w:val="006362CA"/>
    <w:rsid w:val="006365F8"/>
    <w:rsid w:val="00636736"/>
    <w:rsid w:val="0063685D"/>
    <w:rsid w:val="00636877"/>
    <w:rsid w:val="0063695B"/>
    <w:rsid w:val="006369C1"/>
    <w:rsid w:val="00636CCE"/>
    <w:rsid w:val="00636F1E"/>
    <w:rsid w:val="00636FCF"/>
    <w:rsid w:val="00637168"/>
    <w:rsid w:val="00637175"/>
    <w:rsid w:val="0063720D"/>
    <w:rsid w:val="006373A2"/>
    <w:rsid w:val="006374DF"/>
    <w:rsid w:val="0063781B"/>
    <w:rsid w:val="00637AC8"/>
    <w:rsid w:val="00637C60"/>
    <w:rsid w:val="00637F02"/>
    <w:rsid w:val="00640109"/>
    <w:rsid w:val="0064044E"/>
    <w:rsid w:val="00640548"/>
    <w:rsid w:val="006406E6"/>
    <w:rsid w:val="006407BD"/>
    <w:rsid w:val="00640DA9"/>
    <w:rsid w:val="00640E30"/>
    <w:rsid w:val="00640F65"/>
    <w:rsid w:val="00640F81"/>
    <w:rsid w:val="00640FA1"/>
    <w:rsid w:val="00641303"/>
    <w:rsid w:val="006413D6"/>
    <w:rsid w:val="006415EE"/>
    <w:rsid w:val="0064173C"/>
    <w:rsid w:val="006417D9"/>
    <w:rsid w:val="006418A2"/>
    <w:rsid w:val="0064190C"/>
    <w:rsid w:val="0064199A"/>
    <w:rsid w:val="00641C6B"/>
    <w:rsid w:val="00641DAF"/>
    <w:rsid w:val="00641EED"/>
    <w:rsid w:val="00641FAC"/>
    <w:rsid w:val="006420FC"/>
    <w:rsid w:val="00642347"/>
    <w:rsid w:val="0064234E"/>
    <w:rsid w:val="006423F1"/>
    <w:rsid w:val="006424CF"/>
    <w:rsid w:val="00642750"/>
    <w:rsid w:val="006428A4"/>
    <w:rsid w:val="006428A6"/>
    <w:rsid w:val="006428C5"/>
    <w:rsid w:val="00642A5B"/>
    <w:rsid w:val="00642A8C"/>
    <w:rsid w:val="00642D0A"/>
    <w:rsid w:val="00642D8B"/>
    <w:rsid w:val="00642E28"/>
    <w:rsid w:val="00642FD0"/>
    <w:rsid w:val="006434BE"/>
    <w:rsid w:val="006434F7"/>
    <w:rsid w:val="0064362D"/>
    <w:rsid w:val="00643702"/>
    <w:rsid w:val="00643763"/>
    <w:rsid w:val="00643969"/>
    <w:rsid w:val="0064396B"/>
    <w:rsid w:val="00643A60"/>
    <w:rsid w:val="00643C36"/>
    <w:rsid w:val="00643D24"/>
    <w:rsid w:val="00643D72"/>
    <w:rsid w:val="00643D75"/>
    <w:rsid w:val="0064401E"/>
    <w:rsid w:val="00644329"/>
    <w:rsid w:val="00644395"/>
    <w:rsid w:val="006444BB"/>
    <w:rsid w:val="006445C9"/>
    <w:rsid w:val="0064463E"/>
    <w:rsid w:val="006449C2"/>
    <w:rsid w:val="00644ADB"/>
    <w:rsid w:val="00644ADE"/>
    <w:rsid w:val="00644B71"/>
    <w:rsid w:val="00644BBE"/>
    <w:rsid w:val="00644BE0"/>
    <w:rsid w:val="00644C03"/>
    <w:rsid w:val="00644D25"/>
    <w:rsid w:val="00644D2B"/>
    <w:rsid w:val="00644F4A"/>
    <w:rsid w:val="006457A9"/>
    <w:rsid w:val="0064584A"/>
    <w:rsid w:val="00645AE4"/>
    <w:rsid w:val="00645D5E"/>
    <w:rsid w:val="006462B6"/>
    <w:rsid w:val="006465D1"/>
    <w:rsid w:val="0064660C"/>
    <w:rsid w:val="0064677B"/>
    <w:rsid w:val="00646847"/>
    <w:rsid w:val="006468BD"/>
    <w:rsid w:val="00646A5F"/>
    <w:rsid w:val="00646BE8"/>
    <w:rsid w:val="00646D8A"/>
    <w:rsid w:val="00646D95"/>
    <w:rsid w:val="00646E5C"/>
    <w:rsid w:val="00646F52"/>
    <w:rsid w:val="006472A8"/>
    <w:rsid w:val="006472F6"/>
    <w:rsid w:val="00647683"/>
    <w:rsid w:val="0064771E"/>
    <w:rsid w:val="00647773"/>
    <w:rsid w:val="006477AA"/>
    <w:rsid w:val="00647C3C"/>
    <w:rsid w:val="00647C53"/>
    <w:rsid w:val="00647F2D"/>
    <w:rsid w:val="006501E7"/>
    <w:rsid w:val="006506D2"/>
    <w:rsid w:val="006507C3"/>
    <w:rsid w:val="00650873"/>
    <w:rsid w:val="00650954"/>
    <w:rsid w:val="00650A1F"/>
    <w:rsid w:val="00650BE8"/>
    <w:rsid w:val="00650C02"/>
    <w:rsid w:val="00650C50"/>
    <w:rsid w:val="00650D36"/>
    <w:rsid w:val="00650DF2"/>
    <w:rsid w:val="00651084"/>
    <w:rsid w:val="006510CB"/>
    <w:rsid w:val="00651103"/>
    <w:rsid w:val="0065116D"/>
    <w:rsid w:val="006511F4"/>
    <w:rsid w:val="0065153D"/>
    <w:rsid w:val="00651698"/>
    <w:rsid w:val="0065194B"/>
    <w:rsid w:val="00651AA4"/>
    <w:rsid w:val="00651AFB"/>
    <w:rsid w:val="00651C51"/>
    <w:rsid w:val="00651DEF"/>
    <w:rsid w:val="00652186"/>
    <w:rsid w:val="0065218A"/>
    <w:rsid w:val="0065240C"/>
    <w:rsid w:val="00652774"/>
    <w:rsid w:val="0065278F"/>
    <w:rsid w:val="006527E7"/>
    <w:rsid w:val="00652818"/>
    <w:rsid w:val="0065295D"/>
    <w:rsid w:val="00652A58"/>
    <w:rsid w:val="00652A66"/>
    <w:rsid w:val="00652B2A"/>
    <w:rsid w:val="00652BDF"/>
    <w:rsid w:val="00652CA1"/>
    <w:rsid w:val="00652F00"/>
    <w:rsid w:val="00653033"/>
    <w:rsid w:val="00653239"/>
    <w:rsid w:val="00653426"/>
    <w:rsid w:val="006534F6"/>
    <w:rsid w:val="006535CF"/>
    <w:rsid w:val="006538DF"/>
    <w:rsid w:val="00653933"/>
    <w:rsid w:val="006539A9"/>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5AA"/>
    <w:rsid w:val="0065689A"/>
    <w:rsid w:val="00656D25"/>
    <w:rsid w:val="006573B1"/>
    <w:rsid w:val="00657517"/>
    <w:rsid w:val="006576F5"/>
    <w:rsid w:val="006578CC"/>
    <w:rsid w:val="00657C09"/>
    <w:rsid w:val="00657C8D"/>
    <w:rsid w:val="00657C91"/>
    <w:rsid w:val="00657EA2"/>
    <w:rsid w:val="00660093"/>
    <w:rsid w:val="006600E7"/>
    <w:rsid w:val="006602BC"/>
    <w:rsid w:val="00660523"/>
    <w:rsid w:val="00660831"/>
    <w:rsid w:val="00660888"/>
    <w:rsid w:val="00660B39"/>
    <w:rsid w:val="00660C05"/>
    <w:rsid w:val="00660C7B"/>
    <w:rsid w:val="00660C99"/>
    <w:rsid w:val="00660CF8"/>
    <w:rsid w:val="00660D95"/>
    <w:rsid w:val="00660EA5"/>
    <w:rsid w:val="006611FF"/>
    <w:rsid w:val="00661344"/>
    <w:rsid w:val="00661348"/>
    <w:rsid w:val="0066134A"/>
    <w:rsid w:val="00661386"/>
    <w:rsid w:val="00661507"/>
    <w:rsid w:val="006616AE"/>
    <w:rsid w:val="00661827"/>
    <w:rsid w:val="006619E6"/>
    <w:rsid w:val="006619EE"/>
    <w:rsid w:val="00661BA6"/>
    <w:rsid w:val="00661CE9"/>
    <w:rsid w:val="00661DEB"/>
    <w:rsid w:val="00661E2D"/>
    <w:rsid w:val="00661F26"/>
    <w:rsid w:val="00661FBA"/>
    <w:rsid w:val="00661FCD"/>
    <w:rsid w:val="006620F2"/>
    <w:rsid w:val="00662232"/>
    <w:rsid w:val="006622BE"/>
    <w:rsid w:val="006623A4"/>
    <w:rsid w:val="006625D3"/>
    <w:rsid w:val="006625FE"/>
    <w:rsid w:val="0066265B"/>
    <w:rsid w:val="0066265F"/>
    <w:rsid w:val="00662701"/>
    <w:rsid w:val="00662828"/>
    <w:rsid w:val="00662869"/>
    <w:rsid w:val="006629F7"/>
    <w:rsid w:val="00662C73"/>
    <w:rsid w:val="00662DA4"/>
    <w:rsid w:val="00662F39"/>
    <w:rsid w:val="00663075"/>
    <w:rsid w:val="0066315D"/>
    <w:rsid w:val="0066324E"/>
    <w:rsid w:val="006635AD"/>
    <w:rsid w:val="0066390A"/>
    <w:rsid w:val="00663972"/>
    <w:rsid w:val="006639AD"/>
    <w:rsid w:val="006639B6"/>
    <w:rsid w:val="00663A7D"/>
    <w:rsid w:val="00663AC9"/>
    <w:rsid w:val="00663E28"/>
    <w:rsid w:val="0066405C"/>
    <w:rsid w:val="00664311"/>
    <w:rsid w:val="00664445"/>
    <w:rsid w:val="00664912"/>
    <w:rsid w:val="00664A90"/>
    <w:rsid w:val="00664ADF"/>
    <w:rsid w:val="00664AFE"/>
    <w:rsid w:val="00664B06"/>
    <w:rsid w:val="00664B3E"/>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122"/>
    <w:rsid w:val="0066741C"/>
    <w:rsid w:val="006674C4"/>
    <w:rsid w:val="006674C9"/>
    <w:rsid w:val="00667685"/>
    <w:rsid w:val="00667769"/>
    <w:rsid w:val="00667948"/>
    <w:rsid w:val="006679E0"/>
    <w:rsid w:val="00667A79"/>
    <w:rsid w:val="00667DE7"/>
    <w:rsid w:val="00667F0A"/>
    <w:rsid w:val="00667F37"/>
    <w:rsid w:val="0067003F"/>
    <w:rsid w:val="0067027A"/>
    <w:rsid w:val="006703C6"/>
    <w:rsid w:val="00670448"/>
    <w:rsid w:val="00670507"/>
    <w:rsid w:val="00670797"/>
    <w:rsid w:val="00670909"/>
    <w:rsid w:val="00670B2B"/>
    <w:rsid w:val="00670B2D"/>
    <w:rsid w:val="00670D3F"/>
    <w:rsid w:val="00670EB8"/>
    <w:rsid w:val="00670F82"/>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B4"/>
    <w:rsid w:val="006741E4"/>
    <w:rsid w:val="00674218"/>
    <w:rsid w:val="0067440E"/>
    <w:rsid w:val="006744F6"/>
    <w:rsid w:val="006746D6"/>
    <w:rsid w:val="00674727"/>
    <w:rsid w:val="00674888"/>
    <w:rsid w:val="00674D4E"/>
    <w:rsid w:val="00674DD5"/>
    <w:rsid w:val="00674E9C"/>
    <w:rsid w:val="00675127"/>
    <w:rsid w:val="0067533E"/>
    <w:rsid w:val="00675396"/>
    <w:rsid w:val="00675453"/>
    <w:rsid w:val="00675699"/>
    <w:rsid w:val="006756CB"/>
    <w:rsid w:val="00675CB7"/>
    <w:rsid w:val="00675D53"/>
    <w:rsid w:val="0067613D"/>
    <w:rsid w:val="006761EB"/>
    <w:rsid w:val="006766A2"/>
    <w:rsid w:val="006768E7"/>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5E1"/>
    <w:rsid w:val="006817F7"/>
    <w:rsid w:val="0068182B"/>
    <w:rsid w:val="00681878"/>
    <w:rsid w:val="006819C5"/>
    <w:rsid w:val="00681A77"/>
    <w:rsid w:val="00681F69"/>
    <w:rsid w:val="00681FF4"/>
    <w:rsid w:val="00682046"/>
    <w:rsid w:val="00682085"/>
    <w:rsid w:val="00682147"/>
    <w:rsid w:val="00682240"/>
    <w:rsid w:val="006823E1"/>
    <w:rsid w:val="00682419"/>
    <w:rsid w:val="00682600"/>
    <w:rsid w:val="00682603"/>
    <w:rsid w:val="00682857"/>
    <w:rsid w:val="00682A49"/>
    <w:rsid w:val="00682AFA"/>
    <w:rsid w:val="00682B9C"/>
    <w:rsid w:val="00682C5D"/>
    <w:rsid w:val="00682E95"/>
    <w:rsid w:val="0068303F"/>
    <w:rsid w:val="0068320A"/>
    <w:rsid w:val="0068323E"/>
    <w:rsid w:val="00683280"/>
    <w:rsid w:val="00683443"/>
    <w:rsid w:val="006834B4"/>
    <w:rsid w:val="00683600"/>
    <w:rsid w:val="006836FB"/>
    <w:rsid w:val="00683788"/>
    <w:rsid w:val="006838B5"/>
    <w:rsid w:val="00683ABD"/>
    <w:rsid w:val="00683D38"/>
    <w:rsid w:val="00683D3E"/>
    <w:rsid w:val="00683E29"/>
    <w:rsid w:val="00683E45"/>
    <w:rsid w:val="00683E5F"/>
    <w:rsid w:val="00683EC4"/>
    <w:rsid w:val="00684098"/>
    <w:rsid w:val="00684134"/>
    <w:rsid w:val="00684244"/>
    <w:rsid w:val="00684249"/>
    <w:rsid w:val="006842ED"/>
    <w:rsid w:val="00684397"/>
    <w:rsid w:val="00684525"/>
    <w:rsid w:val="00684545"/>
    <w:rsid w:val="00684656"/>
    <w:rsid w:val="006846A5"/>
    <w:rsid w:val="006849AA"/>
    <w:rsid w:val="00684E95"/>
    <w:rsid w:val="00684FDF"/>
    <w:rsid w:val="0068517C"/>
    <w:rsid w:val="006851DC"/>
    <w:rsid w:val="00685498"/>
    <w:rsid w:val="00685652"/>
    <w:rsid w:val="00685A2B"/>
    <w:rsid w:val="00685A8A"/>
    <w:rsid w:val="00685D90"/>
    <w:rsid w:val="00685F5A"/>
    <w:rsid w:val="00685FCC"/>
    <w:rsid w:val="00686081"/>
    <w:rsid w:val="00686181"/>
    <w:rsid w:val="00686434"/>
    <w:rsid w:val="0068666B"/>
    <w:rsid w:val="0068669C"/>
    <w:rsid w:val="00686741"/>
    <w:rsid w:val="00686CC4"/>
    <w:rsid w:val="00686D2A"/>
    <w:rsid w:val="00686E53"/>
    <w:rsid w:val="00686E6C"/>
    <w:rsid w:val="00687109"/>
    <w:rsid w:val="00687140"/>
    <w:rsid w:val="006872AA"/>
    <w:rsid w:val="00687408"/>
    <w:rsid w:val="00687BE1"/>
    <w:rsid w:val="00687CD4"/>
    <w:rsid w:val="00687EE9"/>
    <w:rsid w:val="0069017A"/>
    <w:rsid w:val="0069025F"/>
    <w:rsid w:val="006908C4"/>
    <w:rsid w:val="00690D75"/>
    <w:rsid w:val="00690E27"/>
    <w:rsid w:val="00690E67"/>
    <w:rsid w:val="00690E9B"/>
    <w:rsid w:val="00690F20"/>
    <w:rsid w:val="00691630"/>
    <w:rsid w:val="00691638"/>
    <w:rsid w:val="00691770"/>
    <w:rsid w:val="0069181A"/>
    <w:rsid w:val="00691A57"/>
    <w:rsid w:val="00691AED"/>
    <w:rsid w:val="00691B85"/>
    <w:rsid w:val="00691C20"/>
    <w:rsid w:val="00691E94"/>
    <w:rsid w:val="00691EBC"/>
    <w:rsid w:val="00692121"/>
    <w:rsid w:val="0069219B"/>
    <w:rsid w:val="00692210"/>
    <w:rsid w:val="0069239F"/>
    <w:rsid w:val="006925D4"/>
    <w:rsid w:val="0069266C"/>
    <w:rsid w:val="00692A6F"/>
    <w:rsid w:val="00692ABE"/>
    <w:rsid w:val="00692C56"/>
    <w:rsid w:val="00692C8D"/>
    <w:rsid w:val="00692E16"/>
    <w:rsid w:val="00692E55"/>
    <w:rsid w:val="00693061"/>
    <w:rsid w:val="00693241"/>
    <w:rsid w:val="0069340D"/>
    <w:rsid w:val="006934E2"/>
    <w:rsid w:val="006935B5"/>
    <w:rsid w:val="00693665"/>
    <w:rsid w:val="00693732"/>
    <w:rsid w:val="00693A39"/>
    <w:rsid w:val="00693A55"/>
    <w:rsid w:val="00693BCF"/>
    <w:rsid w:val="00693CD0"/>
    <w:rsid w:val="00693F20"/>
    <w:rsid w:val="006943CE"/>
    <w:rsid w:val="00694619"/>
    <w:rsid w:val="006949D3"/>
    <w:rsid w:val="00694A7E"/>
    <w:rsid w:val="00694ACF"/>
    <w:rsid w:val="00694BCC"/>
    <w:rsid w:val="00694C0D"/>
    <w:rsid w:val="00694C29"/>
    <w:rsid w:val="00694FE9"/>
    <w:rsid w:val="00695201"/>
    <w:rsid w:val="00695242"/>
    <w:rsid w:val="006952AC"/>
    <w:rsid w:val="0069547B"/>
    <w:rsid w:val="00695735"/>
    <w:rsid w:val="00695854"/>
    <w:rsid w:val="00695859"/>
    <w:rsid w:val="00695A28"/>
    <w:rsid w:val="00695AA7"/>
    <w:rsid w:val="00695B85"/>
    <w:rsid w:val="00695F30"/>
    <w:rsid w:val="00695FDD"/>
    <w:rsid w:val="00696023"/>
    <w:rsid w:val="006961E8"/>
    <w:rsid w:val="006961EE"/>
    <w:rsid w:val="006962DC"/>
    <w:rsid w:val="006962F8"/>
    <w:rsid w:val="006963AC"/>
    <w:rsid w:val="006963E8"/>
    <w:rsid w:val="006964B8"/>
    <w:rsid w:val="00696501"/>
    <w:rsid w:val="00696971"/>
    <w:rsid w:val="00696B22"/>
    <w:rsid w:val="00696B72"/>
    <w:rsid w:val="00696C59"/>
    <w:rsid w:val="00696CB8"/>
    <w:rsid w:val="00696E60"/>
    <w:rsid w:val="00696FCB"/>
    <w:rsid w:val="00697160"/>
    <w:rsid w:val="006971B8"/>
    <w:rsid w:val="00697715"/>
    <w:rsid w:val="00697977"/>
    <w:rsid w:val="00697ABE"/>
    <w:rsid w:val="00697C33"/>
    <w:rsid w:val="00697C92"/>
    <w:rsid w:val="00697E99"/>
    <w:rsid w:val="00697F49"/>
    <w:rsid w:val="006A083C"/>
    <w:rsid w:val="006A08E3"/>
    <w:rsid w:val="006A090B"/>
    <w:rsid w:val="006A0984"/>
    <w:rsid w:val="006A0B42"/>
    <w:rsid w:val="006A0BD8"/>
    <w:rsid w:val="006A0EC1"/>
    <w:rsid w:val="006A0EF2"/>
    <w:rsid w:val="006A105D"/>
    <w:rsid w:val="006A11A8"/>
    <w:rsid w:val="006A16F0"/>
    <w:rsid w:val="006A1749"/>
    <w:rsid w:val="006A1791"/>
    <w:rsid w:val="006A18E1"/>
    <w:rsid w:val="006A1A0C"/>
    <w:rsid w:val="006A1AA8"/>
    <w:rsid w:val="006A1AFB"/>
    <w:rsid w:val="006A1EE8"/>
    <w:rsid w:val="006A23D9"/>
    <w:rsid w:val="006A2484"/>
    <w:rsid w:val="006A27A0"/>
    <w:rsid w:val="006A2AE0"/>
    <w:rsid w:val="006A2D82"/>
    <w:rsid w:val="006A323A"/>
    <w:rsid w:val="006A32B0"/>
    <w:rsid w:val="006A337C"/>
    <w:rsid w:val="006A346B"/>
    <w:rsid w:val="006A34F3"/>
    <w:rsid w:val="006A35F6"/>
    <w:rsid w:val="006A3997"/>
    <w:rsid w:val="006A39D5"/>
    <w:rsid w:val="006A3C32"/>
    <w:rsid w:val="006A3E1E"/>
    <w:rsid w:val="006A3FA8"/>
    <w:rsid w:val="006A3FC3"/>
    <w:rsid w:val="006A404B"/>
    <w:rsid w:val="006A41B1"/>
    <w:rsid w:val="006A42BA"/>
    <w:rsid w:val="006A4B2B"/>
    <w:rsid w:val="006A4E8D"/>
    <w:rsid w:val="006A4E9C"/>
    <w:rsid w:val="006A4FC4"/>
    <w:rsid w:val="006A5235"/>
    <w:rsid w:val="006A541A"/>
    <w:rsid w:val="006A57FE"/>
    <w:rsid w:val="006A592B"/>
    <w:rsid w:val="006A5AE9"/>
    <w:rsid w:val="006A5AEE"/>
    <w:rsid w:val="006A5D89"/>
    <w:rsid w:val="006A5D9F"/>
    <w:rsid w:val="006A5DE2"/>
    <w:rsid w:val="006A5E30"/>
    <w:rsid w:val="006A6044"/>
    <w:rsid w:val="006A6191"/>
    <w:rsid w:val="006A6224"/>
    <w:rsid w:val="006A627C"/>
    <w:rsid w:val="006A63B6"/>
    <w:rsid w:val="006A658A"/>
    <w:rsid w:val="006A6642"/>
    <w:rsid w:val="006A66B3"/>
    <w:rsid w:val="006A6742"/>
    <w:rsid w:val="006A6802"/>
    <w:rsid w:val="006A6A06"/>
    <w:rsid w:val="006A6A1D"/>
    <w:rsid w:val="006A6AB4"/>
    <w:rsid w:val="006A6CC6"/>
    <w:rsid w:val="006A6D62"/>
    <w:rsid w:val="006A7276"/>
    <w:rsid w:val="006A72FF"/>
    <w:rsid w:val="006A73EF"/>
    <w:rsid w:val="006A740D"/>
    <w:rsid w:val="006A742B"/>
    <w:rsid w:val="006A77C9"/>
    <w:rsid w:val="006A7868"/>
    <w:rsid w:val="006A79F1"/>
    <w:rsid w:val="006A7A11"/>
    <w:rsid w:val="006A7AF3"/>
    <w:rsid w:val="006A7E2C"/>
    <w:rsid w:val="006B011C"/>
    <w:rsid w:val="006B01EB"/>
    <w:rsid w:val="006B02FF"/>
    <w:rsid w:val="006B06C0"/>
    <w:rsid w:val="006B0A3F"/>
    <w:rsid w:val="006B0A8D"/>
    <w:rsid w:val="006B0EB8"/>
    <w:rsid w:val="006B1029"/>
    <w:rsid w:val="006B1109"/>
    <w:rsid w:val="006B1214"/>
    <w:rsid w:val="006B125A"/>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43"/>
    <w:rsid w:val="006B3F75"/>
    <w:rsid w:val="006B4187"/>
    <w:rsid w:val="006B41A9"/>
    <w:rsid w:val="006B41B9"/>
    <w:rsid w:val="006B41D6"/>
    <w:rsid w:val="006B48D7"/>
    <w:rsid w:val="006B4DF5"/>
    <w:rsid w:val="006B4E54"/>
    <w:rsid w:val="006B51AB"/>
    <w:rsid w:val="006B51FC"/>
    <w:rsid w:val="006B548C"/>
    <w:rsid w:val="006B5551"/>
    <w:rsid w:val="006B57EA"/>
    <w:rsid w:val="006B58EE"/>
    <w:rsid w:val="006B5BDD"/>
    <w:rsid w:val="006B619E"/>
    <w:rsid w:val="006B626C"/>
    <w:rsid w:val="006B6441"/>
    <w:rsid w:val="006B65BA"/>
    <w:rsid w:val="006B6794"/>
    <w:rsid w:val="006B67C7"/>
    <w:rsid w:val="006B690B"/>
    <w:rsid w:val="006B6F36"/>
    <w:rsid w:val="006B6F69"/>
    <w:rsid w:val="006B7053"/>
    <w:rsid w:val="006B710F"/>
    <w:rsid w:val="006B716D"/>
    <w:rsid w:val="006B7231"/>
    <w:rsid w:val="006B7257"/>
    <w:rsid w:val="006B72DC"/>
    <w:rsid w:val="006B737B"/>
    <w:rsid w:val="006B77A6"/>
    <w:rsid w:val="006B7866"/>
    <w:rsid w:val="006B7897"/>
    <w:rsid w:val="006B7919"/>
    <w:rsid w:val="006B79F8"/>
    <w:rsid w:val="006B7A30"/>
    <w:rsid w:val="006B7A47"/>
    <w:rsid w:val="006B7F2C"/>
    <w:rsid w:val="006C0375"/>
    <w:rsid w:val="006C0423"/>
    <w:rsid w:val="006C049F"/>
    <w:rsid w:val="006C05A5"/>
    <w:rsid w:val="006C07B4"/>
    <w:rsid w:val="006C0849"/>
    <w:rsid w:val="006C0BA2"/>
    <w:rsid w:val="006C0C4B"/>
    <w:rsid w:val="006C0C6D"/>
    <w:rsid w:val="006C0C7D"/>
    <w:rsid w:val="006C1152"/>
    <w:rsid w:val="006C1306"/>
    <w:rsid w:val="006C1461"/>
    <w:rsid w:val="006C154F"/>
    <w:rsid w:val="006C1988"/>
    <w:rsid w:val="006C19A9"/>
    <w:rsid w:val="006C1A57"/>
    <w:rsid w:val="006C1AEA"/>
    <w:rsid w:val="006C1BE2"/>
    <w:rsid w:val="006C1D22"/>
    <w:rsid w:val="006C1D26"/>
    <w:rsid w:val="006C1F64"/>
    <w:rsid w:val="006C212E"/>
    <w:rsid w:val="006C2288"/>
    <w:rsid w:val="006C2432"/>
    <w:rsid w:val="006C2433"/>
    <w:rsid w:val="006C24E6"/>
    <w:rsid w:val="006C25DA"/>
    <w:rsid w:val="006C2679"/>
    <w:rsid w:val="006C293E"/>
    <w:rsid w:val="006C2BCA"/>
    <w:rsid w:val="006C2CA0"/>
    <w:rsid w:val="006C2CB1"/>
    <w:rsid w:val="006C2E01"/>
    <w:rsid w:val="006C2F6A"/>
    <w:rsid w:val="006C30C2"/>
    <w:rsid w:val="006C310B"/>
    <w:rsid w:val="006C310E"/>
    <w:rsid w:val="006C3136"/>
    <w:rsid w:val="006C31BE"/>
    <w:rsid w:val="006C3266"/>
    <w:rsid w:val="006C33DC"/>
    <w:rsid w:val="006C33E3"/>
    <w:rsid w:val="006C3448"/>
    <w:rsid w:val="006C35E3"/>
    <w:rsid w:val="006C376A"/>
    <w:rsid w:val="006C37F2"/>
    <w:rsid w:val="006C3B39"/>
    <w:rsid w:val="006C3B3F"/>
    <w:rsid w:val="006C3CDF"/>
    <w:rsid w:val="006C3EDE"/>
    <w:rsid w:val="006C3F61"/>
    <w:rsid w:val="006C4073"/>
    <w:rsid w:val="006C41DA"/>
    <w:rsid w:val="006C42BA"/>
    <w:rsid w:val="006C4628"/>
    <w:rsid w:val="006C4801"/>
    <w:rsid w:val="006C48A9"/>
    <w:rsid w:val="006C494A"/>
    <w:rsid w:val="006C4B65"/>
    <w:rsid w:val="006C4BE4"/>
    <w:rsid w:val="006C4D46"/>
    <w:rsid w:val="006C4E8E"/>
    <w:rsid w:val="006C4F93"/>
    <w:rsid w:val="006C4FE4"/>
    <w:rsid w:val="006C501C"/>
    <w:rsid w:val="006C55FF"/>
    <w:rsid w:val="006C5764"/>
    <w:rsid w:val="006C5A9A"/>
    <w:rsid w:val="006C5AF8"/>
    <w:rsid w:val="006C5BEE"/>
    <w:rsid w:val="006C5EB9"/>
    <w:rsid w:val="006C5FD4"/>
    <w:rsid w:val="006C6034"/>
    <w:rsid w:val="006C627D"/>
    <w:rsid w:val="006C62CB"/>
    <w:rsid w:val="006C6792"/>
    <w:rsid w:val="006C67B1"/>
    <w:rsid w:val="006C68FE"/>
    <w:rsid w:val="006C6B12"/>
    <w:rsid w:val="006C6D2E"/>
    <w:rsid w:val="006C6EDB"/>
    <w:rsid w:val="006C7176"/>
    <w:rsid w:val="006C732E"/>
    <w:rsid w:val="006C7485"/>
    <w:rsid w:val="006C75E5"/>
    <w:rsid w:val="006C76CA"/>
    <w:rsid w:val="006C7726"/>
    <w:rsid w:val="006C7902"/>
    <w:rsid w:val="006C79B4"/>
    <w:rsid w:val="006C7CDB"/>
    <w:rsid w:val="006C7CF6"/>
    <w:rsid w:val="006C7F44"/>
    <w:rsid w:val="006D0000"/>
    <w:rsid w:val="006D015C"/>
    <w:rsid w:val="006D021D"/>
    <w:rsid w:val="006D0298"/>
    <w:rsid w:val="006D02E2"/>
    <w:rsid w:val="006D060D"/>
    <w:rsid w:val="006D0687"/>
    <w:rsid w:val="006D074B"/>
    <w:rsid w:val="006D0819"/>
    <w:rsid w:val="006D0A53"/>
    <w:rsid w:val="006D0DA7"/>
    <w:rsid w:val="006D0E71"/>
    <w:rsid w:val="006D1175"/>
    <w:rsid w:val="006D124B"/>
    <w:rsid w:val="006D1830"/>
    <w:rsid w:val="006D1C2E"/>
    <w:rsid w:val="006D1DCB"/>
    <w:rsid w:val="006D1E22"/>
    <w:rsid w:val="006D1E8C"/>
    <w:rsid w:val="006D215C"/>
    <w:rsid w:val="006D22D2"/>
    <w:rsid w:val="006D2487"/>
    <w:rsid w:val="006D27DE"/>
    <w:rsid w:val="006D2AF3"/>
    <w:rsid w:val="006D2C2D"/>
    <w:rsid w:val="006D2D1E"/>
    <w:rsid w:val="006D2D90"/>
    <w:rsid w:val="006D2EF8"/>
    <w:rsid w:val="006D304F"/>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5FA"/>
    <w:rsid w:val="006D47C8"/>
    <w:rsid w:val="006D4930"/>
    <w:rsid w:val="006D4A31"/>
    <w:rsid w:val="006D4A55"/>
    <w:rsid w:val="006D4AD0"/>
    <w:rsid w:val="006D4BD1"/>
    <w:rsid w:val="006D4D3A"/>
    <w:rsid w:val="006D4ECF"/>
    <w:rsid w:val="006D4FDB"/>
    <w:rsid w:val="006D51AE"/>
    <w:rsid w:val="006D5350"/>
    <w:rsid w:val="006D535E"/>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4"/>
    <w:rsid w:val="006D735A"/>
    <w:rsid w:val="006D7521"/>
    <w:rsid w:val="006D75FA"/>
    <w:rsid w:val="006D7701"/>
    <w:rsid w:val="006D775C"/>
    <w:rsid w:val="006D78FF"/>
    <w:rsid w:val="006D7A3C"/>
    <w:rsid w:val="006D7C76"/>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590"/>
    <w:rsid w:val="006E1798"/>
    <w:rsid w:val="006E185C"/>
    <w:rsid w:val="006E18DE"/>
    <w:rsid w:val="006E1925"/>
    <w:rsid w:val="006E1B6B"/>
    <w:rsid w:val="006E1F7D"/>
    <w:rsid w:val="006E2094"/>
    <w:rsid w:val="006E2149"/>
    <w:rsid w:val="006E21B0"/>
    <w:rsid w:val="006E265E"/>
    <w:rsid w:val="006E26C7"/>
    <w:rsid w:val="006E27D2"/>
    <w:rsid w:val="006E28CE"/>
    <w:rsid w:val="006E2ABA"/>
    <w:rsid w:val="006E2CDF"/>
    <w:rsid w:val="006E2D35"/>
    <w:rsid w:val="006E2E56"/>
    <w:rsid w:val="006E2EA4"/>
    <w:rsid w:val="006E306D"/>
    <w:rsid w:val="006E38E3"/>
    <w:rsid w:val="006E3925"/>
    <w:rsid w:val="006E39F3"/>
    <w:rsid w:val="006E3BD4"/>
    <w:rsid w:val="006E3D40"/>
    <w:rsid w:val="006E409B"/>
    <w:rsid w:val="006E4390"/>
    <w:rsid w:val="006E43DE"/>
    <w:rsid w:val="006E46E4"/>
    <w:rsid w:val="006E4872"/>
    <w:rsid w:val="006E49A5"/>
    <w:rsid w:val="006E4BEC"/>
    <w:rsid w:val="006E4CA7"/>
    <w:rsid w:val="006E5097"/>
    <w:rsid w:val="006E5265"/>
    <w:rsid w:val="006E52FA"/>
    <w:rsid w:val="006E5307"/>
    <w:rsid w:val="006E5421"/>
    <w:rsid w:val="006E5699"/>
    <w:rsid w:val="006E5715"/>
    <w:rsid w:val="006E5834"/>
    <w:rsid w:val="006E59D5"/>
    <w:rsid w:val="006E5B47"/>
    <w:rsid w:val="006E5FB7"/>
    <w:rsid w:val="006E6270"/>
    <w:rsid w:val="006E6374"/>
    <w:rsid w:val="006E6B67"/>
    <w:rsid w:val="006E6C49"/>
    <w:rsid w:val="006E6CD1"/>
    <w:rsid w:val="006E7112"/>
    <w:rsid w:val="006E7680"/>
    <w:rsid w:val="006E7797"/>
    <w:rsid w:val="006E7A23"/>
    <w:rsid w:val="006E7B62"/>
    <w:rsid w:val="006F001A"/>
    <w:rsid w:val="006F0064"/>
    <w:rsid w:val="006F0514"/>
    <w:rsid w:val="006F062D"/>
    <w:rsid w:val="006F0A5A"/>
    <w:rsid w:val="006F0B74"/>
    <w:rsid w:val="006F0B75"/>
    <w:rsid w:val="006F0DC7"/>
    <w:rsid w:val="006F0F12"/>
    <w:rsid w:val="006F0F66"/>
    <w:rsid w:val="006F0FC7"/>
    <w:rsid w:val="006F1138"/>
    <w:rsid w:val="006F1238"/>
    <w:rsid w:val="006F127D"/>
    <w:rsid w:val="006F1344"/>
    <w:rsid w:val="006F13AF"/>
    <w:rsid w:val="006F148E"/>
    <w:rsid w:val="006F14E2"/>
    <w:rsid w:val="006F15BF"/>
    <w:rsid w:val="006F1614"/>
    <w:rsid w:val="006F1703"/>
    <w:rsid w:val="006F17FB"/>
    <w:rsid w:val="006F1877"/>
    <w:rsid w:val="006F1A6A"/>
    <w:rsid w:val="006F1B74"/>
    <w:rsid w:val="006F1BE0"/>
    <w:rsid w:val="006F2031"/>
    <w:rsid w:val="006F236A"/>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805"/>
    <w:rsid w:val="006F4B4E"/>
    <w:rsid w:val="006F4C33"/>
    <w:rsid w:val="006F4DD7"/>
    <w:rsid w:val="006F4E34"/>
    <w:rsid w:val="006F4F9A"/>
    <w:rsid w:val="006F4FCC"/>
    <w:rsid w:val="006F557D"/>
    <w:rsid w:val="006F55BB"/>
    <w:rsid w:val="006F5670"/>
    <w:rsid w:val="006F56E8"/>
    <w:rsid w:val="006F59ED"/>
    <w:rsid w:val="006F5CAD"/>
    <w:rsid w:val="006F6062"/>
    <w:rsid w:val="006F60A4"/>
    <w:rsid w:val="006F63CD"/>
    <w:rsid w:val="006F6512"/>
    <w:rsid w:val="006F654E"/>
    <w:rsid w:val="006F6666"/>
    <w:rsid w:val="006F667E"/>
    <w:rsid w:val="006F6757"/>
    <w:rsid w:val="006F6823"/>
    <w:rsid w:val="006F69C2"/>
    <w:rsid w:val="006F69F6"/>
    <w:rsid w:val="006F6B34"/>
    <w:rsid w:val="006F6F4C"/>
    <w:rsid w:val="006F70C1"/>
    <w:rsid w:val="006F73F9"/>
    <w:rsid w:val="006F745D"/>
    <w:rsid w:val="006F7600"/>
    <w:rsid w:val="006F7659"/>
    <w:rsid w:val="006F76CA"/>
    <w:rsid w:val="006F76CB"/>
    <w:rsid w:val="006F77CB"/>
    <w:rsid w:val="006F7A10"/>
    <w:rsid w:val="006F7B2F"/>
    <w:rsid w:val="006F7BD1"/>
    <w:rsid w:val="006F7BDB"/>
    <w:rsid w:val="006F7C7C"/>
    <w:rsid w:val="00700073"/>
    <w:rsid w:val="007000AA"/>
    <w:rsid w:val="007001AC"/>
    <w:rsid w:val="007004BC"/>
    <w:rsid w:val="007004FA"/>
    <w:rsid w:val="00700578"/>
    <w:rsid w:val="007005AA"/>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2FA"/>
    <w:rsid w:val="007033D8"/>
    <w:rsid w:val="0070342E"/>
    <w:rsid w:val="00703603"/>
    <w:rsid w:val="00703663"/>
    <w:rsid w:val="007036CF"/>
    <w:rsid w:val="0070374D"/>
    <w:rsid w:val="00703763"/>
    <w:rsid w:val="00703773"/>
    <w:rsid w:val="00703929"/>
    <w:rsid w:val="00703E7A"/>
    <w:rsid w:val="00703EF7"/>
    <w:rsid w:val="007040D8"/>
    <w:rsid w:val="00704557"/>
    <w:rsid w:val="0070464D"/>
    <w:rsid w:val="007047AF"/>
    <w:rsid w:val="00704817"/>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06C"/>
    <w:rsid w:val="00707195"/>
    <w:rsid w:val="007071D0"/>
    <w:rsid w:val="007071D3"/>
    <w:rsid w:val="00707286"/>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98B"/>
    <w:rsid w:val="00710B3E"/>
    <w:rsid w:val="00710ECD"/>
    <w:rsid w:val="00710F9D"/>
    <w:rsid w:val="007110D7"/>
    <w:rsid w:val="0071123D"/>
    <w:rsid w:val="00711304"/>
    <w:rsid w:val="007114B6"/>
    <w:rsid w:val="007116A2"/>
    <w:rsid w:val="007116D3"/>
    <w:rsid w:val="007116DF"/>
    <w:rsid w:val="007117F1"/>
    <w:rsid w:val="007117FD"/>
    <w:rsid w:val="0071182A"/>
    <w:rsid w:val="00711CBB"/>
    <w:rsid w:val="00711F71"/>
    <w:rsid w:val="0071207C"/>
    <w:rsid w:val="00712179"/>
    <w:rsid w:val="0071225D"/>
    <w:rsid w:val="00712579"/>
    <w:rsid w:val="007125D9"/>
    <w:rsid w:val="00712742"/>
    <w:rsid w:val="00712791"/>
    <w:rsid w:val="00712795"/>
    <w:rsid w:val="00712835"/>
    <w:rsid w:val="0071294E"/>
    <w:rsid w:val="00712B48"/>
    <w:rsid w:val="00712D48"/>
    <w:rsid w:val="00712F23"/>
    <w:rsid w:val="00713024"/>
    <w:rsid w:val="00713052"/>
    <w:rsid w:val="00713216"/>
    <w:rsid w:val="007132B6"/>
    <w:rsid w:val="007132F3"/>
    <w:rsid w:val="00713326"/>
    <w:rsid w:val="00713654"/>
    <w:rsid w:val="00713A35"/>
    <w:rsid w:val="00713AD3"/>
    <w:rsid w:val="00713AD8"/>
    <w:rsid w:val="00713E80"/>
    <w:rsid w:val="0071430A"/>
    <w:rsid w:val="0071460C"/>
    <w:rsid w:val="00714655"/>
    <w:rsid w:val="007146FE"/>
    <w:rsid w:val="00714822"/>
    <w:rsid w:val="00714AFC"/>
    <w:rsid w:val="00714BAE"/>
    <w:rsid w:val="00714DF1"/>
    <w:rsid w:val="00714DFD"/>
    <w:rsid w:val="00714F10"/>
    <w:rsid w:val="007152B6"/>
    <w:rsid w:val="00715A8C"/>
    <w:rsid w:val="0071614B"/>
    <w:rsid w:val="00716594"/>
    <w:rsid w:val="00716948"/>
    <w:rsid w:val="007169E9"/>
    <w:rsid w:val="00716A65"/>
    <w:rsid w:val="00716D24"/>
    <w:rsid w:val="00717315"/>
    <w:rsid w:val="00717409"/>
    <w:rsid w:val="00717493"/>
    <w:rsid w:val="007174ED"/>
    <w:rsid w:val="00717520"/>
    <w:rsid w:val="0071770E"/>
    <w:rsid w:val="0071787F"/>
    <w:rsid w:val="007179D8"/>
    <w:rsid w:val="00717BB9"/>
    <w:rsid w:val="00717C54"/>
    <w:rsid w:val="00717E5E"/>
    <w:rsid w:val="0072004C"/>
    <w:rsid w:val="007200E7"/>
    <w:rsid w:val="0072020D"/>
    <w:rsid w:val="00720408"/>
    <w:rsid w:val="00720673"/>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1CA3"/>
    <w:rsid w:val="00721ED1"/>
    <w:rsid w:val="0072214C"/>
    <w:rsid w:val="00722217"/>
    <w:rsid w:val="00722275"/>
    <w:rsid w:val="00722392"/>
    <w:rsid w:val="0072249A"/>
    <w:rsid w:val="007226D0"/>
    <w:rsid w:val="00722A94"/>
    <w:rsid w:val="00722B23"/>
    <w:rsid w:val="00722BD4"/>
    <w:rsid w:val="00722BEC"/>
    <w:rsid w:val="00722DEB"/>
    <w:rsid w:val="00722EB1"/>
    <w:rsid w:val="00722FB9"/>
    <w:rsid w:val="00722FBB"/>
    <w:rsid w:val="00723028"/>
    <w:rsid w:val="00723091"/>
    <w:rsid w:val="00723174"/>
    <w:rsid w:val="007231E6"/>
    <w:rsid w:val="00723246"/>
    <w:rsid w:val="00723297"/>
    <w:rsid w:val="0072368C"/>
    <w:rsid w:val="007236B5"/>
    <w:rsid w:val="007236C7"/>
    <w:rsid w:val="00723C92"/>
    <w:rsid w:val="00723CF7"/>
    <w:rsid w:val="00723DF3"/>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6AB"/>
    <w:rsid w:val="0072588C"/>
    <w:rsid w:val="007258DE"/>
    <w:rsid w:val="00725AD1"/>
    <w:rsid w:val="00725C29"/>
    <w:rsid w:val="00725D18"/>
    <w:rsid w:val="00725E36"/>
    <w:rsid w:val="00725F3E"/>
    <w:rsid w:val="00726179"/>
    <w:rsid w:val="0072632A"/>
    <w:rsid w:val="00726487"/>
    <w:rsid w:val="007264FB"/>
    <w:rsid w:val="00726594"/>
    <w:rsid w:val="0072663C"/>
    <w:rsid w:val="007266BC"/>
    <w:rsid w:val="0072679A"/>
    <w:rsid w:val="007267D4"/>
    <w:rsid w:val="007268BE"/>
    <w:rsid w:val="00726980"/>
    <w:rsid w:val="00726EBD"/>
    <w:rsid w:val="00726EE5"/>
    <w:rsid w:val="0072700B"/>
    <w:rsid w:val="0072702F"/>
    <w:rsid w:val="007270A4"/>
    <w:rsid w:val="007270D1"/>
    <w:rsid w:val="007273E2"/>
    <w:rsid w:val="00727767"/>
    <w:rsid w:val="00727782"/>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94"/>
    <w:rsid w:val="007311B9"/>
    <w:rsid w:val="00731316"/>
    <w:rsid w:val="00731352"/>
    <w:rsid w:val="007314A0"/>
    <w:rsid w:val="007315AD"/>
    <w:rsid w:val="007315F1"/>
    <w:rsid w:val="007315F3"/>
    <w:rsid w:val="00731756"/>
    <w:rsid w:val="0073175F"/>
    <w:rsid w:val="00731890"/>
    <w:rsid w:val="00731A57"/>
    <w:rsid w:val="00731BE6"/>
    <w:rsid w:val="00731DFF"/>
    <w:rsid w:val="00731EDF"/>
    <w:rsid w:val="00731EF7"/>
    <w:rsid w:val="00732061"/>
    <w:rsid w:val="007323D6"/>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685"/>
    <w:rsid w:val="007349EA"/>
    <w:rsid w:val="00734DA6"/>
    <w:rsid w:val="00734DB1"/>
    <w:rsid w:val="00734F9C"/>
    <w:rsid w:val="007352E0"/>
    <w:rsid w:val="00735346"/>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9D1"/>
    <w:rsid w:val="00736BDD"/>
    <w:rsid w:val="00736D62"/>
    <w:rsid w:val="00736E55"/>
    <w:rsid w:val="00737054"/>
    <w:rsid w:val="007371B9"/>
    <w:rsid w:val="007377EA"/>
    <w:rsid w:val="007378EF"/>
    <w:rsid w:val="00737B4C"/>
    <w:rsid w:val="00737DAB"/>
    <w:rsid w:val="0074007C"/>
    <w:rsid w:val="00740121"/>
    <w:rsid w:val="00740291"/>
    <w:rsid w:val="00740374"/>
    <w:rsid w:val="007403CE"/>
    <w:rsid w:val="0074042C"/>
    <w:rsid w:val="007405CB"/>
    <w:rsid w:val="00740722"/>
    <w:rsid w:val="0074074E"/>
    <w:rsid w:val="00740754"/>
    <w:rsid w:val="00740757"/>
    <w:rsid w:val="007409E3"/>
    <w:rsid w:val="007409E9"/>
    <w:rsid w:val="00740ACC"/>
    <w:rsid w:val="00740C46"/>
    <w:rsid w:val="00740DB2"/>
    <w:rsid w:val="00740F2D"/>
    <w:rsid w:val="00741058"/>
    <w:rsid w:val="0074122E"/>
    <w:rsid w:val="00741255"/>
    <w:rsid w:val="00741325"/>
    <w:rsid w:val="007413DB"/>
    <w:rsid w:val="007418F1"/>
    <w:rsid w:val="0074199F"/>
    <w:rsid w:val="007419F2"/>
    <w:rsid w:val="00741A3B"/>
    <w:rsid w:val="00741C08"/>
    <w:rsid w:val="00741FA1"/>
    <w:rsid w:val="0074205A"/>
    <w:rsid w:val="0074211D"/>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BBE"/>
    <w:rsid w:val="00745CC2"/>
    <w:rsid w:val="00745D26"/>
    <w:rsid w:val="00746474"/>
    <w:rsid w:val="007466A9"/>
    <w:rsid w:val="007467DC"/>
    <w:rsid w:val="007469EC"/>
    <w:rsid w:val="00746F36"/>
    <w:rsid w:val="0074702B"/>
    <w:rsid w:val="0074706E"/>
    <w:rsid w:val="00747097"/>
    <w:rsid w:val="0074719A"/>
    <w:rsid w:val="007471A7"/>
    <w:rsid w:val="007471E1"/>
    <w:rsid w:val="00747233"/>
    <w:rsid w:val="00747525"/>
    <w:rsid w:val="00747ACD"/>
    <w:rsid w:val="00747D26"/>
    <w:rsid w:val="00747E80"/>
    <w:rsid w:val="00747ECC"/>
    <w:rsid w:val="00747F65"/>
    <w:rsid w:val="0075012F"/>
    <w:rsid w:val="0075022D"/>
    <w:rsid w:val="00750248"/>
    <w:rsid w:val="007502CE"/>
    <w:rsid w:val="007502F3"/>
    <w:rsid w:val="007503BA"/>
    <w:rsid w:val="00750455"/>
    <w:rsid w:val="00750546"/>
    <w:rsid w:val="007505B7"/>
    <w:rsid w:val="00750653"/>
    <w:rsid w:val="00750932"/>
    <w:rsid w:val="00750934"/>
    <w:rsid w:val="00750B01"/>
    <w:rsid w:val="00750C29"/>
    <w:rsid w:val="00750D59"/>
    <w:rsid w:val="00750FBD"/>
    <w:rsid w:val="007510B3"/>
    <w:rsid w:val="007511F8"/>
    <w:rsid w:val="0075139E"/>
    <w:rsid w:val="007514CF"/>
    <w:rsid w:val="007517AD"/>
    <w:rsid w:val="00751970"/>
    <w:rsid w:val="00751B0D"/>
    <w:rsid w:val="00751B4E"/>
    <w:rsid w:val="00751BE5"/>
    <w:rsid w:val="00751C21"/>
    <w:rsid w:val="00751C85"/>
    <w:rsid w:val="00751D2F"/>
    <w:rsid w:val="00751E4A"/>
    <w:rsid w:val="00751EE9"/>
    <w:rsid w:val="00751F1E"/>
    <w:rsid w:val="00752016"/>
    <w:rsid w:val="00752355"/>
    <w:rsid w:val="007523C1"/>
    <w:rsid w:val="00752607"/>
    <w:rsid w:val="00752883"/>
    <w:rsid w:val="007528D9"/>
    <w:rsid w:val="0075296B"/>
    <w:rsid w:val="00752A30"/>
    <w:rsid w:val="00752C3B"/>
    <w:rsid w:val="00752ED5"/>
    <w:rsid w:val="007530D9"/>
    <w:rsid w:val="0075323F"/>
    <w:rsid w:val="007532C4"/>
    <w:rsid w:val="00753586"/>
    <w:rsid w:val="00753A67"/>
    <w:rsid w:val="00754526"/>
    <w:rsid w:val="0075462A"/>
    <w:rsid w:val="00754752"/>
    <w:rsid w:val="00754786"/>
    <w:rsid w:val="0075495C"/>
    <w:rsid w:val="00754AE5"/>
    <w:rsid w:val="00754BA5"/>
    <w:rsid w:val="00754BCC"/>
    <w:rsid w:val="00754E08"/>
    <w:rsid w:val="00754F98"/>
    <w:rsid w:val="00755007"/>
    <w:rsid w:val="007550C4"/>
    <w:rsid w:val="007552A2"/>
    <w:rsid w:val="007555CA"/>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272"/>
    <w:rsid w:val="007574B5"/>
    <w:rsid w:val="00757A43"/>
    <w:rsid w:val="00757A65"/>
    <w:rsid w:val="00757C49"/>
    <w:rsid w:val="00757C4F"/>
    <w:rsid w:val="00757D0D"/>
    <w:rsid w:val="00757EED"/>
    <w:rsid w:val="00757F89"/>
    <w:rsid w:val="00757FBB"/>
    <w:rsid w:val="00760156"/>
    <w:rsid w:val="007604D5"/>
    <w:rsid w:val="007605F3"/>
    <w:rsid w:val="007607B4"/>
    <w:rsid w:val="00760940"/>
    <w:rsid w:val="00760C29"/>
    <w:rsid w:val="00760D8D"/>
    <w:rsid w:val="00760E42"/>
    <w:rsid w:val="00760F0C"/>
    <w:rsid w:val="0076102E"/>
    <w:rsid w:val="00761160"/>
    <w:rsid w:val="00761201"/>
    <w:rsid w:val="00761367"/>
    <w:rsid w:val="00761403"/>
    <w:rsid w:val="0076147E"/>
    <w:rsid w:val="00761495"/>
    <w:rsid w:val="00761533"/>
    <w:rsid w:val="007617AF"/>
    <w:rsid w:val="0076183E"/>
    <w:rsid w:val="00761A0C"/>
    <w:rsid w:val="00761AD1"/>
    <w:rsid w:val="00761D19"/>
    <w:rsid w:val="00761D54"/>
    <w:rsid w:val="00761DA0"/>
    <w:rsid w:val="00761E11"/>
    <w:rsid w:val="00761EDE"/>
    <w:rsid w:val="00762087"/>
    <w:rsid w:val="007620DB"/>
    <w:rsid w:val="007622D7"/>
    <w:rsid w:val="0076230E"/>
    <w:rsid w:val="00762319"/>
    <w:rsid w:val="0076232F"/>
    <w:rsid w:val="0076257D"/>
    <w:rsid w:val="00762598"/>
    <w:rsid w:val="00762721"/>
    <w:rsid w:val="0076281B"/>
    <w:rsid w:val="00762D22"/>
    <w:rsid w:val="0076337F"/>
    <w:rsid w:val="0076354A"/>
    <w:rsid w:val="0076357D"/>
    <w:rsid w:val="00763658"/>
    <w:rsid w:val="00763930"/>
    <w:rsid w:val="00763E06"/>
    <w:rsid w:val="00763E07"/>
    <w:rsid w:val="00763E0C"/>
    <w:rsid w:val="00764017"/>
    <w:rsid w:val="0076431F"/>
    <w:rsid w:val="0076448F"/>
    <w:rsid w:val="007646FA"/>
    <w:rsid w:val="0076472A"/>
    <w:rsid w:val="007647CF"/>
    <w:rsid w:val="00764AC6"/>
    <w:rsid w:val="00764B71"/>
    <w:rsid w:val="00764CF6"/>
    <w:rsid w:val="00764F0D"/>
    <w:rsid w:val="007650D4"/>
    <w:rsid w:val="0076537C"/>
    <w:rsid w:val="0076545C"/>
    <w:rsid w:val="007656A7"/>
    <w:rsid w:val="00765B65"/>
    <w:rsid w:val="00765CE4"/>
    <w:rsid w:val="00765D57"/>
    <w:rsid w:val="0076614F"/>
    <w:rsid w:val="007661CD"/>
    <w:rsid w:val="007661FF"/>
    <w:rsid w:val="007663B8"/>
    <w:rsid w:val="0076665B"/>
    <w:rsid w:val="00766A57"/>
    <w:rsid w:val="00766A88"/>
    <w:rsid w:val="00766C6D"/>
    <w:rsid w:val="00766C71"/>
    <w:rsid w:val="00766D6A"/>
    <w:rsid w:val="00766E60"/>
    <w:rsid w:val="00766FAD"/>
    <w:rsid w:val="007670CF"/>
    <w:rsid w:val="007671D5"/>
    <w:rsid w:val="007672F8"/>
    <w:rsid w:val="00767386"/>
    <w:rsid w:val="00767500"/>
    <w:rsid w:val="0076764A"/>
    <w:rsid w:val="0076766E"/>
    <w:rsid w:val="00767679"/>
    <w:rsid w:val="007677A9"/>
    <w:rsid w:val="0076782E"/>
    <w:rsid w:val="00767BFC"/>
    <w:rsid w:val="00767C36"/>
    <w:rsid w:val="00767C8B"/>
    <w:rsid w:val="00767DD5"/>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5E8"/>
    <w:rsid w:val="00771797"/>
    <w:rsid w:val="0077193E"/>
    <w:rsid w:val="007719A7"/>
    <w:rsid w:val="00771BE7"/>
    <w:rsid w:val="00772547"/>
    <w:rsid w:val="007728C6"/>
    <w:rsid w:val="00772E00"/>
    <w:rsid w:val="00772F11"/>
    <w:rsid w:val="00772F31"/>
    <w:rsid w:val="007732F2"/>
    <w:rsid w:val="007733E7"/>
    <w:rsid w:val="007733EA"/>
    <w:rsid w:val="00773C2A"/>
    <w:rsid w:val="007743DF"/>
    <w:rsid w:val="0077441C"/>
    <w:rsid w:val="007744FE"/>
    <w:rsid w:val="007745DE"/>
    <w:rsid w:val="0077477A"/>
    <w:rsid w:val="00774A04"/>
    <w:rsid w:val="00774C39"/>
    <w:rsid w:val="00774C52"/>
    <w:rsid w:val="00774D14"/>
    <w:rsid w:val="00774D66"/>
    <w:rsid w:val="00774F70"/>
    <w:rsid w:val="00775018"/>
    <w:rsid w:val="00775079"/>
    <w:rsid w:val="007750FF"/>
    <w:rsid w:val="007753B1"/>
    <w:rsid w:val="00775B34"/>
    <w:rsid w:val="00775CD5"/>
    <w:rsid w:val="00775E6B"/>
    <w:rsid w:val="00775FCE"/>
    <w:rsid w:val="00775FF3"/>
    <w:rsid w:val="0077620B"/>
    <w:rsid w:val="0077627D"/>
    <w:rsid w:val="0077630C"/>
    <w:rsid w:val="0077651F"/>
    <w:rsid w:val="00776638"/>
    <w:rsid w:val="007766A5"/>
    <w:rsid w:val="00776851"/>
    <w:rsid w:val="00776B41"/>
    <w:rsid w:val="00776CCF"/>
    <w:rsid w:val="00776FCB"/>
    <w:rsid w:val="00777138"/>
    <w:rsid w:val="007773B1"/>
    <w:rsid w:val="00777450"/>
    <w:rsid w:val="00777646"/>
    <w:rsid w:val="00777748"/>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B7C"/>
    <w:rsid w:val="00781ED8"/>
    <w:rsid w:val="00781F15"/>
    <w:rsid w:val="00781F16"/>
    <w:rsid w:val="00782098"/>
    <w:rsid w:val="007820F2"/>
    <w:rsid w:val="007824A9"/>
    <w:rsid w:val="00782651"/>
    <w:rsid w:val="007828CB"/>
    <w:rsid w:val="007828FD"/>
    <w:rsid w:val="00782978"/>
    <w:rsid w:val="00782A17"/>
    <w:rsid w:val="00782D62"/>
    <w:rsid w:val="00782E05"/>
    <w:rsid w:val="00782E4B"/>
    <w:rsid w:val="0078304C"/>
    <w:rsid w:val="0078315D"/>
    <w:rsid w:val="007831D2"/>
    <w:rsid w:val="00783347"/>
    <w:rsid w:val="0078342D"/>
    <w:rsid w:val="00783721"/>
    <w:rsid w:val="0078390C"/>
    <w:rsid w:val="0078394A"/>
    <w:rsid w:val="007839BD"/>
    <w:rsid w:val="00783C40"/>
    <w:rsid w:val="00783F4C"/>
    <w:rsid w:val="00784116"/>
    <w:rsid w:val="00784134"/>
    <w:rsid w:val="00784414"/>
    <w:rsid w:val="00784619"/>
    <w:rsid w:val="007846D7"/>
    <w:rsid w:val="007847A0"/>
    <w:rsid w:val="007847EC"/>
    <w:rsid w:val="00784B38"/>
    <w:rsid w:val="00784DA6"/>
    <w:rsid w:val="00784E56"/>
    <w:rsid w:val="00785202"/>
    <w:rsid w:val="00785306"/>
    <w:rsid w:val="0078545E"/>
    <w:rsid w:val="00785723"/>
    <w:rsid w:val="00785909"/>
    <w:rsid w:val="007859E3"/>
    <w:rsid w:val="007859ED"/>
    <w:rsid w:val="00785C78"/>
    <w:rsid w:val="00785C8A"/>
    <w:rsid w:val="00785D08"/>
    <w:rsid w:val="00785E29"/>
    <w:rsid w:val="007860AB"/>
    <w:rsid w:val="0078630E"/>
    <w:rsid w:val="0078646E"/>
    <w:rsid w:val="00786856"/>
    <w:rsid w:val="007868B2"/>
    <w:rsid w:val="00786905"/>
    <w:rsid w:val="0078692B"/>
    <w:rsid w:val="00786AAC"/>
    <w:rsid w:val="00786B00"/>
    <w:rsid w:val="00786B1F"/>
    <w:rsid w:val="00786CFA"/>
    <w:rsid w:val="00786D31"/>
    <w:rsid w:val="00786EDE"/>
    <w:rsid w:val="00786FD8"/>
    <w:rsid w:val="00787358"/>
    <w:rsid w:val="00787447"/>
    <w:rsid w:val="007874BB"/>
    <w:rsid w:val="00787660"/>
    <w:rsid w:val="00787860"/>
    <w:rsid w:val="00787CBC"/>
    <w:rsid w:val="00787CC7"/>
    <w:rsid w:val="00787DB0"/>
    <w:rsid w:val="00787E19"/>
    <w:rsid w:val="00787F85"/>
    <w:rsid w:val="007900F4"/>
    <w:rsid w:val="007901C9"/>
    <w:rsid w:val="007902D1"/>
    <w:rsid w:val="00790309"/>
    <w:rsid w:val="0079065F"/>
    <w:rsid w:val="0079090F"/>
    <w:rsid w:val="007909FB"/>
    <w:rsid w:val="00790AEA"/>
    <w:rsid w:val="00790C2F"/>
    <w:rsid w:val="00791116"/>
    <w:rsid w:val="007912C1"/>
    <w:rsid w:val="00791397"/>
    <w:rsid w:val="007914C4"/>
    <w:rsid w:val="007917A7"/>
    <w:rsid w:val="0079183D"/>
    <w:rsid w:val="00791933"/>
    <w:rsid w:val="007919CC"/>
    <w:rsid w:val="00791AAC"/>
    <w:rsid w:val="00791BBB"/>
    <w:rsid w:val="00791C12"/>
    <w:rsid w:val="00791D55"/>
    <w:rsid w:val="00791D58"/>
    <w:rsid w:val="00791DF9"/>
    <w:rsid w:val="00791F15"/>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449"/>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C13"/>
    <w:rsid w:val="00795EDE"/>
    <w:rsid w:val="00795F1F"/>
    <w:rsid w:val="00795F85"/>
    <w:rsid w:val="007961D1"/>
    <w:rsid w:val="007965BF"/>
    <w:rsid w:val="007966A6"/>
    <w:rsid w:val="0079672B"/>
    <w:rsid w:val="0079678D"/>
    <w:rsid w:val="007967FC"/>
    <w:rsid w:val="00796819"/>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9E5"/>
    <w:rsid w:val="00797CD8"/>
    <w:rsid w:val="00797F5A"/>
    <w:rsid w:val="007A0295"/>
    <w:rsid w:val="007A02FD"/>
    <w:rsid w:val="007A03B1"/>
    <w:rsid w:val="007A03B7"/>
    <w:rsid w:val="007A04BB"/>
    <w:rsid w:val="007A0516"/>
    <w:rsid w:val="007A05CC"/>
    <w:rsid w:val="007A078B"/>
    <w:rsid w:val="007A0911"/>
    <w:rsid w:val="007A0F99"/>
    <w:rsid w:val="007A1023"/>
    <w:rsid w:val="007A1175"/>
    <w:rsid w:val="007A135B"/>
    <w:rsid w:val="007A1585"/>
    <w:rsid w:val="007A1702"/>
    <w:rsid w:val="007A1714"/>
    <w:rsid w:val="007A1815"/>
    <w:rsid w:val="007A18E3"/>
    <w:rsid w:val="007A18EA"/>
    <w:rsid w:val="007A1A52"/>
    <w:rsid w:val="007A1ADC"/>
    <w:rsid w:val="007A1DFB"/>
    <w:rsid w:val="007A1EB3"/>
    <w:rsid w:val="007A1FF1"/>
    <w:rsid w:val="007A24A1"/>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915"/>
    <w:rsid w:val="007A3BD5"/>
    <w:rsid w:val="007A3C40"/>
    <w:rsid w:val="007A4061"/>
    <w:rsid w:val="007A4220"/>
    <w:rsid w:val="007A4640"/>
    <w:rsid w:val="007A4898"/>
    <w:rsid w:val="007A4A0C"/>
    <w:rsid w:val="007A4A10"/>
    <w:rsid w:val="007A4A79"/>
    <w:rsid w:val="007A4D86"/>
    <w:rsid w:val="007A4E64"/>
    <w:rsid w:val="007A50E6"/>
    <w:rsid w:val="007A5280"/>
    <w:rsid w:val="007A536C"/>
    <w:rsid w:val="007A54D5"/>
    <w:rsid w:val="007A5B91"/>
    <w:rsid w:val="007A5C8A"/>
    <w:rsid w:val="007A5CED"/>
    <w:rsid w:val="007A5D0B"/>
    <w:rsid w:val="007A5F8D"/>
    <w:rsid w:val="007A5FEC"/>
    <w:rsid w:val="007A629F"/>
    <w:rsid w:val="007A63B1"/>
    <w:rsid w:val="007A6409"/>
    <w:rsid w:val="007A6445"/>
    <w:rsid w:val="007A6602"/>
    <w:rsid w:val="007A66F5"/>
    <w:rsid w:val="007A672A"/>
    <w:rsid w:val="007A673A"/>
    <w:rsid w:val="007A6837"/>
    <w:rsid w:val="007A68BB"/>
    <w:rsid w:val="007A6945"/>
    <w:rsid w:val="007A6964"/>
    <w:rsid w:val="007A69C9"/>
    <w:rsid w:val="007A6A45"/>
    <w:rsid w:val="007A6E31"/>
    <w:rsid w:val="007A6E98"/>
    <w:rsid w:val="007A6F0C"/>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B5D"/>
    <w:rsid w:val="007B1C50"/>
    <w:rsid w:val="007B1D5F"/>
    <w:rsid w:val="007B1F00"/>
    <w:rsid w:val="007B1FA9"/>
    <w:rsid w:val="007B1FDE"/>
    <w:rsid w:val="007B1FFE"/>
    <w:rsid w:val="007B2245"/>
    <w:rsid w:val="007B227F"/>
    <w:rsid w:val="007B24BD"/>
    <w:rsid w:val="007B26BF"/>
    <w:rsid w:val="007B2815"/>
    <w:rsid w:val="007B28F3"/>
    <w:rsid w:val="007B2C15"/>
    <w:rsid w:val="007B2D8A"/>
    <w:rsid w:val="007B2D8F"/>
    <w:rsid w:val="007B2EF9"/>
    <w:rsid w:val="007B2F0A"/>
    <w:rsid w:val="007B3177"/>
    <w:rsid w:val="007B3B24"/>
    <w:rsid w:val="007B3B7D"/>
    <w:rsid w:val="007B3BD3"/>
    <w:rsid w:val="007B3E4C"/>
    <w:rsid w:val="007B4031"/>
    <w:rsid w:val="007B4376"/>
    <w:rsid w:val="007B43E7"/>
    <w:rsid w:val="007B443B"/>
    <w:rsid w:val="007B452C"/>
    <w:rsid w:val="007B45F8"/>
    <w:rsid w:val="007B466C"/>
    <w:rsid w:val="007B492F"/>
    <w:rsid w:val="007B4939"/>
    <w:rsid w:val="007B494F"/>
    <w:rsid w:val="007B4BD7"/>
    <w:rsid w:val="007B4C47"/>
    <w:rsid w:val="007B4C7A"/>
    <w:rsid w:val="007B4CB0"/>
    <w:rsid w:val="007B4CC6"/>
    <w:rsid w:val="007B4E2B"/>
    <w:rsid w:val="007B4F89"/>
    <w:rsid w:val="007B55BF"/>
    <w:rsid w:val="007B56EA"/>
    <w:rsid w:val="007B593F"/>
    <w:rsid w:val="007B5E3D"/>
    <w:rsid w:val="007B5EB3"/>
    <w:rsid w:val="007B6091"/>
    <w:rsid w:val="007B61DD"/>
    <w:rsid w:val="007B62B0"/>
    <w:rsid w:val="007B6407"/>
    <w:rsid w:val="007B64A8"/>
    <w:rsid w:val="007B64D4"/>
    <w:rsid w:val="007B66E7"/>
    <w:rsid w:val="007B67A5"/>
    <w:rsid w:val="007B6976"/>
    <w:rsid w:val="007B69AE"/>
    <w:rsid w:val="007B6A53"/>
    <w:rsid w:val="007B6A64"/>
    <w:rsid w:val="007B6C25"/>
    <w:rsid w:val="007B6ED5"/>
    <w:rsid w:val="007B6FA6"/>
    <w:rsid w:val="007B71D9"/>
    <w:rsid w:val="007B7634"/>
    <w:rsid w:val="007B7D79"/>
    <w:rsid w:val="007B7DAB"/>
    <w:rsid w:val="007C000B"/>
    <w:rsid w:val="007C0192"/>
    <w:rsid w:val="007C021C"/>
    <w:rsid w:val="007C0529"/>
    <w:rsid w:val="007C0791"/>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2EC6"/>
    <w:rsid w:val="007C3001"/>
    <w:rsid w:val="007C3527"/>
    <w:rsid w:val="007C3662"/>
    <w:rsid w:val="007C36DE"/>
    <w:rsid w:val="007C3730"/>
    <w:rsid w:val="007C377B"/>
    <w:rsid w:val="007C38AC"/>
    <w:rsid w:val="007C39E9"/>
    <w:rsid w:val="007C3A77"/>
    <w:rsid w:val="007C3C0B"/>
    <w:rsid w:val="007C3CE7"/>
    <w:rsid w:val="007C3E31"/>
    <w:rsid w:val="007C3EBC"/>
    <w:rsid w:val="007C4045"/>
    <w:rsid w:val="007C41FA"/>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0FD"/>
    <w:rsid w:val="007C6133"/>
    <w:rsid w:val="007C6282"/>
    <w:rsid w:val="007C64E1"/>
    <w:rsid w:val="007C6580"/>
    <w:rsid w:val="007C65CF"/>
    <w:rsid w:val="007C69FD"/>
    <w:rsid w:val="007C6BF8"/>
    <w:rsid w:val="007C6C20"/>
    <w:rsid w:val="007C6DD9"/>
    <w:rsid w:val="007C6EFF"/>
    <w:rsid w:val="007C6FF3"/>
    <w:rsid w:val="007C71C8"/>
    <w:rsid w:val="007C71C9"/>
    <w:rsid w:val="007C741B"/>
    <w:rsid w:val="007C74B3"/>
    <w:rsid w:val="007C75D4"/>
    <w:rsid w:val="007C766B"/>
    <w:rsid w:val="007C7801"/>
    <w:rsid w:val="007C7B0B"/>
    <w:rsid w:val="007C7B23"/>
    <w:rsid w:val="007C7CAB"/>
    <w:rsid w:val="007C7D87"/>
    <w:rsid w:val="007C7D8C"/>
    <w:rsid w:val="007C7E13"/>
    <w:rsid w:val="007D0005"/>
    <w:rsid w:val="007D0008"/>
    <w:rsid w:val="007D0031"/>
    <w:rsid w:val="007D00A9"/>
    <w:rsid w:val="007D00D3"/>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AFD"/>
    <w:rsid w:val="007D1B4D"/>
    <w:rsid w:val="007D1C70"/>
    <w:rsid w:val="007D247D"/>
    <w:rsid w:val="007D2A35"/>
    <w:rsid w:val="007D2C30"/>
    <w:rsid w:val="007D2D87"/>
    <w:rsid w:val="007D2F2C"/>
    <w:rsid w:val="007D308B"/>
    <w:rsid w:val="007D3163"/>
    <w:rsid w:val="007D324B"/>
    <w:rsid w:val="007D3494"/>
    <w:rsid w:val="007D373C"/>
    <w:rsid w:val="007D387C"/>
    <w:rsid w:val="007D399B"/>
    <w:rsid w:val="007D3AA8"/>
    <w:rsid w:val="007D3AB7"/>
    <w:rsid w:val="007D3AED"/>
    <w:rsid w:val="007D3BAF"/>
    <w:rsid w:val="007D3CA2"/>
    <w:rsid w:val="007D3D3E"/>
    <w:rsid w:val="007D40D1"/>
    <w:rsid w:val="007D41D1"/>
    <w:rsid w:val="007D41FB"/>
    <w:rsid w:val="007D4461"/>
    <w:rsid w:val="007D44B4"/>
    <w:rsid w:val="007D4734"/>
    <w:rsid w:val="007D4933"/>
    <w:rsid w:val="007D49DE"/>
    <w:rsid w:val="007D4C36"/>
    <w:rsid w:val="007D4D2D"/>
    <w:rsid w:val="007D4D36"/>
    <w:rsid w:val="007D4E40"/>
    <w:rsid w:val="007D4EB0"/>
    <w:rsid w:val="007D4F8B"/>
    <w:rsid w:val="007D50C7"/>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18"/>
    <w:rsid w:val="007D6D3B"/>
    <w:rsid w:val="007D6DF2"/>
    <w:rsid w:val="007D6F8C"/>
    <w:rsid w:val="007D7001"/>
    <w:rsid w:val="007D7385"/>
    <w:rsid w:val="007D738C"/>
    <w:rsid w:val="007D748C"/>
    <w:rsid w:val="007D774E"/>
    <w:rsid w:val="007D78C0"/>
    <w:rsid w:val="007D799F"/>
    <w:rsid w:val="007D7B63"/>
    <w:rsid w:val="007D7CB9"/>
    <w:rsid w:val="007D7D0C"/>
    <w:rsid w:val="007D7D1F"/>
    <w:rsid w:val="007D7D62"/>
    <w:rsid w:val="007D7EAA"/>
    <w:rsid w:val="007D7F1F"/>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0F38"/>
    <w:rsid w:val="007E101B"/>
    <w:rsid w:val="007E115D"/>
    <w:rsid w:val="007E1185"/>
    <w:rsid w:val="007E11EF"/>
    <w:rsid w:val="007E125E"/>
    <w:rsid w:val="007E1382"/>
    <w:rsid w:val="007E13E1"/>
    <w:rsid w:val="007E1424"/>
    <w:rsid w:val="007E1668"/>
    <w:rsid w:val="007E17CD"/>
    <w:rsid w:val="007E17DB"/>
    <w:rsid w:val="007E1825"/>
    <w:rsid w:val="007E18FC"/>
    <w:rsid w:val="007E1B94"/>
    <w:rsid w:val="007E1BB3"/>
    <w:rsid w:val="007E1CB5"/>
    <w:rsid w:val="007E1D00"/>
    <w:rsid w:val="007E1D89"/>
    <w:rsid w:val="007E1DA1"/>
    <w:rsid w:val="007E1FD9"/>
    <w:rsid w:val="007E2424"/>
    <w:rsid w:val="007E247E"/>
    <w:rsid w:val="007E27AE"/>
    <w:rsid w:val="007E2871"/>
    <w:rsid w:val="007E293D"/>
    <w:rsid w:val="007E2944"/>
    <w:rsid w:val="007E2A58"/>
    <w:rsid w:val="007E2C21"/>
    <w:rsid w:val="007E2C4E"/>
    <w:rsid w:val="007E2F7B"/>
    <w:rsid w:val="007E313D"/>
    <w:rsid w:val="007E331B"/>
    <w:rsid w:val="007E331F"/>
    <w:rsid w:val="007E3423"/>
    <w:rsid w:val="007E3502"/>
    <w:rsid w:val="007E360F"/>
    <w:rsid w:val="007E366C"/>
    <w:rsid w:val="007E389F"/>
    <w:rsid w:val="007E3A39"/>
    <w:rsid w:val="007E3D31"/>
    <w:rsid w:val="007E3E2B"/>
    <w:rsid w:val="007E3FCF"/>
    <w:rsid w:val="007E439A"/>
    <w:rsid w:val="007E47FC"/>
    <w:rsid w:val="007E4936"/>
    <w:rsid w:val="007E4A5B"/>
    <w:rsid w:val="007E4CAC"/>
    <w:rsid w:val="007E4F2E"/>
    <w:rsid w:val="007E4FC1"/>
    <w:rsid w:val="007E50E1"/>
    <w:rsid w:val="007E51FD"/>
    <w:rsid w:val="007E52E5"/>
    <w:rsid w:val="007E5464"/>
    <w:rsid w:val="007E55DA"/>
    <w:rsid w:val="007E569E"/>
    <w:rsid w:val="007E5702"/>
    <w:rsid w:val="007E5923"/>
    <w:rsid w:val="007E5A09"/>
    <w:rsid w:val="007E5CBF"/>
    <w:rsid w:val="007E5CF0"/>
    <w:rsid w:val="007E5DCA"/>
    <w:rsid w:val="007E6013"/>
    <w:rsid w:val="007E6261"/>
    <w:rsid w:val="007E62F2"/>
    <w:rsid w:val="007E63F7"/>
    <w:rsid w:val="007E6843"/>
    <w:rsid w:val="007E6A98"/>
    <w:rsid w:val="007E6BF9"/>
    <w:rsid w:val="007E6F98"/>
    <w:rsid w:val="007E707E"/>
    <w:rsid w:val="007E70C0"/>
    <w:rsid w:val="007E71F1"/>
    <w:rsid w:val="007E75A5"/>
    <w:rsid w:val="007E7647"/>
    <w:rsid w:val="007E764D"/>
    <w:rsid w:val="007E78C7"/>
    <w:rsid w:val="007E7BD0"/>
    <w:rsid w:val="007E7EA1"/>
    <w:rsid w:val="007E7F06"/>
    <w:rsid w:val="007F0077"/>
    <w:rsid w:val="007F009B"/>
    <w:rsid w:val="007F0640"/>
    <w:rsid w:val="007F069C"/>
    <w:rsid w:val="007F06A9"/>
    <w:rsid w:val="007F0818"/>
    <w:rsid w:val="007F087F"/>
    <w:rsid w:val="007F095A"/>
    <w:rsid w:val="007F096B"/>
    <w:rsid w:val="007F099F"/>
    <w:rsid w:val="007F0ABD"/>
    <w:rsid w:val="007F0B05"/>
    <w:rsid w:val="007F0BCC"/>
    <w:rsid w:val="007F0D25"/>
    <w:rsid w:val="007F0E04"/>
    <w:rsid w:val="007F0E3F"/>
    <w:rsid w:val="007F0E80"/>
    <w:rsid w:val="007F105C"/>
    <w:rsid w:val="007F1274"/>
    <w:rsid w:val="007F1535"/>
    <w:rsid w:val="007F1794"/>
    <w:rsid w:val="007F17B5"/>
    <w:rsid w:val="007F1974"/>
    <w:rsid w:val="007F198A"/>
    <w:rsid w:val="007F19F4"/>
    <w:rsid w:val="007F1B0B"/>
    <w:rsid w:val="007F1B75"/>
    <w:rsid w:val="007F1C9B"/>
    <w:rsid w:val="007F1D3A"/>
    <w:rsid w:val="007F1E33"/>
    <w:rsid w:val="007F238F"/>
    <w:rsid w:val="007F241E"/>
    <w:rsid w:val="007F247B"/>
    <w:rsid w:val="007F2536"/>
    <w:rsid w:val="007F25F8"/>
    <w:rsid w:val="007F2615"/>
    <w:rsid w:val="007F277B"/>
    <w:rsid w:val="007F2853"/>
    <w:rsid w:val="007F28DA"/>
    <w:rsid w:val="007F299E"/>
    <w:rsid w:val="007F29B7"/>
    <w:rsid w:val="007F2A22"/>
    <w:rsid w:val="007F2B23"/>
    <w:rsid w:val="007F2CB4"/>
    <w:rsid w:val="007F2CCA"/>
    <w:rsid w:val="007F2F93"/>
    <w:rsid w:val="007F303F"/>
    <w:rsid w:val="007F309B"/>
    <w:rsid w:val="007F310C"/>
    <w:rsid w:val="007F3686"/>
    <w:rsid w:val="007F3722"/>
    <w:rsid w:val="007F372A"/>
    <w:rsid w:val="007F3999"/>
    <w:rsid w:val="007F39E9"/>
    <w:rsid w:val="007F3AA8"/>
    <w:rsid w:val="007F3B1B"/>
    <w:rsid w:val="007F3B24"/>
    <w:rsid w:val="007F3D0D"/>
    <w:rsid w:val="007F3EE0"/>
    <w:rsid w:val="007F3F50"/>
    <w:rsid w:val="007F411A"/>
    <w:rsid w:val="007F4320"/>
    <w:rsid w:val="007F4337"/>
    <w:rsid w:val="007F43C6"/>
    <w:rsid w:val="007F464E"/>
    <w:rsid w:val="007F46AD"/>
    <w:rsid w:val="007F4796"/>
    <w:rsid w:val="007F47DC"/>
    <w:rsid w:val="007F4884"/>
    <w:rsid w:val="007F48DF"/>
    <w:rsid w:val="007F493E"/>
    <w:rsid w:val="007F4AAC"/>
    <w:rsid w:val="007F4B5B"/>
    <w:rsid w:val="007F4C39"/>
    <w:rsid w:val="007F4D33"/>
    <w:rsid w:val="007F4DEA"/>
    <w:rsid w:val="007F503A"/>
    <w:rsid w:val="007F50C8"/>
    <w:rsid w:val="007F5149"/>
    <w:rsid w:val="007F52B8"/>
    <w:rsid w:val="007F53D3"/>
    <w:rsid w:val="007F54B4"/>
    <w:rsid w:val="007F5626"/>
    <w:rsid w:val="007F58DC"/>
    <w:rsid w:val="007F6096"/>
    <w:rsid w:val="007F6160"/>
    <w:rsid w:val="007F625E"/>
    <w:rsid w:val="007F6699"/>
    <w:rsid w:val="007F66E9"/>
    <w:rsid w:val="007F6765"/>
    <w:rsid w:val="007F694B"/>
    <w:rsid w:val="007F6A4F"/>
    <w:rsid w:val="007F6BA4"/>
    <w:rsid w:val="007F6D5A"/>
    <w:rsid w:val="007F6D80"/>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27"/>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D18"/>
    <w:rsid w:val="00802F69"/>
    <w:rsid w:val="00802FA8"/>
    <w:rsid w:val="0080302B"/>
    <w:rsid w:val="008030F6"/>
    <w:rsid w:val="00803188"/>
    <w:rsid w:val="0080324C"/>
    <w:rsid w:val="00803269"/>
    <w:rsid w:val="00803569"/>
    <w:rsid w:val="00803685"/>
    <w:rsid w:val="008038AD"/>
    <w:rsid w:val="00803A1E"/>
    <w:rsid w:val="00803E32"/>
    <w:rsid w:val="00804011"/>
    <w:rsid w:val="00804333"/>
    <w:rsid w:val="0080448F"/>
    <w:rsid w:val="0080452C"/>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B71"/>
    <w:rsid w:val="00807C93"/>
    <w:rsid w:val="00807D2B"/>
    <w:rsid w:val="00807D44"/>
    <w:rsid w:val="00807F3F"/>
    <w:rsid w:val="0081001E"/>
    <w:rsid w:val="008102D0"/>
    <w:rsid w:val="008102ED"/>
    <w:rsid w:val="0081049B"/>
    <w:rsid w:val="008106C4"/>
    <w:rsid w:val="00810762"/>
    <w:rsid w:val="008107F0"/>
    <w:rsid w:val="008108B6"/>
    <w:rsid w:val="00810929"/>
    <w:rsid w:val="008109D5"/>
    <w:rsid w:val="00810B05"/>
    <w:rsid w:val="00811085"/>
    <w:rsid w:val="008112C7"/>
    <w:rsid w:val="00811364"/>
    <w:rsid w:val="008114CA"/>
    <w:rsid w:val="00811529"/>
    <w:rsid w:val="008115BE"/>
    <w:rsid w:val="0081173C"/>
    <w:rsid w:val="00811B87"/>
    <w:rsid w:val="00811BAD"/>
    <w:rsid w:val="00811D52"/>
    <w:rsid w:val="00811F2F"/>
    <w:rsid w:val="00811F49"/>
    <w:rsid w:val="00812188"/>
    <w:rsid w:val="008121EA"/>
    <w:rsid w:val="0081231D"/>
    <w:rsid w:val="00812561"/>
    <w:rsid w:val="008125BE"/>
    <w:rsid w:val="00812654"/>
    <w:rsid w:val="00812731"/>
    <w:rsid w:val="00812753"/>
    <w:rsid w:val="008127CF"/>
    <w:rsid w:val="00812964"/>
    <w:rsid w:val="00812A05"/>
    <w:rsid w:val="00812B98"/>
    <w:rsid w:val="00812C94"/>
    <w:rsid w:val="00812CB4"/>
    <w:rsid w:val="00812CC2"/>
    <w:rsid w:val="00812FBF"/>
    <w:rsid w:val="00813307"/>
    <w:rsid w:val="00813748"/>
    <w:rsid w:val="008137B4"/>
    <w:rsid w:val="00813830"/>
    <w:rsid w:val="008139AF"/>
    <w:rsid w:val="008139BD"/>
    <w:rsid w:val="00813B52"/>
    <w:rsid w:val="00813E20"/>
    <w:rsid w:val="00813F27"/>
    <w:rsid w:val="0081420B"/>
    <w:rsid w:val="00814211"/>
    <w:rsid w:val="008143C8"/>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5CA2"/>
    <w:rsid w:val="008160A3"/>
    <w:rsid w:val="0081641B"/>
    <w:rsid w:val="0081643F"/>
    <w:rsid w:val="008165E8"/>
    <w:rsid w:val="008166F5"/>
    <w:rsid w:val="008168C0"/>
    <w:rsid w:val="008168DA"/>
    <w:rsid w:val="00816A07"/>
    <w:rsid w:val="00816BA6"/>
    <w:rsid w:val="00816C4A"/>
    <w:rsid w:val="00816E29"/>
    <w:rsid w:val="00816ED5"/>
    <w:rsid w:val="00816FFF"/>
    <w:rsid w:val="00817135"/>
    <w:rsid w:val="00817175"/>
    <w:rsid w:val="0081748A"/>
    <w:rsid w:val="008175B0"/>
    <w:rsid w:val="00817711"/>
    <w:rsid w:val="0081784C"/>
    <w:rsid w:val="00817924"/>
    <w:rsid w:val="00817A35"/>
    <w:rsid w:val="00817C43"/>
    <w:rsid w:val="0082001D"/>
    <w:rsid w:val="00820041"/>
    <w:rsid w:val="00820139"/>
    <w:rsid w:val="0082014D"/>
    <w:rsid w:val="00820455"/>
    <w:rsid w:val="008206CF"/>
    <w:rsid w:val="0082073E"/>
    <w:rsid w:val="00820A7D"/>
    <w:rsid w:val="00820FBF"/>
    <w:rsid w:val="0082118F"/>
    <w:rsid w:val="008211F9"/>
    <w:rsid w:val="008213A1"/>
    <w:rsid w:val="008216D2"/>
    <w:rsid w:val="008216D4"/>
    <w:rsid w:val="0082189C"/>
    <w:rsid w:val="00821961"/>
    <w:rsid w:val="00821F67"/>
    <w:rsid w:val="00821F89"/>
    <w:rsid w:val="00821FC9"/>
    <w:rsid w:val="008220FB"/>
    <w:rsid w:val="0082262A"/>
    <w:rsid w:val="008226EB"/>
    <w:rsid w:val="00822B70"/>
    <w:rsid w:val="00823108"/>
    <w:rsid w:val="00823236"/>
    <w:rsid w:val="00823274"/>
    <w:rsid w:val="00823341"/>
    <w:rsid w:val="0082353B"/>
    <w:rsid w:val="008235E7"/>
    <w:rsid w:val="0082398F"/>
    <w:rsid w:val="00823D4A"/>
    <w:rsid w:val="00823D57"/>
    <w:rsid w:val="00823DC2"/>
    <w:rsid w:val="00823DE5"/>
    <w:rsid w:val="00823E51"/>
    <w:rsid w:val="00823FCE"/>
    <w:rsid w:val="008242DF"/>
    <w:rsid w:val="00824342"/>
    <w:rsid w:val="00824367"/>
    <w:rsid w:val="008246CA"/>
    <w:rsid w:val="00824871"/>
    <w:rsid w:val="00824874"/>
    <w:rsid w:val="00824CED"/>
    <w:rsid w:val="00824DA3"/>
    <w:rsid w:val="00824DA7"/>
    <w:rsid w:val="00824F7D"/>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B70"/>
    <w:rsid w:val="00826C7D"/>
    <w:rsid w:val="00826CFA"/>
    <w:rsid w:val="00826D99"/>
    <w:rsid w:val="00826EA9"/>
    <w:rsid w:val="00826F64"/>
    <w:rsid w:val="008271BF"/>
    <w:rsid w:val="00827475"/>
    <w:rsid w:val="008274CF"/>
    <w:rsid w:val="008279D3"/>
    <w:rsid w:val="00827AF4"/>
    <w:rsid w:val="00827B66"/>
    <w:rsid w:val="00827ED7"/>
    <w:rsid w:val="00827F85"/>
    <w:rsid w:val="0083026C"/>
    <w:rsid w:val="0083078A"/>
    <w:rsid w:val="00830815"/>
    <w:rsid w:val="00830A15"/>
    <w:rsid w:val="00830CC8"/>
    <w:rsid w:val="00830CD2"/>
    <w:rsid w:val="00830FEA"/>
    <w:rsid w:val="00831058"/>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D4F"/>
    <w:rsid w:val="00832E3D"/>
    <w:rsid w:val="00832E76"/>
    <w:rsid w:val="00832F40"/>
    <w:rsid w:val="0083300E"/>
    <w:rsid w:val="008330E4"/>
    <w:rsid w:val="00833177"/>
    <w:rsid w:val="00833237"/>
    <w:rsid w:val="00833581"/>
    <w:rsid w:val="00833784"/>
    <w:rsid w:val="00833AD9"/>
    <w:rsid w:val="00833C89"/>
    <w:rsid w:val="00833D76"/>
    <w:rsid w:val="00833D8E"/>
    <w:rsid w:val="00833E7C"/>
    <w:rsid w:val="00833ECD"/>
    <w:rsid w:val="008341D5"/>
    <w:rsid w:val="008342D8"/>
    <w:rsid w:val="00834438"/>
    <w:rsid w:val="00834501"/>
    <w:rsid w:val="0083494B"/>
    <w:rsid w:val="00834CFA"/>
    <w:rsid w:val="00835433"/>
    <w:rsid w:val="0083573F"/>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BA3"/>
    <w:rsid w:val="00837C4D"/>
    <w:rsid w:val="00837DA0"/>
    <w:rsid w:val="00837EBA"/>
    <w:rsid w:val="00837F27"/>
    <w:rsid w:val="00840092"/>
    <w:rsid w:val="008400B6"/>
    <w:rsid w:val="00840162"/>
    <w:rsid w:val="00840319"/>
    <w:rsid w:val="0084051B"/>
    <w:rsid w:val="00840623"/>
    <w:rsid w:val="008406BB"/>
    <w:rsid w:val="00840753"/>
    <w:rsid w:val="00840AB5"/>
    <w:rsid w:val="00840B0B"/>
    <w:rsid w:val="00840F7B"/>
    <w:rsid w:val="0084113E"/>
    <w:rsid w:val="00841390"/>
    <w:rsid w:val="008413FA"/>
    <w:rsid w:val="008415B7"/>
    <w:rsid w:val="0084172E"/>
    <w:rsid w:val="008418B9"/>
    <w:rsid w:val="00841972"/>
    <w:rsid w:val="00841B97"/>
    <w:rsid w:val="00841BBC"/>
    <w:rsid w:val="00841D0B"/>
    <w:rsid w:val="00842003"/>
    <w:rsid w:val="0084200A"/>
    <w:rsid w:val="00842035"/>
    <w:rsid w:val="00842053"/>
    <w:rsid w:val="0084210C"/>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70"/>
    <w:rsid w:val="00843391"/>
    <w:rsid w:val="0084340E"/>
    <w:rsid w:val="008435DB"/>
    <w:rsid w:val="008437B0"/>
    <w:rsid w:val="008438E1"/>
    <w:rsid w:val="008438F0"/>
    <w:rsid w:val="00843913"/>
    <w:rsid w:val="008439A2"/>
    <w:rsid w:val="00843BE8"/>
    <w:rsid w:val="00843D95"/>
    <w:rsid w:val="00843E7D"/>
    <w:rsid w:val="00843F02"/>
    <w:rsid w:val="00843F14"/>
    <w:rsid w:val="008440C2"/>
    <w:rsid w:val="0084416E"/>
    <w:rsid w:val="0084420A"/>
    <w:rsid w:val="00844394"/>
    <w:rsid w:val="008443C3"/>
    <w:rsid w:val="008443FB"/>
    <w:rsid w:val="00844434"/>
    <w:rsid w:val="008445BC"/>
    <w:rsid w:val="0084477A"/>
    <w:rsid w:val="0084477F"/>
    <w:rsid w:val="00844798"/>
    <w:rsid w:val="00844A23"/>
    <w:rsid w:val="00844A2C"/>
    <w:rsid w:val="00844E9A"/>
    <w:rsid w:val="00844FFB"/>
    <w:rsid w:val="008450B5"/>
    <w:rsid w:val="008452C6"/>
    <w:rsid w:val="0084533D"/>
    <w:rsid w:val="008456A4"/>
    <w:rsid w:val="008457F1"/>
    <w:rsid w:val="0084585A"/>
    <w:rsid w:val="00845884"/>
    <w:rsid w:val="008458CD"/>
    <w:rsid w:val="00845955"/>
    <w:rsid w:val="0084599E"/>
    <w:rsid w:val="00845B19"/>
    <w:rsid w:val="00845C15"/>
    <w:rsid w:val="008460C8"/>
    <w:rsid w:val="0084612B"/>
    <w:rsid w:val="00846137"/>
    <w:rsid w:val="008462C3"/>
    <w:rsid w:val="00846669"/>
    <w:rsid w:val="0084666C"/>
    <w:rsid w:val="008468C0"/>
    <w:rsid w:val="00846913"/>
    <w:rsid w:val="008471F7"/>
    <w:rsid w:val="008472EB"/>
    <w:rsid w:val="00847668"/>
    <w:rsid w:val="008501D2"/>
    <w:rsid w:val="008502E3"/>
    <w:rsid w:val="008505AC"/>
    <w:rsid w:val="00850604"/>
    <w:rsid w:val="00850A5C"/>
    <w:rsid w:val="00850A99"/>
    <w:rsid w:val="00850E5F"/>
    <w:rsid w:val="00850E81"/>
    <w:rsid w:val="008515EE"/>
    <w:rsid w:val="0085167A"/>
    <w:rsid w:val="008516AF"/>
    <w:rsid w:val="00851922"/>
    <w:rsid w:val="00851B20"/>
    <w:rsid w:val="00851C08"/>
    <w:rsid w:val="00851DB8"/>
    <w:rsid w:val="00851F0F"/>
    <w:rsid w:val="00851FF8"/>
    <w:rsid w:val="00852113"/>
    <w:rsid w:val="00852250"/>
    <w:rsid w:val="0085258C"/>
    <w:rsid w:val="00852660"/>
    <w:rsid w:val="00852940"/>
    <w:rsid w:val="00852B48"/>
    <w:rsid w:val="00852D0E"/>
    <w:rsid w:val="00852D27"/>
    <w:rsid w:val="00852D7D"/>
    <w:rsid w:val="00852ECE"/>
    <w:rsid w:val="0085333E"/>
    <w:rsid w:val="00853390"/>
    <w:rsid w:val="008533AA"/>
    <w:rsid w:val="008536A7"/>
    <w:rsid w:val="008537D1"/>
    <w:rsid w:val="008538A5"/>
    <w:rsid w:val="008538B1"/>
    <w:rsid w:val="00853BB9"/>
    <w:rsid w:val="00854402"/>
    <w:rsid w:val="008544FE"/>
    <w:rsid w:val="00854504"/>
    <w:rsid w:val="008545A0"/>
    <w:rsid w:val="0085461E"/>
    <w:rsid w:val="00854764"/>
    <w:rsid w:val="008548C7"/>
    <w:rsid w:val="00854B7A"/>
    <w:rsid w:val="00854E2D"/>
    <w:rsid w:val="00854EE8"/>
    <w:rsid w:val="00855057"/>
    <w:rsid w:val="008551FD"/>
    <w:rsid w:val="008552F1"/>
    <w:rsid w:val="008558C1"/>
    <w:rsid w:val="00855B8B"/>
    <w:rsid w:val="00855D6B"/>
    <w:rsid w:val="00855DD7"/>
    <w:rsid w:val="00856117"/>
    <w:rsid w:val="0085621A"/>
    <w:rsid w:val="008562F9"/>
    <w:rsid w:val="008566B9"/>
    <w:rsid w:val="0085685C"/>
    <w:rsid w:val="00856863"/>
    <w:rsid w:val="00856A17"/>
    <w:rsid w:val="00856CF2"/>
    <w:rsid w:val="00856E8D"/>
    <w:rsid w:val="00856F5F"/>
    <w:rsid w:val="008573C2"/>
    <w:rsid w:val="008573DB"/>
    <w:rsid w:val="0085753B"/>
    <w:rsid w:val="008577EB"/>
    <w:rsid w:val="00857857"/>
    <w:rsid w:val="00857C17"/>
    <w:rsid w:val="00857D65"/>
    <w:rsid w:val="00857E6E"/>
    <w:rsid w:val="00857F64"/>
    <w:rsid w:val="008600AC"/>
    <w:rsid w:val="0086012D"/>
    <w:rsid w:val="008601BC"/>
    <w:rsid w:val="008602DC"/>
    <w:rsid w:val="00860322"/>
    <w:rsid w:val="0086040F"/>
    <w:rsid w:val="0086052B"/>
    <w:rsid w:val="008605CB"/>
    <w:rsid w:val="008605FF"/>
    <w:rsid w:val="00860682"/>
    <w:rsid w:val="00860783"/>
    <w:rsid w:val="008607F5"/>
    <w:rsid w:val="0086080C"/>
    <w:rsid w:val="0086084D"/>
    <w:rsid w:val="00860B9A"/>
    <w:rsid w:val="00860C67"/>
    <w:rsid w:val="00860D40"/>
    <w:rsid w:val="00861211"/>
    <w:rsid w:val="008614AC"/>
    <w:rsid w:val="008616CD"/>
    <w:rsid w:val="00861703"/>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4DA"/>
    <w:rsid w:val="00864511"/>
    <w:rsid w:val="00864688"/>
    <w:rsid w:val="0086469D"/>
    <w:rsid w:val="0086482C"/>
    <w:rsid w:val="00864A28"/>
    <w:rsid w:val="00864AE3"/>
    <w:rsid w:val="00864B09"/>
    <w:rsid w:val="00864B14"/>
    <w:rsid w:val="00864EE2"/>
    <w:rsid w:val="008654FB"/>
    <w:rsid w:val="0086562F"/>
    <w:rsid w:val="00865682"/>
    <w:rsid w:val="00865857"/>
    <w:rsid w:val="0086598C"/>
    <w:rsid w:val="00865A77"/>
    <w:rsid w:val="00865A98"/>
    <w:rsid w:val="00865DB9"/>
    <w:rsid w:val="00865E46"/>
    <w:rsid w:val="00865E6A"/>
    <w:rsid w:val="00866063"/>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D40"/>
    <w:rsid w:val="00871FB2"/>
    <w:rsid w:val="008721B8"/>
    <w:rsid w:val="00872304"/>
    <w:rsid w:val="0087232F"/>
    <w:rsid w:val="00872481"/>
    <w:rsid w:val="00872585"/>
    <w:rsid w:val="00872601"/>
    <w:rsid w:val="00872741"/>
    <w:rsid w:val="008727F4"/>
    <w:rsid w:val="0087299E"/>
    <w:rsid w:val="00872A8A"/>
    <w:rsid w:val="00872ECC"/>
    <w:rsid w:val="00872ED4"/>
    <w:rsid w:val="008730E2"/>
    <w:rsid w:val="00873128"/>
    <w:rsid w:val="00873226"/>
    <w:rsid w:val="00873230"/>
    <w:rsid w:val="0087325E"/>
    <w:rsid w:val="008732E7"/>
    <w:rsid w:val="0087332A"/>
    <w:rsid w:val="008734A4"/>
    <w:rsid w:val="00873577"/>
    <w:rsid w:val="0087359B"/>
    <w:rsid w:val="00873C19"/>
    <w:rsid w:val="00873CBF"/>
    <w:rsid w:val="00873D14"/>
    <w:rsid w:val="00873D85"/>
    <w:rsid w:val="00873DCC"/>
    <w:rsid w:val="00873E7A"/>
    <w:rsid w:val="00873F6B"/>
    <w:rsid w:val="00873F9D"/>
    <w:rsid w:val="0087406B"/>
    <w:rsid w:val="00874209"/>
    <w:rsid w:val="00874536"/>
    <w:rsid w:val="00874823"/>
    <w:rsid w:val="00874885"/>
    <w:rsid w:val="00874A9D"/>
    <w:rsid w:val="00874B1E"/>
    <w:rsid w:val="00874BB4"/>
    <w:rsid w:val="00874D62"/>
    <w:rsid w:val="00874E47"/>
    <w:rsid w:val="00874ECC"/>
    <w:rsid w:val="00874F21"/>
    <w:rsid w:val="00874FB5"/>
    <w:rsid w:val="0087518B"/>
    <w:rsid w:val="0087526B"/>
    <w:rsid w:val="0087535E"/>
    <w:rsid w:val="0087539E"/>
    <w:rsid w:val="008755EB"/>
    <w:rsid w:val="008757AB"/>
    <w:rsid w:val="0087592D"/>
    <w:rsid w:val="00875FD8"/>
    <w:rsid w:val="00876051"/>
    <w:rsid w:val="00876079"/>
    <w:rsid w:val="008761F4"/>
    <w:rsid w:val="0087648F"/>
    <w:rsid w:val="0087654B"/>
    <w:rsid w:val="00876752"/>
    <w:rsid w:val="00876984"/>
    <w:rsid w:val="00876990"/>
    <w:rsid w:val="00876A96"/>
    <w:rsid w:val="00876C7A"/>
    <w:rsid w:val="00876D09"/>
    <w:rsid w:val="00876D1A"/>
    <w:rsid w:val="00876E31"/>
    <w:rsid w:val="00876EF6"/>
    <w:rsid w:val="00876F4A"/>
    <w:rsid w:val="00876F66"/>
    <w:rsid w:val="0087701A"/>
    <w:rsid w:val="008770E2"/>
    <w:rsid w:val="0087728C"/>
    <w:rsid w:val="00877313"/>
    <w:rsid w:val="00877319"/>
    <w:rsid w:val="00877353"/>
    <w:rsid w:val="008773D7"/>
    <w:rsid w:val="00877592"/>
    <w:rsid w:val="00877793"/>
    <w:rsid w:val="00877826"/>
    <w:rsid w:val="0087787E"/>
    <w:rsid w:val="00877B5C"/>
    <w:rsid w:val="00877BBD"/>
    <w:rsid w:val="00877BFD"/>
    <w:rsid w:val="00877E38"/>
    <w:rsid w:val="008800A0"/>
    <w:rsid w:val="0088012E"/>
    <w:rsid w:val="00880248"/>
    <w:rsid w:val="008802FE"/>
    <w:rsid w:val="00880733"/>
    <w:rsid w:val="00880910"/>
    <w:rsid w:val="00880BD7"/>
    <w:rsid w:val="00880E90"/>
    <w:rsid w:val="00880FFD"/>
    <w:rsid w:val="0088107A"/>
    <w:rsid w:val="00881156"/>
    <w:rsid w:val="0088124E"/>
    <w:rsid w:val="00881375"/>
    <w:rsid w:val="008817C3"/>
    <w:rsid w:val="0088180F"/>
    <w:rsid w:val="008818B5"/>
    <w:rsid w:val="00881C76"/>
    <w:rsid w:val="00881C8E"/>
    <w:rsid w:val="00881EF3"/>
    <w:rsid w:val="00882321"/>
    <w:rsid w:val="00882336"/>
    <w:rsid w:val="008827BE"/>
    <w:rsid w:val="00882AD6"/>
    <w:rsid w:val="00882F46"/>
    <w:rsid w:val="00883107"/>
    <w:rsid w:val="008831B4"/>
    <w:rsid w:val="00883701"/>
    <w:rsid w:val="0088373E"/>
    <w:rsid w:val="00883806"/>
    <w:rsid w:val="00883896"/>
    <w:rsid w:val="0088395E"/>
    <w:rsid w:val="00883ADC"/>
    <w:rsid w:val="00883C34"/>
    <w:rsid w:val="00883CC5"/>
    <w:rsid w:val="00883D11"/>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04B"/>
    <w:rsid w:val="0088732C"/>
    <w:rsid w:val="00887389"/>
    <w:rsid w:val="008874EB"/>
    <w:rsid w:val="0088795B"/>
    <w:rsid w:val="00887A78"/>
    <w:rsid w:val="00887B05"/>
    <w:rsid w:val="00887FD4"/>
    <w:rsid w:val="00890042"/>
    <w:rsid w:val="0089009B"/>
    <w:rsid w:val="008900E4"/>
    <w:rsid w:val="00890631"/>
    <w:rsid w:val="00890674"/>
    <w:rsid w:val="0089078D"/>
    <w:rsid w:val="008907DB"/>
    <w:rsid w:val="00890897"/>
    <w:rsid w:val="00890CD4"/>
    <w:rsid w:val="00891023"/>
    <w:rsid w:val="00891075"/>
    <w:rsid w:val="00891194"/>
    <w:rsid w:val="008913B9"/>
    <w:rsid w:val="0089140D"/>
    <w:rsid w:val="00891656"/>
    <w:rsid w:val="0089176C"/>
    <w:rsid w:val="008918BB"/>
    <w:rsid w:val="00891AD7"/>
    <w:rsid w:val="00891B80"/>
    <w:rsid w:val="00891DEE"/>
    <w:rsid w:val="00891EB1"/>
    <w:rsid w:val="00891EFB"/>
    <w:rsid w:val="00891FBC"/>
    <w:rsid w:val="00892340"/>
    <w:rsid w:val="008925A5"/>
    <w:rsid w:val="00892BA6"/>
    <w:rsid w:val="00892C5B"/>
    <w:rsid w:val="008934FD"/>
    <w:rsid w:val="00893517"/>
    <w:rsid w:val="00893568"/>
    <w:rsid w:val="0089358F"/>
    <w:rsid w:val="00893743"/>
    <w:rsid w:val="00893785"/>
    <w:rsid w:val="0089378E"/>
    <w:rsid w:val="00893AB4"/>
    <w:rsid w:val="00893CB6"/>
    <w:rsid w:val="00893DFE"/>
    <w:rsid w:val="008940EC"/>
    <w:rsid w:val="00894253"/>
    <w:rsid w:val="00894680"/>
    <w:rsid w:val="008946A4"/>
    <w:rsid w:val="008946AD"/>
    <w:rsid w:val="00894740"/>
    <w:rsid w:val="008949EA"/>
    <w:rsid w:val="008949EC"/>
    <w:rsid w:val="00894E37"/>
    <w:rsid w:val="00894FFB"/>
    <w:rsid w:val="008950C8"/>
    <w:rsid w:val="008951F9"/>
    <w:rsid w:val="00895419"/>
    <w:rsid w:val="0089571A"/>
    <w:rsid w:val="00895835"/>
    <w:rsid w:val="00895952"/>
    <w:rsid w:val="00895A3F"/>
    <w:rsid w:val="00895BF9"/>
    <w:rsid w:val="00895D4B"/>
    <w:rsid w:val="00895DC4"/>
    <w:rsid w:val="008961C0"/>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99F"/>
    <w:rsid w:val="00897BD7"/>
    <w:rsid w:val="00897E4A"/>
    <w:rsid w:val="00897F50"/>
    <w:rsid w:val="008A02BE"/>
    <w:rsid w:val="008A071A"/>
    <w:rsid w:val="008A0967"/>
    <w:rsid w:val="008A097F"/>
    <w:rsid w:val="008A0B63"/>
    <w:rsid w:val="008A0BE7"/>
    <w:rsid w:val="008A10AA"/>
    <w:rsid w:val="008A1237"/>
    <w:rsid w:val="008A12C1"/>
    <w:rsid w:val="008A1327"/>
    <w:rsid w:val="008A166C"/>
    <w:rsid w:val="008A17D9"/>
    <w:rsid w:val="008A191A"/>
    <w:rsid w:val="008A1A5C"/>
    <w:rsid w:val="008A1F11"/>
    <w:rsid w:val="008A2253"/>
    <w:rsid w:val="008A238D"/>
    <w:rsid w:val="008A24D1"/>
    <w:rsid w:val="008A267B"/>
    <w:rsid w:val="008A2686"/>
    <w:rsid w:val="008A2757"/>
    <w:rsid w:val="008A2A34"/>
    <w:rsid w:val="008A2C28"/>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C4F"/>
    <w:rsid w:val="008A4D8C"/>
    <w:rsid w:val="008A50E7"/>
    <w:rsid w:val="008A5560"/>
    <w:rsid w:val="008A558F"/>
    <w:rsid w:val="008A5BA5"/>
    <w:rsid w:val="008A5C45"/>
    <w:rsid w:val="008A5CB7"/>
    <w:rsid w:val="008A5DBE"/>
    <w:rsid w:val="008A5E1E"/>
    <w:rsid w:val="008A5F71"/>
    <w:rsid w:val="008A6003"/>
    <w:rsid w:val="008A60C6"/>
    <w:rsid w:val="008A64B9"/>
    <w:rsid w:val="008A6581"/>
    <w:rsid w:val="008A65E4"/>
    <w:rsid w:val="008A66D7"/>
    <w:rsid w:val="008A688F"/>
    <w:rsid w:val="008A6970"/>
    <w:rsid w:val="008A6A7F"/>
    <w:rsid w:val="008A6C31"/>
    <w:rsid w:val="008A6E2E"/>
    <w:rsid w:val="008A6E51"/>
    <w:rsid w:val="008A6EA5"/>
    <w:rsid w:val="008A73F0"/>
    <w:rsid w:val="008A7AC1"/>
    <w:rsid w:val="008A7EF4"/>
    <w:rsid w:val="008A7F5D"/>
    <w:rsid w:val="008B018D"/>
    <w:rsid w:val="008B02B2"/>
    <w:rsid w:val="008B03D0"/>
    <w:rsid w:val="008B04E2"/>
    <w:rsid w:val="008B083B"/>
    <w:rsid w:val="008B0951"/>
    <w:rsid w:val="008B0A19"/>
    <w:rsid w:val="008B0B04"/>
    <w:rsid w:val="008B0EBA"/>
    <w:rsid w:val="008B0F44"/>
    <w:rsid w:val="008B0F98"/>
    <w:rsid w:val="008B1174"/>
    <w:rsid w:val="008B1273"/>
    <w:rsid w:val="008B13B5"/>
    <w:rsid w:val="008B18BB"/>
    <w:rsid w:val="008B1BBF"/>
    <w:rsid w:val="008B1CF6"/>
    <w:rsid w:val="008B1EB2"/>
    <w:rsid w:val="008B1F71"/>
    <w:rsid w:val="008B22AD"/>
    <w:rsid w:val="008B2BDC"/>
    <w:rsid w:val="008B2CBC"/>
    <w:rsid w:val="008B2D1C"/>
    <w:rsid w:val="008B2EB9"/>
    <w:rsid w:val="008B2FBE"/>
    <w:rsid w:val="008B3132"/>
    <w:rsid w:val="008B344C"/>
    <w:rsid w:val="008B377B"/>
    <w:rsid w:val="008B38A3"/>
    <w:rsid w:val="008B3943"/>
    <w:rsid w:val="008B3A12"/>
    <w:rsid w:val="008B3C1D"/>
    <w:rsid w:val="008B3D75"/>
    <w:rsid w:val="008B4138"/>
    <w:rsid w:val="008B416E"/>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68F"/>
    <w:rsid w:val="008B5824"/>
    <w:rsid w:val="008B591E"/>
    <w:rsid w:val="008B59D6"/>
    <w:rsid w:val="008B5B4A"/>
    <w:rsid w:val="008B5DD5"/>
    <w:rsid w:val="008B5F30"/>
    <w:rsid w:val="008B5FB8"/>
    <w:rsid w:val="008B5FDB"/>
    <w:rsid w:val="008B602B"/>
    <w:rsid w:val="008B6109"/>
    <w:rsid w:val="008B6184"/>
    <w:rsid w:val="008B6219"/>
    <w:rsid w:val="008B64A7"/>
    <w:rsid w:val="008B66EE"/>
    <w:rsid w:val="008B67E4"/>
    <w:rsid w:val="008B6875"/>
    <w:rsid w:val="008B689E"/>
    <w:rsid w:val="008B68CB"/>
    <w:rsid w:val="008B68E3"/>
    <w:rsid w:val="008B696B"/>
    <w:rsid w:val="008B6994"/>
    <w:rsid w:val="008B6A28"/>
    <w:rsid w:val="008B6A66"/>
    <w:rsid w:val="008B6BE0"/>
    <w:rsid w:val="008B6BEE"/>
    <w:rsid w:val="008B6F9C"/>
    <w:rsid w:val="008B7385"/>
    <w:rsid w:val="008B7936"/>
    <w:rsid w:val="008B7A9A"/>
    <w:rsid w:val="008B7D40"/>
    <w:rsid w:val="008B7E26"/>
    <w:rsid w:val="008C029D"/>
    <w:rsid w:val="008C05D1"/>
    <w:rsid w:val="008C09BC"/>
    <w:rsid w:val="008C0AD9"/>
    <w:rsid w:val="008C0B21"/>
    <w:rsid w:val="008C0BA0"/>
    <w:rsid w:val="008C0EA3"/>
    <w:rsid w:val="008C0FBD"/>
    <w:rsid w:val="008C1007"/>
    <w:rsid w:val="008C10AF"/>
    <w:rsid w:val="008C1135"/>
    <w:rsid w:val="008C1239"/>
    <w:rsid w:val="008C123D"/>
    <w:rsid w:val="008C1292"/>
    <w:rsid w:val="008C1341"/>
    <w:rsid w:val="008C13B9"/>
    <w:rsid w:val="008C1410"/>
    <w:rsid w:val="008C1678"/>
    <w:rsid w:val="008C178D"/>
    <w:rsid w:val="008C1A14"/>
    <w:rsid w:val="008C1AC7"/>
    <w:rsid w:val="008C1AF0"/>
    <w:rsid w:val="008C1F4A"/>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3B17"/>
    <w:rsid w:val="008C401D"/>
    <w:rsid w:val="008C405C"/>
    <w:rsid w:val="008C406C"/>
    <w:rsid w:val="008C4491"/>
    <w:rsid w:val="008C458E"/>
    <w:rsid w:val="008C45D4"/>
    <w:rsid w:val="008C467A"/>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5E4"/>
    <w:rsid w:val="008D0721"/>
    <w:rsid w:val="008D09E6"/>
    <w:rsid w:val="008D0BF2"/>
    <w:rsid w:val="008D0C76"/>
    <w:rsid w:val="008D0EB0"/>
    <w:rsid w:val="008D0FB7"/>
    <w:rsid w:val="008D113D"/>
    <w:rsid w:val="008D12A8"/>
    <w:rsid w:val="008D1338"/>
    <w:rsid w:val="008D13DF"/>
    <w:rsid w:val="008D14EC"/>
    <w:rsid w:val="008D15B3"/>
    <w:rsid w:val="008D15DF"/>
    <w:rsid w:val="008D1632"/>
    <w:rsid w:val="008D17E1"/>
    <w:rsid w:val="008D1855"/>
    <w:rsid w:val="008D1894"/>
    <w:rsid w:val="008D18B9"/>
    <w:rsid w:val="008D196F"/>
    <w:rsid w:val="008D1D01"/>
    <w:rsid w:val="008D1D72"/>
    <w:rsid w:val="008D1D99"/>
    <w:rsid w:val="008D1F0E"/>
    <w:rsid w:val="008D1F5C"/>
    <w:rsid w:val="008D2637"/>
    <w:rsid w:val="008D27F6"/>
    <w:rsid w:val="008D2840"/>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0A"/>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8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284"/>
    <w:rsid w:val="008E1699"/>
    <w:rsid w:val="008E1AD7"/>
    <w:rsid w:val="008E1E79"/>
    <w:rsid w:val="008E1EE8"/>
    <w:rsid w:val="008E1F39"/>
    <w:rsid w:val="008E204F"/>
    <w:rsid w:val="008E2318"/>
    <w:rsid w:val="008E2510"/>
    <w:rsid w:val="008E2584"/>
    <w:rsid w:val="008E26E5"/>
    <w:rsid w:val="008E2A56"/>
    <w:rsid w:val="008E2BA3"/>
    <w:rsid w:val="008E2BE4"/>
    <w:rsid w:val="008E2D06"/>
    <w:rsid w:val="008E2D89"/>
    <w:rsid w:val="008E2D98"/>
    <w:rsid w:val="008E2DCD"/>
    <w:rsid w:val="008E2EF5"/>
    <w:rsid w:val="008E325D"/>
    <w:rsid w:val="008E3477"/>
    <w:rsid w:val="008E3A76"/>
    <w:rsid w:val="008E3B09"/>
    <w:rsid w:val="008E3D15"/>
    <w:rsid w:val="008E42FF"/>
    <w:rsid w:val="008E475E"/>
    <w:rsid w:val="008E47E8"/>
    <w:rsid w:val="008E4854"/>
    <w:rsid w:val="008E4B01"/>
    <w:rsid w:val="008E4D1A"/>
    <w:rsid w:val="008E4D60"/>
    <w:rsid w:val="008E4E8B"/>
    <w:rsid w:val="008E50D3"/>
    <w:rsid w:val="008E5167"/>
    <w:rsid w:val="008E5645"/>
    <w:rsid w:val="008E5841"/>
    <w:rsid w:val="008E5894"/>
    <w:rsid w:val="008E59E5"/>
    <w:rsid w:val="008E5B1F"/>
    <w:rsid w:val="008E5CFC"/>
    <w:rsid w:val="008E635D"/>
    <w:rsid w:val="008E656B"/>
    <w:rsid w:val="008E65F6"/>
    <w:rsid w:val="008E6751"/>
    <w:rsid w:val="008E6824"/>
    <w:rsid w:val="008E6960"/>
    <w:rsid w:val="008E6EB5"/>
    <w:rsid w:val="008E73DE"/>
    <w:rsid w:val="008E7501"/>
    <w:rsid w:val="008E7506"/>
    <w:rsid w:val="008E7537"/>
    <w:rsid w:val="008E778E"/>
    <w:rsid w:val="008E7869"/>
    <w:rsid w:val="008E7CC6"/>
    <w:rsid w:val="008E7D40"/>
    <w:rsid w:val="008E7ECD"/>
    <w:rsid w:val="008F011B"/>
    <w:rsid w:val="008F027B"/>
    <w:rsid w:val="008F0386"/>
    <w:rsid w:val="008F0483"/>
    <w:rsid w:val="008F04A8"/>
    <w:rsid w:val="008F0664"/>
    <w:rsid w:val="008F085D"/>
    <w:rsid w:val="008F0897"/>
    <w:rsid w:val="008F0D7D"/>
    <w:rsid w:val="008F0DCB"/>
    <w:rsid w:val="008F1056"/>
    <w:rsid w:val="008F10E2"/>
    <w:rsid w:val="008F10EF"/>
    <w:rsid w:val="008F1111"/>
    <w:rsid w:val="008F12FA"/>
    <w:rsid w:val="008F1373"/>
    <w:rsid w:val="008F1475"/>
    <w:rsid w:val="008F14EB"/>
    <w:rsid w:val="008F182B"/>
    <w:rsid w:val="008F1954"/>
    <w:rsid w:val="008F1B70"/>
    <w:rsid w:val="008F1D26"/>
    <w:rsid w:val="008F1E0E"/>
    <w:rsid w:val="008F20A6"/>
    <w:rsid w:val="008F217E"/>
    <w:rsid w:val="008F23C5"/>
    <w:rsid w:val="008F2404"/>
    <w:rsid w:val="008F253A"/>
    <w:rsid w:val="008F25E8"/>
    <w:rsid w:val="008F2848"/>
    <w:rsid w:val="008F2D68"/>
    <w:rsid w:val="008F2E8A"/>
    <w:rsid w:val="008F3044"/>
    <w:rsid w:val="008F3208"/>
    <w:rsid w:val="008F32F1"/>
    <w:rsid w:val="008F3534"/>
    <w:rsid w:val="008F3556"/>
    <w:rsid w:val="008F367C"/>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5EC1"/>
    <w:rsid w:val="008F62D4"/>
    <w:rsid w:val="008F635B"/>
    <w:rsid w:val="008F63FB"/>
    <w:rsid w:val="008F682E"/>
    <w:rsid w:val="008F693E"/>
    <w:rsid w:val="008F6AF6"/>
    <w:rsid w:val="008F6F25"/>
    <w:rsid w:val="008F6F99"/>
    <w:rsid w:val="008F7013"/>
    <w:rsid w:val="008F70AB"/>
    <w:rsid w:val="008F70FA"/>
    <w:rsid w:val="008F7113"/>
    <w:rsid w:val="008F7295"/>
    <w:rsid w:val="008F7584"/>
    <w:rsid w:val="008F764E"/>
    <w:rsid w:val="008F76AE"/>
    <w:rsid w:val="008F7907"/>
    <w:rsid w:val="008F7AB7"/>
    <w:rsid w:val="008F7E05"/>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3FC"/>
    <w:rsid w:val="0090142E"/>
    <w:rsid w:val="009014A2"/>
    <w:rsid w:val="00901F38"/>
    <w:rsid w:val="00901F40"/>
    <w:rsid w:val="00901FBC"/>
    <w:rsid w:val="009020D1"/>
    <w:rsid w:val="009020D5"/>
    <w:rsid w:val="00902281"/>
    <w:rsid w:val="00902343"/>
    <w:rsid w:val="00902368"/>
    <w:rsid w:val="00902510"/>
    <w:rsid w:val="00902558"/>
    <w:rsid w:val="0090291F"/>
    <w:rsid w:val="00902953"/>
    <w:rsid w:val="00902A31"/>
    <w:rsid w:val="00902D47"/>
    <w:rsid w:val="00902D52"/>
    <w:rsid w:val="00902DA6"/>
    <w:rsid w:val="00902E82"/>
    <w:rsid w:val="00903040"/>
    <w:rsid w:val="00903326"/>
    <w:rsid w:val="00903467"/>
    <w:rsid w:val="009034A3"/>
    <w:rsid w:val="0090374B"/>
    <w:rsid w:val="00903B37"/>
    <w:rsid w:val="00903B78"/>
    <w:rsid w:val="00904398"/>
    <w:rsid w:val="009045F0"/>
    <w:rsid w:val="0090473A"/>
    <w:rsid w:val="009049EF"/>
    <w:rsid w:val="00904A30"/>
    <w:rsid w:val="00904A3E"/>
    <w:rsid w:val="00904B76"/>
    <w:rsid w:val="00904BDC"/>
    <w:rsid w:val="00904D16"/>
    <w:rsid w:val="00904DAE"/>
    <w:rsid w:val="0090510D"/>
    <w:rsid w:val="0090545A"/>
    <w:rsid w:val="00905631"/>
    <w:rsid w:val="009058FA"/>
    <w:rsid w:val="00905937"/>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2C"/>
    <w:rsid w:val="0091087F"/>
    <w:rsid w:val="009108CA"/>
    <w:rsid w:val="00910935"/>
    <w:rsid w:val="0091094D"/>
    <w:rsid w:val="00910987"/>
    <w:rsid w:val="00910AF9"/>
    <w:rsid w:val="00910BA4"/>
    <w:rsid w:val="00910C46"/>
    <w:rsid w:val="00910C62"/>
    <w:rsid w:val="00910CC1"/>
    <w:rsid w:val="00910D11"/>
    <w:rsid w:val="00910E6A"/>
    <w:rsid w:val="00911114"/>
    <w:rsid w:val="009113A1"/>
    <w:rsid w:val="009114EF"/>
    <w:rsid w:val="00911556"/>
    <w:rsid w:val="009118CD"/>
    <w:rsid w:val="00911AF3"/>
    <w:rsid w:val="00911BFB"/>
    <w:rsid w:val="00911C0C"/>
    <w:rsid w:val="00912378"/>
    <w:rsid w:val="0091237C"/>
    <w:rsid w:val="00912564"/>
    <w:rsid w:val="00912681"/>
    <w:rsid w:val="00912684"/>
    <w:rsid w:val="00912854"/>
    <w:rsid w:val="00912893"/>
    <w:rsid w:val="0091291D"/>
    <w:rsid w:val="00912B3C"/>
    <w:rsid w:val="00912B73"/>
    <w:rsid w:val="00912B99"/>
    <w:rsid w:val="00912BA8"/>
    <w:rsid w:val="00912E59"/>
    <w:rsid w:val="00912EAC"/>
    <w:rsid w:val="00912F32"/>
    <w:rsid w:val="00912FFB"/>
    <w:rsid w:val="009131E2"/>
    <w:rsid w:val="00913554"/>
    <w:rsid w:val="009135AA"/>
    <w:rsid w:val="00913709"/>
    <w:rsid w:val="00913C5B"/>
    <w:rsid w:val="00913CE6"/>
    <w:rsid w:val="00913DCD"/>
    <w:rsid w:val="00913F3A"/>
    <w:rsid w:val="00913F48"/>
    <w:rsid w:val="009141BC"/>
    <w:rsid w:val="0091424D"/>
    <w:rsid w:val="00914310"/>
    <w:rsid w:val="009143FE"/>
    <w:rsid w:val="00914420"/>
    <w:rsid w:val="009145D1"/>
    <w:rsid w:val="00914912"/>
    <w:rsid w:val="0091497E"/>
    <w:rsid w:val="00914A07"/>
    <w:rsid w:val="00914A92"/>
    <w:rsid w:val="00914B1A"/>
    <w:rsid w:val="00914C88"/>
    <w:rsid w:val="00914D8C"/>
    <w:rsid w:val="009150C5"/>
    <w:rsid w:val="009150DE"/>
    <w:rsid w:val="009154C8"/>
    <w:rsid w:val="009154D1"/>
    <w:rsid w:val="00915781"/>
    <w:rsid w:val="0091583F"/>
    <w:rsid w:val="00915A31"/>
    <w:rsid w:val="00915CE7"/>
    <w:rsid w:val="00915D60"/>
    <w:rsid w:val="00915DAB"/>
    <w:rsid w:val="0091631B"/>
    <w:rsid w:val="0091644E"/>
    <w:rsid w:val="00916479"/>
    <w:rsid w:val="00916530"/>
    <w:rsid w:val="00916567"/>
    <w:rsid w:val="009166A4"/>
    <w:rsid w:val="00916A3B"/>
    <w:rsid w:val="00916C46"/>
    <w:rsid w:val="00916CEA"/>
    <w:rsid w:val="00916D9F"/>
    <w:rsid w:val="00916DFE"/>
    <w:rsid w:val="00916FFF"/>
    <w:rsid w:val="009171DE"/>
    <w:rsid w:val="009172D0"/>
    <w:rsid w:val="00917379"/>
    <w:rsid w:val="0091749D"/>
    <w:rsid w:val="00917A12"/>
    <w:rsid w:val="00917E20"/>
    <w:rsid w:val="00917F2F"/>
    <w:rsid w:val="00917FA6"/>
    <w:rsid w:val="009200A9"/>
    <w:rsid w:val="009202EB"/>
    <w:rsid w:val="009205A2"/>
    <w:rsid w:val="009205D7"/>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1B0"/>
    <w:rsid w:val="00922439"/>
    <w:rsid w:val="009224CD"/>
    <w:rsid w:val="009225C7"/>
    <w:rsid w:val="009226DA"/>
    <w:rsid w:val="0092270B"/>
    <w:rsid w:val="009227A5"/>
    <w:rsid w:val="00922802"/>
    <w:rsid w:val="0092290D"/>
    <w:rsid w:val="00922A85"/>
    <w:rsid w:val="00922BB6"/>
    <w:rsid w:val="00922C0A"/>
    <w:rsid w:val="00922CA5"/>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DCC"/>
    <w:rsid w:val="00924E01"/>
    <w:rsid w:val="00924E9C"/>
    <w:rsid w:val="00924EAF"/>
    <w:rsid w:val="00924F09"/>
    <w:rsid w:val="00924F1F"/>
    <w:rsid w:val="00925184"/>
    <w:rsid w:val="00925284"/>
    <w:rsid w:val="009252EC"/>
    <w:rsid w:val="009254D0"/>
    <w:rsid w:val="009255B7"/>
    <w:rsid w:val="0092580F"/>
    <w:rsid w:val="00925934"/>
    <w:rsid w:val="00925969"/>
    <w:rsid w:val="009259A7"/>
    <w:rsid w:val="00925A19"/>
    <w:rsid w:val="00925B02"/>
    <w:rsid w:val="00925B71"/>
    <w:rsid w:val="00925BBC"/>
    <w:rsid w:val="00925C56"/>
    <w:rsid w:val="00925CB2"/>
    <w:rsid w:val="00925CC9"/>
    <w:rsid w:val="00925D38"/>
    <w:rsid w:val="00925DA8"/>
    <w:rsid w:val="00926181"/>
    <w:rsid w:val="009261B4"/>
    <w:rsid w:val="00926461"/>
    <w:rsid w:val="0092666A"/>
    <w:rsid w:val="009268C4"/>
    <w:rsid w:val="009268E5"/>
    <w:rsid w:val="00926A86"/>
    <w:rsid w:val="00926AF9"/>
    <w:rsid w:val="00926C08"/>
    <w:rsid w:val="00926C6D"/>
    <w:rsid w:val="0092708B"/>
    <w:rsid w:val="0092709F"/>
    <w:rsid w:val="009273A8"/>
    <w:rsid w:val="009273C6"/>
    <w:rsid w:val="00927ACE"/>
    <w:rsid w:val="00927B70"/>
    <w:rsid w:val="00927C2A"/>
    <w:rsid w:val="00927E61"/>
    <w:rsid w:val="00927EB4"/>
    <w:rsid w:val="009301FD"/>
    <w:rsid w:val="00930534"/>
    <w:rsid w:val="00930569"/>
    <w:rsid w:val="0093061D"/>
    <w:rsid w:val="0093061E"/>
    <w:rsid w:val="0093085B"/>
    <w:rsid w:val="0093088F"/>
    <w:rsid w:val="009308D8"/>
    <w:rsid w:val="00930A5E"/>
    <w:rsid w:val="00930CED"/>
    <w:rsid w:val="00930D08"/>
    <w:rsid w:val="00930E18"/>
    <w:rsid w:val="00930E5B"/>
    <w:rsid w:val="00931137"/>
    <w:rsid w:val="00931375"/>
    <w:rsid w:val="0093159C"/>
    <w:rsid w:val="009315CD"/>
    <w:rsid w:val="0093165F"/>
    <w:rsid w:val="009316A6"/>
    <w:rsid w:val="0093184D"/>
    <w:rsid w:val="0093190F"/>
    <w:rsid w:val="00931968"/>
    <w:rsid w:val="00931B0B"/>
    <w:rsid w:val="00931B63"/>
    <w:rsid w:val="00931C1A"/>
    <w:rsid w:val="00931D35"/>
    <w:rsid w:val="00931D56"/>
    <w:rsid w:val="00931FFF"/>
    <w:rsid w:val="00932326"/>
    <w:rsid w:val="009324B3"/>
    <w:rsid w:val="009324F3"/>
    <w:rsid w:val="00932635"/>
    <w:rsid w:val="00932687"/>
    <w:rsid w:val="0093268A"/>
    <w:rsid w:val="009326FF"/>
    <w:rsid w:val="00932A91"/>
    <w:rsid w:val="00932AC0"/>
    <w:rsid w:val="00932EE0"/>
    <w:rsid w:val="00932F01"/>
    <w:rsid w:val="00932FB8"/>
    <w:rsid w:val="00933124"/>
    <w:rsid w:val="00933160"/>
    <w:rsid w:val="009337FC"/>
    <w:rsid w:val="00933C6C"/>
    <w:rsid w:val="00933C8E"/>
    <w:rsid w:val="00933DCD"/>
    <w:rsid w:val="00933E07"/>
    <w:rsid w:val="00933E75"/>
    <w:rsid w:val="00933ED6"/>
    <w:rsid w:val="009343EA"/>
    <w:rsid w:val="00934527"/>
    <w:rsid w:val="0093456C"/>
    <w:rsid w:val="00934C47"/>
    <w:rsid w:val="00934F7F"/>
    <w:rsid w:val="0093500A"/>
    <w:rsid w:val="0093505D"/>
    <w:rsid w:val="00935084"/>
    <w:rsid w:val="0093512C"/>
    <w:rsid w:val="009352C1"/>
    <w:rsid w:val="00935406"/>
    <w:rsid w:val="00935415"/>
    <w:rsid w:val="00935579"/>
    <w:rsid w:val="00935641"/>
    <w:rsid w:val="009356CD"/>
    <w:rsid w:val="009356D1"/>
    <w:rsid w:val="0093573D"/>
    <w:rsid w:val="0093584F"/>
    <w:rsid w:val="00935965"/>
    <w:rsid w:val="009359A5"/>
    <w:rsid w:val="00935A94"/>
    <w:rsid w:val="00935C62"/>
    <w:rsid w:val="00935D08"/>
    <w:rsid w:val="00936157"/>
    <w:rsid w:val="009364EE"/>
    <w:rsid w:val="009367A6"/>
    <w:rsid w:val="009367FB"/>
    <w:rsid w:val="00936865"/>
    <w:rsid w:val="00936BB5"/>
    <w:rsid w:val="00936F02"/>
    <w:rsid w:val="00937009"/>
    <w:rsid w:val="00937173"/>
    <w:rsid w:val="00937289"/>
    <w:rsid w:val="0093735C"/>
    <w:rsid w:val="0093753C"/>
    <w:rsid w:val="009375D6"/>
    <w:rsid w:val="00937634"/>
    <w:rsid w:val="00937652"/>
    <w:rsid w:val="00937713"/>
    <w:rsid w:val="0093781B"/>
    <w:rsid w:val="00937949"/>
    <w:rsid w:val="00937A3F"/>
    <w:rsid w:val="00937B52"/>
    <w:rsid w:val="00937D76"/>
    <w:rsid w:val="00937EE0"/>
    <w:rsid w:val="00940376"/>
    <w:rsid w:val="00940493"/>
    <w:rsid w:val="0094057A"/>
    <w:rsid w:val="009406DF"/>
    <w:rsid w:val="0094076E"/>
    <w:rsid w:val="0094088A"/>
    <w:rsid w:val="00940BA1"/>
    <w:rsid w:val="00940C76"/>
    <w:rsid w:val="00941036"/>
    <w:rsid w:val="0094116B"/>
    <w:rsid w:val="0094133F"/>
    <w:rsid w:val="009413E7"/>
    <w:rsid w:val="009414E0"/>
    <w:rsid w:val="00941B32"/>
    <w:rsid w:val="00941CA9"/>
    <w:rsid w:val="00941CCF"/>
    <w:rsid w:val="00941D82"/>
    <w:rsid w:val="00941E44"/>
    <w:rsid w:val="00941F17"/>
    <w:rsid w:val="00941F5D"/>
    <w:rsid w:val="00941FEB"/>
    <w:rsid w:val="009420A7"/>
    <w:rsid w:val="009420AD"/>
    <w:rsid w:val="00942287"/>
    <w:rsid w:val="009422E3"/>
    <w:rsid w:val="0094238A"/>
    <w:rsid w:val="009423A9"/>
    <w:rsid w:val="0094241F"/>
    <w:rsid w:val="0094258B"/>
    <w:rsid w:val="009426E1"/>
    <w:rsid w:val="0094270B"/>
    <w:rsid w:val="00942788"/>
    <w:rsid w:val="00942947"/>
    <w:rsid w:val="0094294D"/>
    <w:rsid w:val="009429F8"/>
    <w:rsid w:val="00942BAD"/>
    <w:rsid w:val="00942EB5"/>
    <w:rsid w:val="00942FCD"/>
    <w:rsid w:val="009433ED"/>
    <w:rsid w:val="009434C9"/>
    <w:rsid w:val="009434DE"/>
    <w:rsid w:val="009434FD"/>
    <w:rsid w:val="009435A1"/>
    <w:rsid w:val="00943637"/>
    <w:rsid w:val="00943B0E"/>
    <w:rsid w:val="00943D75"/>
    <w:rsid w:val="00943DD8"/>
    <w:rsid w:val="00943DDA"/>
    <w:rsid w:val="00943E09"/>
    <w:rsid w:val="00943E17"/>
    <w:rsid w:val="00943ED0"/>
    <w:rsid w:val="00943F11"/>
    <w:rsid w:val="00943F8C"/>
    <w:rsid w:val="009440C3"/>
    <w:rsid w:val="00944228"/>
    <w:rsid w:val="00944466"/>
    <w:rsid w:val="0094450A"/>
    <w:rsid w:val="00944B6E"/>
    <w:rsid w:val="00944D10"/>
    <w:rsid w:val="00944DB6"/>
    <w:rsid w:val="0094503E"/>
    <w:rsid w:val="009450D0"/>
    <w:rsid w:val="00945167"/>
    <w:rsid w:val="009451C1"/>
    <w:rsid w:val="009451D0"/>
    <w:rsid w:val="009452D4"/>
    <w:rsid w:val="009457A6"/>
    <w:rsid w:val="00945859"/>
    <w:rsid w:val="00945D36"/>
    <w:rsid w:val="00945E27"/>
    <w:rsid w:val="009461B2"/>
    <w:rsid w:val="009461EE"/>
    <w:rsid w:val="009462A5"/>
    <w:rsid w:val="0094639E"/>
    <w:rsid w:val="009463A3"/>
    <w:rsid w:val="009464DF"/>
    <w:rsid w:val="0094655C"/>
    <w:rsid w:val="00946690"/>
    <w:rsid w:val="009467BD"/>
    <w:rsid w:val="0094680E"/>
    <w:rsid w:val="0094682B"/>
    <w:rsid w:val="00946B89"/>
    <w:rsid w:val="00946F15"/>
    <w:rsid w:val="0094701D"/>
    <w:rsid w:val="00947150"/>
    <w:rsid w:val="00947325"/>
    <w:rsid w:val="00947372"/>
    <w:rsid w:val="009473A5"/>
    <w:rsid w:val="0094753F"/>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268"/>
    <w:rsid w:val="00952321"/>
    <w:rsid w:val="009526F6"/>
    <w:rsid w:val="00952816"/>
    <w:rsid w:val="00953113"/>
    <w:rsid w:val="0095323A"/>
    <w:rsid w:val="0095347F"/>
    <w:rsid w:val="009535D0"/>
    <w:rsid w:val="009537F8"/>
    <w:rsid w:val="00953CCA"/>
    <w:rsid w:val="00953D40"/>
    <w:rsid w:val="00953D99"/>
    <w:rsid w:val="00953E62"/>
    <w:rsid w:val="00953F00"/>
    <w:rsid w:val="00953F26"/>
    <w:rsid w:val="00953FB4"/>
    <w:rsid w:val="0095415E"/>
    <w:rsid w:val="009542C7"/>
    <w:rsid w:val="00954307"/>
    <w:rsid w:val="009547DA"/>
    <w:rsid w:val="0095493D"/>
    <w:rsid w:val="009549B8"/>
    <w:rsid w:val="00954DCB"/>
    <w:rsid w:val="00954E20"/>
    <w:rsid w:val="00954F20"/>
    <w:rsid w:val="00954FBC"/>
    <w:rsid w:val="0095519B"/>
    <w:rsid w:val="00955465"/>
    <w:rsid w:val="00955672"/>
    <w:rsid w:val="00955756"/>
    <w:rsid w:val="00955852"/>
    <w:rsid w:val="009559C0"/>
    <w:rsid w:val="009559D9"/>
    <w:rsid w:val="00955AC0"/>
    <w:rsid w:val="00955B0F"/>
    <w:rsid w:val="00955BB3"/>
    <w:rsid w:val="00955C11"/>
    <w:rsid w:val="00955C75"/>
    <w:rsid w:val="00955E3B"/>
    <w:rsid w:val="00956049"/>
    <w:rsid w:val="0095619B"/>
    <w:rsid w:val="009561CC"/>
    <w:rsid w:val="009564C5"/>
    <w:rsid w:val="009569CF"/>
    <w:rsid w:val="00956D9F"/>
    <w:rsid w:val="00956F9B"/>
    <w:rsid w:val="009570F2"/>
    <w:rsid w:val="009571B3"/>
    <w:rsid w:val="00957286"/>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CFD"/>
    <w:rsid w:val="00960DD9"/>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06A"/>
    <w:rsid w:val="00962341"/>
    <w:rsid w:val="00962504"/>
    <w:rsid w:val="0096262B"/>
    <w:rsid w:val="00962764"/>
    <w:rsid w:val="009628E6"/>
    <w:rsid w:val="00962A08"/>
    <w:rsid w:val="00962B18"/>
    <w:rsid w:val="00963189"/>
    <w:rsid w:val="00963343"/>
    <w:rsid w:val="009634B9"/>
    <w:rsid w:val="009635E4"/>
    <w:rsid w:val="0096367F"/>
    <w:rsid w:val="009639EC"/>
    <w:rsid w:val="00963B6F"/>
    <w:rsid w:val="00963E84"/>
    <w:rsid w:val="00963F09"/>
    <w:rsid w:val="00963F87"/>
    <w:rsid w:val="00964713"/>
    <w:rsid w:val="00964720"/>
    <w:rsid w:val="009648AC"/>
    <w:rsid w:val="00964956"/>
    <w:rsid w:val="0096497D"/>
    <w:rsid w:val="00964C4E"/>
    <w:rsid w:val="00964CC2"/>
    <w:rsid w:val="00964D71"/>
    <w:rsid w:val="009651E1"/>
    <w:rsid w:val="009651FD"/>
    <w:rsid w:val="00965212"/>
    <w:rsid w:val="00965252"/>
    <w:rsid w:val="009655C7"/>
    <w:rsid w:val="00965722"/>
    <w:rsid w:val="009657DC"/>
    <w:rsid w:val="009658A8"/>
    <w:rsid w:val="00965BD6"/>
    <w:rsid w:val="00965C85"/>
    <w:rsid w:val="0096615F"/>
    <w:rsid w:val="00966510"/>
    <w:rsid w:val="00966546"/>
    <w:rsid w:val="009667F6"/>
    <w:rsid w:val="00966ADC"/>
    <w:rsid w:val="00966B8D"/>
    <w:rsid w:val="00966C66"/>
    <w:rsid w:val="00966CD7"/>
    <w:rsid w:val="00966E9D"/>
    <w:rsid w:val="00966F77"/>
    <w:rsid w:val="00966F91"/>
    <w:rsid w:val="00966F97"/>
    <w:rsid w:val="0096715C"/>
    <w:rsid w:val="00967165"/>
    <w:rsid w:val="009672A7"/>
    <w:rsid w:val="00967363"/>
    <w:rsid w:val="00967478"/>
    <w:rsid w:val="00967550"/>
    <w:rsid w:val="009675FC"/>
    <w:rsid w:val="00967665"/>
    <w:rsid w:val="009676AF"/>
    <w:rsid w:val="00967746"/>
    <w:rsid w:val="009679BD"/>
    <w:rsid w:val="00967A0A"/>
    <w:rsid w:val="00967AF4"/>
    <w:rsid w:val="00967C19"/>
    <w:rsid w:val="00967C3C"/>
    <w:rsid w:val="00967C4C"/>
    <w:rsid w:val="00967CEA"/>
    <w:rsid w:val="00967D7F"/>
    <w:rsid w:val="00967E0C"/>
    <w:rsid w:val="009703A6"/>
    <w:rsid w:val="00970664"/>
    <w:rsid w:val="00970A46"/>
    <w:rsid w:val="00970D45"/>
    <w:rsid w:val="00970DD0"/>
    <w:rsid w:val="00970FEE"/>
    <w:rsid w:val="009711D4"/>
    <w:rsid w:val="00971456"/>
    <w:rsid w:val="009715E5"/>
    <w:rsid w:val="0097168E"/>
    <w:rsid w:val="00971821"/>
    <w:rsid w:val="0097195E"/>
    <w:rsid w:val="00971967"/>
    <w:rsid w:val="00971D62"/>
    <w:rsid w:val="0097211A"/>
    <w:rsid w:val="00972365"/>
    <w:rsid w:val="00972646"/>
    <w:rsid w:val="009727E4"/>
    <w:rsid w:val="009728FC"/>
    <w:rsid w:val="0097294C"/>
    <w:rsid w:val="00972A42"/>
    <w:rsid w:val="00972BCE"/>
    <w:rsid w:val="00972C13"/>
    <w:rsid w:val="00972E53"/>
    <w:rsid w:val="00972F2F"/>
    <w:rsid w:val="00973281"/>
    <w:rsid w:val="009733B6"/>
    <w:rsid w:val="009734C7"/>
    <w:rsid w:val="00973756"/>
    <w:rsid w:val="00973B42"/>
    <w:rsid w:val="00973C20"/>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C2"/>
    <w:rsid w:val="009761D0"/>
    <w:rsid w:val="00976250"/>
    <w:rsid w:val="009766F5"/>
    <w:rsid w:val="00976B76"/>
    <w:rsid w:val="00976C01"/>
    <w:rsid w:val="00976E50"/>
    <w:rsid w:val="00976F65"/>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96E"/>
    <w:rsid w:val="00980A3D"/>
    <w:rsid w:val="00980B60"/>
    <w:rsid w:val="00980EEE"/>
    <w:rsid w:val="009811F6"/>
    <w:rsid w:val="0098147F"/>
    <w:rsid w:val="009814EA"/>
    <w:rsid w:val="00981755"/>
    <w:rsid w:val="0098184F"/>
    <w:rsid w:val="009818D8"/>
    <w:rsid w:val="00981C6B"/>
    <w:rsid w:val="00981D37"/>
    <w:rsid w:val="00981E14"/>
    <w:rsid w:val="00981E18"/>
    <w:rsid w:val="00981E1F"/>
    <w:rsid w:val="00981EF1"/>
    <w:rsid w:val="00982317"/>
    <w:rsid w:val="0098241D"/>
    <w:rsid w:val="009826F8"/>
    <w:rsid w:val="0098277A"/>
    <w:rsid w:val="00982A0F"/>
    <w:rsid w:val="00982A5E"/>
    <w:rsid w:val="00982A94"/>
    <w:rsid w:val="00982B94"/>
    <w:rsid w:val="00982D14"/>
    <w:rsid w:val="00982DE2"/>
    <w:rsid w:val="009831F4"/>
    <w:rsid w:val="00983460"/>
    <w:rsid w:val="009835F8"/>
    <w:rsid w:val="009839B7"/>
    <w:rsid w:val="009839EA"/>
    <w:rsid w:val="00983CDC"/>
    <w:rsid w:val="00983E00"/>
    <w:rsid w:val="00983F43"/>
    <w:rsid w:val="00984015"/>
    <w:rsid w:val="00984100"/>
    <w:rsid w:val="00984719"/>
    <w:rsid w:val="00984A1C"/>
    <w:rsid w:val="00984B17"/>
    <w:rsid w:val="00984B60"/>
    <w:rsid w:val="00984F24"/>
    <w:rsid w:val="00985493"/>
    <w:rsid w:val="00985534"/>
    <w:rsid w:val="009855BE"/>
    <w:rsid w:val="009855DB"/>
    <w:rsid w:val="009858B5"/>
    <w:rsid w:val="009858DF"/>
    <w:rsid w:val="009858EB"/>
    <w:rsid w:val="00985920"/>
    <w:rsid w:val="0098599C"/>
    <w:rsid w:val="009859C8"/>
    <w:rsid w:val="00985A8A"/>
    <w:rsid w:val="00985C55"/>
    <w:rsid w:val="00986143"/>
    <w:rsid w:val="00986299"/>
    <w:rsid w:val="00986352"/>
    <w:rsid w:val="00986395"/>
    <w:rsid w:val="009863EC"/>
    <w:rsid w:val="009863FC"/>
    <w:rsid w:val="0098645F"/>
    <w:rsid w:val="009864BE"/>
    <w:rsid w:val="0098654B"/>
    <w:rsid w:val="009869E3"/>
    <w:rsid w:val="00986B2C"/>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66"/>
    <w:rsid w:val="00990D94"/>
    <w:rsid w:val="00990DC3"/>
    <w:rsid w:val="00990FAC"/>
    <w:rsid w:val="00991320"/>
    <w:rsid w:val="00991780"/>
    <w:rsid w:val="00991ACB"/>
    <w:rsid w:val="00991B4F"/>
    <w:rsid w:val="00991BED"/>
    <w:rsid w:val="00991CEE"/>
    <w:rsid w:val="00991F98"/>
    <w:rsid w:val="009920B4"/>
    <w:rsid w:val="009920BD"/>
    <w:rsid w:val="0099233B"/>
    <w:rsid w:val="00992692"/>
    <w:rsid w:val="00992C97"/>
    <w:rsid w:val="00992DE6"/>
    <w:rsid w:val="00993066"/>
    <w:rsid w:val="009931AE"/>
    <w:rsid w:val="009932BF"/>
    <w:rsid w:val="00993447"/>
    <w:rsid w:val="00993A69"/>
    <w:rsid w:val="00993B70"/>
    <w:rsid w:val="00993E6D"/>
    <w:rsid w:val="00993EAE"/>
    <w:rsid w:val="00994033"/>
    <w:rsid w:val="00994036"/>
    <w:rsid w:val="00994451"/>
    <w:rsid w:val="0099485D"/>
    <w:rsid w:val="009948D0"/>
    <w:rsid w:val="0099497E"/>
    <w:rsid w:val="009949EB"/>
    <w:rsid w:val="00994BE0"/>
    <w:rsid w:val="00994BFB"/>
    <w:rsid w:val="00994CC6"/>
    <w:rsid w:val="00994FF5"/>
    <w:rsid w:val="00995180"/>
    <w:rsid w:val="0099533E"/>
    <w:rsid w:val="00995456"/>
    <w:rsid w:val="009954EC"/>
    <w:rsid w:val="0099553B"/>
    <w:rsid w:val="009955F1"/>
    <w:rsid w:val="00995CB6"/>
    <w:rsid w:val="00995CEF"/>
    <w:rsid w:val="00995FA0"/>
    <w:rsid w:val="00996072"/>
    <w:rsid w:val="009960A4"/>
    <w:rsid w:val="009961EE"/>
    <w:rsid w:val="0099656D"/>
    <w:rsid w:val="009967D3"/>
    <w:rsid w:val="0099691A"/>
    <w:rsid w:val="00996A42"/>
    <w:rsid w:val="00996B24"/>
    <w:rsid w:val="00996BBF"/>
    <w:rsid w:val="0099717D"/>
    <w:rsid w:val="009971A2"/>
    <w:rsid w:val="009971C4"/>
    <w:rsid w:val="009972F8"/>
    <w:rsid w:val="00997396"/>
    <w:rsid w:val="00997590"/>
    <w:rsid w:val="009976C5"/>
    <w:rsid w:val="009978EB"/>
    <w:rsid w:val="00997916"/>
    <w:rsid w:val="00997AF7"/>
    <w:rsid w:val="009A007D"/>
    <w:rsid w:val="009A0123"/>
    <w:rsid w:val="009A01C2"/>
    <w:rsid w:val="009A02E9"/>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021"/>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4B28"/>
    <w:rsid w:val="009A503D"/>
    <w:rsid w:val="009A5138"/>
    <w:rsid w:val="009A518B"/>
    <w:rsid w:val="009A5287"/>
    <w:rsid w:val="009A583E"/>
    <w:rsid w:val="009A587F"/>
    <w:rsid w:val="009A59F1"/>
    <w:rsid w:val="009A5A22"/>
    <w:rsid w:val="009A5B05"/>
    <w:rsid w:val="009A5C74"/>
    <w:rsid w:val="009A5F20"/>
    <w:rsid w:val="009A5FB6"/>
    <w:rsid w:val="009A61C3"/>
    <w:rsid w:val="009A6263"/>
    <w:rsid w:val="009A644A"/>
    <w:rsid w:val="009A65E8"/>
    <w:rsid w:val="009A669C"/>
    <w:rsid w:val="009A67CB"/>
    <w:rsid w:val="009A6810"/>
    <w:rsid w:val="009A68C2"/>
    <w:rsid w:val="009A693A"/>
    <w:rsid w:val="009A6AE6"/>
    <w:rsid w:val="009A6BE1"/>
    <w:rsid w:val="009A6C75"/>
    <w:rsid w:val="009A6D9A"/>
    <w:rsid w:val="009A6DBD"/>
    <w:rsid w:val="009A6FBB"/>
    <w:rsid w:val="009A72B0"/>
    <w:rsid w:val="009A741A"/>
    <w:rsid w:val="009A74DB"/>
    <w:rsid w:val="009A7564"/>
    <w:rsid w:val="009A7B79"/>
    <w:rsid w:val="009A7F7C"/>
    <w:rsid w:val="009B00FF"/>
    <w:rsid w:val="009B0232"/>
    <w:rsid w:val="009B038D"/>
    <w:rsid w:val="009B0767"/>
    <w:rsid w:val="009B0AB0"/>
    <w:rsid w:val="009B0AE5"/>
    <w:rsid w:val="009B0B25"/>
    <w:rsid w:val="009B0B8A"/>
    <w:rsid w:val="009B0BDD"/>
    <w:rsid w:val="009B0BFC"/>
    <w:rsid w:val="009B0D5A"/>
    <w:rsid w:val="009B0F19"/>
    <w:rsid w:val="009B0FEA"/>
    <w:rsid w:val="009B1023"/>
    <w:rsid w:val="009B115B"/>
    <w:rsid w:val="009B1520"/>
    <w:rsid w:val="009B1811"/>
    <w:rsid w:val="009B18EC"/>
    <w:rsid w:val="009B19D0"/>
    <w:rsid w:val="009B19F0"/>
    <w:rsid w:val="009B1C3E"/>
    <w:rsid w:val="009B1CF3"/>
    <w:rsid w:val="009B1E79"/>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10"/>
    <w:rsid w:val="009B3A36"/>
    <w:rsid w:val="009B3D09"/>
    <w:rsid w:val="009B3E3F"/>
    <w:rsid w:val="009B3F3E"/>
    <w:rsid w:val="009B42E2"/>
    <w:rsid w:val="009B4668"/>
    <w:rsid w:val="009B4D86"/>
    <w:rsid w:val="009B4E02"/>
    <w:rsid w:val="009B4E0B"/>
    <w:rsid w:val="009B4EAF"/>
    <w:rsid w:val="009B4EC1"/>
    <w:rsid w:val="009B5045"/>
    <w:rsid w:val="009B509B"/>
    <w:rsid w:val="009B539A"/>
    <w:rsid w:val="009B55D4"/>
    <w:rsid w:val="009B5774"/>
    <w:rsid w:val="009B58A1"/>
    <w:rsid w:val="009B5A16"/>
    <w:rsid w:val="009B5C81"/>
    <w:rsid w:val="009B5F1E"/>
    <w:rsid w:val="009B62EC"/>
    <w:rsid w:val="009B6833"/>
    <w:rsid w:val="009B6B6C"/>
    <w:rsid w:val="009B6C82"/>
    <w:rsid w:val="009B6CC1"/>
    <w:rsid w:val="009B6D46"/>
    <w:rsid w:val="009B6D85"/>
    <w:rsid w:val="009B7108"/>
    <w:rsid w:val="009B71BD"/>
    <w:rsid w:val="009B71F2"/>
    <w:rsid w:val="009B73F9"/>
    <w:rsid w:val="009B756B"/>
    <w:rsid w:val="009B7581"/>
    <w:rsid w:val="009B7637"/>
    <w:rsid w:val="009B77BE"/>
    <w:rsid w:val="009B7882"/>
    <w:rsid w:val="009B7A8C"/>
    <w:rsid w:val="009B7BAD"/>
    <w:rsid w:val="009B7F4A"/>
    <w:rsid w:val="009B7FB5"/>
    <w:rsid w:val="009C00D5"/>
    <w:rsid w:val="009C0137"/>
    <w:rsid w:val="009C0792"/>
    <w:rsid w:val="009C0B32"/>
    <w:rsid w:val="009C0C6E"/>
    <w:rsid w:val="009C0ED6"/>
    <w:rsid w:val="009C0F3B"/>
    <w:rsid w:val="009C0F8F"/>
    <w:rsid w:val="009C0FAB"/>
    <w:rsid w:val="009C1212"/>
    <w:rsid w:val="009C17CF"/>
    <w:rsid w:val="009C1A54"/>
    <w:rsid w:val="009C1A5A"/>
    <w:rsid w:val="009C1B92"/>
    <w:rsid w:val="009C1ED6"/>
    <w:rsid w:val="009C1F0A"/>
    <w:rsid w:val="009C21CA"/>
    <w:rsid w:val="009C2BE6"/>
    <w:rsid w:val="009C2C29"/>
    <w:rsid w:val="009C33CF"/>
    <w:rsid w:val="009C33F2"/>
    <w:rsid w:val="009C34BA"/>
    <w:rsid w:val="009C3706"/>
    <w:rsid w:val="009C3748"/>
    <w:rsid w:val="009C389C"/>
    <w:rsid w:val="009C3A7B"/>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AD5"/>
    <w:rsid w:val="009C4C0F"/>
    <w:rsid w:val="009C4C51"/>
    <w:rsid w:val="009C4CDE"/>
    <w:rsid w:val="009C4D1A"/>
    <w:rsid w:val="009C55CC"/>
    <w:rsid w:val="009C5787"/>
    <w:rsid w:val="009C5958"/>
    <w:rsid w:val="009C597D"/>
    <w:rsid w:val="009C5D83"/>
    <w:rsid w:val="009C62A7"/>
    <w:rsid w:val="009C63C6"/>
    <w:rsid w:val="009C65DD"/>
    <w:rsid w:val="009C6790"/>
    <w:rsid w:val="009C67E2"/>
    <w:rsid w:val="009C6882"/>
    <w:rsid w:val="009C69B5"/>
    <w:rsid w:val="009C6AFA"/>
    <w:rsid w:val="009C6CC4"/>
    <w:rsid w:val="009C6E3E"/>
    <w:rsid w:val="009C717E"/>
    <w:rsid w:val="009C7209"/>
    <w:rsid w:val="009C731D"/>
    <w:rsid w:val="009C7346"/>
    <w:rsid w:val="009C7377"/>
    <w:rsid w:val="009C7588"/>
    <w:rsid w:val="009C77AC"/>
    <w:rsid w:val="009C7B14"/>
    <w:rsid w:val="009C7B21"/>
    <w:rsid w:val="009C7C17"/>
    <w:rsid w:val="009C7C82"/>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9C7"/>
    <w:rsid w:val="009D1A40"/>
    <w:rsid w:val="009D1BC4"/>
    <w:rsid w:val="009D2134"/>
    <w:rsid w:val="009D227F"/>
    <w:rsid w:val="009D22BD"/>
    <w:rsid w:val="009D22CA"/>
    <w:rsid w:val="009D230F"/>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578"/>
    <w:rsid w:val="009D374B"/>
    <w:rsid w:val="009D37CC"/>
    <w:rsid w:val="009D37D8"/>
    <w:rsid w:val="009D38F4"/>
    <w:rsid w:val="009D39DB"/>
    <w:rsid w:val="009D3A08"/>
    <w:rsid w:val="009D3A74"/>
    <w:rsid w:val="009D3AAA"/>
    <w:rsid w:val="009D3BC6"/>
    <w:rsid w:val="009D3EA9"/>
    <w:rsid w:val="009D3FBE"/>
    <w:rsid w:val="009D40C2"/>
    <w:rsid w:val="009D41D7"/>
    <w:rsid w:val="009D42BD"/>
    <w:rsid w:val="009D42E9"/>
    <w:rsid w:val="009D4475"/>
    <w:rsid w:val="009D451A"/>
    <w:rsid w:val="009D45E8"/>
    <w:rsid w:val="009D4651"/>
    <w:rsid w:val="009D4727"/>
    <w:rsid w:val="009D479D"/>
    <w:rsid w:val="009D493B"/>
    <w:rsid w:val="009D4B16"/>
    <w:rsid w:val="009D4C8E"/>
    <w:rsid w:val="009D50B4"/>
    <w:rsid w:val="009D51E6"/>
    <w:rsid w:val="009D52F6"/>
    <w:rsid w:val="009D5C00"/>
    <w:rsid w:val="009D5CE8"/>
    <w:rsid w:val="009D5D1A"/>
    <w:rsid w:val="009D5DDC"/>
    <w:rsid w:val="009D6016"/>
    <w:rsid w:val="009D6083"/>
    <w:rsid w:val="009D60B1"/>
    <w:rsid w:val="009D6105"/>
    <w:rsid w:val="009D62A6"/>
    <w:rsid w:val="009D6360"/>
    <w:rsid w:val="009D6481"/>
    <w:rsid w:val="009D65AF"/>
    <w:rsid w:val="009D65B3"/>
    <w:rsid w:val="009D6685"/>
    <w:rsid w:val="009D68A0"/>
    <w:rsid w:val="009D68AF"/>
    <w:rsid w:val="009D68F4"/>
    <w:rsid w:val="009D6BF2"/>
    <w:rsid w:val="009D6D02"/>
    <w:rsid w:val="009D728F"/>
    <w:rsid w:val="009D72B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A7D"/>
    <w:rsid w:val="009E1BBE"/>
    <w:rsid w:val="009E1F94"/>
    <w:rsid w:val="009E1FF9"/>
    <w:rsid w:val="009E22FE"/>
    <w:rsid w:val="009E254B"/>
    <w:rsid w:val="009E29B9"/>
    <w:rsid w:val="009E2B85"/>
    <w:rsid w:val="009E2F59"/>
    <w:rsid w:val="009E2FDB"/>
    <w:rsid w:val="009E306D"/>
    <w:rsid w:val="009E3117"/>
    <w:rsid w:val="009E3122"/>
    <w:rsid w:val="009E3215"/>
    <w:rsid w:val="009E334E"/>
    <w:rsid w:val="009E33FA"/>
    <w:rsid w:val="009E3832"/>
    <w:rsid w:val="009E39CE"/>
    <w:rsid w:val="009E3A2B"/>
    <w:rsid w:val="009E3A33"/>
    <w:rsid w:val="009E3A93"/>
    <w:rsid w:val="009E3B47"/>
    <w:rsid w:val="009E3C92"/>
    <w:rsid w:val="009E3F3E"/>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2A2"/>
    <w:rsid w:val="009E5313"/>
    <w:rsid w:val="009E5391"/>
    <w:rsid w:val="009E57FB"/>
    <w:rsid w:val="009E5A9E"/>
    <w:rsid w:val="009E5C20"/>
    <w:rsid w:val="009E6083"/>
    <w:rsid w:val="009E61EC"/>
    <w:rsid w:val="009E6218"/>
    <w:rsid w:val="009E6920"/>
    <w:rsid w:val="009E694A"/>
    <w:rsid w:val="009E6BD0"/>
    <w:rsid w:val="009E6EB7"/>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0DD9"/>
    <w:rsid w:val="009F13EC"/>
    <w:rsid w:val="009F155D"/>
    <w:rsid w:val="009F18A7"/>
    <w:rsid w:val="009F199D"/>
    <w:rsid w:val="009F1B2A"/>
    <w:rsid w:val="009F1B5A"/>
    <w:rsid w:val="009F1DA7"/>
    <w:rsid w:val="009F2106"/>
    <w:rsid w:val="009F2215"/>
    <w:rsid w:val="009F228C"/>
    <w:rsid w:val="009F2332"/>
    <w:rsid w:val="009F2426"/>
    <w:rsid w:val="009F24B8"/>
    <w:rsid w:val="009F276B"/>
    <w:rsid w:val="009F27AD"/>
    <w:rsid w:val="009F28A3"/>
    <w:rsid w:val="009F2A16"/>
    <w:rsid w:val="009F2C64"/>
    <w:rsid w:val="009F2CED"/>
    <w:rsid w:val="009F2D50"/>
    <w:rsid w:val="009F2EF3"/>
    <w:rsid w:val="009F3241"/>
    <w:rsid w:val="009F3305"/>
    <w:rsid w:val="009F36F8"/>
    <w:rsid w:val="009F3755"/>
    <w:rsid w:val="009F37EE"/>
    <w:rsid w:val="009F3AA5"/>
    <w:rsid w:val="009F3B47"/>
    <w:rsid w:val="009F3BB8"/>
    <w:rsid w:val="009F3CCD"/>
    <w:rsid w:val="009F3D63"/>
    <w:rsid w:val="009F3D66"/>
    <w:rsid w:val="009F3EE9"/>
    <w:rsid w:val="009F41EF"/>
    <w:rsid w:val="009F43E4"/>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450"/>
    <w:rsid w:val="009F5547"/>
    <w:rsid w:val="009F56DF"/>
    <w:rsid w:val="009F5C72"/>
    <w:rsid w:val="009F5EA2"/>
    <w:rsid w:val="009F5FEE"/>
    <w:rsid w:val="009F6339"/>
    <w:rsid w:val="009F659D"/>
    <w:rsid w:val="009F65D0"/>
    <w:rsid w:val="009F669D"/>
    <w:rsid w:val="009F66DA"/>
    <w:rsid w:val="009F6779"/>
    <w:rsid w:val="009F67FE"/>
    <w:rsid w:val="009F6D94"/>
    <w:rsid w:val="009F6F5D"/>
    <w:rsid w:val="009F6F5F"/>
    <w:rsid w:val="009F6F9D"/>
    <w:rsid w:val="009F7041"/>
    <w:rsid w:val="009F70E3"/>
    <w:rsid w:val="009F7100"/>
    <w:rsid w:val="009F71B8"/>
    <w:rsid w:val="009F7231"/>
    <w:rsid w:val="009F76EC"/>
    <w:rsid w:val="009F7B12"/>
    <w:rsid w:val="009F7E1A"/>
    <w:rsid w:val="009F7EB2"/>
    <w:rsid w:val="00A0002D"/>
    <w:rsid w:val="00A0021F"/>
    <w:rsid w:val="00A00222"/>
    <w:rsid w:val="00A0069D"/>
    <w:rsid w:val="00A006FF"/>
    <w:rsid w:val="00A0072D"/>
    <w:rsid w:val="00A00B14"/>
    <w:rsid w:val="00A00BEE"/>
    <w:rsid w:val="00A00D46"/>
    <w:rsid w:val="00A00D49"/>
    <w:rsid w:val="00A00D87"/>
    <w:rsid w:val="00A00EE6"/>
    <w:rsid w:val="00A01017"/>
    <w:rsid w:val="00A0168F"/>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1D"/>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DB1"/>
    <w:rsid w:val="00A04E3C"/>
    <w:rsid w:val="00A05055"/>
    <w:rsid w:val="00A05329"/>
    <w:rsid w:val="00A05333"/>
    <w:rsid w:val="00A0545C"/>
    <w:rsid w:val="00A05564"/>
    <w:rsid w:val="00A05743"/>
    <w:rsid w:val="00A059AB"/>
    <w:rsid w:val="00A059C8"/>
    <w:rsid w:val="00A05A17"/>
    <w:rsid w:val="00A05BFE"/>
    <w:rsid w:val="00A05F9E"/>
    <w:rsid w:val="00A063EC"/>
    <w:rsid w:val="00A0680E"/>
    <w:rsid w:val="00A0681A"/>
    <w:rsid w:val="00A068B1"/>
    <w:rsid w:val="00A06A3C"/>
    <w:rsid w:val="00A07075"/>
    <w:rsid w:val="00A0729E"/>
    <w:rsid w:val="00A0772F"/>
    <w:rsid w:val="00A07798"/>
    <w:rsid w:val="00A0789B"/>
    <w:rsid w:val="00A0796A"/>
    <w:rsid w:val="00A07A37"/>
    <w:rsid w:val="00A07A6C"/>
    <w:rsid w:val="00A07A8A"/>
    <w:rsid w:val="00A07B02"/>
    <w:rsid w:val="00A07D09"/>
    <w:rsid w:val="00A07E2D"/>
    <w:rsid w:val="00A07ED2"/>
    <w:rsid w:val="00A07ED4"/>
    <w:rsid w:val="00A07F6A"/>
    <w:rsid w:val="00A1009A"/>
    <w:rsid w:val="00A10167"/>
    <w:rsid w:val="00A1038D"/>
    <w:rsid w:val="00A103CA"/>
    <w:rsid w:val="00A104D5"/>
    <w:rsid w:val="00A10563"/>
    <w:rsid w:val="00A10604"/>
    <w:rsid w:val="00A1061E"/>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CB9"/>
    <w:rsid w:val="00A11DE9"/>
    <w:rsid w:val="00A11F6B"/>
    <w:rsid w:val="00A12071"/>
    <w:rsid w:val="00A123D5"/>
    <w:rsid w:val="00A124C0"/>
    <w:rsid w:val="00A1258A"/>
    <w:rsid w:val="00A12703"/>
    <w:rsid w:val="00A12805"/>
    <w:rsid w:val="00A12870"/>
    <w:rsid w:val="00A12A56"/>
    <w:rsid w:val="00A12AD6"/>
    <w:rsid w:val="00A12D81"/>
    <w:rsid w:val="00A12EDC"/>
    <w:rsid w:val="00A13070"/>
    <w:rsid w:val="00A130F1"/>
    <w:rsid w:val="00A131A8"/>
    <w:rsid w:val="00A1326C"/>
    <w:rsid w:val="00A133FE"/>
    <w:rsid w:val="00A13412"/>
    <w:rsid w:val="00A1345B"/>
    <w:rsid w:val="00A1361D"/>
    <w:rsid w:val="00A137D2"/>
    <w:rsid w:val="00A13816"/>
    <w:rsid w:val="00A138F5"/>
    <w:rsid w:val="00A13A87"/>
    <w:rsid w:val="00A13B51"/>
    <w:rsid w:val="00A13DDB"/>
    <w:rsid w:val="00A140C0"/>
    <w:rsid w:val="00A142B8"/>
    <w:rsid w:val="00A14461"/>
    <w:rsid w:val="00A1450A"/>
    <w:rsid w:val="00A1460C"/>
    <w:rsid w:val="00A14A7A"/>
    <w:rsid w:val="00A14B21"/>
    <w:rsid w:val="00A14B4A"/>
    <w:rsid w:val="00A14B73"/>
    <w:rsid w:val="00A14C90"/>
    <w:rsid w:val="00A150C0"/>
    <w:rsid w:val="00A15221"/>
    <w:rsid w:val="00A15283"/>
    <w:rsid w:val="00A15400"/>
    <w:rsid w:val="00A15527"/>
    <w:rsid w:val="00A158A0"/>
    <w:rsid w:val="00A159DC"/>
    <w:rsid w:val="00A15BB7"/>
    <w:rsid w:val="00A15DA5"/>
    <w:rsid w:val="00A15E3C"/>
    <w:rsid w:val="00A15F08"/>
    <w:rsid w:val="00A16081"/>
    <w:rsid w:val="00A16684"/>
    <w:rsid w:val="00A166C5"/>
    <w:rsid w:val="00A166F3"/>
    <w:rsid w:val="00A167D6"/>
    <w:rsid w:val="00A168B7"/>
    <w:rsid w:val="00A16AB9"/>
    <w:rsid w:val="00A16C3C"/>
    <w:rsid w:val="00A16D7F"/>
    <w:rsid w:val="00A16E18"/>
    <w:rsid w:val="00A16E83"/>
    <w:rsid w:val="00A17034"/>
    <w:rsid w:val="00A17118"/>
    <w:rsid w:val="00A1723E"/>
    <w:rsid w:val="00A172F2"/>
    <w:rsid w:val="00A174CB"/>
    <w:rsid w:val="00A175B1"/>
    <w:rsid w:val="00A175D8"/>
    <w:rsid w:val="00A17771"/>
    <w:rsid w:val="00A17E20"/>
    <w:rsid w:val="00A17E44"/>
    <w:rsid w:val="00A17F51"/>
    <w:rsid w:val="00A20120"/>
    <w:rsid w:val="00A20145"/>
    <w:rsid w:val="00A20225"/>
    <w:rsid w:val="00A20377"/>
    <w:rsid w:val="00A203D6"/>
    <w:rsid w:val="00A20541"/>
    <w:rsid w:val="00A20799"/>
    <w:rsid w:val="00A2093F"/>
    <w:rsid w:val="00A20BB4"/>
    <w:rsid w:val="00A20FE2"/>
    <w:rsid w:val="00A210F6"/>
    <w:rsid w:val="00A21228"/>
    <w:rsid w:val="00A215FE"/>
    <w:rsid w:val="00A2176F"/>
    <w:rsid w:val="00A2185E"/>
    <w:rsid w:val="00A218D0"/>
    <w:rsid w:val="00A21B31"/>
    <w:rsid w:val="00A21F20"/>
    <w:rsid w:val="00A22213"/>
    <w:rsid w:val="00A222AA"/>
    <w:rsid w:val="00A22338"/>
    <w:rsid w:val="00A22339"/>
    <w:rsid w:val="00A22480"/>
    <w:rsid w:val="00A224BA"/>
    <w:rsid w:val="00A224BD"/>
    <w:rsid w:val="00A2254E"/>
    <w:rsid w:val="00A2256E"/>
    <w:rsid w:val="00A227A3"/>
    <w:rsid w:val="00A22A94"/>
    <w:rsid w:val="00A22AF0"/>
    <w:rsid w:val="00A22C1C"/>
    <w:rsid w:val="00A22D05"/>
    <w:rsid w:val="00A2309F"/>
    <w:rsid w:val="00A2317A"/>
    <w:rsid w:val="00A2325A"/>
    <w:rsid w:val="00A232AA"/>
    <w:rsid w:val="00A23684"/>
    <w:rsid w:val="00A23746"/>
    <w:rsid w:val="00A238F8"/>
    <w:rsid w:val="00A23998"/>
    <w:rsid w:val="00A239AD"/>
    <w:rsid w:val="00A239BB"/>
    <w:rsid w:val="00A23AA8"/>
    <w:rsid w:val="00A23CEE"/>
    <w:rsid w:val="00A23DDB"/>
    <w:rsid w:val="00A2401E"/>
    <w:rsid w:val="00A241B2"/>
    <w:rsid w:val="00A242EA"/>
    <w:rsid w:val="00A24476"/>
    <w:rsid w:val="00A2447C"/>
    <w:rsid w:val="00A2451D"/>
    <w:rsid w:val="00A24768"/>
    <w:rsid w:val="00A24911"/>
    <w:rsid w:val="00A24946"/>
    <w:rsid w:val="00A24D97"/>
    <w:rsid w:val="00A24E36"/>
    <w:rsid w:val="00A2515C"/>
    <w:rsid w:val="00A251CE"/>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148"/>
    <w:rsid w:val="00A27179"/>
    <w:rsid w:val="00A27322"/>
    <w:rsid w:val="00A27484"/>
    <w:rsid w:val="00A2755F"/>
    <w:rsid w:val="00A27777"/>
    <w:rsid w:val="00A2777D"/>
    <w:rsid w:val="00A27A8B"/>
    <w:rsid w:val="00A27B6F"/>
    <w:rsid w:val="00A27C62"/>
    <w:rsid w:val="00A27ED0"/>
    <w:rsid w:val="00A30229"/>
    <w:rsid w:val="00A30863"/>
    <w:rsid w:val="00A30F87"/>
    <w:rsid w:val="00A3100B"/>
    <w:rsid w:val="00A31070"/>
    <w:rsid w:val="00A31307"/>
    <w:rsid w:val="00A31314"/>
    <w:rsid w:val="00A3145B"/>
    <w:rsid w:val="00A31561"/>
    <w:rsid w:val="00A3158F"/>
    <w:rsid w:val="00A31664"/>
    <w:rsid w:val="00A31739"/>
    <w:rsid w:val="00A317A7"/>
    <w:rsid w:val="00A31936"/>
    <w:rsid w:val="00A3199B"/>
    <w:rsid w:val="00A31C0D"/>
    <w:rsid w:val="00A31C88"/>
    <w:rsid w:val="00A31CD7"/>
    <w:rsid w:val="00A31CF7"/>
    <w:rsid w:val="00A31DB0"/>
    <w:rsid w:val="00A3206B"/>
    <w:rsid w:val="00A32482"/>
    <w:rsid w:val="00A32596"/>
    <w:rsid w:val="00A328C7"/>
    <w:rsid w:val="00A32A13"/>
    <w:rsid w:val="00A32B07"/>
    <w:rsid w:val="00A32B78"/>
    <w:rsid w:val="00A32BD7"/>
    <w:rsid w:val="00A32D53"/>
    <w:rsid w:val="00A32E45"/>
    <w:rsid w:val="00A32E9E"/>
    <w:rsid w:val="00A32FF3"/>
    <w:rsid w:val="00A331C1"/>
    <w:rsid w:val="00A336AD"/>
    <w:rsid w:val="00A33977"/>
    <w:rsid w:val="00A33C17"/>
    <w:rsid w:val="00A33D8E"/>
    <w:rsid w:val="00A33DC9"/>
    <w:rsid w:val="00A342BA"/>
    <w:rsid w:val="00A34380"/>
    <w:rsid w:val="00A34390"/>
    <w:rsid w:val="00A34595"/>
    <w:rsid w:val="00A347FA"/>
    <w:rsid w:val="00A348E5"/>
    <w:rsid w:val="00A34A40"/>
    <w:rsid w:val="00A34A73"/>
    <w:rsid w:val="00A34B8F"/>
    <w:rsid w:val="00A34C34"/>
    <w:rsid w:val="00A34CAF"/>
    <w:rsid w:val="00A34F22"/>
    <w:rsid w:val="00A350AC"/>
    <w:rsid w:val="00A3521A"/>
    <w:rsid w:val="00A3531D"/>
    <w:rsid w:val="00A35822"/>
    <w:rsid w:val="00A35CF2"/>
    <w:rsid w:val="00A35D3A"/>
    <w:rsid w:val="00A35DBA"/>
    <w:rsid w:val="00A35E74"/>
    <w:rsid w:val="00A3615D"/>
    <w:rsid w:val="00A362A7"/>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6D"/>
    <w:rsid w:val="00A378A6"/>
    <w:rsid w:val="00A37994"/>
    <w:rsid w:val="00A37A26"/>
    <w:rsid w:val="00A37AE1"/>
    <w:rsid w:val="00A37D24"/>
    <w:rsid w:val="00A37D96"/>
    <w:rsid w:val="00A37E49"/>
    <w:rsid w:val="00A37EA9"/>
    <w:rsid w:val="00A40078"/>
    <w:rsid w:val="00A40238"/>
    <w:rsid w:val="00A4027D"/>
    <w:rsid w:val="00A402CD"/>
    <w:rsid w:val="00A403D8"/>
    <w:rsid w:val="00A404D2"/>
    <w:rsid w:val="00A40549"/>
    <w:rsid w:val="00A408B1"/>
    <w:rsid w:val="00A40900"/>
    <w:rsid w:val="00A4090C"/>
    <w:rsid w:val="00A40CC4"/>
    <w:rsid w:val="00A40F89"/>
    <w:rsid w:val="00A41004"/>
    <w:rsid w:val="00A4118F"/>
    <w:rsid w:val="00A41262"/>
    <w:rsid w:val="00A41493"/>
    <w:rsid w:val="00A4157A"/>
    <w:rsid w:val="00A4166F"/>
    <w:rsid w:val="00A4169D"/>
    <w:rsid w:val="00A417D1"/>
    <w:rsid w:val="00A419BF"/>
    <w:rsid w:val="00A41AD6"/>
    <w:rsid w:val="00A41B71"/>
    <w:rsid w:val="00A41D36"/>
    <w:rsid w:val="00A41DFD"/>
    <w:rsid w:val="00A41EC9"/>
    <w:rsid w:val="00A41FC0"/>
    <w:rsid w:val="00A41FC6"/>
    <w:rsid w:val="00A42103"/>
    <w:rsid w:val="00A421EA"/>
    <w:rsid w:val="00A4238D"/>
    <w:rsid w:val="00A424A4"/>
    <w:rsid w:val="00A424CD"/>
    <w:rsid w:val="00A42568"/>
    <w:rsid w:val="00A42708"/>
    <w:rsid w:val="00A42ACB"/>
    <w:rsid w:val="00A42B4B"/>
    <w:rsid w:val="00A42CDF"/>
    <w:rsid w:val="00A42F15"/>
    <w:rsid w:val="00A42F23"/>
    <w:rsid w:val="00A42F26"/>
    <w:rsid w:val="00A4313F"/>
    <w:rsid w:val="00A432A9"/>
    <w:rsid w:val="00A432DB"/>
    <w:rsid w:val="00A43444"/>
    <w:rsid w:val="00A43621"/>
    <w:rsid w:val="00A436C8"/>
    <w:rsid w:val="00A43780"/>
    <w:rsid w:val="00A438EB"/>
    <w:rsid w:val="00A43A08"/>
    <w:rsid w:val="00A43C0E"/>
    <w:rsid w:val="00A4402D"/>
    <w:rsid w:val="00A441EF"/>
    <w:rsid w:val="00A4458F"/>
    <w:rsid w:val="00A44CBB"/>
    <w:rsid w:val="00A44D60"/>
    <w:rsid w:val="00A4508C"/>
    <w:rsid w:val="00A4520E"/>
    <w:rsid w:val="00A452FE"/>
    <w:rsid w:val="00A45306"/>
    <w:rsid w:val="00A45339"/>
    <w:rsid w:val="00A453D4"/>
    <w:rsid w:val="00A457E1"/>
    <w:rsid w:val="00A45818"/>
    <w:rsid w:val="00A45ADC"/>
    <w:rsid w:val="00A45B4E"/>
    <w:rsid w:val="00A45C05"/>
    <w:rsid w:val="00A45D1F"/>
    <w:rsid w:val="00A4601F"/>
    <w:rsid w:val="00A4608D"/>
    <w:rsid w:val="00A460F9"/>
    <w:rsid w:val="00A46294"/>
    <w:rsid w:val="00A462ED"/>
    <w:rsid w:val="00A464E1"/>
    <w:rsid w:val="00A46792"/>
    <w:rsid w:val="00A4691D"/>
    <w:rsid w:val="00A46A6B"/>
    <w:rsid w:val="00A46C14"/>
    <w:rsid w:val="00A46CED"/>
    <w:rsid w:val="00A46FFB"/>
    <w:rsid w:val="00A470E2"/>
    <w:rsid w:val="00A471E6"/>
    <w:rsid w:val="00A47508"/>
    <w:rsid w:val="00A4770C"/>
    <w:rsid w:val="00A4771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1DCC"/>
    <w:rsid w:val="00A520F6"/>
    <w:rsid w:val="00A52249"/>
    <w:rsid w:val="00A52452"/>
    <w:rsid w:val="00A524CD"/>
    <w:rsid w:val="00A5276C"/>
    <w:rsid w:val="00A52795"/>
    <w:rsid w:val="00A527E8"/>
    <w:rsid w:val="00A52968"/>
    <w:rsid w:val="00A52DBE"/>
    <w:rsid w:val="00A53412"/>
    <w:rsid w:val="00A534A7"/>
    <w:rsid w:val="00A535E3"/>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4F6E"/>
    <w:rsid w:val="00A5511E"/>
    <w:rsid w:val="00A552E2"/>
    <w:rsid w:val="00A553F8"/>
    <w:rsid w:val="00A554CA"/>
    <w:rsid w:val="00A556FD"/>
    <w:rsid w:val="00A55826"/>
    <w:rsid w:val="00A55831"/>
    <w:rsid w:val="00A559F0"/>
    <w:rsid w:val="00A55B96"/>
    <w:rsid w:val="00A55C1D"/>
    <w:rsid w:val="00A55C56"/>
    <w:rsid w:val="00A55FC7"/>
    <w:rsid w:val="00A560F5"/>
    <w:rsid w:val="00A56118"/>
    <w:rsid w:val="00A5622E"/>
    <w:rsid w:val="00A5636C"/>
    <w:rsid w:val="00A56543"/>
    <w:rsid w:val="00A565B6"/>
    <w:rsid w:val="00A565D1"/>
    <w:rsid w:val="00A567F2"/>
    <w:rsid w:val="00A56871"/>
    <w:rsid w:val="00A56906"/>
    <w:rsid w:val="00A56924"/>
    <w:rsid w:val="00A56986"/>
    <w:rsid w:val="00A56B3B"/>
    <w:rsid w:val="00A56BBE"/>
    <w:rsid w:val="00A56CD9"/>
    <w:rsid w:val="00A56E3F"/>
    <w:rsid w:val="00A56F07"/>
    <w:rsid w:val="00A56F58"/>
    <w:rsid w:val="00A56F8E"/>
    <w:rsid w:val="00A56F9B"/>
    <w:rsid w:val="00A57170"/>
    <w:rsid w:val="00A571CA"/>
    <w:rsid w:val="00A572C6"/>
    <w:rsid w:val="00A573FD"/>
    <w:rsid w:val="00A57583"/>
    <w:rsid w:val="00A5787B"/>
    <w:rsid w:val="00A5787E"/>
    <w:rsid w:val="00A57925"/>
    <w:rsid w:val="00A57C2A"/>
    <w:rsid w:val="00A57DC9"/>
    <w:rsid w:val="00A57F1B"/>
    <w:rsid w:val="00A6038C"/>
    <w:rsid w:val="00A60424"/>
    <w:rsid w:val="00A604B7"/>
    <w:rsid w:val="00A606C9"/>
    <w:rsid w:val="00A60C33"/>
    <w:rsid w:val="00A61304"/>
    <w:rsid w:val="00A615B3"/>
    <w:rsid w:val="00A617A0"/>
    <w:rsid w:val="00A61919"/>
    <w:rsid w:val="00A61A13"/>
    <w:rsid w:val="00A61D1E"/>
    <w:rsid w:val="00A62537"/>
    <w:rsid w:val="00A62685"/>
    <w:rsid w:val="00A626DA"/>
    <w:rsid w:val="00A62734"/>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771"/>
    <w:rsid w:val="00A638DC"/>
    <w:rsid w:val="00A63C14"/>
    <w:rsid w:val="00A63C9E"/>
    <w:rsid w:val="00A63DF7"/>
    <w:rsid w:val="00A63E6B"/>
    <w:rsid w:val="00A64064"/>
    <w:rsid w:val="00A64243"/>
    <w:rsid w:val="00A642D9"/>
    <w:rsid w:val="00A643D3"/>
    <w:rsid w:val="00A6473A"/>
    <w:rsid w:val="00A64786"/>
    <w:rsid w:val="00A64891"/>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463"/>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4BC"/>
    <w:rsid w:val="00A70989"/>
    <w:rsid w:val="00A70A2E"/>
    <w:rsid w:val="00A70AD0"/>
    <w:rsid w:val="00A70CA5"/>
    <w:rsid w:val="00A70D5D"/>
    <w:rsid w:val="00A70EBC"/>
    <w:rsid w:val="00A70F1C"/>
    <w:rsid w:val="00A70F46"/>
    <w:rsid w:val="00A7100E"/>
    <w:rsid w:val="00A71422"/>
    <w:rsid w:val="00A7151F"/>
    <w:rsid w:val="00A71A76"/>
    <w:rsid w:val="00A71BC6"/>
    <w:rsid w:val="00A71D97"/>
    <w:rsid w:val="00A71EDB"/>
    <w:rsid w:val="00A71EDF"/>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BE5"/>
    <w:rsid w:val="00A73EB8"/>
    <w:rsid w:val="00A73EDF"/>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0B"/>
    <w:rsid w:val="00A759F7"/>
    <w:rsid w:val="00A75CFC"/>
    <w:rsid w:val="00A75DF7"/>
    <w:rsid w:val="00A75FCB"/>
    <w:rsid w:val="00A76495"/>
    <w:rsid w:val="00A764BA"/>
    <w:rsid w:val="00A768B4"/>
    <w:rsid w:val="00A769E3"/>
    <w:rsid w:val="00A770DE"/>
    <w:rsid w:val="00A772C7"/>
    <w:rsid w:val="00A7746C"/>
    <w:rsid w:val="00A776E6"/>
    <w:rsid w:val="00A77736"/>
    <w:rsid w:val="00A777E0"/>
    <w:rsid w:val="00A777E7"/>
    <w:rsid w:val="00A7787C"/>
    <w:rsid w:val="00A77A4F"/>
    <w:rsid w:val="00A77B44"/>
    <w:rsid w:val="00A77C12"/>
    <w:rsid w:val="00A77C46"/>
    <w:rsid w:val="00A801D0"/>
    <w:rsid w:val="00A802B8"/>
    <w:rsid w:val="00A803DD"/>
    <w:rsid w:val="00A803F3"/>
    <w:rsid w:val="00A8042C"/>
    <w:rsid w:val="00A80466"/>
    <w:rsid w:val="00A8069A"/>
    <w:rsid w:val="00A80859"/>
    <w:rsid w:val="00A809CC"/>
    <w:rsid w:val="00A80AA5"/>
    <w:rsid w:val="00A80AB6"/>
    <w:rsid w:val="00A80B75"/>
    <w:rsid w:val="00A80F8F"/>
    <w:rsid w:val="00A8118C"/>
    <w:rsid w:val="00A813CA"/>
    <w:rsid w:val="00A8154F"/>
    <w:rsid w:val="00A815C7"/>
    <w:rsid w:val="00A815EF"/>
    <w:rsid w:val="00A81840"/>
    <w:rsid w:val="00A819B5"/>
    <w:rsid w:val="00A819CD"/>
    <w:rsid w:val="00A81B29"/>
    <w:rsid w:val="00A81D7A"/>
    <w:rsid w:val="00A81EE8"/>
    <w:rsid w:val="00A820CE"/>
    <w:rsid w:val="00A82162"/>
    <w:rsid w:val="00A822A3"/>
    <w:rsid w:val="00A82440"/>
    <w:rsid w:val="00A82506"/>
    <w:rsid w:val="00A82769"/>
    <w:rsid w:val="00A82A34"/>
    <w:rsid w:val="00A82ABA"/>
    <w:rsid w:val="00A82B5F"/>
    <w:rsid w:val="00A82C4E"/>
    <w:rsid w:val="00A82C8F"/>
    <w:rsid w:val="00A83072"/>
    <w:rsid w:val="00A831B2"/>
    <w:rsid w:val="00A832A5"/>
    <w:rsid w:val="00A835A7"/>
    <w:rsid w:val="00A83648"/>
    <w:rsid w:val="00A83738"/>
    <w:rsid w:val="00A838BA"/>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031"/>
    <w:rsid w:val="00A8538E"/>
    <w:rsid w:val="00A85635"/>
    <w:rsid w:val="00A8576D"/>
    <w:rsid w:val="00A85858"/>
    <w:rsid w:val="00A85860"/>
    <w:rsid w:val="00A8586C"/>
    <w:rsid w:val="00A85B92"/>
    <w:rsid w:val="00A85C79"/>
    <w:rsid w:val="00A85D91"/>
    <w:rsid w:val="00A85E64"/>
    <w:rsid w:val="00A85FAA"/>
    <w:rsid w:val="00A8617B"/>
    <w:rsid w:val="00A861AB"/>
    <w:rsid w:val="00A86303"/>
    <w:rsid w:val="00A863A0"/>
    <w:rsid w:val="00A865B9"/>
    <w:rsid w:val="00A865F7"/>
    <w:rsid w:val="00A868A9"/>
    <w:rsid w:val="00A86C01"/>
    <w:rsid w:val="00A86CA6"/>
    <w:rsid w:val="00A86D81"/>
    <w:rsid w:val="00A86EE4"/>
    <w:rsid w:val="00A8719D"/>
    <w:rsid w:val="00A87291"/>
    <w:rsid w:val="00A872E3"/>
    <w:rsid w:val="00A87ABF"/>
    <w:rsid w:val="00A87AC6"/>
    <w:rsid w:val="00A87B7C"/>
    <w:rsid w:val="00A87D81"/>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9B"/>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9B"/>
    <w:rsid w:val="00A935E1"/>
    <w:rsid w:val="00A937C2"/>
    <w:rsid w:val="00A938D6"/>
    <w:rsid w:val="00A93D55"/>
    <w:rsid w:val="00A941A5"/>
    <w:rsid w:val="00A9435F"/>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17"/>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14"/>
    <w:rsid w:val="00AA0835"/>
    <w:rsid w:val="00AA084F"/>
    <w:rsid w:val="00AA0A71"/>
    <w:rsid w:val="00AA0AD5"/>
    <w:rsid w:val="00AA0B2D"/>
    <w:rsid w:val="00AA0C23"/>
    <w:rsid w:val="00AA0D0E"/>
    <w:rsid w:val="00AA0DFA"/>
    <w:rsid w:val="00AA0E78"/>
    <w:rsid w:val="00AA1049"/>
    <w:rsid w:val="00AA128C"/>
    <w:rsid w:val="00AA1292"/>
    <w:rsid w:val="00AA1334"/>
    <w:rsid w:val="00AA13CC"/>
    <w:rsid w:val="00AA1508"/>
    <w:rsid w:val="00AA16BA"/>
    <w:rsid w:val="00AA195F"/>
    <w:rsid w:val="00AA1B5C"/>
    <w:rsid w:val="00AA1B91"/>
    <w:rsid w:val="00AA1BEE"/>
    <w:rsid w:val="00AA1C11"/>
    <w:rsid w:val="00AA1CB2"/>
    <w:rsid w:val="00AA1E6B"/>
    <w:rsid w:val="00AA2060"/>
    <w:rsid w:val="00AA21C5"/>
    <w:rsid w:val="00AA22DD"/>
    <w:rsid w:val="00AA26DC"/>
    <w:rsid w:val="00AA28B0"/>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21"/>
    <w:rsid w:val="00AA4BAC"/>
    <w:rsid w:val="00AA4D38"/>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16"/>
    <w:rsid w:val="00AA6BC1"/>
    <w:rsid w:val="00AA72E2"/>
    <w:rsid w:val="00AA763B"/>
    <w:rsid w:val="00AA7889"/>
    <w:rsid w:val="00AA7A03"/>
    <w:rsid w:val="00AA7A5C"/>
    <w:rsid w:val="00AA7AE2"/>
    <w:rsid w:val="00AA7B93"/>
    <w:rsid w:val="00AA7E67"/>
    <w:rsid w:val="00AB0202"/>
    <w:rsid w:val="00AB04C2"/>
    <w:rsid w:val="00AB05AA"/>
    <w:rsid w:val="00AB0632"/>
    <w:rsid w:val="00AB067B"/>
    <w:rsid w:val="00AB0B19"/>
    <w:rsid w:val="00AB0E2E"/>
    <w:rsid w:val="00AB0E2F"/>
    <w:rsid w:val="00AB0E62"/>
    <w:rsid w:val="00AB0FAB"/>
    <w:rsid w:val="00AB135E"/>
    <w:rsid w:val="00AB16D8"/>
    <w:rsid w:val="00AB16FB"/>
    <w:rsid w:val="00AB17D5"/>
    <w:rsid w:val="00AB1A3E"/>
    <w:rsid w:val="00AB1A9E"/>
    <w:rsid w:val="00AB1AA8"/>
    <w:rsid w:val="00AB1D7C"/>
    <w:rsid w:val="00AB1FD1"/>
    <w:rsid w:val="00AB24D9"/>
    <w:rsid w:val="00AB2732"/>
    <w:rsid w:val="00AB2A31"/>
    <w:rsid w:val="00AB2A5D"/>
    <w:rsid w:val="00AB2A64"/>
    <w:rsid w:val="00AB2C6E"/>
    <w:rsid w:val="00AB2C8B"/>
    <w:rsid w:val="00AB2CCF"/>
    <w:rsid w:val="00AB2E2D"/>
    <w:rsid w:val="00AB2F29"/>
    <w:rsid w:val="00AB3131"/>
    <w:rsid w:val="00AB3134"/>
    <w:rsid w:val="00AB357A"/>
    <w:rsid w:val="00AB3946"/>
    <w:rsid w:val="00AB3A17"/>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8FF"/>
    <w:rsid w:val="00AB594C"/>
    <w:rsid w:val="00AB5A41"/>
    <w:rsid w:val="00AB5A6E"/>
    <w:rsid w:val="00AB5AF8"/>
    <w:rsid w:val="00AB5E3E"/>
    <w:rsid w:val="00AB5ED3"/>
    <w:rsid w:val="00AB5FB8"/>
    <w:rsid w:val="00AB609E"/>
    <w:rsid w:val="00AB60F5"/>
    <w:rsid w:val="00AB60F8"/>
    <w:rsid w:val="00AB6237"/>
    <w:rsid w:val="00AB6297"/>
    <w:rsid w:val="00AB676C"/>
    <w:rsid w:val="00AB6860"/>
    <w:rsid w:val="00AB6937"/>
    <w:rsid w:val="00AB6CAD"/>
    <w:rsid w:val="00AB6D70"/>
    <w:rsid w:val="00AB6F85"/>
    <w:rsid w:val="00AB7111"/>
    <w:rsid w:val="00AB73E8"/>
    <w:rsid w:val="00AB787F"/>
    <w:rsid w:val="00AB79C9"/>
    <w:rsid w:val="00AB7A3F"/>
    <w:rsid w:val="00AB7DCB"/>
    <w:rsid w:val="00AB7DEC"/>
    <w:rsid w:val="00AB7E0D"/>
    <w:rsid w:val="00AB7E60"/>
    <w:rsid w:val="00AB7F19"/>
    <w:rsid w:val="00AC037F"/>
    <w:rsid w:val="00AC03A7"/>
    <w:rsid w:val="00AC0726"/>
    <w:rsid w:val="00AC0743"/>
    <w:rsid w:val="00AC07CA"/>
    <w:rsid w:val="00AC0882"/>
    <w:rsid w:val="00AC0BCF"/>
    <w:rsid w:val="00AC0CAF"/>
    <w:rsid w:val="00AC0D81"/>
    <w:rsid w:val="00AC0EA3"/>
    <w:rsid w:val="00AC11E3"/>
    <w:rsid w:val="00AC14D9"/>
    <w:rsid w:val="00AC15A9"/>
    <w:rsid w:val="00AC1755"/>
    <w:rsid w:val="00AC1784"/>
    <w:rsid w:val="00AC18A6"/>
    <w:rsid w:val="00AC191E"/>
    <w:rsid w:val="00AC1927"/>
    <w:rsid w:val="00AC196E"/>
    <w:rsid w:val="00AC1EF0"/>
    <w:rsid w:val="00AC24FD"/>
    <w:rsid w:val="00AC2676"/>
    <w:rsid w:val="00AC2BB8"/>
    <w:rsid w:val="00AC2D32"/>
    <w:rsid w:val="00AC2E6A"/>
    <w:rsid w:val="00AC3004"/>
    <w:rsid w:val="00AC3298"/>
    <w:rsid w:val="00AC32F1"/>
    <w:rsid w:val="00AC3604"/>
    <w:rsid w:val="00AC3618"/>
    <w:rsid w:val="00AC39A8"/>
    <w:rsid w:val="00AC3A43"/>
    <w:rsid w:val="00AC3ADD"/>
    <w:rsid w:val="00AC3FB5"/>
    <w:rsid w:val="00AC401D"/>
    <w:rsid w:val="00AC41B6"/>
    <w:rsid w:val="00AC43B0"/>
    <w:rsid w:val="00AC4615"/>
    <w:rsid w:val="00AC4767"/>
    <w:rsid w:val="00AC478B"/>
    <w:rsid w:val="00AC482A"/>
    <w:rsid w:val="00AC4D54"/>
    <w:rsid w:val="00AC4D8A"/>
    <w:rsid w:val="00AC5037"/>
    <w:rsid w:val="00AC50CC"/>
    <w:rsid w:val="00AC50D5"/>
    <w:rsid w:val="00AC51BD"/>
    <w:rsid w:val="00AC5459"/>
    <w:rsid w:val="00AC5941"/>
    <w:rsid w:val="00AC5A22"/>
    <w:rsid w:val="00AC5B2C"/>
    <w:rsid w:val="00AC5CBF"/>
    <w:rsid w:val="00AC5D6F"/>
    <w:rsid w:val="00AC5E12"/>
    <w:rsid w:val="00AC5EDE"/>
    <w:rsid w:val="00AC5F50"/>
    <w:rsid w:val="00AC614A"/>
    <w:rsid w:val="00AC6271"/>
    <w:rsid w:val="00AC64FC"/>
    <w:rsid w:val="00AC650F"/>
    <w:rsid w:val="00AC66EF"/>
    <w:rsid w:val="00AC6868"/>
    <w:rsid w:val="00AC6BB2"/>
    <w:rsid w:val="00AC6CDB"/>
    <w:rsid w:val="00AC6CDF"/>
    <w:rsid w:val="00AC6EA3"/>
    <w:rsid w:val="00AC6F52"/>
    <w:rsid w:val="00AC6FC8"/>
    <w:rsid w:val="00AC70EF"/>
    <w:rsid w:val="00AC71B9"/>
    <w:rsid w:val="00AC72C8"/>
    <w:rsid w:val="00AC7551"/>
    <w:rsid w:val="00AC784B"/>
    <w:rsid w:val="00AC7979"/>
    <w:rsid w:val="00AC7E84"/>
    <w:rsid w:val="00AD0054"/>
    <w:rsid w:val="00AD0262"/>
    <w:rsid w:val="00AD048A"/>
    <w:rsid w:val="00AD069F"/>
    <w:rsid w:val="00AD0709"/>
    <w:rsid w:val="00AD0AFA"/>
    <w:rsid w:val="00AD0BC4"/>
    <w:rsid w:val="00AD0C6F"/>
    <w:rsid w:val="00AD0FEE"/>
    <w:rsid w:val="00AD1047"/>
    <w:rsid w:val="00AD11AC"/>
    <w:rsid w:val="00AD1233"/>
    <w:rsid w:val="00AD12A1"/>
    <w:rsid w:val="00AD1485"/>
    <w:rsid w:val="00AD152C"/>
    <w:rsid w:val="00AD17EB"/>
    <w:rsid w:val="00AD189D"/>
    <w:rsid w:val="00AD195A"/>
    <w:rsid w:val="00AD196A"/>
    <w:rsid w:val="00AD1C46"/>
    <w:rsid w:val="00AD1CAF"/>
    <w:rsid w:val="00AD1E1B"/>
    <w:rsid w:val="00AD1E85"/>
    <w:rsid w:val="00AD2243"/>
    <w:rsid w:val="00AD23AB"/>
    <w:rsid w:val="00AD258A"/>
    <w:rsid w:val="00AD2593"/>
    <w:rsid w:val="00AD2693"/>
    <w:rsid w:val="00AD28D5"/>
    <w:rsid w:val="00AD2A0E"/>
    <w:rsid w:val="00AD3131"/>
    <w:rsid w:val="00AD31FA"/>
    <w:rsid w:val="00AD3798"/>
    <w:rsid w:val="00AD388C"/>
    <w:rsid w:val="00AD4164"/>
    <w:rsid w:val="00AD4197"/>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36"/>
    <w:rsid w:val="00AD57F2"/>
    <w:rsid w:val="00AD5A5A"/>
    <w:rsid w:val="00AD5AB6"/>
    <w:rsid w:val="00AD5BC8"/>
    <w:rsid w:val="00AD5C1D"/>
    <w:rsid w:val="00AD5D86"/>
    <w:rsid w:val="00AD5F61"/>
    <w:rsid w:val="00AD5FEE"/>
    <w:rsid w:val="00AD6023"/>
    <w:rsid w:val="00AD6236"/>
    <w:rsid w:val="00AD632A"/>
    <w:rsid w:val="00AD6333"/>
    <w:rsid w:val="00AD6579"/>
    <w:rsid w:val="00AD669A"/>
    <w:rsid w:val="00AD67F0"/>
    <w:rsid w:val="00AD69B9"/>
    <w:rsid w:val="00AD6CF1"/>
    <w:rsid w:val="00AD6D06"/>
    <w:rsid w:val="00AD6E2E"/>
    <w:rsid w:val="00AD6EE7"/>
    <w:rsid w:val="00AD6EEE"/>
    <w:rsid w:val="00AD6F9A"/>
    <w:rsid w:val="00AD6FDF"/>
    <w:rsid w:val="00AD7187"/>
    <w:rsid w:val="00AD73DD"/>
    <w:rsid w:val="00AD753D"/>
    <w:rsid w:val="00AD7662"/>
    <w:rsid w:val="00AD7843"/>
    <w:rsid w:val="00AD7946"/>
    <w:rsid w:val="00AD7B8F"/>
    <w:rsid w:val="00AD7D94"/>
    <w:rsid w:val="00AE003C"/>
    <w:rsid w:val="00AE0046"/>
    <w:rsid w:val="00AE0062"/>
    <w:rsid w:val="00AE00F0"/>
    <w:rsid w:val="00AE0625"/>
    <w:rsid w:val="00AE09AF"/>
    <w:rsid w:val="00AE09B9"/>
    <w:rsid w:val="00AE0C5A"/>
    <w:rsid w:val="00AE0D59"/>
    <w:rsid w:val="00AE149C"/>
    <w:rsid w:val="00AE15D9"/>
    <w:rsid w:val="00AE17D0"/>
    <w:rsid w:val="00AE1880"/>
    <w:rsid w:val="00AE19B8"/>
    <w:rsid w:val="00AE1B1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A07"/>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8F8"/>
    <w:rsid w:val="00AE5966"/>
    <w:rsid w:val="00AE59DA"/>
    <w:rsid w:val="00AE5B0E"/>
    <w:rsid w:val="00AE5D32"/>
    <w:rsid w:val="00AE5E3F"/>
    <w:rsid w:val="00AE601E"/>
    <w:rsid w:val="00AE6045"/>
    <w:rsid w:val="00AE604E"/>
    <w:rsid w:val="00AE6069"/>
    <w:rsid w:val="00AE61F1"/>
    <w:rsid w:val="00AE6293"/>
    <w:rsid w:val="00AE6508"/>
    <w:rsid w:val="00AE65C5"/>
    <w:rsid w:val="00AE6679"/>
    <w:rsid w:val="00AE687B"/>
    <w:rsid w:val="00AE6BBD"/>
    <w:rsid w:val="00AE6CB2"/>
    <w:rsid w:val="00AE6F49"/>
    <w:rsid w:val="00AE757B"/>
    <w:rsid w:val="00AE7642"/>
    <w:rsid w:val="00AE76B9"/>
    <w:rsid w:val="00AE76CC"/>
    <w:rsid w:val="00AE785B"/>
    <w:rsid w:val="00AE7F15"/>
    <w:rsid w:val="00AF0150"/>
    <w:rsid w:val="00AF03F2"/>
    <w:rsid w:val="00AF065E"/>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6A3"/>
    <w:rsid w:val="00AF27FA"/>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6B8"/>
    <w:rsid w:val="00AF4A21"/>
    <w:rsid w:val="00AF4A66"/>
    <w:rsid w:val="00AF4C18"/>
    <w:rsid w:val="00AF4E34"/>
    <w:rsid w:val="00AF5062"/>
    <w:rsid w:val="00AF5637"/>
    <w:rsid w:val="00AF564F"/>
    <w:rsid w:val="00AF56EB"/>
    <w:rsid w:val="00AF5716"/>
    <w:rsid w:val="00AF596F"/>
    <w:rsid w:val="00AF5A42"/>
    <w:rsid w:val="00AF5CC1"/>
    <w:rsid w:val="00AF5D70"/>
    <w:rsid w:val="00AF601B"/>
    <w:rsid w:val="00AF6191"/>
    <w:rsid w:val="00AF6487"/>
    <w:rsid w:val="00AF6513"/>
    <w:rsid w:val="00AF6609"/>
    <w:rsid w:val="00AF66D8"/>
    <w:rsid w:val="00AF6A22"/>
    <w:rsid w:val="00AF6C0C"/>
    <w:rsid w:val="00AF6C0D"/>
    <w:rsid w:val="00AF6CD0"/>
    <w:rsid w:val="00AF6D3A"/>
    <w:rsid w:val="00AF6ED1"/>
    <w:rsid w:val="00AF7027"/>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AD4"/>
    <w:rsid w:val="00B00E0A"/>
    <w:rsid w:val="00B00F45"/>
    <w:rsid w:val="00B00FDD"/>
    <w:rsid w:val="00B0109F"/>
    <w:rsid w:val="00B010E4"/>
    <w:rsid w:val="00B012FD"/>
    <w:rsid w:val="00B013BF"/>
    <w:rsid w:val="00B01772"/>
    <w:rsid w:val="00B017AD"/>
    <w:rsid w:val="00B01905"/>
    <w:rsid w:val="00B01AE1"/>
    <w:rsid w:val="00B01B9C"/>
    <w:rsid w:val="00B01D63"/>
    <w:rsid w:val="00B0216D"/>
    <w:rsid w:val="00B026C3"/>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13"/>
    <w:rsid w:val="00B03FE5"/>
    <w:rsid w:val="00B04095"/>
    <w:rsid w:val="00B041CF"/>
    <w:rsid w:val="00B0444B"/>
    <w:rsid w:val="00B044FA"/>
    <w:rsid w:val="00B04A55"/>
    <w:rsid w:val="00B04B67"/>
    <w:rsid w:val="00B04E32"/>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1BB"/>
    <w:rsid w:val="00B074AF"/>
    <w:rsid w:val="00B0767A"/>
    <w:rsid w:val="00B079E5"/>
    <w:rsid w:val="00B07A07"/>
    <w:rsid w:val="00B07AD9"/>
    <w:rsid w:val="00B07C21"/>
    <w:rsid w:val="00B07C2E"/>
    <w:rsid w:val="00B07ED6"/>
    <w:rsid w:val="00B07FBF"/>
    <w:rsid w:val="00B10175"/>
    <w:rsid w:val="00B1040B"/>
    <w:rsid w:val="00B1044F"/>
    <w:rsid w:val="00B105E9"/>
    <w:rsid w:val="00B106FC"/>
    <w:rsid w:val="00B106FE"/>
    <w:rsid w:val="00B109A7"/>
    <w:rsid w:val="00B109AF"/>
    <w:rsid w:val="00B10AB8"/>
    <w:rsid w:val="00B10ABA"/>
    <w:rsid w:val="00B10AC1"/>
    <w:rsid w:val="00B10CD8"/>
    <w:rsid w:val="00B10E8E"/>
    <w:rsid w:val="00B10F29"/>
    <w:rsid w:val="00B10F85"/>
    <w:rsid w:val="00B10FEF"/>
    <w:rsid w:val="00B110AE"/>
    <w:rsid w:val="00B110E7"/>
    <w:rsid w:val="00B1114D"/>
    <w:rsid w:val="00B113D2"/>
    <w:rsid w:val="00B11697"/>
    <w:rsid w:val="00B117AE"/>
    <w:rsid w:val="00B117B8"/>
    <w:rsid w:val="00B1189A"/>
    <w:rsid w:val="00B11EB5"/>
    <w:rsid w:val="00B12226"/>
    <w:rsid w:val="00B1225C"/>
    <w:rsid w:val="00B123BE"/>
    <w:rsid w:val="00B124A3"/>
    <w:rsid w:val="00B12643"/>
    <w:rsid w:val="00B126D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C8C"/>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201"/>
    <w:rsid w:val="00B153C2"/>
    <w:rsid w:val="00B1568E"/>
    <w:rsid w:val="00B15815"/>
    <w:rsid w:val="00B15840"/>
    <w:rsid w:val="00B1594E"/>
    <w:rsid w:val="00B159A3"/>
    <w:rsid w:val="00B15C93"/>
    <w:rsid w:val="00B15F18"/>
    <w:rsid w:val="00B16228"/>
    <w:rsid w:val="00B16472"/>
    <w:rsid w:val="00B16521"/>
    <w:rsid w:val="00B16537"/>
    <w:rsid w:val="00B1679A"/>
    <w:rsid w:val="00B1685C"/>
    <w:rsid w:val="00B16A63"/>
    <w:rsid w:val="00B16C86"/>
    <w:rsid w:val="00B16F4E"/>
    <w:rsid w:val="00B16F73"/>
    <w:rsid w:val="00B17181"/>
    <w:rsid w:val="00B171C5"/>
    <w:rsid w:val="00B1774A"/>
    <w:rsid w:val="00B17750"/>
    <w:rsid w:val="00B1797E"/>
    <w:rsid w:val="00B17AD7"/>
    <w:rsid w:val="00B17C97"/>
    <w:rsid w:val="00B17D2B"/>
    <w:rsid w:val="00B17D2F"/>
    <w:rsid w:val="00B202FB"/>
    <w:rsid w:val="00B20329"/>
    <w:rsid w:val="00B20348"/>
    <w:rsid w:val="00B2080D"/>
    <w:rsid w:val="00B20921"/>
    <w:rsid w:val="00B20937"/>
    <w:rsid w:val="00B20993"/>
    <w:rsid w:val="00B209B0"/>
    <w:rsid w:val="00B20BA2"/>
    <w:rsid w:val="00B20BDD"/>
    <w:rsid w:val="00B20D3A"/>
    <w:rsid w:val="00B210D4"/>
    <w:rsid w:val="00B21198"/>
    <w:rsid w:val="00B211E3"/>
    <w:rsid w:val="00B21533"/>
    <w:rsid w:val="00B21569"/>
    <w:rsid w:val="00B215CD"/>
    <w:rsid w:val="00B21C59"/>
    <w:rsid w:val="00B21E1D"/>
    <w:rsid w:val="00B21E69"/>
    <w:rsid w:val="00B21EA2"/>
    <w:rsid w:val="00B220E4"/>
    <w:rsid w:val="00B22151"/>
    <w:rsid w:val="00B22276"/>
    <w:rsid w:val="00B2238A"/>
    <w:rsid w:val="00B225D2"/>
    <w:rsid w:val="00B226DF"/>
    <w:rsid w:val="00B22942"/>
    <w:rsid w:val="00B229F8"/>
    <w:rsid w:val="00B22C7F"/>
    <w:rsid w:val="00B22CCD"/>
    <w:rsid w:val="00B22F88"/>
    <w:rsid w:val="00B235F7"/>
    <w:rsid w:val="00B236B3"/>
    <w:rsid w:val="00B2377A"/>
    <w:rsid w:val="00B23871"/>
    <w:rsid w:val="00B2399B"/>
    <w:rsid w:val="00B23BED"/>
    <w:rsid w:val="00B23EC3"/>
    <w:rsid w:val="00B23ED3"/>
    <w:rsid w:val="00B24360"/>
    <w:rsid w:val="00B24367"/>
    <w:rsid w:val="00B243EF"/>
    <w:rsid w:val="00B2445E"/>
    <w:rsid w:val="00B244DC"/>
    <w:rsid w:val="00B24645"/>
    <w:rsid w:val="00B2486B"/>
    <w:rsid w:val="00B24A8B"/>
    <w:rsid w:val="00B24C15"/>
    <w:rsid w:val="00B24F1C"/>
    <w:rsid w:val="00B24FD0"/>
    <w:rsid w:val="00B250C3"/>
    <w:rsid w:val="00B25224"/>
    <w:rsid w:val="00B25262"/>
    <w:rsid w:val="00B252EE"/>
    <w:rsid w:val="00B25387"/>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1DF"/>
    <w:rsid w:val="00B272BF"/>
    <w:rsid w:val="00B2739C"/>
    <w:rsid w:val="00B273AE"/>
    <w:rsid w:val="00B273EC"/>
    <w:rsid w:val="00B2756D"/>
    <w:rsid w:val="00B27621"/>
    <w:rsid w:val="00B276FB"/>
    <w:rsid w:val="00B27940"/>
    <w:rsid w:val="00B27DC8"/>
    <w:rsid w:val="00B27E62"/>
    <w:rsid w:val="00B27FA4"/>
    <w:rsid w:val="00B300FD"/>
    <w:rsid w:val="00B30184"/>
    <w:rsid w:val="00B30221"/>
    <w:rsid w:val="00B30353"/>
    <w:rsid w:val="00B30553"/>
    <w:rsid w:val="00B3060F"/>
    <w:rsid w:val="00B30663"/>
    <w:rsid w:val="00B306E2"/>
    <w:rsid w:val="00B30AE6"/>
    <w:rsid w:val="00B30DB0"/>
    <w:rsid w:val="00B30DFF"/>
    <w:rsid w:val="00B30E35"/>
    <w:rsid w:val="00B30E37"/>
    <w:rsid w:val="00B30EBF"/>
    <w:rsid w:val="00B31155"/>
    <w:rsid w:val="00B31186"/>
    <w:rsid w:val="00B311C0"/>
    <w:rsid w:val="00B311ED"/>
    <w:rsid w:val="00B312B2"/>
    <w:rsid w:val="00B312EB"/>
    <w:rsid w:val="00B3162C"/>
    <w:rsid w:val="00B31722"/>
    <w:rsid w:val="00B31B20"/>
    <w:rsid w:val="00B31CE4"/>
    <w:rsid w:val="00B3216E"/>
    <w:rsid w:val="00B32242"/>
    <w:rsid w:val="00B32494"/>
    <w:rsid w:val="00B32DDC"/>
    <w:rsid w:val="00B33189"/>
    <w:rsid w:val="00B332C9"/>
    <w:rsid w:val="00B3343A"/>
    <w:rsid w:val="00B33485"/>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071"/>
    <w:rsid w:val="00B351C3"/>
    <w:rsid w:val="00B352E8"/>
    <w:rsid w:val="00B355C9"/>
    <w:rsid w:val="00B355E0"/>
    <w:rsid w:val="00B355FB"/>
    <w:rsid w:val="00B3576C"/>
    <w:rsid w:val="00B357EB"/>
    <w:rsid w:val="00B35916"/>
    <w:rsid w:val="00B35C2D"/>
    <w:rsid w:val="00B35E82"/>
    <w:rsid w:val="00B35ED6"/>
    <w:rsid w:val="00B360D3"/>
    <w:rsid w:val="00B36349"/>
    <w:rsid w:val="00B363A4"/>
    <w:rsid w:val="00B3658B"/>
    <w:rsid w:val="00B365BD"/>
    <w:rsid w:val="00B36694"/>
    <w:rsid w:val="00B36926"/>
    <w:rsid w:val="00B36A70"/>
    <w:rsid w:val="00B36AC0"/>
    <w:rsid w:val="00B36B0D"/>
    <w:rsid w:val="00B36B9D"/>
    <w:rsid w:val="00B36BFF"/>
    <w:rsid w:val="00B36EAD"/>
    <w:rsid w:val="00B36F4E"/>
    <w:rsid w:val="00B37335"/>
    <w:rsid w:val="00B373D1"/>
    <w:rsid w:val="00B374CD"/>
    <w:rsid w:val="00B3751D"/>
    <w:rsid w:val="00B3755F"/>
    <w:rsid w:val="00B3764E"/>
    <w:rsid w:val="00B37A39"/>
    <w:rsid w:val="00B37A54"/>
    <w:rsid w:val="00B37A98"/>
    <w:rsid w:val="00B37AB8"/>
    <w:rsid w:val="00B37B56"/>
    <w:rsid w:val="00B37BC1"/>
    <w:rsid w:val="00B37C2A"/>
    <w:rsid w:val="00B37D34"/>
    <w:rsid w:val="00B37EA1"/>
    <w:rsid w:val="00B37F1D"/>
    <w:rsid w:val="00B401FD"/>
    <w:rsid w:val="00B402A3"/>
    <w:rsid w:val="00B402DF"/>
    <w:rsid w:val="00B404AD"/>
    <w:rsid w:val="00B405A4"/>
    <w:rsid w:val="00B40725"/>
    <w:rsid w:val="00B40867"/>
    <w:rsid w:val="00B40981"/>
    <w:rsid w:val="00B40AD6"/>
    <w:rsid w:val="00B40C97"/>
    <w:rsid w:val="00B40D27"/>
    <w:rsid w:val="00B40DD2"/>
    <w:rsid w:val="00B40DE4"/>
    <w:rsid w:val="00B40E25"/>
    <w:rsid w:val="00B40F45"/>
    <w:rsid w:val="00B40FD2"/>
    <w:rsid w:val="00B41089"/>
    <w:rsid w:val="00B4116E"/>
    <w:rsid w:val="00B4139C"/>
    <w:rsid w:val="00B4190D"/>
    <w:rsid w:val="00B41B13"/>
    <w:rsid w:val="00B41B36"/>
    <w:rsid w:val="00B4212D"/>
    <w:rsid w:val="00B421AA"/>
    <w:rsid w:val="00B42308"/>
    <w:rsid w:val="00B42539"/>
    <w:rsid w:val="00B425E1"/>
    <w:rsid w:val="00B4293D"/>
    <w:rsid w:val="00B42A62"/>
    <w:rsid w:val="00B42AAD"/>
    <w:rsid w:val="00B42BCC"/>
    <w:rsid w:val="00B42BFE"/>
    <w:rsid w:val="00B42C15"/>
    <w:rsid w:val="00B42CD1"/>
    <w:rsid w:val="00B42D1C"/>
    <w:rsid w:val="00B42D76"/>
    <w:rsid w:val="00B42D90"/>
    <w:rsid w:val="00B431E8"/>
    <w:rsid w:val="00B433A6"/>
    <w:rsid w:val="00B4342B"/>
    <w:rsid w:val="00B43598"/>
    <w:rsid w:val="00B43606"/>
    <w:rsid w:val="00B4395D"/>
    <w:rsid w:val="00B43ADF"/>
    <w:rsid w:val="00B43B46"/>
    <w:rsid w:val="00B43E8E"/>
    <w:rsid w:val="00B43F7B"/>
    <w:rsid w:val="00B444C2"/>
    <w:rsid w:val="00B4460A"/>
    <w:rsid w:val="00B44759"/>
    <w:rsid w:val="00B448D5"/>
    <w:rsid w:val="00B44BE9"/>
    <w:rsid w:val="00B44D0D"/>
    <w:rsid w:val="00B44FA8"/>
    <w:rsid w:val="00B44FC6"/>
    <w:rsid w:val="00B44FDB"/>
    <w:rsid w:val="00B45009"/>
    <w:rsid w:val="00B45302"/>
    <w:rsid w:val="00B4537B"/>
    <w:rsid w:val="00B45502"/>
    <w:rsid w:val="00B4557B"/>
    <w:rsid w:val="00B4567D"/>
    <w:rsid w:val="00B456F5"/>
    <w:rsid w:val="00B45764"/>
    <w:rsid w:val="00B45987"/>
    <w:rsid w:val="00B459EB"/>
    <w:rsid w:val="00B45C5C"/>
    <w:rsid w:val="00B45CA1"/>
    <w:rsid w:val="00B45CC2"/>
    <w:rsid w:val="00B45E6A"/>
    <w:rsid w:val="00B45E9D"/>
    <w:rsid w:val="00B4630D"/>
    <w:rsid w:val="00B46509"/>
    <w:rsid w:val="00B46738"/>
    <w:rsid w:val="00B46866"/>
    <w:rsid w:val="00B4690F"/>
    <w:rsid w:val="00B46C51"/>
    <w:rsid w:val="00B46E20"/>
    <w:rsid w:val="00B46F13"/>
    <w:rsid w:val="00B46F91"/>
    <w:rsid w:val="00B46FAE"/>
    <w:rsid w:val="00B4728C"/>
    <w:rsid w:val="00B474C6"/>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BA2"/>
    <w:rsid w:val="00B51C0F"/>
    <w:rsid w:val="00B51C21"/>
    <w:rsid w:val="00B51C52"/>
    <w:rsid w:val="00B51D2A"/>
    <w:rsid w:val="00B51DC5"/>
    <w:rsid w:val="00B51E93"/>
    <w:rsid w:val="00B521E6"/>
    <w:rsid w:val="00B522DC"/>
    <w:rsid w:val="00B524B1"/>
    <w:rsid w:val="00B52AF6"/>
    <w:rsid w:val="00B52BA3"/>
    <w:rsid w:val="00B52BC3"/>
    <w:rsid w:val="00B52BF6"/>
    <w:rsid w:val="00B52F6F"/>
    <w:rsid w:val="00B52FFB"/>
    <w:rsid w:val="00B5307B"/>
    <w:rsid w:val="00B5310D"/>
    <w:rsid w:val="00B5333C"/>
    <w:rsid w:val="00B53674"/>
    <w:rsid w:val="00B537DE"/>
    <w:rsid w:val="00B53945"/>
    <w:rsid w:val="00B53A5B"/>
    <w:rsid w:val="00B53B15"/>
    <w:rsid w:val="00B53C5A"/>
    <w:rsid w:val="00B53D32"/>
    <w:rsid w:val="00B53DA4"/>
    <w:rsid w:val="00B53DAB"/>
    <w:rsid w:val="00B53EC0"/>
    <w:rsid w:val="00B53FA6"/>
    <w:rsid w:val="00B53FCA"/>
    <w:rsid w:val="00B53FDE"/>
    <w:rsid w:val="00B541FA"/>
    <w:rsid w:val="00B54231"/>
    <w:rsid w:val="00B542B8"/>
    <w:rsid w:val="00B5432F"/>
    <w:rsid w:val="00B549B1"/>
    <w:rsid w:val="00B54A37"/>
    <w:rsid w:val="00B54CB2"/>
    <w:rsid w:val="00B54CFD"/>
    <w:rsid w:val="00B54F2A"/>
    <w:rsid w:val="00B54F5D"/>
    <w:rsid w:val="00B54F95"/>
    <w:rsid w:val="00B55934"/>
    <w:rsid w:val="00B55950"/>
    <w:rsid w:val="00B55AF0"/>
    <w:rsid w:val="00B55B0B"/>
    <w:rsid w:val="00B55F08"/>
    <w:rsid w:val="00B56078"/>
    <w:rsid w:val="00B56126"/>
    <w:rsid w:val="00B5638A"/>
    <w:rsid w:val="00B563AA"/>
    <w:rsid w:val="00B56461"/>
    <w:rsid w:val="00B565F1"/>
    <w:rsid w:val="00B56B4C"/>
    <w:rsid w:val="00B56B93"/>
    <w:rsid w:val="00B56C1B"/>
    <w:rsid w:val="00B56C68"/>
    <w:rsid w:val="00B56D86"/>
    <w:rsid w:val="00B56FF7"/>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AE3"/>
    <w:rsid w:val="00B60C4F"/>
    <w:rsid w:val="00B60F25"/>
    <w:rsid w:val="00B6113B"/>
    <w:rsid w:val="00B612F8"/>
    <w:rsid w:val="00B61498"/>
    <w:rsid w:val="00B614F4"/>
    <w:rsid w:val="00B6168F"/>
    <w:rsid w:val="00B616FF"/>
    <w:rsid w:val="00B61996"/>
    <w:rsid w:val="00B61B42"/>
    <w:rsid w:val="00B61B79"/>
    <w:rsid w:val="00B61BDA"/>
    <w:rsid w:val="00B61D84"/>
    <w:rsid w:val="00B620DC"/>
    <w:rsid w:val="00B62190"/>
    <w:rsid w:val="00B6227C"/>
    <w:rsid w:val="00B622C3"/>
    <w:rsid w:val="00B625AC"/>
    <w:rsid w:val="00B628FB"/>
    <w:rsid w:val="00B62A20"/>
    <w:rsid w:val="00B62C8E"/>
    <w:rsid w:val="00B62FCD"/>
    <w:rsid w:val="00B632A2"/>
    <w:rsid w:val="00B633AA"/>
    <w:rsid w:val="00B6343D"/>
    <w:rsid w:val="00B6351B"/>
    <w:rsid w:val="00B63629"/>
    <w:rsid w:val="00B63723"/>
    <w:rsid w:val="00B637A2"/>
    <w:rsid w:val="00B6382A"/>
    <w:rsid w:val="00B63B30"/>
    <w:rsid w:val="00B63B64"/>
    <w:rsid w:val="00B63C31"/>
    <w:rsid w:val="00B6404B"/>
    <w:rsid w:val="00B64144"/>
    <w:rsid w:val="00B642A6"/>
    <w:rsid w:val="00B64407"/>
    <w:rsid w:val="00B646F4"/>
    <w:rsid w:val="00B64BCD"/>
    <w:rsid w:val="00B64C8D"/>
    <w:rsid w:val="00B64CA9"/>
    <w:rsid w:val="00B64DA9"/>
    <w:rsid w:val="00B64EE6"/>
    <w:rsid w:val="00B64FE3"/>
    <w:rsid w:val="00B6522E"/>
    <w:rsid w:val="00B65246"/>
    <w:rsid w:val="00B65263"/>
    <w:rsid w:val="00B655FA"/>
    <w:rsid w:val="00B656A5"/>
    <w:rsid w:val="00B6572E"/>
    <w:rsid w:val="00B65780"/>
    <w:rsid w:val="00B65912"/>
    <w:rsid w:val="00B659EC"/>
    <w:rsid w:val="00B65D0D"/>
    <w:rsid w:val="00B65EEC"/>
    <w:rsid w:val="00B6608E"/>
    <w:rsid w:val="00B6617F"/>
    <w:rsid w:val="00B66349"/>
    <w:rsid w:val="00B663CB"/>
    <w:rsid w:val="00B66488"/>
    <w:rsid w:val="00B664E5"/>
    <w:rsid w:val="00B66601"/>
    <w:rsid w:val="00B667B9"/>
    <w:rsid w:val="00B668CB"/>
    <w:rsid w:val="00B66B0F"/>
    <w:rsid w:val="00B67185"/>
    <w:rsid w:val="00B67335"/>
    <w:rsid w:val="00B6759C"/>
    <w:rsid w:val="00B675AD"/>
    <w:rsid w:val="00B67716"/>
    <w:rsid w:val="00B6780F"/>
    <w:rsid w:val="00B6786A"/>
    <w:rsid w:val="00B6789B"/>
    <w:rsid w:val="00B67938"/>
    <w:rsid w:val="00B67ADB"/>
    <w:rsid w:val="00B67ADE"/>
    <w:rsid w:val="00B67B9C"/>
    <w:rsid w:val="00B67CE6"/>
    <w:rsid w:val="00B67D58"/>
    <w:rsid w:val="00B701E3"/>
    <w:rsid w:val="00B7023A"/>
    <w:rsid w:val="00B70242"/>
    <w:rsid w:val="00B70257"/>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984"/>
    <w:rsid w:val="00B71BE4"/>
    <w:rsid w:val="00B7235B"/>
    <w:rsid w:val="00B72451"/>
    <w:rsid w:val="00B725DB"/>
    <w:rsid w:val="00B726F4"/>
    <w:rsid w:val="00B7288D"/>
    <w:rsid w:val="00B72915"/>
    <w:rsid w:val="00B72A4B"/>
    <w:rsid w:val="00B72A72"/>
    <w:rsid w:val="00B72DA2"/>
    <w:rsid w:val="00B72EF6"/>
    <w:rsid w:val="00B72F1C"/>
    <w:rsid w:val="00B72FAB"/>
    <w:rsid w:val="00B73515"/>
    <w:rsid w:val="00B7351B"/>
    <w:rsid w:val="00B7358D"/>
    <w:rsid w:val="00B73772"/>
    <w:rsid w:val="00B73A03"/>
    <w:rsid w:val="00B73E5E"/>
    <w:rsid w:val="00B73E76"/>
    <w:rsid w:val="00B73F41"/>
    <w:rsid w:val="00B741A2"/>
    <w:rsid w:val="00B741C4"/>
    <w:rsid w:val="00B743A2"/>
    <w:rsid w:val="00B7449B"/>
    <w:rsid w:val="00B74690"/>
    <w:rsid w:val="00B74701"/>
    <w:rsid w:val="00B74820"/>
    <w:rsid w:val="00B74E77"/>
    <w:rsid w:val="00B75012"/>
    <w:rsid w:val="00B752A0"/>
    <w:rsid w:val="00B752D3"/>
    <w:rsid w:val="00B752FD"/>
    <w:rsid w:val="00B7581E"/>
    <w:rsid w:val="00B75912"/>
    <w:rsid w:val="00B759DA"/>
    <w:rsid w:val="00B75CCA"/>
    <w:rsid w:val="00B75E03"/>
    <w:rsid w:val="00B75F84"/>
    <w:rsid w:val="00B76133"/>
    <w:rsid w:val="00B76165"/>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18"/>
    <w:rsid w:val="00B80C58"/>
    <w:rsid w:val="00B813E2"/>
    <w:rsid w:val="00B816A8"/>
    <w:rsid w:val="00B81874"/>
    <w:rsid w:val="00B818A4"/>
    <w:rsid w:val="00B81AAF"/>
    <w:rsid w:val="00B81B22"/>
    <w:rsid w:val="00B81BE8"/>
    <w:rsid w:val="00B8203D"/>
    <w:rsid w:val="00B82089"/>
    <w:rsid w:val="00B823C4"/>
    <w:rsid w:val="00B825DB"/>
    <w:rsid w:val="00B82B7D"/>
    <w:rsid w:val="00B82BCB"/>
    <w:rsid w:val="00B82C57"/>
    <w:rsid w:val="00B82DF2"/>
    <w:rsid w:val="00B830BB"/>
    <w:rsid w:val="00B831CB"/>
    <w:rsid w:val="00B8325A"/>
    <w:rsid w:val="00B83322"/>
    <w:rsid w:val="00B8368D"/>
    <w:rsid w:val="00B836A0"/>
    <w:rsid w:val="00B839DF"/>
    <w:rsid w:val="00B83C70"/>
    <w:rsid w:val="00B842C4"/>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196"/>
    <w:rsid w:val="00B862A2"/>
    <w:rsid w:val="00B86367"/>
    <w:rsid w:val="00B8657B"/>
    <w:rsid w:val="00B86612"/>
    <w:rsid w:val="00B86ACE"/>
    <w:rsid w:val="00B86C23"/>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85E"/>
    <w:rsid w:val="00B908E2"/>
    <w:rsid w:val="00B90A4C"/>
    <w:rsid w:val="00B90B66"/>
    <w:rsid w:val="00B90BD0"/>
    <w:rsid w:val="00B90CE8"/>
    <w:rsid w:val="00B90D61"/>
    <w:rsid w:val="00B90F4E"/>
    <w:rsid w:val="00B9148F"/>
    <w:rsid w:val="00B91600"/>
    <w:rsid w:val="00B916DC"/>
    <w:rsid w:val="00B9192F"/>
    <w:rsid w:val="00B91A75"/>
    <w:rsid w:val="00B91DB1"/>
    <w:rsid w:val="00B91DF1"/>
    <w:rsid w:val="00B91EFF"/>
    <w:rsid w:val="00B9211C"/>
    <w:rsid w:val="00B924DD"/>
    <w:rsid w:val="00B928B9"/>
    <w:rsid w:val="00B928EF"/>
    <w:rsid w:val="00B9291B"/>
    <w:rsid w:val="00B92997"/>
    <w:rsid w:val="00B92A17"/>
    <w:rsid w:val="00B92AAF"/>
    <w:rsid w:val="00B92DAD"/>
    <w:rsid w:val="00B92DE5"/>
    <w:rsid w:val="00B92E24"/>
    <w:rsid w:val="00B93008"/>
    <w:rsid w:val="00B93183"/>
    <w:rsid w:val="00B9339C"/>
    <w:rsid w:val="00B933C2"/>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5FD6"/>
    <w:rsid w:val="00B9609E"/>
    <w:rsid w:val="00B96143"/>
    <w:rsid w:val="00B96691"/>
    <w:rsid w:val="00B96707"/>
    <w:rsid w:val="00B96837"/>
    <w:rsid w:val="00B9691D"/>
    <w:rsid w:val="00B96ACA"/>
    <w:rsid w:val="00B96B0A"/>
    <w:rsid w:val="00B96D3A"/>
    <w:rsid w:val="00B9708F"/>
    <w:rsid w:val="00B9715E"/>
    <w:rsid w:val="00B971B6"/>
    <w:rsid w:val="00B9731B"/>
    <w:rsid w:val="00B973A2"/>
    <w:rsid w:val="00B9748D"/>
    <w:rsid w:val="00B97829"/>
    <w:rsid w:val="00B97ACF"/>
    <w:rsid w:val="00B97C5D"/>
    <w:rsid w:val="00B97C90"/>
    <w:rsid w:val="00B97D46"/>
    <w:rsid w:val="00B97F12"/>
    <w:rsid w:val="00B97F49"/>
    <w:rsid w:val="00B97F4C"/>
    <w:rsid w:val="00B97FC7"/>
    <w:rsid w:val="00BA0220"/>
    <w:rsid w:val="00BA0431"/>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447"/>
    <w:rsid w:val="00BA2511"/>
    <w:rsid w:val="00BA259E"/>
    <w:rsid w:val="00BA25E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B2D"/>
    <w:rsid w:val="00BA4C47"/>
    <w:rsid w:val="00BA4FF2"/>
    <w:rsid w:val="00BA514A"/>
    <w:rsid w:val="00BA517B"/>
    <w:rsid w:val="00BA5266"/>
    <w:rsid w:val="00BA52AE"/>
    <w:rsid w:val="00BA5415"/>
    <w:rsid w:val="00BA552F"/>
    <w:rsid w:val="00BA572B"/>
    <w:rsid w:val="00BA5756"/>
    <w:rsid w:val="00BA5807"/>
    <w:rsid w:val="00BA5DE0"/>
    <w:rsid w:val="00BA5E4B"/>
    <w:rsid w:val="00BA5EDA"/>
    <w:rsid w:val="00BA5F72"/>
    <w:rsid w:val="00BA60F3"/>
    <w:rsid w:val="00BA62F5"/>
    <w:rsid w:val="00BA6315"/>
    <w:rsid w:val="00BA633C"/>
    <w:rsid w:val="00BA633F"/>
    <w:rsid w:val="00BA63ED"/>
    <w:rsid w:val="00BA6415"/>
    <w:rsid w:val="00BA64F1"/>
    <w:rsid w:val="00BA659B"/>
    <w:rsid w:val="00BA69ED"/>
    <w:rsid w:val="00BA6A3F"/>
    <w:rsid w:val="00BA6AD0"/>
    <w:rsid w:val="00BA6B26"/>
    <w:rsid w:val="00BA6BBF"/>
    <w:rsid w:val="00BA6CBE"/>
    <w:rsid w:val="00BA6D71"/>
    <w:rsid w:val="00BA6F8F"/>
    <w:rsid w:val="00BA7091"/>
    <w:rsid w:val="00BA7093"/>
    <w:rsid w:val="00BA70B3"/>
    <w:rsid w:val="00BA73B7"/>
    <w:rsid w:val="00BA7537"/>
    <w:rsid w:val="00BA75F3"/>
    <w:rsid w:val="00BA7662"/>
    <w:rsid w:val="00BA76AD"/>
    <w:rsid w:val="00BA783C"/>
    <w:rsid w:val="00BA7913"/>
    <w:rsid w:val="00BA7944"/>
    <w:rsid w:val="00BA7A2F"/>
    <w:rsid w:val="00BA7A7B"/>
    <w:rsid w:val="00BA7BB6"/>
    <w:rsid w:val="00BA7CB8"/>
    <w:rsid w:val="00BB029D"/>
    <w:rsid w:val="00BB037A"/>
    <w:rsid w:val="00BB050F"/>
    <w:rsid w:val="00BB06CD"/>
    <w:rsid w:val="00BB093F"/>
    <w:rsid w:val="00BB09B9"/>
    <w:rsid w:val="00BB0A50"/>
    <w:rsid w:val="00BB0C93"/>
    <w:rsid w:val="00BB0F64"/>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16D"/>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0A4"/>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347"/>
    <w:rsid w:val="00BB65BC"/>
    <w:rsid w:val="00BB667B"/>
    <w:rsid w:val="00BB69B9"/>
    <w:rsid w:val="00BB6A09"/>
    <w:rsid w:val="00BB6ACC"/>
    <w:rsid w:val="00BB6ADF"/>
    <w:rsid w:val="00BB6B59"/>
    <w:rsid w:val="00BB6C9D"/>
    <w:rsid w:val="00BB6D27"/>
    <w:rsid w:val="00BB6E69"/>
    <w:rsid w:val="00BB6E74"/>
    <w:rsid w:val="00BB74BB"/>
    <w:rsid w:val="00BB76CA"/>
    <w:rsid w:val="00BB7B03"/>
    <w:rsid w:val="00BB7B43"/>
    <w:rsid w:val="00BB7C27"/>
    <w:rsid w:val="00BB7C89"/>
    <w:rsid w:val="00BB7DE5"/>
    <w:rsid w:val="00BC0023"/>
    <w:rsid w:val="00BC0186"/>
    <w:rsid w:val="00BC022B"/>
    <w:rsid w:val="00BC05FC"/>
    <w:rsid w:val="00BC075D"/>
    <w:rsid w:val="00BC07A2"/>
    <w:rsid w:val="00BC09E8"/>
    <w:rsid w:val="00BC0B4E"/>
    <w:rsid w:val="00BC0B51"/>
    <w:rsid w:val="00BC0CF5"/>
    <w:rsid w:val="00BC0D92"/>
    <w:rsid w:val="00BC0D98"/>
    <w:rsid w:val="00BC1023"/>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4B"/>
    <w:rsid w:val="00BC3CF0"/>
    <w:rsid w:val="00BC3D39"/>
    <w:rsid w:val="00BC3DAF"/>
    <w:rsid w:val="00BC40D6"/>
    <w:rsid w:val="00BC4236"/>
    <w:rsid w:val="00BC42F5"/>
    <w:rsid w:val="00BC432E"/>
    <w:rsid w:val="00BC455C"/>
    <w:rsid w:val="00BC475D"/>
    <w:rsid w:val="00BC489D"/>
    <w:rsid w:val="00BC4BB6"/>
    <w:rsid w:val="00BC4CE2"/>
    <w:rsid w:val="00BC4F2E"/>
    <w:rsid w:val="00BC5184"/>
    <w:rsid w:val="00BC51CF"/>
    <w:rsid w:val="00BC5366"/>
    <w:rsid w:val="00BC5395"/>
    <w:rsid w:val="00BC5424"/>
    <w:rsid w:val="00BC555E"/>
    <w:rsid w:val="00BC55CD"/>
    <w:rsid w:val="00BC5B22"/>
    <w:rsid w:val="00BC5EA2"/>
    <w:rsid w:val="00BC6075"/>
    <w:rsid w:val="00BC60FA"/>
    <w:rsid w:val="00BC66F4"/>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C85"/>
    <w:rsid w:val="00BC7DCA"/>
    <w:rsid w:val="00BC7E32"/>
    <w:rsid w:val="00BC7E5C"/>
    <w:rsid w:val="00BC7F0A"/>
    <w:rsid w:val="00BD019D"/>
    <w:rsid w:val="00BD029C"/>
    <w:rsid w:val="00BD0868"/>
    <w:rsid w:val="00BD0895"/>
    <w:rsid w:val="00BD0A7A"/>
    <w:rsid w:val="00BD0BE7"/>
    <w:rsid w:val="00BD1078"/>
    <w:rsid w:val="00BD10E2"/>
    <w:rsid w:val="00BD11C6"/>
    <w:rsid w:val="00BD11D5"/>
    <w:rsid w:val="00BD13C5"/>
    <w:rsid w:val="00BD1655"/>
    <w:rsid w:val="00BD16BF"/>
    <w:rsid w:val="00BD1D5C"/>
    <w:rsid w:val="00BD1D9D"/>
    <w:rsid w:val="00BD1E7A"/>
    <w:rsid w:val="00BD22DD"/>
    <w:rsid w:val="00BD2557"/>
    <w:rsid w:val="00BD25DE"/>
    <w:rsid w:val="00BD26C2"/>
    <w:rsid w:val="00BD271A"/>
    <w:rsid w:val="00BD2989"/>
    <w:rsid w:val="00BD2A7C"/>
    <w:rsid w:val="00BD2B81"/>
    <w:rsid w:val="00BD2B88"/>
    <w:rsid w:val="00BD2EA9"/>
    <w:rsid w:val="00BD2F1B"/>
    <w:rsid w:val="00BD301F"/>
    <w:rsid w:val="00BD3051"/>
    <w:rsid w:val="00BD322C"/>
    <w:rsid w:val="00BD3317"/>
    <w:rsid w:val="00BD332E"/>
    <w:rsid w:val="00BD33C8"/>
    <w:rsid w:val="00BD3536"/>
    <w:rsid w:val="00BD35A8"/>
    <w:rsid w:val="00BD3789"/>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BDA"/>
    <w:rsid w:val="00BD4CF5"/>
    <w:rsid w:val="00BD4D2C"/>
    <w:rsid w:val="00BD4DCA"/>
    <w:rsid w:val="00BD4E4C"/>
    <w:rsid w:val="00BD50D1"/>
    <w:rsid w:val="00BD5102"/>
    <w:rsid w:val="00BD5151"/>
    <w:rsid w:val="00BD51A9"/>
    <w:rsid w:val="00BD5262"/>
    <w:rsid w:val="00BD569D"/>
    <w:rsid w:val="00BD56D6"/>
    <w:rsid w:val="00BD5837"/>
    <w:rsid w:val="00BD58D2"/>
    <w:rsid w:val="00BD5A43"/>
    <w:rsid w:val="00BD5BE4"/>
    <w:rsid w:val="00BD5EEF"/>
    <w:rsid w:val="00BD6120"/>
    <w:rsid w:val="00BD6446"/>
    <w:rsid w:val="00BD645D"/>
    <w:rsid w:val="00BD67BA"/>
    <w:rsid w:val="00BD6A63"/>
    <w:rsid w:val="00BD6AAE"/>
    <w:rsid w:val="00BD6AFE"/>
    <w:rsid w:val="00BD6B78"/>
    <w:rsid w:val="00BD6F76"/>
    <w:rsid w:val="00BD715A"/>
    <w:rsid w:val="00BD7347"/>
    <w:rsid w:val="00BD7651"/>
    <w:rsid w:val="00BD7667"/>
    <w:rsid w:val="00BD7785"/>
    <w:rsid w:val="00BD78EC"/>
    <w:rsid w:val="00BD798B"/>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6AD"/>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5CD"/>
    <w:rsid w:val="00BE27F1"/>
    <w:rsid w:val="00BE28D3"/>
    <w:rsid w:val="00BE2902"/>
    <w:rsid w:val="00BE293B"/>
    <w:rsid w:val="00BE2A67"/>
    <w:rsid w:val="00BE2C01"/>
    <w:rsid w:val="00BE2FA6"/>
    <w:rsid w:val="00BE3109"/>
    <w:rsid w:val="00BE33CC"/>
    <w:rsid w:val="00BE3661"/>
    <w:rsid w:val="00BE3A22"/>
    <w:rsid w:val="00BE3BD4"/>
    <w:rsid w:val="00BE3E8A"/>
    <w:rsid w:val="00BE3F38"/>
    <w:rsid w:val="00BE406A"/>
    <w:rsid w:val="00BE40B5"/>
    <w:rsid w:val="00BE42AE"/>
    <w:rsid w:val="00BE4429"/>
    <w:rsid w:val="00BE4562"/>
    <w:rsid w:val="00BE46A5"/>
    <w:rsid w:val="00BE46C8"/>
    <w:rsid w:val="00BE4714"/>
    <w:rsid w:val="00BE4884"/>
    <w:rsid w:val="00BE4B8D"/>
    <w:rsid w:val="00BE4C50"/>
    <w:rsid w:val="00BE52FF"/>
    <w:rsid w:val="00BE5507"/>
    <w:rsid w:val="00BE5649"/>
    <w:rsid w:val="00BE5A1F"/>
    <w:rsid w:val="00BE5BD5"/>
    <w:rsid w:val="00BE5FF1"/>
    <w:rsid w:val="00BE6054"/>
    <w:rsid w:val="00BE6080"/>
    <w:rsid w:val="00BE60D9"/>
    <w:rsid w:val="00BE62C7"/>
    <w:rsid w:val="00BE65FD"/>
    <w:rsid w:val="00BE674E"/>
    <w:rsid w:val="00BE6D05"/>
    <w:rsid w:val="00BE6EC7"/>
    <w:rsid w:val="00BE7302"/>
    <w:rsid w:val="00BE74D2"/>
    <w:rsid w:val="00BE7787"/>
    <w:rsid w:val="00BE778F"/>
    <w:rsid w:val="00BE77EF"/>
    <w:rsid w:val="00BE789D"/>
    <w:rsid w:val="00BE79C9"/>
    <w:rsid w:val="00BE7A2C"/>
    <w:rsid w:val="00BE7CDB"/>
    <w:rsid w:val="00BE7F19"/>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38"/>
    <w:rsid w:val="00BF1DE4"/>
    <w:rsid w:val="00BF1EC3"/>
    <w:rsid w:val="00BF22E5"/>
    <w:rsid w:val="00BF2637"/>
    <w:rsid w:val="00BF26F0"/>
    <w:rsid w:val="00BF2759"/>
    <w:rsid w:val="00BF27E7"/>
    <w:rsid w:val="00BF2C51"/>
    <w:rsid w:val="00BF2C9A"/>
    <w:rsid w:val="00BF304E"/>
    <w:rsid w:val="00BF307D"/>
    <w:rsid w:val="00BF319E"/>
    <w:rsid w:val="00BF3363"/>
    <w:rsid w:val="00BF347D"/>
    <w:rsid w:val="00BF3496"/>
    <w:rsid w:val="00BF3510"/>
    <w:rsid w:val="00BF35B4"/>
    <w:rsid w:val="00BF3670"/>
    <w:rsid w:val="00BF3770"/>
    <w:rsid w:val="00BF37F9"/>
    <w:rsid w:val="00BF39B6"/>
    <w:rsid w:val="00BF3A97"/>
    <w:rsid w:val="00BF3BCC"/>
    <w:rsid w:val="00BF3E00"/>
    <w:rsid w:val="00BF3F76"/>
    <w:rsid w:val="00BF41B7"/>
    <w:rsid w:val="00BF431E"/>
    <w:rsid w:val="00BF4441"/>
    <w:rsid w:val="00BF4598"/>
    <w:rsid w:val="00BF468B"/>
    <w:rsid w:val="00BF48E1"/>
    <w:rsid w:val="00BF492F"/>
    <w:rsid w:val="00BF4BB8"/>
    <w:rsid w:val="00BF4F21"/>
    <w:rsid w:val="00BF547E"/>
    <w:rsid w:val="00BF5589"/>
    <w:rsid w:val="00BF568F"/>
    <w:rsid w:val="00BF571E"/>
    <w:rsid w:val="00BF5740"/>
    <w:rsid w:val="00BF5A1A"/>
    <w:rsid w:val="00BF5A69"/>
    <w:rsid w:val="00BF5CD3"/>
    <w:rsid w:val="00BF5F20"/>
    <w:rsid w:val="00BF5F5F"/>
    <w:rsid w:val="00BF5FE2"/>
    <w:rsid w:val="00BF605F"/>
    <w:rsid w:val="00BF607D"/>
    <w:rsid w:val="00BF6109"/>
    <w:rsid w:val="00BF6224"/>
    <w:rsid w:val="00BF6232"/>
    <w:rsid w:val="00BF62B6"/>
    <w:rsid w:val="00BF63BC"/>
    <w:rsid w:val="00BF652D"/>
    <w:rsid w:val="00BF65D4"/>
    <w:rsid w:val="00BF6930"/>
    <w:rsid w:val="00BF6952"/>
    <w:rsid w:val="00BF6A08"/>
    <w:rsid w:val="00BF6A67"/>
    <w:rsid w:val="00BF6B78"/>
    <w:rsid w:val="00BF6BFD"/>
    <w:rsid w:val="00BF7540"/>
    <w:rsid w:val="00BF783C"/>
    <w:rsid w:val="00BF7866"/>
    <w:rsid w:val="00BF79E0"/>
    <w:rsid w:val="00BF7AD3"/>
    <w:rsid w:val="00BF7BD5"/>
    <w:rsid w:val="00BF7BEE"/>
    <w:rsid w:val="00BF7E3B"/>
    <w:rsid w:val="00BF7FBF"/>
    <w:rsid w:val="00C00351"/>
    <w:rsid w:val="00C00452"/>
    <w:rsid w:val="00C00679"/>
    <w:rsid w:val="00C00861"/>
    <w:rsid w:val="00C00957"/>
    <w:rsid w:val="00C00982"/>
    <w:rsid w:val="00C00AEC"/>
    <w:rsid w:val="00C00B16"/>
    <w:rsid w:val="00C00DDE"/>
    <w:rsid w:val="00C01055"/>
    <w:rsid w:val="00C010BE"/>
    <w:rsid w:val="00C0121F"/>
    <w:rsid w:val="00C01567"/>
    <w:rsid w:val="00C01854"/>
    <w:rsid w:val="00C018C2"/>
    <w:rsid w:val="00C01B7A"/>
    <w:rsid w:val="00C01D0C"/>
    <w:rsid w:val="00C01D1D"/>
    <w:rsid w:val="00C01D56"/>
    <w:rsid w:val="00C01FAA"/>
    <w:rsid w:val="00C01FEF"/>
    <w:rsid w:val="00C021D3"/>
    <w:rsid w:val="00C0261F"/>
    <w:rsid w:val="00C02720"/>
    <w:rsid w:val="00C0272E"/>
    <w:rsid w:val="00C02746"/>
    <w:rsid w:val="00C027BD"/>
    <w:rsid w:val="00C027BF"/>
    <w:rsid w:val="00C02810"/>
    <w:rsid w:val="00C0283A"/>
    <w:rsid w:val="00C02D98"/>
    <w:rsid w:val="00C02EBC"/>
    <w:rsid w:val="00C02FF4"/>
    <w:rsid w:val="00C032E1"/>
    <w:rsid w:val="00C037B3"/>
    <w:rsid w:val="00C037C1"/>
    <w:rsid w:val="00C03922"/>
    <w:rsid w:val="00C03B89"/>
    <w:rsid w:val="00C03C3A"/>
    <w:rsid w:val="00C03DC7"/>
    <w:rsid w:val="00C03F92"/>
    <w:rsid w:val="00C040C4"/>
    <w:rsid w:val="00C04417"/>
    <w:rsid w:val="00C0460B"/>
    <w:rsid w:val="00C04638"/>
    <w:rsid w:val="00C0463E"/>
    <w:rsid w:val="00C04723"/>
    <w:rsid w:val="00C04891"/>
    <w:rsid w:val="00C0490A"/>
    <w:rsid w:val="00C049D5"/>
    <w:rsid w:val="00C04AE8"/>
    <w:rsid w:val="00C04C07"/>
    <w:rsid w:val="00C04CD2"/>
    <w:rsid w:val="00C04E05"/>
    <w:rsid w:val="00C04E34"/>
    <w:rsid w:val="00C050D1"/>
    <w:rsid w:val="00C0512D"/>
    <w:rsid w:val="00C05203"/>
    <w:rsid w:val="00C05228"/>
    <w:rsid w:val="00C05318"/>
    <w:rsid w:val="00C05525"/>
    <w:rsid w:val="00C055BD"/>
    <w:rsid w:val="00C058D7"/>
    <w:rsid w:val="00C05D71"/>
    <w:rsid w:val="00C0625F"/>
    <w:rsid w:val="00C06346"/>
    <w:rsid w:val="00C064E6"/>
    <w:rsid w:val="00C06C9B"/>
    <w:rsid w:val="00C0724C"/>
    <w:rsid w:val="00C07550"/>
    <w:rsid w:val="00C075C7"/>
    <w:rsid w:val="00C079A7"/>
    <w:rsid w:val="00C07A22"/>
    <w:rsid w:val="00C07B82"/>
    <w:rsid w:val="00C07BF0"/>
    <w:rsid w:val="00C1015D"/>
    <w:rsid w:val="00C101EA"/>
    <w:rsid w:val="00C102FF"/>
    <w:rsid w:val="00C10513"/>
    <w:rsid w:val="00C10549"/>
    <w:rsid w:val="00C1054E"/>
    <w:rsid w:val="00C10586"/>
    <w:rsid w:val="00C106D0"/>
    <w:rsid w:val="00C10738"/>
    <w:rsid w:val="00C107D6"/>
    <w:rsid w:val="00C10DFF"/>
    <w:rsid w:val="00C10E46"/>
    <w:rsid w:val="00C112EB"/>
    <w:rsid w:val="00C11379"/>
    <w:rsid w:val="00C11612"/>
    <w:rsid w:val="00C11761"/>
    <w:rsid w:val="00C11815"/>
    <w:rsid w:val="00C11C2D"/>
    <w:rsid w:val="00C11DAF"/>
    <w:rsid w:val="00C11E54"/>
    <w:rsid w:val="00C11F5B"/>
    <w:rsid w:val="00C1220C"/>
    <w:rsid w:val="00C123A2"/>
    <w:rsid w:val="00C1275F"/>
    <w:rsid w:val="00C12905"/>
    <w:rsid w:val="00C12A3D"/>
    <w:rsid w:val="00C12B95"/>
    <w:rsid w:val="00C12BC0"/>
    <w:rsid w:val="00C12DA6"/>
    <w:rsid w:val="00C12EEA"/>
    <w:rsid w:val="00C12EFC"/>
    <w:rsid w:val="00C13134"/>
    <w:rsid w:val="00C1317F"/>
    <w:rsid w:val="00C135B0"/>
    <w:rsid w:val="00C13C23"/>
    <w:rsid w:val="00C13DF2"/>
    <w:rsid w:val="00C13F63"/>
    <w:rsid w:val="00C14626"/>
    <w:rsid w:val="00C146DD"/>
    <w:rsid w:val="00C1480D"/>
    <w:rsid w:val="00C14E95"/>
    <w:rsid w:val="00C15159"/>
    <w:rsid w:val="00C153D2"/>
    <w:rsid w:val="00C1567A"/>
    <w:rsid w:val="00C15AB1"/>
    <w:rsid w:val="00C15B7D"/>
    <w:rsid w:val="00C15C86"/>
    <w:rsid w:val="00C160F7"/>
    <w:rsid w:val="00C162D1"/>
    <w:rsid w:val="00C164E5"/>
    <w:rsid w:val="00C16646"/>
    <w:rsid w:val="00C16694"/>
    <w:rsid w:val="00C166D9"/>
    <w:rsid w:val="00C1685C"/>
    <w:rsid w:val="00C1697D"/>
    <w:rsid w:val="00C16C8D"/>
    <w:rsid w:val="00C16D24"/>
    <w:rsid w:val="00C16E7D"/>
    <w:rsid w:val="00C16E9F"/>
    <w:rsid w:val="00C17053"/>
    <w:rsid w:val="00C17356"/>
    <w:rsid w:val="00C17390"/>
    <w:rsid w:val="00C174CF"/>
    <w:rsid w:val="00C1756A"/>
    <w:rsid w:val="00C176EC"/>
    <w:rsid w:val="00C178C5"/>
    <w:rsid w:val="00C17B5F"/>
    <w:rsid w:val="00C17BDD"/>
    <w:rsid w:val="00C17CCF"/>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78"/>
    <w:rsid w:val="00C20EC3"/>
    <w:rsid w:val="00C2126E"/>
    <w:rsid w:val="00C21508"/>
    <w:rsid w:val="00C216B5"/>
    <w:rsid w:val="00C218AB"/>
    <w:rsid w:val="00C21979"/>
    <w:rsid w:val="00C21A47"/>
    <w:rsid w:val="00C21B84"/>
    <w:rsid w:val="00C21D3B"/>
    <w:rsid w:val="00C21DEF"/>
    <w:rsid w:val="00C21E7F"/>
    <w:rsid w:val="00C21ED0"/>
    <w:rsid w:val="00C221EE"/>
    <w:rsid w:val="00C2224E"/>
    <w:rsid w:val="00C222FB"/>
    <w:rsid w:val="00C22345"/>
    <w:rsid w:val="00C2248E"/>
    <w:rsid w:val="00C22493"/>
    <w:rsid w:val="00C2254F"/>
    <w:rsid w:val="00C2265C"/>
    <w:rsid w:val="00C22713"/>
    <w:rsid w:val="00C227DB"/>
    <w:rsid w:val="00C228F6"/>
    <w:rsid w:val="00C2290D"/>
    <w:rsid w:val="00C22924"/>
    <w:rsid w:val="00C22BE4"/>
    <w:rsid w:val="00C22BFC"/>
    <w:rsid w:val="00C22CC6"/>
    <w:rsid w:val="00C22D99"/>
    <w:rsid w:val="00C22DA4"/>
    <w:rsid w:val="00C22DED"/>
    <w:rsid w:val="00C22E36"/>
    <w:rsid w:val="00C230EF"/>
    <w:rsid w:val="00C23129"/>
    <w:rsid w:val="00C2315F"/>
    <w:rsid w:val="00C232C6"/>
    <w:rsid w:val="00C234C9"/>
    <w:rsid w:val="00C23783"/>
    <w:rsid w:val="00C23BFB"/>
    <w:rsid w:val="00C23C17"/>
    <w:rsid w:val="00C23C18"/>
    <w:rsid w:val="00C23D2B"/>
    <w:rsid w:val="00C23F13"/>
    <w:rsid w:val="00C24201"/>
    <w:rsid w:val="00C24286"/>
    <w:rsid w:val="00C24390"/>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5E3"/>
    <w:rsid w:val="00C2680D"/>
    <w:rsid w:val="00C26B76"/>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235"/>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B3"/>
    <w:rsid w:val="00C30FEA"/>
    <w:rsid w:val="00C310FA"/>
    <w:rsid w:val="00C311D9"/>
    <w:rsid w:val="00C311EE"/>
    <w:rsid w:val="00C313D7"/>
    <w:rsid w:val="00C3141F"/>
    <w:rsid w:val="00C314A1"/>
    <w:rsid w:val="00C314BD"/>
    <w:rsid w:val="00C314F9"/>
    <w:rsid w:val="00C31635"/>
    <w:rsid w:val="00C3174F"/>
    <w:rsid w:val="00C31DAB"/>
    <w:rsid w:val="00C31ED7"/>
    <w:rsid w:val="00C320C9"/>
    <w:rsid w:val="00C323E0"/>
    <w:rsid w:val="00C324D7"/>
    <w:rsid w:val="00C3261E"/>
    <w:rsid w:val="00C32901"/>
    <w:rsid w:val="00C32C7A"/>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3A9"/>
    <w:rsid w:val="00C3541D"/>
    <w:rsid w:val="00C35522"/>
    <w:rsid w:val="00C3586D"/>
    <w:rsid w:val="00C35BE7"/>
    <w:rsid w:val="00C35CE5"/>
    <w:rsid w:val="00C35D33"/>
    <w:rsid w:val="00C36029"/>
    <w:rsid w:val="00C36057"/>
    <w:rsid w:val="00C36355"/>
    <w:rsid w:val="00C3649C"/>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E9B"/>
    <w:rsid w:val="00C40F62"/>
    <w:rsid w:val="00C40F8A"/>
    <w:rsid w:val="00C410FE"/>
    <w:rsid w:val="00C41138"/>
    <w:rsid w:val="00C4125B"/>
    <w:rsid w:val="00C414D5"/>
    <w:rsid w:val="00C415AD"/>
    <w:rsid w:val="00C415CC"/>
    <w:rsid w:val="00C41717"/>
    <w:rsid w:val="00C4179B"/>
    <w:rsid w:val="00C417B7"/>
    <w:rsid w:val="00C41879"/>
    <w:rsid w:val="00C4193F"/>
    <w:rsid w:val="00C41A3A"/>
    <w:rsid w:val="00C41A83"/>
    <w:rsid w:val="00C41B7F"/>
    <w:rsid w:val="00C41C68"/>
    <w:rsid w:val="00C41ED7"/>
    <w:rsid w:val="00C42064"/>
    <w:rsid w:val="00C42096"/>
    <w:rsid w:val="00C422EE"/>
    <w:rsid w:val="00C42616"/>
    <w:rsid w:val="00C4286B"/>
    <w:rsid w:val="00C42BA5"/>
    <w:rsid w:val="00C42DD1"/>
    <w:rsid w:val="00C42E45"/>
    <w:rsid w:val="00C430A2"/>
    <w:rsid w:val="00C43380"/>
    <w:rsid w:val="00C4361F"/>
    <w:rsid w:val="00C43737"/>
    <w:rsid w:val="00C4391F"/>
    <w:rsid w:val="00C43A64"/>
    <w:rsid w:val="00C43AB3"/>
    <w:rsid w:val="00C43B24"/>
    <w:rsid w:val="00C43C0F"/>
    <w:rsid w:val="00C43FD6"/>
    <w:rsid w:val="00C4422D"/>
    <w:rsid w:val="00C442A0"/>
    <w:rsid w:val="00C442E0"/>
    <w:rsid w:val="00C446CC"/>
    <w:rsid w:val="00C446F1"/>
    <w:rsid w:val="00C44767"/>
    <w:rsid w:val="00C447C8"/>
    <w:rsid w:val="00C44AF8"/>
    <w:rsid w:val="00C44B3F"/>
    <w:rsid w:val="00C44E91"/>
    <w:rsid w:val="00C44EC7"/>
    <w:rsid w:val="00C45020"/>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2F6"/>
    <w:rsid w:val="00C473C6"/>
    <w:rsid w:val="00C4748E"/>
    <w:rsid w:val="00C477A5"/>
    <w:rsid w:val="00C47981"/>
    <w:rsid w:val="00C47B44"/>
    <w:rsid w:val="00C47C2A"/>
    <w:rsid w:val="00C500CA"/>
    <w:rsid w:val="00C5023F"/>
    <w:rsid w:val="00C50341"/>
    <w:rsid w:val="00C503E1"/>
    <w:rsid w:val="00C50415"/>
    <w:rsid w:val="00C5041A"/>
    <w:rsid w:val="00C5049F"/>
    <w:rsid w:val="00C50717"/>
    <w:rsid w:val="00C507C9"/>
    <w:rsid w:val="00C50851"/>
    <w:rsid w:val="00C5087E"/>
    <w:rsid w:val="00C50893"/>
    <w:rsid w:val="00C50930"/>
    <w:rsid w:val="00C50B48"/>
    <w:rsid w:val="00C50B82"/>
    <w:rsid w:val="00C50CA6"/>
    <w:rsid w:val="00C50D9E"/>
    <w:rsid w:val="00C50EC2"/>
    <w:rsid w:val="00C50F39"/>
    <w:rsid w:val="00C50F9D"/>
    <w:rsid w:val="00C512C4"/>
    <w:rsid w:val="00C5158E"/>
    <w:rsid w:val="00C515A6"/>
    <w:rsid w:val="00C516D9"/>
    <w:rsid w:val="00C51703"/>
    <w:rsid w:val="00C51723"/>
    <w:rsid w:val="00C51725"/>
    <w:rsid w:val="00C518CE"/>
    <w:rsid w:val="00C51A4F"/>
    <w:rsid w:val="00C51A8B"/>
    <w:rsid w:val="00C51D8F"/>
    <w:rsid w:val="00C51DC8"/>
    <w:rsid w:val="00C51ED0"/>
    <w:rsid w:val="00C52112"/>
    <w:rsid w:val="00C52220"/>
    <w:rsid w:val="00C52436"/>
    <w:rsid w:val="00C52513"/>
    <w:rsid w:val="00C52634"/>
    <w:rsid w:val="00C5287B"/>
    <w:rsid w:val="00C52A68"/>
    <w:rsid w:val="00C52D2F"/>
    <w:rsid w:val="00C52F92"/>
    <w:rsid w:val="00C53058"/>
    <w:rsid w:val="00C535B9"/>
    <w:rsid w:val="00C53AB1"/>
    <w:rsid w:val="00C53AF5"/>
    <w:rsid w:val="00C53D03"/>
    <w:rsid w:val="00C53DF2"/>
    <w:rsid w:val="00C54550"/>
    <w:rsid w:val="00C548EB"/>
    <w:rsid w:val="00C548FD"/>
    <w:rsid w:val="00C54A28"/>
    <w:rsid w:val="00C54FBF"/>
    <w:rsid w:val="00C550B3"/>
    <w:rsid w:val="00C55436"/>
    <w:rsid w:val="00C5544E"/>
    <w:rsid w:val="00C5550E"/>
    <w:rsid w:val="00C555A8"/>
    <w:rsid w:val="00C55647"/>
    <w:rsid w:val="00C5569E"/>
    <w:rsid w:val="00C557D1"/>
    <w:rsid w:val="00C55C32"/>
    <w:rsid w:val="00C55E70"/>
    <w:rsid w:val="00C55E79"/>
    <w:rsid w:val="00C56006"/>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57DFD"/>
    <w:rsid w:val="00C60158"/>
    <w:rsid w:val="00C60265"/>
    <w:rsid w:val="00C603B8"/>
    <w:rsid w:val="00C60640"/>
    <w:rsid w:val="00C6083B"/>
    <w:rsid w:val="00C60CE6"/>
    <w:rsid w:val="00C60D49"/>
    <w:rsid w:val="00C60FC8"/>
    <w:rsid w:val="00C61052"/>
    <w:rsid w:val="00C61558"/>
    <w:rsid w:val="00C61597"/>
    <w:rsid w:val="00C6182F"/>
    <w:rsid w:val="00C6191A"/>
    <w:rsid w:val="00C619BA"/>
    <w:rsid w:val="00C619E9"/>
    <w:rsid w:val="00C61ACE"/>
    <w:rsid w:val="00C61CC1"/>
    <w:rsid w:val="00C61DE2"/>
    <w:rsid w:val="00C61E6D"/>
    <w:rsid w:val="00C6209A"/>
    <w:rsid w:val="00C62340"/>
    <w:rsid w:val="00C62717"/>
    <w:rsid w:val="00C62961"/>
    <w:rsid w:val="00C62FCC"/>
    <w:rsid w:val="00C62FF4"/>
    <w:rsid w:val="00C63093"/>
    <w:rsid w:val="00C630C4"/>
    <w:rsid w:val="00C6311E"/>
    <w:rsid w:val="00C6348E"/>
    <w:rsid w:val="00C635EA"/>
    <w:rsid w:val="00C636AB"/>
    <w:rsid w:val="00C637BC"/>
    <w:rsid w:val="00C63A33"/>
    <w:rsid w:val="00C63AE4"/>
    <w:rsid w:val="00C63B4B"/>
    <w:rsid w:val="00C63E12"/>
    <w:rsid w:val="00C63F09"/>
    <w:rsid w:val="00C64002"/>
    <w:rsid w:val="00C6441F"/>
    <w:rsid w:val="00C64425"/>
    <w:rsid w:val="00C64489"/>
    <w:rsid w:val="00C645B0"/>
    <w:rsid w:val="00C64665"/>
    <w:rsid w:val="00C648FB"/>
    <w:rsid w:val="00C64A40"/>
    <w:rsid w:val="00C64EA4"/>
    <w:rsid w:val="00C65182"/>
    <w:rsid w:val="00C65210"/>
    <w:rsid w:val="00C653CF"/>
    <w:rsid w:val="00C6546E"/>
    <w:rsid w:val="00C654F4"/>
    <w:rsid w:val="00C6581D"/>
    <w:rsid w:val="00C65913"/>
    <w:rsid w:val="00C6591D"/>
    <w:rsid w:val="00C65925"/>
    <w:rsid w:val="00C65CAF"/>
    <w:rsid w:val="00C65DC2"/>
    <w:rsid w:val="00C65E45"/>
    <w:rsid w:val="00C66010"/>
    <w:rsid w:val="00C6603C"/>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93"/>
    <w:rsid w:val="00C701A4"/>
    <w:rsid w:val="00C701C9"/>
    <w:rsid w:val="00C7021A"/>
    <w:rsid w:val="00C70638"/>
    <w:rsid w:val="00C706C0"/>
    <w:rsid w:val="00C70770"/>
    <w:rsid w:val="00C709D1"/>
    <w:rsid w:val="00C70AFC"/>
    <w:rsid w:val="00C70DD6"/>
    <w:rsid w:val="00C70EBD"/>
    <w:rsid w:val="00C70F31"/>
    <w:rsid w:val="00C710FF"/>
    <w:rsid w:val="00C712CB"/>
    <w:rsid w:val="00C7130A"/>
    <w:rsid w:val="00C71800"/>
    <w:rsid w:val="00C71807"/>
    <w:rsid w:val="00C71930"/>
    <w:rsid w:val="00C71A54"/>
    <w:rsid w:val="00C71B4F"/>
    <w:rsid w:val="00C71CB6"/>
    <w:rsid w:val="00C71D09"/>
    <w:rsid w:val="00C71EDA"/>
    <w:rsid w:val="00C720B7"/>
    <w:rsid w:val="00C7237B"/>
    <w:rsid w:val="00C7257F"/>
    <w:rsid w:val="00C7260B"/>
    <w:rsid w:val="00C72944"/>
    <w:rsid w:val="00C72AFE"/>
    <w:rsid w:val="00C730B2"/>
    <w:rsid w:val="00C733F2"/>
    <w:rsid w:val="00C73424"/>
    <w:rsid w:val="00C73847"/>
    <w:rsid w:val="00C7394D"/>
    <w:rsid w:val="00C73A66"/>
    <w:rsid w:val="00C73A67"/>
    <w:rsid w:val="00C73DE2"/>
    <w:rsid w:val="00C74097"/>
    <w:rsid w:val="00C74204"/>
    <w:rsid w:val="00C74309"/>
    <w:rsid w:val="00C74699"/>
    <w:rsid w:val="00C747BA"/>
    <w:rsid w:val="00C748D5"/>
    <w:rsid w:val="00C74A60"/>
    <w:rsid w:val="00C74B66"/>
    <w:rsid w:val="00C74CBD"/>
    <w:rsid w:val="00C74D86"/>
    <w:rsid w:val="00C74DFA"/>
    <w:rsid w:val="00C74F89"/>
    <w:rsid w:val="00C752E6"/>
    <w:rsid w:val="00C7536E"/>
    <w:rsid w:val="00C756B3"/>
    <w:rsid w:val="00C75B49"/>
    <w:rsid w:val="00C75C1C"/>
    <w:rsid w:val="00C75D01"/>
    <w:rsid w:val="00C75D19"/>
    <w:rsid w:val="00C75EAC"/>
    <w:rsid w:val="00C7630A"/>
    <w:rsid w:val="00C763CD"/>
    <w:rsid w:val="00C764BE"/>
    <w:rsid w:val="00C7651E"/>
    <w:rsid w:val="00C765FC"/>
    <w:rsid w:val="00C76710"/>
    <w:rsid w:val="00C76765"/>
    <w:rsid w:val="00C7680B"/>
    <w:rsid w:val="00C76823"/>
    <w:rsid w:val="00C76855"/>
    <w:rsid w:val="00C7695C"/>
    <w:rsid w:val="00C76D92"/>
    <w:rsid w:val="00C76D99"/>
    <w:rsid w:val="00C76DB5"/>
    <w:rsid w:val="00C76FC2"/>
    <w:rsid w:val="00C77066"/>
    <w:rsid w:val="00C77071"/>
    <w:rsid w:val="00C7709C"/>
    <w:rsid w:val="00C771EA"/>
    <w:rsid w:val="00C771FF"/>
    <w:rsid w:val="00C7728C"/>
    <w:rsid w:val="00C77311"/>
    <w:rsid w:val="00C77332"/>
    <w:rsid w:val="00C77370"/>
    <w:rsid w:val="00C7751C"/>
    <w:rsid w:val="00C775B9"/>
    <w:rsid w:val="00C77785"/>
    <w:rsid w:val="00C77810"/>
    <w:rsid w:val="00C778A4"/>
    <w:rsid w:val="00C77BCC"/>
    <w:rsid w:val="00C77BF6"/>
    <w:rsid w:val="00C77CA0"/>
    <w:rsid w:val="00C77CBD"/>
    <w:rsid w:val="00C77D05"/>
    <w:rsid w:val="00C77EC4"/>
    <w:rsid w:val="00C80055"/>
    <w:rsid w:val="00C8025A"/>
    <w:rsid w:val="00C8027A"/>
    <w:rsid w:val="00C8027D"/>
    <w:rsid w:val="00C8029D"/>
    <w:rsid w:val="00C803D9"/>
    <w:rsid w:val="00C80444"/>
    <w:rsid w:val="00C80721"/>
    <w:rsid w:val="00C8099A"/>
    <w:rsid w:val="00C809DD"/>
    <w:rsid w:val="00C80C9F"/>
    <w:rsid w:val="00C80E31"/>
    <w:rsid w:val="00C80F27"/>
    <w:rsid w:val="00C80FC1"/>
    <w:rsid w:val="00C81034"/>
    <w:rsid w:val="00C8112E"/>
    <w:rsid w:val="00C8128C"/>
    <w:rsid w:val="00C81487"/>
    <w:rsid w:val="00C814E4"/>
    <w:rsid w:val="00C81582"/>
    <w:rsid w:val="00C81724"/>
    <w:rsid w:val="00C8177E"/>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00"/>
    <w:rsid w:val="00C832C0"/>
    <w:rsid w:val="00C832C5"/>
    <w:rsid w:val="00C833A6"/>
    <w:rsid w:val="00C83768"/>
    <w:rsid w:val="00C8376E"/>
    <w:rsid w:val="00C83909"/>
    <w:rsid w:val="00C839A7"/>
    <w:rsid w:val="00C83B4B"/>
    <w:rsid w:val="00C83E45"/>
    <w:rsid w:val="00C84155"/>
    <w:rsid w:val="00C841BF"/>
    <w:rsid w:val="00C845E8"/>
    <w:rsid w:val="00C846EF"/>
    <w:rsid w:val="00C8487B"/>
    <w:rsid w:val="00C848B1"/>
    <w:rsid w:val="00C84AE4"/>
    <w:rsid w:val="00C84D75"/>
    <w:rsid w:val="00C84E75"/>
    <w:rsid w:val="00C84E9A"/>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D5C"/>
    <w:rsid w:val="00C86E32"/>
    <w:rsid w:val="00C86E3A"/>
    <w:rsid w:val="00C86E80"/>
    <w:rsid w:val="00C86FAB"/>
    <w:rsid w:val="00C872F7"/>
    <w:rsid w:val="00C8730D"/>
    <w:rsid w:val="00C8766E"/>
    <w:rsid w:val="00C877FE"/>
    <w:rsid w:val="00C87B1A"/>
    <w:rsid w:val="00C87B2A"/>
    <w:rsid w:val="00C87B57"/>
    <w:rsid w:val="00C87B92"/>
    <w:rsid w:val="00C87C66"/>
    <w:rsid w:val="00C87EFE"/>
    <w:rsid w:val="00C905EE"/>
    <w:rsid w:val="00C90652"/>
    <w:rsid w:val="00C90917"/>
    <w:rsid w:val="00C90963"/>
    <w:rsid w:val="00C909B5"/>
    <w:rsid w:val="00C90A5D"/>
    <w:rsid w:val="00C90B83"/>
    <w:rsid w:val="00C90C51"/>
    <w:rsid w:val="00C90D52"/>
    <w:rsid w:val="00C90FB2"/>
    <w:rsid w:val="00C9102D"/>
    <w:rsid w:val="00C910E2"/>
    <w:rsid w:val="00C9112E"/>
    <w:rsid w:val="00C9131F"/>
    <w:rsid w:val="00C91374"/>
    <w:rsid w:val="00C9192C"/>
    <w:rsid w:val="00C9198C"/>
    <w:rsid w:val="00C91A65"/>
    <w:rsid w:val="00C91B5C"/>
    <w:rsid w:val="00C91C02"/>
    <w:rsid w:val="00C91E2D"/>
    <w:rsid w:val="00C920D7"/>
    <w:rsid w:val="00C9213D"/>
    <w:rsid w:val="00C921EE"/>
    <w:rsid w:val="00C92325"/>
    <w:rsid w:val="00C923E4"/>
    <w:rsid w:val="00C92533"/>
    <w:rsid w:val="00C9266C"/>
    <w:rsid w:val="00C92B0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3FAF"/>
    <w:rsid w:val="00C941AF"/>
    <w:rsid w:val="00C94359"/>
    <w:rsid w:val="00C9473E"/>
    <w:rsid w:val="00C9497C"/>
    <w:rsid w:val="00C949B8"/>
    <w:rsid w:val="00C94BD7"/>
    <w:rsid w:val="00C94D12"/>
    <w:rsid w:val="00C94D7E"/>
    <w:rsid w:val="00C94DF6"/>
    <w:rsid w:val="00C94EF2"/>
    <w:rsid w:val="00C94F19"/>
    <w:rsid w:val="00C94FA1"/>
    <w:rsid w:val="00C950B9"/>
    <w:rsid w:val="00C951BC"/>
    <w:rsid w:val="00C953C6"/>
    <w:rsid w:val="00C95477"/>
    <w:rsid w:val="00C9565E"/>
    <w:rsid w:val="00C95686"/>
    <w:rsid w:val="00C956FC"/>
    <w:rsid w:val="00C957EB"/>
    <w:rsid w:val="00C957FF"/>
    <w:rsid w:val="00C95AF5"/>
    <w:rsid w:val="00C95B32"/>
    <w:rsid w:val="00C95C3B"/>
    <w:rsid w:val="00C95E3B"/>
    <w:rsid w:val="00C96071"/>
    <w:rsid w:val="00C96151"/>
    <w:rsid w:val="00C96368"/>
    <w:rsid w:val="00C9642F"/>
    <w:rsid w:val="00C96517"/>
    <w:rsid w:val="00C9658E"/>
    <w:rsid w:val="00C965AE"/>
    <w:rsid w:val="00C966F8"/>
    <w:rsid w:val="00C9688C"/>
    <w:rsid w:val="00C968D4"/>
    <w:rsid w:val="00C969F7"/>
    <w:rsid w:val="00C96A3D"/>
    <w:rsid w:val="00C96B84"/>
    <w:rsid w:val="00C96CAA"/>
    <w:rsid w:val="00C96DA9"/>
    <w:rsid w:val="00C96E32"/>
    <w:rsid w:val="00C96E51"/>
    <w:rsid w:val="00C970C9"/>
    <w:rsid w:val="00C971DD"/>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5BE"/>
    <w:rsid w:val="00CA1882"/>
    <w:rsid w:val="00CA1D08"/>
    <w:rsid w:val="00CA1DC5"/>
    <w:rsid w:val="00CA1E00"/>
    <w:rsid w:val="00CA1E1F"/>
    <w:rsid w:val="00CA1EC0"/>
    <w:rsid w:val="00CA21E3"/>
    <w:rsid w:val="00CA22C2"/>
    <w:rsid w:val="00CA27A6"/>
    <w:rsid w:val="00CA2A3D"/>
    <w:rsid w:val="00CA2AB9"/>
    <w:rsid w:val="00CA2B96"/>
    <w:rsid w:val="00CA2B9E"/>
    <w:rsid w:val="00CA31A5"/>
    <w:rsid w:val="00CA31D3"/>
    <w:rsid w:val="00CA322D"/>
    <w:rsid w:val="00CA3240"/>
    <w:rsid w:val="00CA32EB"/>
    <w:rsid w:val="00CA34C0"/>
    <w:rsid w:val="00CA35BF"/>
    <w:rsid w:val="00CA360B"/>
    <w:rsid w:val="00CA38D4"/>
    <w:rsid w:val="00CA3AED"/>
    <w:rsid w:val="00CA3B84"/>
    <w:rsid w:val="00CA3BF1"/>
    <w:rsid w:val="00CA3C2B"/>
    <w:rsid w:val="00CA3D69"/>
    <w:rsid w:val="00CA4034"/>
    <w:rsid w:val="00CA4067"/>
    <w:rsid w:val="00CA41DE"/>
    <w:rsid w:val="00CA4248"/>
    <w:rsid w:val="00CA4311"/>
    <w:rsid w:val="00CA43C5"/>
    <w:rsid w:val="00CA43FB"/>
    <w:rsid w:val="00CA466B"/>
    <w:rsid w:val="00CA478A"/>
    <w:rsid w:val="00CA4892"/>
    <w:rsid w:val="00CA49DF"/>
    <w:rsid w:val="00CA4A85"/>
    <w:rsid w:val="00CA4BE0"/>
    <w:rsid w:val="00CA4C75"/>
    <w:rsid w:val="00CA4CD3"/>
    <w:rsid w:val="00CA4E6D"/>
    <w:rsid w:val="00CA4FAB"/>
    <w:rsid w:val="00CA51B0"/>
    <w:rsid w:val="00CA52BA"/>
    <w:rsid w:val="00CA5435"/>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605"/>
    <w:rsid w:val="00CA7799"/>
    <w:rsid w:val="00CA79B9"/>
    <w:rsid w:val="00CA79E5"/>
    <w:rsid w:val="00CA7A3A"/>
    <w:rsid w:val="00CA7B93"/>
    <w:rsid w:val="00CA7BD3"/>
    <w:rsid w:val="00CB04AB"/>
    <w:rsid w:val="00CB05C0"/>
    <w:rsid w:val="00CB061B"/>
    <w:rsid w:val="00CB067D"/>
    <w:rsid w:val="00CB07A5"/>
    <w:rsid w:val="00CB07A9"/>
    <w:rsid w:val="00CB07D0"/>
    <w:rsid w:val="00CB0989"/>
    <w:rsid w:val="00CB09E0"/>
    <w:rsid w:val="00CB0D20"/>
    <w:rsid w:val="00CB0D6D"/>
    <w:rsid w:val="00CB0DFA"/>
    <w:rsid w:val="00CB0E58"/>
    <w:rsid w:val="00CB142C"/>
    <w:rsid w:val="00CB1590"/>
    <w:rsid w:val="00CB187E"/>
    <w:rsid w:val="00CB18B2"/>
    <w:rsid w:val="00CB18DE"/>
    <w:rsid w:val="00CB1A0D"/>
    <w:rsid w:val="00CB1AA8"/>
    <w:rsid w:val="00CB1D98"/>
    <w:rsid w:val="00CB1E40"/>
    <w:rsid w:val="00CB1F4E"/>
    <w:rsid w:val="00CB206C"/>
    <w:rsid w:val="00CB20F2"/>
    <w:rsid w:val="00CB2214"/>
    <w:rsid w:val="00CB2223"/>
    <w:rsid w:val="00CB23F3"/>
    <w:rsid w:val="00CB262C"/>
    <w:rsid w:val="00CB2743"/>
    <w:rsid w:val="00CB2810"/>
    <w:rsid w:val="00CB2848"/>
    <w:rsid w:val="00CB2932"/>
    <w:rsid w:val="00CB2ACB"/>
    <w:rsid w:val="00CB2BA2"/>
    <w:rsid w:val="00CB2C72"/>
    <w:rsid w:val="00CB32AE"/>
    <w:rsid w:val="00CB331A"/>
    <w:rsid w:val="00CB33F3"/>
    <w:rsid w:val="00CB3653"/>
    <w:rsid w:val="00CB384D"/>
    <w:rsid w:val="00CB38DE"/>
    <w:rsid w:val="00CB3BB4"/>
    <w:rsid w:val="00CB3E8C"/>
    <w:rsid w:val="00CB3EF1"/>
    <w:rsid w:val="00CB44E3"/>
    <w:rsid w:val="00CB472F"/>
    <w:rsid w:val="00CB4A91"/>
    <w:rsid w:val="00CB4B39"/>
    <w:rsid w:val="00CB4B97"/>
    <w:rsid w:val="00CB4BC9"/>
    <w:rsid w:val="00CB4C94"/>
    <w:rsid w:val="00CB4CE2"/>
    <w:rsid w:val="00CB50D0"/>
    <w:rsid w:val="00CB541A"/>
    <w:rsid w:val="00CB54EA"/>
    <w:rsid w:val="00CB55EE"/>
    <w:rsid w:val="00CB57EA"/>
    <w:rsid w:val="00CB5A0D"/>
    <w:rsid w:val="00CB5D35"/>
    <w:rsid w:val="00CB5DE6"/>
    <w:rsid w:val="00CB5EC3"/>
    <w:rsid w:val="00CB5F19"/>
    <w:rsid w:val="00CB5FF8"/>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91D"/>
    <w:rsid w:val="00CB7A17"/>
    <w:rsid w:val="00CB7BCD"/>
    <w:rsid w:val="00CB7ED3"/>
    <w:rsid w:val="00CC0081"/>
    <w:rsid w:val="00CC00F1"/>
    <w:rsid w:val="00CC016F"/>
    <w:rsid w:val="00CC0437"/>
    <w:rsid w:val="00CC04A8"/>
    <w:rsid w:val="00CC09F4"/>
    <w:rsid w:val="00CC0B41"/>
    <w:rsid w:val="00CC0D19"/>
    <w:rsid w:val="00CC0DA8"/>
    <w:rsid w:val="00CC111E"/>
    <w:rsid w:val="00CC1183"/>
    <w:rsid w:val="00CC14AD"/>
    <w:rsid w:val="00CC14BA"/>
    <w:rsid w:val="00CC159E"/>
    <w:rsid w:val="00CC1A7D"/>
    <w:rsid w:val="00CC1B04"/>
    <w:rsid w:val="00CC1B7B"/>
    <w:rsid w:val="00CC2138"/>
    <w:rsid w:val="00CC22B0"/>
    <w:rsid w:val="00CC22F3"/>
    <w:rsid w:val="00CC22FB"/>
    <w:rsid w:val="00CC2491"/>
    <w:rsid w:val="00CC2526"/>
    <w:rsid w:val="00CC2653"/>
    <w:rsid w:val="00CC2826"/>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078"/>
    <w:rsid w:val="00CC51B3"/>
    <w:rsid w:val="00CC5468"/>
    <w:rsid w:val="00CC5581"/>
    <w:rsid w:val="00CC55AF"/>
    <w:rsid w:val="00CC57A6"/>
    <w:rsid w:val="00CC5869"/>
    <w:rsid w:val="00CC597F"/>
    <w:rsid w:val="00CC598E"/>
    <w:rsid w:val="00CC5AA3"/>
    <w:rsid w:val="00CC5AD6"/>
    <w:rsid w:val="00CC606E"/>
    <w:rsid w:val="00CC6179"/>
    <w:rsid w:val="00CC62AD"/>
    <w:rsid w:val="00CC6321"/>
    <w:rsid w:val="00CC6536"/>
    <w:rsid w:val="00CC65F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134"/>
    <w:rsid w:val="00CD0210"/>
    <w:rsid w:val="00CD0250"/>
    <w:rsid w:val="00CD0315"/>
    <w:rsid w:val="00CD05AF"/>
    <w:rsid w:val="00CD0675"/>
    <w:rsid w:val="00CD069D"/>
    <w:rsid w:val="00CD0763"/>
    <w:rsid w:val="00CD0814"/>
    <w:rsid w:val="00CD0974"/>
    <w:rsid w:val="00CD0C50"/>
    <w:rsid w:val="00CD11CC"/>
    <w:rsid w:val="00CD1505"/>
    <w:rsid w:val="00CD153A"/>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6BC"/>
    <w:rsid w:val="00CD39E0"/>
    <w:rsid w:val="00CD39EC"/>
    <w:rsid w:val="00CD3D31"/>
    <w:rsid w:val="00CD3D75"/>
    <w:rsid w:val="00CD3FBD"/>
    <w:rsid w:val="00CD4254"/>
    <w:rsid w:val="00CD4287"/>
    <w:rsid w:val="00CD42AB"/>
    <w:rsid w:val="00CD4392"/>
    <w:rsid w:val="00CD45FC"/>
    <w:rsid w:val="00CD4AB5"/>
    <w:rsid w:val="00CD4B30"/>
    <w:rsid w:val="00CD4C0A"/>
    <w:rsid w:val="00CD4C18"/>
    <w:rsid w:val="00CD4D75"/>
    <w:rsid w:val="00CD4F25"/>
    <w:rsid w:val="00CD5442"/>
    <w:rsid w:val="00CD582B"/>
    <w:rsid w:val="00CD5B98"/>
    <w:rsid w:val="00CD5C39"/>
    <w:rsid w:val="00CD5E59"/>
    <w:rsid w:val="00CD5EC6"/>
    <w:rsid w:val="00CD608F"/>
    <w:rsid w:val="00CD62A2"/>
    <w:rsid w:val="00CD6352"/>
    <w:rsid w:val="00CD65D4"/>
    <w:rsid w:val="00CD6744"/>
    <w:rsid w:val="00CD67C6"/>
    <w:rsid w:val="00CD6805"/>
    <w:rsid w:val="00CD6812"/>
    <w:rsid w:val="00CD68DE"/>
    <w:rsid w:val="00CD6A67"/>
    <w:rsid w:val="00CD6AA6"/>
    <w:rsid w:val="00CD6E6B"/>
    <w:rsid w:val="00CD6E8E"/>
    <w:rsid w:val="00CD7174"/>
    <w:rsid w:val="00CD71E4"/>
    <w:rsid w:val="00CD798C"/>
    <w:rsid w:val="00CD7C49"/>
    <w:rsid w:val="00CD7D67"/>
    <w:rsid w:val="00CD7F49"/>
    <w:rsid w:val="00CE0070"/>
    <w:rsid w:val="00CE01A8"/>
    <w:rsid w:val="00CE01D7"/>
    <w:rsid w:val="00CE0365"/>
    <w:rsid w:val="00CE04FC"/>
    <w:rsid w:val="00CE063A"/>
    <w:rsid w:val="00CE0B38"/>
    <w:rsid w:val="00CE0DCE"/>
    <w:rsid w:val="00CE0F54"/>
    <w:rsid w:val="00CE144F"/>
    <w:rsid w:val="00CE14CE"/>
    <w:rsid w:val="00CE15CA"/>
    <w:rsid w:val="00CE15DE"/>
    <w:rsid w:val="00CE183D"/>
    <w:rsid w:val="00CE1AF4"/>
    <w:rsid w:val="00CE1CC6"/>
    <w:rsid w:val="00CE1E17"/>
    <w:rsid w:val="00CE1E94"/>
    <w:rsid w:val="00CE207F"/>
    <w:rsid w:val="00CE2485"/>
    <w:rsid w:val="00CE24F1"/>
    <w:rsid w:val="00CE25E4"/>
    <w:rsid w:val="00CE26E1"/>
    <w:rsid w:val="00CE2B48"/>
    <w:rsid w:val="00CE2C32"/>
    <w:rsid w:val="00CE2CD0"/>
    <w:rsid w:val="00CE2E17"/>
    <w:rsid w:val="00CE2EE7"/>
    <w:rsid w:val="00CE2F75"/>
    <w:rsid w:val="00CE31BA"/>
    <w:rsid w:val="00CE322C"/>
    <w:rsid w:val="00CE3366"/>
    <w:rsid w:val="00CE3449"/>
    <w:rsid w:val="00CE35C0"/>
    <w:rsid w:val="00CE382A"/>
    <w:rsid w:val="00CE382D"/>
    <w:rsid w:val="00CE4077"/>
    <w:rsid w:val="00CE40E7"/>
    <w:rsid w:val="00CE42F0"/>
    <w:rsid w:val="00CE4310"/>
    <w:rsid w:val="00CE4912"/>
    <w:rsid w:val="00CE4A0E"/>
    <w:rsid w:val="00CE4B3B"/>
    <w:rsid w:val="00CE4B98"/>
    <w:rsid w:val="00CE4BA5"/>
    <w:rsid w:val="00CE4C7A"/>
    <w:rsid w:val="00CE4D43"/>
    <w:rsid w:val="00CE508B"/>
    <w:rsid w:val="00CE5146"/>
    <w:rsid w:val="00CE5192"/>
    <w:rsid w:val="00CE52F8"/>
    <w:rsid w:val="00CE5311"/>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2B2"/>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E55"/>
    <w:rsid w:val="00CF2F74"/>
    <w:rsid w:val="00CF30DF"/>
    <w:rsid w:val="00CF3109"/>
    <w:rsid w:val="00CF318F"/>
    <w:rsid w:val="00CF3397"/>
    <w:rsid w:val="00CF356F"/>
    <w:rsid w:val="00CF3751"/>
    <w:rsid w:val="00CF37A0"/>
    <w:rsid w:val="00CF37E3"/>
    <w:rsid w:val="00CF37F3"/>
    <w:rsid w:val="00CF3B0A"/>
    <w:rsid w:val="00CF3F7B"/>
    <w:rsid w:val="00CF4157"/>
    <w:rsid w:val="00CF41A3"/>
    <w:rsid w:val="00CF423B"/>
    <w:rsid w:val="00CF4254"/>
    <w:rsid w:val="00CF4267"/>
    <w:rsid w:val="00CF461D"/>
    <w:rsid w:val="00CF46A2"/>
    <w:rsid w:val="00CF46F6"/>
    <w:rsid w:val="00CF473A"/>
    <w:rsid w:val="00CF4814"/>
    <w:rsid w:val="00CF483B"/>
    <w:rsid w:val="00CF4957"/>
    <w:rsid w:val="00CF49C1"/>
    <w:rsid w:val="00CF49E7"/>
    <w:rsid w:val="00CF4BBF"/>
    <w:rsid w:val="00CF4C75"/>
    <w:rsid w:val="00CF51DE"/>
    <w:rsid w:val="00CF5323"/>
    <w:rsid w:val="00CF5368"/>
    <w:rsid w:val="00CF5439"/>
    <w:rsid w:val="00CF5A18"/>
    <w:rsid w:val="00CF5BD3"/>
    <w:rsid w:val="00CF5C90"/>
    <w:rsid w:val="00CF5CC6"/>
    <w:rsid w:val="00CF5D0F"/>
    <w:rsid w:val="00CF5E9E"/>
    <w:rsid w:val="00CF5F3F"/>
    <w:rsid w:val="00CF5F8B"/>
    <w:rsid w:val="00CF61FF"/>
    <w:rsid w:val="00CF6333"/>
    <w:rsid w:val="00CF6344"/>
    <w:rsid w:val="00CF63E3"/>
    <w:rsid w:val="00CF666F"/>
    <w:rsid w:val="00CF6836"/>
    <w:rsid w:val="00CF69D5"/>
    <w:rsid w:val="00CF6FAA"/>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772"/>
    <w:rsid w:val="00D018DA"/>
    <w:rsid w:val="00D01940"/>
    <w:rsid w:val="00D01B5F"/>
    <w:rsid w:val="00D01B71"/>
    <w:rsid w:val="00D01BB5"/>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87C"/>
    <w:rsid w:val="00D04AAA"/>
    <w:rsid w:val="00D04B56"/>
    <w:rsid w:val="00D04DB6"/>
    <w:rsid w:val="00D04E47"/>
    <w:rsid w:val="00D0504A"/>
    <w:rsid w:val="00D053EA"/>
    <w:rsid w:val="00D0543C"/>
    <w:rsid w:val="00D05455"/>
    <w:rsid w:val="00D055F0"/>
    <w:rsid w:val="00D05718"/>
    <w:rsid w:val="00D0580F"/>
    <w:rsid w:val="00D05ADB"/>
    <w:rsid w:val="00D05CDC"/>
    <w:rsid w:val="00D05D92"/>
    <w:rsid w:val="00D064AB"/>
    <w:rsid w:val="00D067EF"/>
    <w:rsid w:val="00D06B14"/>
    <w:rsid w:val="00D06D0C"/>
    <w:rsid w:val="00D06DF4"/>
    <w:rsid w:val="00D06F91"/>
    <w:rsid w:val="00D07474"/>
    <w:rsid w:val="00D074D2"/>
    <w:rsid w:val="00D0758D"/>
    <w:rsid w:val="00D07780"/>
    <w:rsid w:val="00D07881"/>
    <w:rsid w:val="00D0795C"/>
    <w:rsid w:val="00D07B75"/>
    <w:rsid w:val="00D07C1D"/>
    <w:rsid w:val="00D07C9F"/>
    <w:rsid w:val="00D07EE9"/>
    <w:rsid w:val="00D07F06"/>
    <w:rsid w:val="00D07FC5"/>
    <w:rsid w:val="00D07FFE"/>
    <w:rsid w:val="00D10000"/>
    <w:rsid w:val="00D1043A"/>
    <w:rsid w:val="00D1051F"/>
    <w:rsid w:val="00D1068A"/>
    <w:rsid w:val="00D106CD"/>
    <w:rsid w:val="00D1084A"/>
    <w:rsid w:val="00D108BF"/>
    <w:rsid w:val="00D10A2D"/>
    <w:rsid w:val="00D10AB4"/>
    <w:rsid w:val="00D10C2E"/>
    <w:rsid w:val="00D10D15"/>
    <w:rsid w:val="00D11832"/>
    <w:rsid w:val="00D11AB3"/>
    <w:rsid w:val="00D11C38"/>
    <w:rsid w:val="00D11E92"/>
    <w:rsid w:val="00D11FE9"/>
    <w:rsid w:val="00D1229C"/>
    <w:rsid w:val="00D123D1"/>
    <w:rsid w:val="00D1243D"/>
    <w:rsid w:val="00D12689"/>
    <w:rsid w:val="00D126AF"/>
    <w:rsid w:val="00D12916"/>
    <w:rsid w:val="00D12A35"/>
    <w:rsid w:val="00D12BEF"/>
    <w:rsid w:val="00D12D20"/>
    <w:rsid w:val="00D12DA6"/>
    <w:rsid w:val="00D12F41"/>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167"/>
    <w:rsid w:val="00D151A3"/>
    <w:rsid w:val="00D1524E"/>
    <w:rsid w:val="00D152F5"/>
    <w:rsid w:val="00D154BE"/>
    <w:rsid w:val="00D154DC"/>
    <w:rsid w:val="00D1556E"/>
    <w:rsid w:val="00D155CB"/>
    <w:rsid w:val="00D156DD"/>
    <w:rsid w:val="00D15856"/>
    <w:rsid w:val="00D15A39"/>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28F"/>
    <w:rsid w:val="00D173C0"/>
    <w:rsid w:val="00D17798"/>
    <w:rsid w:val="00D1784C"/>
    <w:rsid w:val="00D1784E"/>
    <w:rsid w:val="00D1797D"/>
    <w:rsid w:val="00D179E9"/>
    <w:rsid w:val="00D17BB8"/>
    <w:rsid w:val="00D17BD7"/>
    <w:rsid w:val="00D17DD0"/>
    <w:rsid w:val="00D17E69"/>
    <w:rsid w:val="00D17E84"/>
    <w:rsid w:val="00D17EEF"/>
    <w:rsid w:val="00D2019F"/>
    <w:rsid w:val="00D201B3"/>
    <w:rsid w:val="00D201C6"/>
    <w:rsid w:val="00D201F1"/>
    <w:rsid w:val="00D2053D"/>
    <w:rsid w:val="00D20590"/>
    <w:rsid w:val="00D206AA"/>
    <w:rsid w:val="00D20726"/>
    <w:rsid w:val="00D207A5"/>
    <w:rsid w:val="00D20873"/>
    <w:rsid w:val="00D20980"/>
    <w:rsid w:val="00D209D8"/>
    <w:rsid w:val="00D20A5B"/>
    <w:rsid w:val="00D20B8B"/>
    <w:rsid w:val="00D210B7"/>
    <w:rsid w:val="00D210FE"/>
    <w:rsid w:val="00D2116E"/>
    <w:rsid w:val="00D2143E"/>
    <w:rsid w:val="00D2151B"/>
    <w:rsid w:val="00D21675"/>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5D10"/>
    <w:rsid w:val="00D263C8"/>
    <w:rsid w:val="00D263CE"/>
    <w:rsid w:val="00D26408"/>
    <w:rsid w:val="00D268A0"/>
    <w:rsid w:val="00D268FC"/>
    <w:rsid w:val="00D2698F"/>
    <w:rsid w:val="00D26A8F"/>
    <w:rsid w:val="00D26B97"/>
    <w:rsid w:val="00D26BF7"/>
    <w:rsid w:val="00D26C26"/>
    <w:rsid w:val="00D26DA7"/>
    <w:rsid w:val="00D26FF0"/>
    <w:rsid w:val="00D2707C"/>
    <w:rsid w:val="00D27195"/>
    <w:rsid w:val="00D27323"/>
    <w:rsid w:val="00D2733A"/>
    <w:rsid w:val="00D275BE"/>
    <w:rsid w:val="00D277BD"/>
    <w:rsid w:val="00D277C4"/>
    <w:rsid w:val="00D27947"/>
    <w:rsid w:val="00D27ADC"/>
    <w:rsid w:val="00D27CC9"/>
    <w:rsid w:val="00D27D6A"/>
    <w:rsid w:val="00D27F1A"/>
    <w:rsid w:val="00D3024F"/>
    <w:rsid w:val="00D30395"/>
    <w:rsid w:val="00D30515"/>
    <w:rsid w:val="00D30890"/>
    <w:rsid w:val="00D308CA"/>
    <w:rsid w:val="00D30BCC"/>
    <w:rsid w:val="00D30CD9"/>
    <w:rsid w:val="00D30E5A"/>
    <w:rsid w:val="00D30ED8"/>
    <w:rsid w:val="00D30EEF"/>
    <w:rsid w:val="00D31177"/>
    <w:rsid w:val="00D3123B"/>
    <w:rsid w:val="00D316D4"/>
    <w:rsid w:val="00D31845"/>
    <w:rsid w:val="00D31BC8"/>
    <w:rsid w:val="00D31FE2"/>
    <w:rsid w:val="00D320D2"/>
    <w:rsid w:val="00D322FD"/>
    <w:rsid w:val="00D32545"/>
    <w:rsid w:val="00D32574"/>
    <w:rsid w:val="00D32592"/>
    <w:rsid w:val="00D32625"/>
    <w:rsid w:val="00D326E7"/>
    <w:rsid w:val="00D328C7"/>
    <w:rsid w:val="00D32AFD"/>
    <w:rsid w:val="00D32B9F"/>
    <w:rsid w:val="00D32CFE"/>
    <w:rsid w:val="00D32D7E"/>
    <w:rsid w:val="00D32EF7"/>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4DFB"/>
    <w:rsid w:val="00D34F16"/>
    <w:rsid w:val="00D356D7"/>
    <w:rsid w:val="00D3585F"/>
    <w:rsid w:val="00D359C9"/>
    <w:rsid w:val="00D359D9"/>
    <w:rsid w:val="00D35C7F"/>
    <w:rsid w:val="00D35D8A"/>
    <w:rsid w:val="00D35DC8"/>
    <w:rsid w:val="00D360A5"/>
    <w:rsid w:val="00D360F1"/>
    <w:rsid w:val="00D36275"/>
    <w:rsid w:val="00D3627B"/>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24"/>
    <w:rsid w:val="00D40655"/>
    <w:rsid w:val="00D40790"/>
    <w:rsid w:val="00D40852"/>
    <w:rsid w:val="00D408B5"/>
    <w:rsid w:val="00D40A88"/>
    <w:rsid w:val="00D40A99"/>
    <w:rsid w:val="00D40D6E"/>
    <w:rsid w:val="00D40E82"/>
    <w:rsid w:val="00D41193"/>
    <w:rsid w:val="00D4128A"/>
    <w:rsid w:val="00D413E9"/>
    <w:rsid w:val="00D41462"/>
    <w:rsid w:val="00D4162A"/>
    <w:rsid w:val="00D41650"/>
    <w:rsid w:val="00D416DE"/>
    <w:rsid w:val="00D416F6"/>
    <w:rsid w:val="00D41AF5"/>
    <w:rsid w:val="00D41CDD"/>
    <w:rsid w:val="00D41E4C"/>
    <w:rsid w:val="00D41FC2"/>
    <w:rsid w:val="00D42190"/>
    <w:rsid w:val="00D424C0"/>
    <w:rsid w:val="00D424F3"/>
    <w:rsid w:val="00D425EB"/>
    <w:rsid w:val="00D4273A"/>
    <w:rsid w:val="00D429C6"/>
    <w:rsid w:val="00D42DF9"/>
    <w:rsid w:val="00D42FEA"/>
    <w:rsid w:val="00D43079"/>
    <w:rsid w:val="00D43092"/>
    <w:rsid w:val="00D4316D"/>
    <w:rsid w:val="00D431D4"/>
    <w:rsid w:val="00D43248"/>
    <w:rsid w:val="00D432CB"/>
    <w:rsid w:val="00D436C3"/>
    <w:rsid w:val="00D4389D"/>
    <w:rsid w:val="00D43A1C"/>
    <w:rsid w:val="00D43A63"/>
    <w:rsid w:val="00D43A8F"/>
    <w:rsid w:val="00D43BBB"/>
    <w:rsid w:val="00D43C0C"/>
    <w:rsid w:val="00D43EEC"/>
    <w:rsid w:val="00D43F62"/>
    <w:rsid w:val="00D43FD6"/>
    <w:rsid w:val="00D4415E"/>
    <w:rsid w:val="00D44198"/>
    <w:rsid w:val="00D44580"/>
    <w:rsid w:val="00D4462C"/>
    <w:rsid w:val="00D44652"/>
    <w:rsid w:val="00D4490D"/>
    <w:rsid w:val="00D44AB9"/>
    <w:rsid w:val="00D44AD5"/>
    <w:rsid w:val="00D44CC0"/>
    <w:rsid w:val="00D44CCA"/>
    <w:rsid w:val="00D45066"/>
    <w:rsid w:val="00D4510E"/>
    <w:rsid w:val="00D45429"/>
    <w:rsid w:val="00D45ACD"/>
    <w:rsid w:val="00D45DB4"/>
    <w:rsid w:val="00D46229"/>
    <w:rsid w:val="00D464CD"/>
    <w:rsid w:val="00D4659A"/>
    <w:rsid w:val="00D4661A"/>
    <w:rsid w:val="00D4669F"/>
    <w:rsid w:val="00D4683A"/>
    <w:rsid w:val="00D46D8E"/>
    <w:rsid w:val="00D46EF6"/>
    <w:rsid w:val="00D46F02"/>
    <w:rsid w:val="00D46F9F"/>
    <w:rsid w:val="00D46FBB"/>
    <w:rsid w:val="00D47001"/>
    <w:rsid w:val="00D47115"/>
    <w:rsid w:val="00D47531"/>
    <w:rsid w:val="00D476AD"/>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D93"/>
    <w:rsid w:val="00D50EAE"/>
    <w:rsid w:val="00D510A9"/>
    <w:rsid w:val="00D51422"/>
    <w:rsid w:val="00D515A0"/>
    <w:rsid w:val="00D51855"/>
    <w:rsid w:val="00D518E8"/>
    <w:rsid w:val="00D519AA"/>
    <w:rsid w:val="00D51F40"/>
    <w:rsid w:val="00D5203F"/>
    <w:rsid w:val="00D5204E"/>
    <w:rsid w:val="00D52260"/>
    <w:rsid w:val="00D5238A"/>
    <w:rsid w:val="00D52689"/>
    <w:rsid w:val="00D52AE4"/>
    <w:rsid w:val="00D52C95"/>
    <w:rsid w:val="00D5303F"/>
    <w:rsid w:val="00D53068"/>
    <w:rsid w:val="00D53342"/>
    <w:rsid w:val="00D533BA"/>
    <w:rsid w:val="00D5349F"/>
    <w:rsid w:val="00D53558"/>
    <w:rsid w:val="00D5357E"/>
    <w:rsid w:val="00D5357F"/>
    <w:rsid w:val="00D53800"/>
    <w:rsid w:val="00D53E6A"/>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D76"/>
    <w:rsid w:val="00D54DE5"/>
    <w:rsid w:val="00D54F44"/>
    <w:rsid w:val="00D54F5B"/>
    <w:rsid w:val="00D54F95"/>
    <w:rsid w:val="00D55173"/>
    <w:rsid w:val="00D5523F"/>
    <w:rsid w:val="00D55282"/>
    <w:rsid w:val="00D55304"/>
    <w:rsid w:val="00D554DB"/>
    <w:rsid w:val="00D5568F"/>
    <w:rsid w:val="00D557B5"/>
    <w:rsid w:val="00D558CF"/>
    <w:rsid w:val="00D55A19"/>
    <w:rsid w:val="00D55A68"/>
    <w:rsid w:val="00D55D39"/>
    <w:rsid w:val="00D5600B"/>
    <w:rsid w:val="00D560CB"/>
    <w:rsid w:val="00D56330"/>
    <w:rsid w:val="00D568EC"/>
    <w:rsid w:val="00D56A78"/>
    <w:rsid w:val="00D56C2A"/>
    <w:rsid w:val="00D56C46"/>
    <w:rsid w:val="00D56DC9"/>
    <w:rsid w:val="00D56DFC"/>
    <w:rsid w:val="00D570C8"/>
    <w:rsid w:val="00D573A2"/>
    <w:rsid w:val="00D57A67"/>
    <w:rsid w:val="00D57AA9"/>
    <w:rsid w:val="00D57B99"/>
    <w:rsid w:val="00D57D2D"/>
    <w:rsid w:val="00D600EF"/>
    <w:rsid w:val="00D6014C"/>
    <w:rsid w:val="00D60326"/>
    <w:rsid w:val="00D60348"/>
    <w:rsid w:val="00D604EB"/>
    <w:rsid w:val="00D605E1"/>
    <w:rsid w:val="00D606E4"/>
    <w:rsid w:val="00D608AB"/>
    <w:rsid w:val="00D608AE"/>
    <w:rsid w:val="00D60953"/>
    <w:rsid w:val="00D60B0C"/>
    <w:rsid w:val="00D60B5B"/>
    <w:rsid w:val="00D60D24"/>
    <w:rsid w:val="00D60D27"/>
    <w:rsid w:val="00D60F3A"/>
    <w:rsid w:val="00D61151"/>
    <w:rsid w:val="00D6115B"/>
    <w:rsid w:val="00D611F3"/>
    <w:rsid w:val="00D61225"/>
    <w:rsid w:val="00D613E5"/>
    <w:rsid w:val="00D6144E"/>
    <w:rsid w:val="00D61454"/>
    <w:rsid w:val="00D61511"/>
    <w:rsid w:val="00D616F0"/>
    <w:rsid w:val="00D617F5"/>
    <w:rsid w:val="00D61913"/>
    <w:rsid w:val="00D6196D"/>
    <w:rsid w:val="00D61992"/>
    <w:rsid w:val="00D619B1"/>
    <w:rsid w:val="00D61CCD"/>
    <w:rsid w:val="00D61DF0"/>
    <w:rsid w:val="00D620C3"/>
    <w:rsid w:val="00D6239C"/>
    <w:rsid w:val="00D623E9"/>
    <w:rsid w:val="00D6248C"/>
    <w:rsid w:val="00D6250E"/>
    <w:rsid w:val="00D62530"/>
    <w:rsid w:val="00D626ED"/>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A13"/>
    <w:rsid w:val="00D64BDE"/>
    <w:rsid w:val="00D64D46"/>
    <w:rsid w:val="00D64E9F"/>
    <w:rsid w:val="00D650AF"/>
    <w:rsid w:val="00D65337"/>
    <w:rsid w:val="00D653F6"/>
    <w:rsid w:val="00D6553F"/>
    <w:rsid w:val="00D656FF"/>
    <w:rsid w:val="00D658AC"/>
    <w:rsid w:val="00D65900"/>
    <w:rsid w:val="00D6590D"/>
    <w:rsid w:val="00D65AEC"/>
    <w:rsid w:val="00D65D55"/>
    <w:rsid w:val="00D65DCE"/>
    <w:rsid w:val="00D65ED7"/>
    <w:rsid w:val="00D667BA"/>
    <w:rsid w:val="00D66875"/>
    <w:rsid w:val="00D6692B"/>
    <w:rsid w:val="00D66C9E"/>
    <w:rsid w:val="00D66F02"/>
    <w:rsid w:val="00D66F3E"/>
    <w:rsid w:val="00D670CF"/>
    <w:rsid w:val="00D6711F"/>
    <w:rsid w:val="00D67183"/>
    <w:rsid w:val="00D6746D"/>
    <w:rsid w:val="00D674D9"/>
    <w:rsid w:val="00D675F1"/>
    <w:rsid w:val="00D67AC3"/>
    <w:rsid w:val="00D67C0C"/>
    <w:rsid w:val="00D67C3D"/>
    <w:rsid w:val="00D67D72"/>
    <w:rsid w:val="00D67E30"/>
    <w:rsid w:val="00D67F47"/>
    <w:rsid w:val="00D70121"/>
    <w:rsid w:val="00D704B5"/>
    <w:rsid w:val="00D7053D"/>
    <w:rsid w:val="00D70822"/>
    <w:rsid w:val="00D70B15"/>
    <w:rsid w:val="00D70C80"/>
    <w:rsid w:val="00D70ED9"/>
    <w:rsid w:val="00D7136C"/>
    <w:rsid w:val="00D71438"/>
    <w:rsid w:val="00D71859"/>
    <w:rsid w:val="00D71877"/>
    <w:rsid w:val="00D718CA"/>
    <w:rsid w:val="00D7197E"/>
    <w:rsid w:val="00D71B44"/>
    <w:rsid w:val="00D71DD8"/>
    <w:rsid w:val="00D71E0E"/>
    <w:rsid w:val="00D71F2B"/>
    <w:rsid w:val="00D71F85"/>
    <w:rsid w:val="00D71FAF"/>
    <w:rsid w:val="00D7207F"/>
    <w:rsid w:val="00D722CE"/>
    <w:rsid w:val="00D7233D"/>
    <w:rsid w:val="00D72871"/>
    <w:rsid w:val="00D7293B"/>
    <w:rsid w:val="00D72A1C"/>
    <w:rsid w:val="00D72C32"/>
    <w:rsid w:val="00D72C9F"/>
    <w:rsid w:val="00D72E11"/>
    <w:rsid w:val="00D72FDC"/>
    <w:rsid w:val="00D732A9"/>
    <w:rsid w:val="00D732D8"/>
    <w:rsid w:val="00D734BD"/>
    <w:rsid w:val="00D73691"/>
    <w:rsid w:val="00D73736"/>
    <w:rsid w:val="00D7386D"/>
    <w:rsid w:val="00D73BD3"/>
    <w:rsid w:val="00D73ECB"/>
    <w:rsid w:val="00D73EED"/>
    <w:rsid w:val="00D73FA0"/>
    <w:rsid w:val="00D7416B"/>
    <w:rsid w:val="00D74299"/>
    <w:rsid w:val="00D74500"/>
    <w:rsid w:val="00D746F1"/>
    <w:rsid w:val="00D74A6D"/>
    <w:rsid w:val="00D74AF8"/>
    <w:rsid w:val="00D74B0C"/>
    <w:rsid w:val="00D74BFC"/>
    <w:rsid w:val="00D74BFF"/>
    <w:rsid w:val="00D74C82"/>
    <w:rsid w:val="00D74F27"/>
    <w:rsid w:val="00D74F49"/>
    <w:rsid w:val="00D75227"/>
    <w:rsid w:val="00D753C8"/>
    <w:rsid w:val="00D754B5"/>
    <w:rsid w:val="00D757BC"/>
    <w:rsid w:val="00D75841"/>
    <w:rsid w:val="00D75A3B"/>
    <w:rsid w:val="00D75C22"/>
    <w:rsid w:val="00D75D15"/>
    <w:rsid w:val="00D75D31"/>
    <w:rsid w:val="00D75FA2"/>
    <w:rsid w:val="00D76043"/>
    <w:rsid w:val="00D761AB"/>
    <w:rsid w:val="00D763BC"/>
    <w:rsid w:val="00D76446"/>
    <w:rsid w:val="00D766A4"/>
    <w:rsid w:val="00D768D2"/>
    <w:rsid w:val="00D76A00"/>
    <w:rsid w:val="00D76ABD"/>
    <w:rsid w:val="00D76ACE"/>
    <w:rsid w:val="00D76B6C"/>
    <w:rsid w:val="00D76F14"/>
    <w:rsid w:val="00D76F83"/>
    <w:rsid w:val="00D77145"/>
    <w:rsid w:val="00D77178"/>
    <w:rsid w:val="00D774C0"/>
    <w:rsid w:val="00D775FE"/>
    <w:rsid w:val="00D7776D"/>
    <w:rsid w:val="00D77A4E"/>
    <w:rsid w:val="00D77D4A"/>
    <w:rsid w:val="00D77E92"/>
    <w:rsid w:val="00D77F36"/>
    <w:rsid w:val="00D80334"/>
    <w:rsid w:val="00D80445"/>
    <w:rsid w:val="00D8060B"/>
    <w:rsid w:val="00D8063C"/>
    <w:rsid w:val="00D8080D"/>
    <w:rsid w:val="00D809E3"/>
    <w:rsid w:val="00D80A14"/>
    <w:rsid w:val="00D80C17"/>
    <w:rsid w:val="00D80E2B"/>
    <w:rsid w:val="00D810B8"/>
    <w:rsid w:val="00D8126E"/>
    <w:rsid w:val="00D813F9"/>
    <w:rsid w:val="00D816BB"/>
    <w:rsid w:val="00D81737"/>
    <w:rsid w:val="00D8194A"/>
    <w:rsid w:val="00D81C9F"/>
    <w:rsid w:val="00D81D76"/>
    <w:rsid w:val="00D81E66"/>
    <w:rsid w:val="00D82188"/>
    <w:rsid w:val="00D821B4"/>
    <w:rsid w:val="00D825F6"/>
    <w:rsid w:val="00D827BF"/>
    <w:rsid w:val="00D82832"/>
    <w:rsid w:val="00D82A43"/>
    <w:rsid w:val="00D82C32"/>
    <w:rsid w:val="00D82C8D"/>
    <w:rsid w:val="00D82CA9"/>
    <w:rsid w:val="00D82D13"/>
    <w:rsid w:val="00D82D74"/>
    <w:rsid w:val="00D82E5F"/>
    <w:rsid w:val="00D82ECA"/>
    <w:rsid w:val="00D82F70"/>
    <w:rsid w:val="00D830C4"/>
    <w:rsid w:val="00D8317F"/>
    <w:rsid w:val="00D8319A"/>
    <w:rsid w:val="00D8319C"/>
    <w:rsid w:val="00D831E3"/>
    <w:rsid w:val="00D831EB"/>
    <w:rsid w:val="00D8363D"/>
    <w:rsid w:val="00D83657"/>
    <w:rsid w:val="00D836DB"/>
    <w:rsid w:val="00D83711"/>
    <w:rsid w:val="00D8398A"/>
    <w:rsid w:val="00D839A1"/>
    <w:rsid w:val="00D83B2B"/>
    <w:rsid w:val="00D83D76"/>
    <w:rsid w:val="00D83E78"/>
    <w:rsid w:val="00D83FBC"/>
    <w:rsid w:val="00D840E4"/>
    <w:rsid w:val="00D8414D"/>
    <w:rsid w:val="00D84419"/>
    <w:rsid w:val="00D8456C"/>
    <w:rsid w:val="00D84895"/>
    <w:rsid w:val="00D84A2C"/>
    <w:rsid w:val="00D84BD5"/>
    <w:rsid w:val="00D84C2B"/>
    <w:rsid w:val="00D84D17"/>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3A"/>
    <w:rsid w:val="00D869F6"/>
    <w:rsid w:val="00D86BB0"/>
    <w:rsid w:val="00D86BCF"/>
    <w:rsid w:val="00D86DA8"/>
    <w:rsid w:val="00D8708A"/>
    <w:rsid w:val="00D870DF"/>
    <w:rsid w:val="00D87106"/>
    <w:rsid w:val="00D87141"/>
    <w:rsid w:val="00D87350"/>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957"/>
    <w:rsid w:val="00D90A35"/>
    <w:rsid w:val="00D90ADD"/>
    <w:rsid w:val="00D90C1A"/>
    <w:rsid w:val="00D90CB9"/>
    <w:rsid w:val="00D90CE8"/>
    <w:rsid w:val="00D9107A"/>
    <w:rsid w:val="00D91223"/>
    <w:rsid w:val="00D91541"/>
    <w:rsid w:val="00D9160B"/>
    <w:rsid w:val="00D91610"/>
    <w:rsid w:val="00D918A3"/>
    <w:rsid w:val="00D91B32"/>
    <w:rsid w:val="00D91B40"/>
    <w:rsid w:val="00D91EE0"/>
    <w:rsid w:val="00D9228A"/>
    <w:rsid w:val="00D9232F"/>
    <w:rsid w:val="00D92427"/>
    <w:rsid w:val="00D92588"/>
    <w:rsid w:val="00D926E4"/>
    <w:rsid w:val="00D92AA8"/>
    <w:rsid w:val="00D92D69"/>
    <w:rsid w:val="00D92DA4"/>
    <w:rsid w:val="00D92EFF"/>
    <w:rsid w:val="00D92F44"/>
    <w:rsid w:val="00D9304C"/>
    <w:rsid w:val="00D93341"/>
    <w:rsid w:val="00D9339F"/>
    <w:rsid w:val="00D933D2"/>
    <w:rsid w:val="00D9357E"/>
    <w:rsid w:val="00D935AC"/>
    <w:rsid w:val="00D936DB"/>
    <w:rsid w:val="00D93810"/>
    <w:rsid w:val="00D93848"/>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6F75"/>
    <w:rsid w:val="00D973CD"/>
    <w:rsid w:val="00D97493"/>
    <w:rsid w:val="00D97503"/>
    <w:rsid w:val="00D97589"/>
    <w:rsid w:val="00D97631"/>
    <w:rsid w:val="00D97724"/>
    <w:rsid w:val="00D9793F"/>
    <w:rsid w:val="00D97CC6"/>
    <w:rsid w:val="00D97FE8"/>
    <w:rsid w:val="00DA03A5"/>
    <w:rsid w:val="00DA03F2"/>
    <w:rsid w:val="00DA043F"/>
    <w:rsid w:val="00DA046F"/>
    <w:rsid w:val="00DA0500"/>
    <w:rsid w:val="00DA058C"/>
    <w:rsid w:val="00DA05E9"/>
    <w:rsid w:val="00DA06FB"/>
    <w:rsid w:val="00DA0A56"/>
    <w:rsid w:val="00DA0A9F"/>
    <w:rsid w:val="00DA0BC8"/>
    <w:rsid w:val="00DA0C42"/>
    <w:rsid w:val="00DA11A4"/>
    <w:rsid w:val="00DA13C5"/>
    <w:rsid w:val="00DA15BA"/>
    <w:rsid w:val="00DA1602"/>
    <w:rsid w:val="00DA1698"/>
    <w:rsid w:val="00DA191C"/>
    <w:rsid w:val="00DA193D"/>
    <w:rsid w:val="00DA1B17"/>
    <w:rsid w:val="00DA1BC4"/>
    <w:rsid w:val="00DA1D0B"/>
    <w:rsid w:val="00DA1D19"/>
    <w:rsid w:val="00DA1D8E"/>
    <w:rsid w:val="00DA1E09"/>
    <w:rsid w:val="00DA1E14"/>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9D5"/>
    <w:rsid w:val="00DA4B6D"/>
    <w:rsid w:val="00DA4C53"/>
    <w:rsid w:val="00DA4E82"/>
    <w:rsid w:val="00DA4F5E"/>
    <w:rsid w:val="00DA51E0"/>
    <w:rsid w:val="00DA5207"/>
    <w:rsid w:val="00DA522B"/>
    <w:rsid w:val="00DA5396"/>
    <w:rsid w:val="00DA578C"/>
    <w:rsid w:val="00DA5894"/>
    <w:rsid w:val="00DA596D"/>
    <w:rsid w:val="00DA5A55"/>
    <w:rsid w:val="00DA5C15"/>
    <w:rsid w:val="00DA5D3A"/>
    <w:rsid w:val="00DA5DBC"/>
    <w:rsid w:val="00DA5DC3"/>
    <w:rsid w:val="00DA6240"/>
    <w:rsid w:val="00DA6671"/>
    <w:rsid w:val="00DA66B8"/>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D94"/>
    <w:rsid w:val="00DB0EAF"/>
    <w:rsid w:val="00DB10BC"/>
    <w:rsid w:val="00DB119E"/>
    <w:rsid w:val="00DB14B3"/>
    <w:rsid w:val="00DB171A"/>
    <w:rsid w:val="00DB1860"/>
    <w:rsid w:val="00DB186B"/>
    <w:rsid w:val="00DB18B9"/>
    <w:rsid w:val="00DB1A3F"/>
    <w:rsid w:val="00DB1B13"/>
    <w:rsid w:val="00DB1CBD"/>
    <w:rsid w:val="00DB1E5F"/>
    <w:rsid w:val="00DB1F3A"/>
    <w:rsid w:val="00DB21DD"/>
    <w:rsid w:val="00DB2217"/>
    <w:rsid w:val="00DB221E"/>
    <w:rsid w:val="00DB2347"/>
    <w:rsid w:val="00DB23E7"/>
    <w:rsid w:val="00DB2585"/>
    <w:rsid w:val="00DB267F"/>
    <w:rsid w:val="00DB2ADD"/>
    <w:rsid w:val="00DB2C86"/>
    <w:rsid w:val="00DB2E46"/>
    <w:rsid w:val="00DB2ECA"/>
    <w:rsid w:val="00DB2EDF"/>
    <w:rsid w:val="00DB3123"/>
    <w:rsid w:val="00DB3231"/>
    <w:rsid w:val="00DB323A"/>
    <w:rsid w:val="00DB33BA"/>
    <w:rsid w:val="00DB33C3"/>
    <w:rsid w:val="00DB354C"/>
    <w:rsid w:val="00DB36EC"/>
    <w:rsid w:val="00DB3973"/>
    <w:rsid w:val="00DB397D"/>
    <w:rsid w:val="00DB3ACC"/>
    <w:rsid w:val="00DB3DAC"/>
    <w:rsid w:val="00DB46C1"/>
    <w:rsid w:val="00DB482B"/>
    <w:rsid w:val="00DB4949"/>
    <w:rsid w:val="00DB4F74"/>
    <w:rsid w:val="00DB5051"/>
    <w:rsid w:val="00DB5467"/>
    <w:rsid w:val="00DB5560"/>
    <w:rsid w:val="00DB5597"/>
    <w:rsid w:val="00DB560B"/>
    <w:rsid w:val="00DB587D"/>
    <w:rsid w:val="00DB58D4"/>
    <w:rsid w:val="00DB5A8E"/>
    <w:rsid w:val="00DB5BA3"/>
    <w:rsid w:val="00DB5BB9"/>
    <w:rsid w:val="00DB5D55"/>
    <w:rsid w:val="00DB5D9C"/>
    <w:rsid w:val="00DB5E36"/>
    <w:rsid w:val="00DB6120"/>
    <w:rsid w:val="00DB62ED"/>
    <w:rsid w:val="00DB6347"/>
    <w:rsid w:val="00DB6456"/>
    <w:rsid w:val="00DB64C2"/>
    <w:rsid w:val="00DB64DE"/>
    <w:rsid w:val="00DB676D"/>
    <w:rsid w:val="00DB6854"/>
    <w:rsid w:val="00DB6B17"/>
    <w:rsid w:val="00DB6B3B"/>
    <w:rsid w:val="00DB6C8E"/>
    <w:rsid w:val="00DB717E"/>
    <w:rsid w:val="00DB73A3"/>
    <w:rsid w:val="00DB75C9"/>
    <w:rsid w:val="00DB7743"/>
    <w:rsid w:val="00DB7908"/>
    <w:rsid w:val="00DB7A32"/>
    <w:rsid w:val="00DB7A4B"/>
    <w:rsid w:val="00DB7A85"/>
    <w:rsid w:val="00DB7C6E"/>
    <w:rsid w:val="00DB7CFC"/>
    <w:rsid w:val="00DB7D43"/>
    <w:rsid w:val="00DB7DC3"/>
    <w:rsid w:val="00DC0120"/>
    <w:rsid w:val="00DC0131"/>
    <w:rsid w:val="00DC021E"/>
    <w:rsid w:val="00DC0252"/>
    <w:rsid w:val="00DC0332"/>
    <w:rsid w:val="00DC038A"/>
    <w:rsid w:val="00DC0682"/>
    <w:rsid w:val="00DC06C5"/>
    <w:rsid w:val="00DC093A"/>
    <w:rsid w:val="00DC09BD"/>
    <w:rsid w:val="00DC0C10"/>
    <w:rsid w:val="00DC0CF3"/>
    <w:rsid w:val="00DC0DFC"/>
    <w:rsid w:val="00DC10CD"/>
    <w:rsid w:val="00DC12A6"/>
    <w:rsid w:val="00DC1610"/>
    <w:rsid w:val="00DC16D0"/>
    <w:rsid w:val="00DC1C0B"/>
    <w:rsid w:val="00DC1EBA"/>
    <w:rsid w:val="00DC1F25"/>
    <w:rsid w:val="00DC2004"/>
    <w:rsid w:val="00DC218B"/>
    <w:rsid w:val="00DC21A9"/>
    <w:rsid w:val="00DC2232"/>
    <w:rsid w:val="00DC23A3"/>
    <w:rsid w:val="00DC23E9"/>
    <w:rsid w:val="00DC25F3"/>
    <w:rsid w:val="00DC2770"/>
    <w:rsid w:val="00DC2EDA"/>
    <w:rsid w:val="00DC2FCA"/>
    <w:rsid w:val="00DC3098"/>
    <w:rsid w:val="00DC313A"/>
    <w:rsid w:val="00DC324A"/>
    <w:rsid w:val="00DC34DB"/>
    <w:rsid w:val="00DC356E"/>
    <w:rsid w:val="00DC3804"/>
    <w:rsid w:val="00DC3985"/>
    <w:rsid w:val="00DC39C2"/>
    <w:rsid w:val="00DC3CE7"/>
    <w:rsid w:val="00DC3D28"/>
    <w:rsid w:val="00DC4133"/>
    <w:rsid w:val="00DC4314"/>
    <w:rsid w:val="00DC431F"/>
    <w:rsid w:val="00DC4651"/>
    <w:rsid w:val="00DC487F"/>
    <w:rsid w:val="00DC4A33"/>
    <w:rsid w:val="00DC4D42"/>
    <w:rsid w:val="00DC4F30"/>
    <w:rsid w:val="00DC4F35"/>
    <w:rsid w:val="00DC50F1"/>
    <w:rsid w:val="00DC5283"/>
    <w:rsid w:val="00DC52F9"/>
    <w:rsid w:val="00DC5414"/>
    <w:rsid w:val="00DC544C"/>
    <w:rsid w:val="00DC58C7"/>
    <w:rsid w:val="00DC5C9C"/>
    <w:rsid w:val="00DC5C9F"/>
    <w:rsid w:val="00DC5DB6"/>
    <w:rsid w:val="00DC5DFC"/>
    <w:rsid w:val="00DC5F2F"/>
    <w:rsid w:val="00DC6054"/>
    <w:rsid w:val="00DC6206"/>
    <w:rsid w:val="00DC63AC"/>
    <w:rsid w:val="00DC64D7"/>
    <w:rsid w:val="00DC6587"/>
    <w:rsid w:val="00DC66B1"/>
    <w:rsid w:val="00DC6737"/>
    <w:rsid w:val="00DC6800"/>
    <w:rsid w:val="00DC68C9"/>
    <w:rsid w:val="00DC6A7F"/>
    <w:rsid w:val="00DC6C51"/>
    <w:rsid w:val="00DC6E4E"/>
    <w:rsid w:val="00DC7046"/>
    <w:rsid w:val="00DC72A9"/>
    <w:rsid w:val="00DC7937"/>
    <w:rsid w:val="00DC7E2B"/>
    <w:rsid w:val="00DC7E91"/>
    <w:rsid w:val="00DC7F8B"/>
    <w:rsid w:val="00DC7FCA"/>
    <w:rsid w:val="00DD00A9"/>
    <w:rsid w:val="00DD082F"/>
    <w:rsid w:val="00DD0900"/>
    <w:rsid w:val="00DD0901"/>
    <w:rsid w:val="00DD097F"/>
    <w:rsid w:val="00DD09DA"/>
    <w:rsid w:val="00DD0C9B"/>
    <w:rsid w:val="00DD0CB7"/>
    <w:rsid w:val="00DD0CC8"/>
    <w:rsid w:val="00DD0D24"/>
    <w:rsid w:val="00DD0E9C"/>
    <w:rsid w:val="00DD1187"/>
    <w:rsid w:val="00DD1474"/>
    <w:rsid w:val="00DD14B1"/>
    <w:rsid w:val="00DD14C9"/>
    <w:rsid w:val="00DD1540"/>
    <w:rsid w:val="00DD15AF"/>
    <w:rsid w:val="00DD1782"/>
    <w:rsid w:val="00DD17E5"/>
    <w:rsid w:val="00DD181D"/>
    <w:rsid w:val="00DD19C6"/>
    <w:rsid w:val="00DD2076"/>
    <w:rsid w:val="00DD23EB"/>
    <w:rsid w:val="00DD2416"/>
    <w:rsid w:val="00DD2597"/>
    <w:rsid w:val="00DD2599"/>
    <w:rsid w:val="00DD2C14"/>
    <w:rsid w:val="00DD2CE2"/>
    <w:rsid w:val="00DD2CEE"/>
    <w:rsid w:val="00DD2F87"/>
    <w:rsid w:val="00DD3109"/>
    <w:rsid w:val="00DD310B"/>
    <w:rsid w:val="00DD32B3"/>
    <w:rsid w:val="00DD3C67"/>
    <w:rsid w:val="00DD3D5E"/>
    <w:rsid w:val="00DD3EAB"/>
    <w:rsid w:val="00DD3F82"/>
    <w:rsid w:val="00DD4038"/>
    <w:rsid w:val="00DD415D"/>
    <w:rsid w:val="00DD42AA"/>
    <w:rsid w:val="00DD43C9"/>
    <w:rsid w:val="00DD4476"/>
    <w:rsid w:val="00DD4632"/>
    <w:rsid w:val="00DD4AAA"/>
    <w:rsid w:val="00DD4AFB"/>
    <w:rsid w:val="00DD4B26"/>
    <w:rsid w:val="00DD4BBA"/>
    <w:rsid w:val="00DD4BE0"/>
    <w:rsid w:val="00DD4C79"/>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41A"/>
    <w:rsid w:val="00DD6603"/>
    <w:rsid w:val="00DD67D3"/>
    <w:rsid w:val="00DD6B04"/>
    <w:rsid w:val="00DD6E50"/>
    <w:rsid w:val="00DD6F22"/>
    <w:rsid w:val="00DD6F55"/>
    <w:rsid w:val="00DD6FBF"/>
    <w:rsid w:val="00DD7283"/>
    <w:rsid w:val="00DD7346"/>
    <w:rsid w:val="00DD7368"/>
    <w:rsid w:val="00DD739B"/>
    <w:rsid w:val="00DD73FA"/>
    <w:rsid w:val="00DD7435"/>
    <w:rsid w:val="00DD750D"/>
    <w:rsid w:val="00DD78B2"/>
    <w:rsid w:val="00DD792A"/>
    <w:rsid w:val="00DD79C5"/>
    <w:rsid w:val="00DD7C76"/>
    <w:rsid w:val="00DD7D3B"/>
    <w:rsid w:val="00DD7DF3"/>
    <w:rsid w:val="00DD7EC0"/>
    <w:rsid w:val="00DD7EE4"/>
    <w:rsid w:val="00DE00A9"/>
    <w:rsid w:val="00DE01F5"/>
    <w:rsid w:val="00DE040F"/>
    <w:rsid w:val="00DE0466"/>
    <w:rsid w:val="00DE07ED"/>
    <w:rsid w:val="00DE0806"/>
    <w:rsid w:val="00DE0908"/>
    <w:rsid w:val="00DE090C"/>
    <w:rsid w:val="00DE0CDE"/>
    <w:rsid w:val="00DE0D56"/>
    <w:rsid w:val="00DE10F3"/>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18"/>
    <w:rsid w:val="00DE29BA"/>
    <w:rsid w:val="00DE2C6E"/>
    <w:rsid w:val="00DE2D42"/>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3B6"/>
    <w:rsid w:val="00DE4412"/>
    <w:rsid w:val="00DE4799"/>
    <w:rsid w:val="00DE49E3"/>
    <w:rsid w:val="00DE4A1F"/>
    <w:rsid w:val="00DE4BF2"/>
    <w:rsid w:val="00DE514C"/>
    <w:rsid w:val="00DE5398"/>
    <w:rsid w:val="00DE564E"/>
    <w:rsid w:val="00DE58D7"/>
    <w:rsid w:val="00DE5AE2"/>
    <w:rsid w:val="00DE5C77"/>
    <w:rsid w:val="00DE5D41"/>
    <w:rsid w:val="00DE5D83"/>
    <w:rsid w:val="00DE60F5"/>
    <w:rsid w:val="00DE61A8"/>
    <w:rsid w:val="00DE6315"/>
    <w:rsid w:val="00DE6433"/>
    <w:rsid w:val="00DE64B0"/>
    <w:rsid w:val="00DE6CA5"/>
    <w:rsid w:val="00DE6DF6"/>
    <w:rsid w:val="00DE6EC8"/>
    <w:rsid w:val="00DE7127"/>
    <w:rsid w:val="00DE722E"/>
    <w:rsid w:val="00DE7243"/>
    <w:rsid w:val="00DE7445"/>
    <w:rsid w:val="00DE7452"/>
    <w:rsid w:val="00DE7BA4"/>
    <w:rsid w:val="00DE7CB2"/>
    <w:rsid w:val="00DF009C"/>
    <w:rsid w:val="00DF02B3"/>
    <w:rsid w:val="00DF04E7"/>
    <w:rsid w:val="00DF064F"/>
    <w:rsid w:val="00DF06EB"/>
    <w:rsid w:val="00DF0A2B"/>
    <w:rsid w:val="00DF0AAA"/>
    <w:rsid w:val="00DF0C4C"/>
    <w:rsid w:val="00DF0D8A"/>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613"/>
    <w:rsid w:val="00DF27CA"/>
    <w:rsid w:val="00DF2828"/>
    <w:rsid w:val="00DF2975"/>
    <w:rsid w:val="00DF2A85"/>
    <w:rsid w:val="00DF2A87"/>
    <w:rsid w:val="00DF2D2A"/>
    <w:rsid w:val="00DF2E60"/>
    <w:rsid w:val="00DF2EB2"/>
    <w:rsid w:val="00DF3001"/>
    <w:rsid w:val="00DF36D5"/>
    <w:rsid w:val="00DF3713"/>
    <w:rsid w:val="00DF372F"/>
    <w:rsid w:val="00DF3890"/>
    <w:rsid w:val="00DF3D21"/>
    <w:rsid w:val="00DF3D5F"/>
    <w:rsid w:val="00DF3DB7"/>
    <w:rsid w:val="00DF3DBE"/>
    <w:rsid w:val="00DF409F"/>
    <w:rsid w:val="00DF41DC"/>
    <w:rsid w:val="00DF42AE"/>
    <w:rsid w:val="00DF486D"/>
    <w:rsid w:val="00DF4877"/>
    <w:rsid w:val="00DF48C8"/>
    <w:rsid w:val="00DF4987"/>
    <w:rsid w:val="00DF4A3A"/>
    <w:rsid w:val="00DF4B2B"/>
    <w:rsid w:val="00DF4CC9"/>
    <w:rsid w:val="00DF4CD6"/>
    <w:rsid w:val="00DF4D5D"/>
    <w:rsid w:val="00DF4D85"/>
    <w:rsid w:val="00DF4EDC"/>
    <w:rsid w:val="00DF5280"/>
    <w:rsid w:val="00DF5374"/>
    <w:rsid w:val="00DF565E"/>
    <w:rsid w:val="00DF56A5"/>
    <w:rsid w:val="00DF56CE"/>
    <w:rsid w:val="00DF58B6"/>
    <w:rsid w:val="00DF58F0"/>
    <w:rsid w:val="00DF5C24"/>
    <w:rsid w:val="00DF5C56"/>
    <w:rsid w:val="00DF5E19"/>
    <w:rsid w:val="00DF5EBE"/>
    <w:rsid w:val="00DF60EF"/>
    <w:rsid w:val="00DF6226"/>
    <w:rsid w:val="00DF628C"/>
    <w:rsid w:val="00DF62FB"/>
    <w:rsid w:val="00DF63A7"/>
    <w:rsid w:val="00DF63CE"/>
    <w:rsid w:val="00DF65DA"/>
    <w:rsid w:val="00DF6603"/>
    <w:rsid w:val="00DF6ADA"/>
    <w:rsid w:val="00DF6AEB"/>
    <w:rsid w:val="00DF6CDC"/>
    <w:rsid w:val="00DF6FC5"/>
    <w:rsid w:val="00DF718D"/>
    <w:rsid w:val="00DF71AE"/>
    <w:rsid w:val="00DF755F"/>
    <w:rsid w:val="00DF7605"/>
    <w:rsid w:val="00DF76A7"/>
    <w:rsid w:val="00DF7725"/>
    <w:rsid w:val="00DF77DA"/>
    <w:rsid w:val="00DF7907"/>
    <w:rsid w:val="00DF7F2F"/>
    <w:rsid w:val="00E0056B"/>
    <w:rsid w:val="00E00591"/>
    <w:rsid w:val="00E00621"/>
    <w:rsid w:val="00E006F4"/>
    <w:rsid w:val="00E00830"/>
    <w:rsid w:val="00E00A27"/>
    <w:rsid w:val="00E00A51"/>
    <w:rsid w:val="00E00B55"/>
    <w:rsid w:val="00E00BD9"/>
    <w:rsid w:val="00E00EB5"/>
    <w:rsid w:val="00E00EE7"/>
    <w:rsid w:val="00E00FF3"/>
    <w:rsid w:val="00E0107A"/>
    <w:rsid w:val="00E01090"/>
    <w:rsid w:val="00E010D7"/>
    <w:rsid w:val="00E01136"/>
    <w:rsid w:val="00E012AC"/>
    <w:rsid w:val="00E0150F"/>
    <w:rsid w:val="00E01552"/>
    <w:rsid w:val="00E01AC4"/>
    <w:rsid w:val="00E01D21"/>
    <w:rsid w:val="00E01F7B"/>
    <w:rsid w:val="00E024B7"/>
    <w:rsid w:val="00E02B7C"/>
    <w:rsid w:val="00E02C46"/>
    <w:rsid w:val="00E0324D"/>
    <w:rsid w:val="00E032C2"/>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9DB"/>
    <w:rsid w:val="00E04D8F"/>
    <w:rsid w:val="00E04ECC"/>
    <w:rsid w:val="00E04FCB"/>
    <w:rsid w:val="00E05091"/>
    <w:rsid w:val="00E05219"/>
    <w:rsid w:val="00E0530B"/>
    <w:rsid w:val="00E05319"/>
    <w:rsid w:val="00E05509"/>
    <w:rsid w:val="00E056D5"/>
    <w:rsid w:val="00E05C79"/>
    <w:rsid w:val="00E05E23"/>
    <w:rsid w:val="00E05E7D"/>
    <w:rsid w:val="00E05E88"/>
    <w:rsid w:val="00E05E98"/>
    <w:rsid w:val="00E05F0F"/>
    <w:rsid w:val="00E0604B"/>
    <w:rsid w:val="00E060BB"/>
    <w:rsid w:val="00E0643F"/>
    <w:rsid w:val="00E064FC"/>
    <w:rsid w:val="00E06A06"/>
    <w:rsid w:val="00E06A97"/>
    <w:rsid w:val="00E06CC1"/>
    <w:rsid w:val="00E06F01"/>
    <w:rsid w:val="00E0737C"/>
    <w:rsid w:val="00E075BA"/>
    <w:rsid w:val="00E07A57"/>
    <w:rsid w:val="00E07A81"/>
    <w:rsid w:val="00E07ABB"/>
    <w:rsid w:val="00E07B07"/>
    <w:rsid w:val="00E10096"/>
    <w:rsid w:val="00E1030E"/>
    <w:rsid w:val="00E104BE"/>
    <w:rsid w:val="00E10544"/>
    <w:rsid w:val="00E10593"/>
    <w:rsid w:val="00E105A0"/>
    <w:rsid w:val="00E10805"/>
    <w:rsid w:val="00E1083B"/>
    <w:rsid w:val="00E10BD4"/>
    <w:rsid w:val="00E10E58"/>
    <w:rsid w:val="00E10F7F"/>
    <w:rsid w:val="00E111A5"/>
    <w:rsid w:val="00E11333"/>
    <w:rsid w:val="00E1145E"/>
    <w:rsid w:val="00E115B2"/>
    <w:rsid w:val="00E117EE"/>
    <w:rsid w:val="00E1182F"/>
    <w:rsid w:val="00E11C83"/>
    <w:rsid w:val="00E11CD3"/>
    <w:rsid w:val="00E11D15"/>
    <w:rsid w:val="00E124A1"/>
    <w:rsid w:val="00E124D8"/>
    <w:rsid w:val="00E12575"/>
    <w:rsid w:val="00E125D5"/>
    <w:rsid w:val="00E1263E"/>
    <w:rsid w:val="00E1265F"/>
    <w:rsid w:val="00E128AE"/>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560"/>
    <w:rsid w:val="00E14798"/>
    <w:rsid w:val="00E147F3"/>
    <w:rsid w:val="00E14A50"/>
    <w:rsid w:val="00E14B15"/>
    <w:rsid w:val="00E14BB0"/>
    <w:rsid w:val="00E14E28"/>
    <w:rsid w:val="00E14FA2"/>
    <w:rsid w:val="00E1506C"/>
    <w:rsid w:val="00E15652"/>
    <w:rsid w:val="00E15799"/>
    <w:rsid w:val="00E15802"/>
    <w:rsid w:val="00E1583F"/>
    <w:rsid w:val="00E15A44"/>
    <w:rsid w:val="00E15BC8"/>
    <w:rsid w:val="00E15CF9"/>
    <w:rsid w:val="00E15E59"/>
    <w:rsid w:val="00E15E81"/>
    <w:rsid w:val="00E161F4"/>
    <w:rsid w:val="00E164B4"/>
    <w:rsid w:val="00E167F8"/>
    <w:rsid w:val="00E168EE"/>
    <w:rsid w:val="00E16948"/>
    <w:rsid w:val="00E16F16"/>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0FD0"/>
    <w:rsid w:val="00E21048"/>
    <w:rsid w:val="00E210AD"/>
    <w:rsid w:val="00E210EC"/>
    <w:rsid w:val="00E21145"/>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85"/>
    <w:rsid w:val="00E22DAC"/>
    <w:rsid w:val="00E22DCC"/>
    <w:rsid w:val="00E2313F"/>
    <w:rsid w:val="00E23149"/>
    <w:rsid w:val="00E2335D"/>
    <w:rsid w:val="00E23525"/>
    <w:rsid w:val="00E2355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7AA"/>
    <w:rsid w:val="00E2488A"/>
    <w:rsid w:val="00E24B28"/>
    <w:rsid w:val="00E24E88"/>
    <w:rsid w:val="00E24F01"/>
    <w:rsid w:val="00E24F1B"/>
    <w:rsid w:val="00E24FC5"/>
    <w:rsid w:val="00E24FD7"/>
    <w:rsid w:val="00E25293"/>
    <w:rsid w:val="00E25351"/>
    <w:rsid w:val="00E2566F"/>
    <w:rsid w:val="00E25715"/>
    <w:rsid w:val="00E2587C"/>
    <w:rsid w:val="00E25926"/>
    <w:rsid w:val="00E25A28"/>
    <w:rsid w:val="00E25E13"/>
    <w:rsid w:val="00E25E6E"/>
    <w:rsid w:val="00E2621B"/>
    <w:rsid w:val="00E26298"/>
    <w:rsid w:val="00E262A9"/>
    <w:rsid w:val="00E2645D"/>
    <w:rsid w:val="00E26548"/>
    <w:rsid w:val="00E266DE"/>
    <w:rsid w:val="00E26816"/>
    <w:rsid w:val="00E26990"/>
    <w:rsid w:val="00E26A97"/>
    <w:rsid w:val="00E26AC0"/>
    <w:rsid w:val="00E26B07"/>
    <w:rsid w:val="00E26B79"/>
    <w:rsid w:val="00E26B9F"/>
    <w:rsid w:val="00E26D63"/>
    <w:rsid w:val="00E26D95"/>
    <w:rsid w:val="00E26E52"/>
    <w:rsid w:val="00E271C3"/>
    <w:rsid w:val="00E273A1"/>
    <w:rsid w:val="00E273A8"/>
    <w:rsid w:val="00E2741D"/>
    <w:rsid w:val="00E277D8"/>
    <w:rsid w:val="00E2789C"/>
    <w:rsid w:val="00E27994"/>
    <w:rsid w:val="00E27B35"/>
    <w:rsid w:val="00E27BD6"/>
    <w:rsid w:val="00E27CEA"/>
    <w:rsid w:val="00E27E47"/>
    <w:rsid w:val="00E27E7C"/>
    <w:rsid w:val="00E304CE"/>
    <w:rsid w:val="00E30556"/>
    <w:rsid w:val="00E306FC"/>
    <w:rsid w:val="00E30726"/>
    <w:rsid w:val="00E3076B"/>
    <w:rsid w:val="00E309D8"/>
    <w:rsid w:val="00E30A5F"/>
    <w:rsid w:val="00E30A88"/>
    <w:rsid w:val="00E30B11"/>
    <w:rsid w:val="00E313F2"/>
    <w:rsid w:val="00E31449"/>
    <w:rsid w:val="00E3169B"/>
    <w:rsid w:val="00E318F9"/>
    <w:rsid w:val="00E31917"/>
    <w:rsid w:val="00E31948"/>
    <w:rsid w:val="00E31AE1"/>
    <w:rsid w:val="00E31B0E"/>
    <w:rsid w:val="00E31CD9"/>
    <w:rsid w:val="00E31D23"/>
    <w:rsid w:val="00E32225"/>
    <w:rsid w:val="00E32292"/>
    <w:rsid w:val="00E322BF"/>
    <w:rsid w:val="00E323A2"/>
    <w:rsid w:val="00E323C9"/>
    <w:rsid w:val="00E328D1"/>
    <w:rsid w:val="00E32A1D"/>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C64"/>
    <w:rsid w:val="00E34CEE"/>
    <w:rsid w:val="00E34E18"/>
    <w:rsid w:val="00E3510F"/>
    <w:rsid w:val="00E3522F"/>
    <w:rsid w:val="00E35269"/>
    <w:rsid w:val="00E35621"/>
    <w:rsid w:val="00E35697"/>
    <w:rsid w:val="00E356E3"/>
    <w:rsid w:val="00E35745"/>
    <w:rsid w:val="00E3582C"/>
    <w:rsid w:val="00E35901"/>
    <w:rsid w:val="00E3595B"/>
    <w:rsid w:val="00E35993"/>
    <w:rsid w:val="00E35AA2"/>
    <w:rsid w:val="00E35B05"/>
    <w:rsid w:val="00E35C71"/>
    <w:rsid w:val="00E35F6D"/>
    <w:rsid w:val="00E360C5"/>
    <w:rsid w:val="00E360E1"/>
    <w:rsid w:val="00E362ED"/>
    <w:rsid w:val="00E36331"/>
    <w:rsid w:val="00E365CD"/>
    <w:rsid w:val="00E3692E"/>
    <w:rsid w:val="00E36983"/>
    <w:rsid w:val="00E36E03"/>
    <w:rsid w:val="00E37479"/>
    <w:rsid w:val="00E377A0"/>
    <w:rsid w:val="00E377BD"/>
    <w:rsid w:val="00E378C5"/>
    <w:rsid w:val="00E37B18"/>
    <w:rsid w:val="00E4010E"/>
    <w:rsid w:val="00E4014B"/>
    <w:rsid w:val="00E401C7"/>
    <w:rsid w:val="00E404CF"/>
    <w:rsid w:val="00E40506"/>
    <w:rsid w:val="00E40672"/>
    <w:rsid w:val="00E40C25"/>
    <w:rsid w:val="00E40D17"/>
    <w:rsid w:val="00E4108A"/>
    <w:rsid w:val="00E41273"/>
    <w:rsid w:val="00E4141B"/>
    <w:rsid w:val="00E41570"/>
    <w:rsid w:val="00E41577"/>
    <w:rsid w:val="00E4168A"/>
    <w:rsid w:val="00E4169E"/>
    <w:rsid w:val="00E416B8"/>
    <w:rsid w:val="00E41841"/>
    <w:rsid w:val="00E418DF"/>
    <w:rsid w:val="00E41C55"/>
    <w:rsid w:val="00E41CEF"/>
    <w:rsid w:val="00E41DFD"/>
    <w:rsid w:val="00E41FB0"/>
    <w:rsid w:val="00E4200E"/>
    <w:rsid w:val="00E42108"/>
    <w:rsid w:val="00E421F2"/>
    <w:rsid w:val="00E4229B"/>
    <w:rsid w:val="00E427CE"/>
    <w:rsid w:val="00E42A63"/>
    <w:rsid w:val="00E42AAB"/>
    <w:rsid w:val="00E42C39"/>
    <w:rsid w:val="00E42D07"/>
    <w:rsid w:val="00E42E03"/>
    <w:rsid w:val="00E42F2F"/>
    <w:rsid w:val="00E4305A"/>
    <w:rsid w:val="00E4322A"/>
    <w:rsid w:val="00E43540"/>
    <w:rsid w:val="00E4358B"/>
    <w:rsid w:val="00E438CC"/>
    <w:rsid w:val="00E43926"/>
    <w:rsid w:val="00E43E61"/>
    <w:rsid w:val="00E43E8E"/>
    <w:rsid w:val="00E44561"/>
    <w:rsid w:val="00E4470C"/>
    <w:rsid w:val="00E44C02"/>
    <w:rsid w:val="00E44F1D"/>
    <w:rsid w:val="00E45130"/>
    <w:rsid w:val="00E452EA"/>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08"/>
    <w:rsid w:val="00E474F8"/>
    <w:rsid w:val="00E4796A"/>
    <w:rsid w:val="00E479DA"/>
    <w:rsid w:val="00E47ADD"/>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91"/>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ABB"/>
    <w:rsid w:val="00E51D67"/>
    <w:rsid w:val="00E51E60"/>
    <w:rsid w:val="00E52030"/>
    <w:rsid w:val="00E520CB"/>
    <w:rsid w:val="00E523B7"/>
    <w:rsid w:val="00E52604"/>
    <w:rsid w:val="00E526F7"/>
    <w:rsid w:val="00E52B40"/>
    <w:rsid w:val="00E52F6F"/>
    <w:rsid w:val="00E532E2"/>
    <w:rsid w:val="00E53644"/>
    <w:rsid w:val="00E53771"/>
    <w:rsid w:val="00E53791"/>
    <w:rsid w:val="00E53B82"/>
    <w:rsid w:val="00E53C82"/>
    <w:rsid w:val="00E53D60"/>
    <w:rsid w:val="00E53D96"/>
    <w:rsid w:val="00E53EAB"/>
    <w:rsid w:val="00E53FCE"/>
    <w:rsid w:val="00E54016"/>
    <w:rsid w:val="00E54303"/>
    <w:rsid w:val="00E543D8"/>
    <w:rsid w:val="00E54444"/>
    <w:rsid w:val="00E547C7"/>
    <w:rsid w:val="00E54803"/>
    <w:rsid w:val="00E5495F"/>
    <w:rsid w:val="00E549AD"/>
    <w:rsid w:val="00E54C1D"/>
    <w:rsid w:val="00E54CFA"/>
    <w:rsid w:val="00E54FA5"/>
    <w:rsid w:val="00E5515D"/>
    <w:rsid w:val="00E55251"/>
    <w:rsid w:val="00E55409"/>
    <w:rsid w:val="00E5548F"/>
    <w:rsid w:val="00E55630"/>
    <w:rsid w:val="00E55709"/>
    <w:rsid w:val="00E55869"/>
    <w:rsid w:val="00E55BDC"/>
    <w:rsid w:val="00E55CCD"/>
    <w:rsid w:val="00E55CD4"/>
    <w:rsid w:val="00E55D92"/>
    <w:rsid w:val="00E56016"/>
    <w:rsid w:val="00E56088"/>
    <w:rsid w:val="00E5611E"/>
    <w:rsid w:val="00E561A2"/>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54E"/>
    <w:rsid w:val="00E608A5"/>
    <w:rsid w:val="00E609FB"/>
    <w:rsid w:val="00E60A02"/>
    <w:rsid w:val="00E60A61"/>
    <w:rsid w:val="00E60BC2"/>
    <w:rsid w:val="00E60CC3"/>
    <w:rsid w:val="00E60F58"/>
    <w:rsid w:val="00E610E0"/>
    <w:rsid w:val="00E61494"/>
    <w:rsid w:val="00E614B0"/>
    <w:rsid w:val="00E61572"/>
    <w:rsid w:val="00E617A5"/>
    <w:rsid w:val="00E618A4"/>
    <w:rsid w:val="00E61B8C"/>
    <w:rsid w:val="00E620FD"/>
    <w:rsid w:val="00E62330"/>
    <w:rsid w:val="00E62542"/>
    <w:rsid w:val="00E6272C"/>
    <w:rsid w:val="00E628C1"/>
    <w:rsid w:val="00E62946"/>
    <w:rsid w:val="00E62C25"/>
    <w:rsid w:val="00E62D0D"/>
    <w:rsid w:val="00E62ED7"/>
    <w:rsid w:val="00E62EF4"/>
    <w:rsid w:val="00E62F8B"/>
    <w:rsid w:val="00E6305F"/>
    <w:rsid w:val="00E631A0"/>
    <w:rsid w:val="00E63352"/>
    <w:rsid w:val="00E633A8"/>
    <w:rsid w:val="00E63499"/>
    <w:rsid w:val="00E634FF"/>
    <w:rsid w:val="00E636BA"/>
    <w:rsid w:val="00E63ABA"/>
    <w:rsid w:val="00E63C05"/>
    <w:rsid w:val="00E643B7"/>
    <w:rsid w:val="00E64555"/>
    <w:rsid w:val="00E64557"/>
    <w:rsid w:val="00E645E1"/>
    <w:rsid w:val="00E646D3"/>
    <w:rsid w:val="00E64727"/>
    <w:rsid w:val="00E6473A"/>
    <w:rsid w:val="00E648B3"/>
    <w:rsid w:val="00E6499B"/>
    <w:rsid w:val="00E64A27"/>
    <w:rsid w:val="00E64AC4"/>
    <w:rsid w:val="00E64B7B"/>
    <w:rsid w:val="00E65250"/>
    <w:rsid w:val="00E65275"/>
    <w:rsid w:val="00E65412"/>
    <w:rsid w:val="00E65461"/>
    <w:rsid w:val="00E65651"/>
    <w:rsid w:val="00E65887"/>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67EE2"/>
    <w:rsid w:val="00E70056"/>
    <w:rsid w:val="00E70146"/>
    <w:rsid w:val="00E70229"/>
    <w:rsid w:val="00E702C6"/>
    <w:rsid w:val="00E70402"/>
    <w:rsid w:val="00E7079A"/>
    <w:rsid w:val="00E70913"/>
    <w:rsid w:val="00E70B77"/>
    <w:rsid w:val="00E70D18"/>
    <w:rsid w:val="00E70DD3"/>
    <w:rsid w:val="00E710ED"/>
    <w:rsid w:val="00E71127"/>
    <w:rsid w:val="00E711FD"/>
    <w:rsid w:val="00E71345"/>
    <w:rsid w:val="00E714E3"/>
    <w:rsid w:val="00E719EB"/>
    <w:rsid w:val="00E71BEA"/>
    <w:rsid w:val="00E71E57"/>
    <w:rsid w:val="00E71F6F"/>
    <w:rsid w:val="00E71FCF"/>
    <w:rsid w:val="00E72066"/>
    <w:rsid w:val="00E72216"/>
    <w:rsid w:val="00E7251E"/>
    <w:rsid w:val="00E727AD"/>
    <w:rsid w:val="00E72908"/>
    <w:rsid w:val="00E72D77"/>
    <w:rsid w:val="00E72E51"/>
    <w:rsid w:val="00E72EC1"/>
    <w:rsid w:val="00E72F45"/>
    <w:rsid w:val="00E7314A"/>
    <w:rsid w:val="00E73383"/>
    <w:rsid w:val="00E73649"/>
    <w:rsid w:val="00E7369A"/>
    <w:rsid w:val="00E736E9"/>
    <w:rsid w:val="00E7398D"/>
    <w:rsid w:val="00E74096"/>
    <w:rsid w:val="00E740A0"/>
    <w:rsid w:val="00E74108"/>
    <w:rsid w:val="00E741C0"/>
    <w:rsid w:val="00E742F6"/>
    <w:rsid w:val="00E743F8"/>
    <w:rsid w:val="00E74458"/>
    <w:rsid w:val="00E74460"/>
    <w:rsid w:val="00E7456D"/>
    <w:rsid w:val="00E74666"/>
    <w:rsid w:val="00E74769"/>
    <w:rsid w:val="00E747FF"/>
    <w:rsid w:val="00E74A97"/>
    <w:rsid w:val="00E74F85"/>
    <w:rsid w:val="00E750F7"/>
    <w:rsid w:val="00E75484"/>
    <w:rsid w:val="00E755B8"/>
    <w:rsid w:val="00E75761"/>
    <w:rsid w:val="00E75851"/>
    <w:rsid w:val="00E75A88"/>
    <w:rsid w:val="00E75B5E"/>
    <w:rsid w:val="00E75C40"/>
    <w:rsid w:val="00E75CD1"/>
    <w:rsid w:val="00E75E19"/>
    <w:rsid w:val="00E75E99"/>
    <w:rsid w:val="00E7601D"/>
    <w:rsid w:val="00E76022"/>
    <w:rsid w:val="00E764A8"/>
    <w:rsid w:val="00E764D8"/>
    <w:rsid w:val="00E76EB7"/>
    <w:rsid w:val="00E770D3"/>
    <w:rsid w:val="00E7710A"/>
    <w:rsid w:val="00E7710C"/>
    <w:rsid w:val="00E7710F"/>
    <w:rsid w:val="00E773D3"/>
    <w:rsid w:val="00E7741F"/>
    <w:rsid w:val="00E774A2"/>
    <w:rsid w:val="00E776F0"/>
    <w:rsid w:val="00E776F5"/>
    <w:rsid w:val="00E77786"/>
    <w:rsid w:val="00E777BD"/>
    <w:rsid w:val="00E777EB"/>
    <w:rsid w:val="00E7793E"/>
    <w:rsid w:val="00E77B1F"/>
    <w:rsid w:val="00E77C7E"/>
    <w:rsid w:val="00E77E10"/>
    <w:rsid w:val="00E80037"/>
    <w:rsid w:val="00E800CE"/>
    <w:rsid w:val="00E800F1"/>
    <w:rsid w:val="00E80288"/>
    <w:rsid w:val="00E8038C"/>
    <w:rsid w:val="00E807A4"/>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AC4"/>
    <w:rsid w:val="00E81E7D"/>
    <w:rsid w:val="00E81ED5"/>
    <w:rsid w:val="00E81FF6"/>
    <w:rsid w:val="00E82638"/>
    <w:rsid w:val="00E82762"/>
    <w:rsid w:val="00E829A5"/>
    <w:rsid w:val="00E829EA"/>
    <w:rsid w:val="00E82C5E"/>
    <w:rsid w:val="00E82DFD"/>
    <w:rsid w:val="00E8308C"/>
    <w:rsid w:val="00E832DC"/>
    <w:rsid w:val="00E834B6"/>
    <w:rsid w:val="00E835E9"/>
    <w:rsid w:val="00E837ED"/>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9FF"/>
    <w:rsid w:val="00E85B6F"/>
    <w:rsid w:val="00E85D15"/>
    <w:rsid w:val="00E85EBB"/>
    <w:rsid w:val="00E85FB0"/>
    <w:rsid w:val="00E85FFF"/>
    <w:rsid w:val="00E861EF"/>
    <w:rsid w:val="00E8623A"/>
    <w:rsid w:val="00E86372"/>
    <w:rsid w:val="00E86744"/>
    <w:rsid w:val="00E86773"/>
    <w:rsid w:val="00E868AC"/>
    <w:rsid w:val="00E86A3B"/>
    <w:rsid w:val="00E86A8A"/>
    <w:rsid w:val="00E86E01"/>
    <w:rsid w:val="00E86FAA"/>
    <w:rsid w:val="00E8718C"/>
    <w:rsid w:val="00E872D4"/>
    <w:rsid w:val="00E87562"/>
    <w:rsid w:val="00E8767F"/>
    <w:rsid w:val="00E876FB"/>
    <w:rsid w:val="00E877A0"/>
    <w:rsid w:val="00E8789A"/>
    <w:rsid w:val="00E87A06"/>
    <w:rsid w:val="00E87CEC"/>
    <w:rsid w:val="00E87DC7"/>
    <w:rsid w:val="00E87DDC"/>
    <w:rsid w:val="00E9025C"/>
    <w:rsid w:val="00E902B5"/>
    <w:rsid w:val="00E903BE"/>
    <w:rsid w:val="00E90588"/>
    <w:rsid w:val="00E90A23"/>
    <w:rsid w:val="00E90BDF"/>
    <w:rsid w:val="00E90C2E"/>
    <w:rsid w:val="00E90DA9"/>
    <w:rsid w:val="00E90DB5"/>
    <w:rsid w:val="00E90FBD"/>
    <w:rsid w:val="00E91004"/>
    <w:rsid w:val="00E913D1"/>
    <w:rsid w:val="00E916B6"/>
    <w:rsid w:val="00E91707"/>
    <w:rsid w:val="00E91A01"/>
    <w:rsid w:val="00E91DDA"/>
    <w:rsid w:val="00E91E1D"/>
    <w:rsid w:val="00E920A3"/>
    <w:rsid w:val="00E922D7"/>
    <w:rsid w:val="00E92543"/>
    <w:rsid w:val="00E92581"/>
    <w:rsid w:val="00E92768"/>
    <w:rsid w:val="00E92842"/>
    <w:rsid w:val="00E92AAA"/>
    <w:rsid w:val="00E92D95"/>
    <w:rsid w:val="00E92F29"/>
    <w:rsid w:val="00E92F4C"/>
    <w:rsid w:val="00E93056"/>
    <w:rsid w:val="00E93108"/>
    <w:rsid w:val="00E93182"/>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D96"/>
    <w:rsid w:val="00E94F28"/>
    <w:rsid w:val="00E95025"/>
    <w:rsid w:val="00E952D1"/>
    <w:rsid w:val="00E95347"/>
    <w:rsid w:val="00E95602"/>
    <w:rsid w:val="00E956DC"/>
    <w:rsid w:val="00E95717"/>
    <w:rsid w:val="00E95740"/>
    <w:rsid w:val="00E959BF"/>
    <w:rsid w:val="00E95AF9"/>
    <w:rsid w:val="00E95D67"/>
    <w:rsid w:val="00E95E33"/>
    <w:rsid w:val="00E95EE3"/>
    <w:rsid w:val="00E960A7"/>
    <w:rsid w:val="00E9616E"/>
    <w:rsid w:val="00E962AB"/>
    <w:rsid w:val="00E963C1"/>
    <w:rsid w:val="00E965A9"/>
    <w:rsid w:val="00E96766"/>
    <w:rsid w:val="00E96788"/>
    <w:rsid w:val="00E96A45"/>
    <w:rsid w:val="00E96A69"/>
    <w:rsid w:val="00E96AFE"/>
    <w:rsid w:val="00E96D68"/>
    <w:rsid w:val="00E96FC1"/>
    <w:rsid w:val="00E9707C"/>
    <w:rsid w:val="00E97588"/>
    <w:rsid w:val="00E976C3"/>
    <w:rsid w:val="00E97720"/>
    <w:rsid w:val="00E97BAF"/>
    <w:rsid w:val="00E97CF6"/>
    <w:rsid w:val="00EA02E0"/>
    <w:rsid w:val="00EA046C"/>
    <w:rsid w:val="00EA0570"/>
    <w:rsid w:val="00EA05D6"/>
    <w:rsid w:val="00EA0617"/>
    <w:rsid w:val="00EA069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4F"/>
    <w:rsid w:val="00EA1DE0"/>
    <w:rsid w:val="00EA225E"/>
    <w:rsid w:val="00EA2270"/>
    <w:rsid w:val="00EA2273"/>
    <w:rsid w:val="00EA2281"/>
    <w:rsid w:val="00EA236F"/>
    <w:rsid w:val="00EA24C9"/>
    <w:rsid w:val="00EA26C6"/>
    <w:rsid w:val="00EA27BB"/>
    <w:rsid w:val="00EA27E5"/>
    <w:rsid w:val="00EA2898"/>
    <w:rsid w:val="00EA2947"/>
    <w:rsid w:val="00EA2983"/>
    <w:rsid w:val="00EA2A5A"/>
    <w:rsid w:val="00EA2B1D"/>
    <w:rsid w:val="00EA2C20"/>
    <w:rsid w:val="00EA3150"/>
    <w:rsid w:val="00EA32CD"/>
    <w:rsid w:val="00EA33C8"/>
    <w:rsid w:val="00EA361C"/>
    <w:rsid w:val="00EA3727"/>
    <w:rsid w:val="00EA3747"/>
    <w:rsid w:val="00EA3A0A"/>
    <w:rsid w:val="00EA3DDE"/>
    <w:rsid w:val="00EA3DFD"/>
    <w:rsid w:val="00EA3E18"/>
    <w:rsid w:val="00EA3E61"/>
    <w:rsid w:val="00EA3E7C"/>
    <w:rsid w:val="00EA400D"/>
    <w:rsid w:val="00EA403F"/>
    <w:rsid w:val="00EA420C"/>
    <w:rsid w:val="00EA42E7"/>
    <w:rsid w:val="00EA44A8"/>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308"/>
    <w:rsid w:val="00EA77E4"/>
    <w:rsid w:val="00EA78CA"/>
    <w:rsid w:val="00EA79C6"/>
    <w:rsid w:val="00EA79FB"/>
    <w:rsid w:val="00EA7A46"/>
    <w:rsid w:val="00EA7A54"/>
    <w:rsid w:val="00EA7CAE"/>
    <w:rsid w:val="00EA7CD2"/>
    <w:rsid w:val="00EA7D16"/>
    <w:rsid w:val="00EA7D9A"/>
    <w:rsid w:val="00EA7F38"/>
    <w:rsid w:val="00EB02E7"/>
    <w:rsid w:val="00EB0324"/>
    <w:rsid w:val="00EB0460"/>
    <w:rsid w:val="00EB06A5"/>
    <w:rsid w:val="00EB096D"/>
    <w:rsid w:val="00EB0C9C"/>
    <w:rsid w:val="00EB0F18"/>
    <w:rsid w:val="00EB1034"/>
    <w:rsid w:val="00EB1044"/>
    <w:rsid w:val="00EB1127"/>
    <w:rsid w:val="00EB13BD"/>
    <w:rsid w:val="00EB1A07"/>
    <w:rsid w:val="00EB1A4A"/>
    <w:rsid w:val="00EB1AD8"/>
    <w:rsid w:val="00EB1E05"/>
    <w:rsid w:val="00EB1F15"/>
    <w:rsid w:val="00EB1F27"/>
    <w:rsid w:val="00EB209C"/>
    <w:rsid w:val="00EB215B"/>
    <w:rsid w:val="00EB22B7"/>
    <w:rsid w:val="00EB2711"/>
    <w:rsid w:val="00EB2F6C"/>
    <w:rsid w:val="00EB3153"/>
    <w:rsid w:val="00EB3160"/>
    <w:rsid w:val="00EB3287"/>
    <w:rsid w:val="00EB32F5"/>
    <w:rsid w:val="00EB331E"/>
    <w:rsid w:val="00EB33E2"/>
    <w:rsid w:val="00EB3619"/>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0EE"/>
    <w:rsid w:val="00EB5133"/>
    <w:rsid w:val="00EB5280"/>
    <w:rsid w:val="00EB52D3"/>
    <w:rsid w:val="00EB54D6"/>
    <w:rsid w:val="00EB54DA"/>
    <w:rsid w:val="00EB59DA"/>
    <w:rsid w:val="00EB5ABD"/>
    <w:rsid w:val="00EB5B91"/>
    <w:rsid w:val="00EB5C06"/>
    <w:rsid w:val="00EB5D14"/>
    <w:rsid w:val="00EB5E5F"/>
    <w:rsid w:val="00EB5E67"/>
    <w:rsid w:val="00EB5F35"/>
    <w:rsid w:val="00EB617E"/>
    <w:rsid w:val="00EB655A"/>
    <w:rsid w:val="00EB6748"/>
    <w:rsid w:val="00EB67BD"/>
    <w:rsid w:val="00EB68ED"/>
    <w:rsid w:val="00EB6DF6"/>
    <w:rsid w:val="00EB709F"/>
    <w:rsid w:val="00EB7134"/>
    <w:rsid w:val="00EB724B"/>
    <w:rsid w:val="00EB72DC"/>
    <w:rsid w:val="00EB7500"/>
    <w:rsid w:val="00EB7674"/>
    <w:rsid w:val="00EB799B"/>
    <w:rsid w:val="00EB7D49"/>
    <w:rsid w:val="00EB7EAC"/>
    <w:rsid w:val="00EB7EBC"/>
    <w:rsid w:val="00EB7F15"/>
    <w:rsid w:val="00EC012B"/>
    <w:rsid w:val="00EC02DA"/>
    <w:rsid w:val="00EC02EE"/>
    <w:rsid w:val="00EC0358"/>
    <w:rsid w:val="00EC0447"/>
    <w:rsid w:val="00EC056F"/>
    <w:rsid w:val="00EC06C4"/>
    <w:rsid w:val="00EC09BA"/>
    <w:rsid w:val="00EC0CD7"/>
    <w:rsid w:val="00EC0D0E"/>
    <w:rsid w:val="00EC0D4F"/>
    <w:rsid w:val="00EC0D54"/>
    <w:rsid w:val="00EC0DCA"/>
    <w:rsid w:val="00EC0F35"/>
    <w:rsid w:val="00EC0FA5"/>
    <w:rsid w:val="00EC0FFA"/>
    <w:rsid w:val="00EC1443"/>
    <w:rsid w:val="00EC14A9"/>
    <w:rsid w:val="00EC14E6"/>
    <w:rsid w:val="00EC15F3"/>
    <w:rsid w:val="00EC163B"/>
    <w:rsid w:val="00EC16FB"/>
    <w:rsid w:val="00EC17E7"/>
    <w:rsid w:val="00EC1885"/>
    <w:rsid w:val="00EC1A03"/>
    <w:rsid w:val="00EC1AE2"/>
    <w:rsid w:val="00EC1BDE"/>
    <w:rsid w:val="00EC1C3B"/>
    <w:rsid w:val="00EC1C99"/>
    <w:rsid w:val="00EC1D11"/>
    <w:rsid w:val="00EC1D40"/>
    <w:rsid w:val="00EC1EE9"/>
    <w:rsid w:val="00EC1EF6"/>
    <w:rsid w:val="00EC21F2"/>
    <w:rsid w:val="00EC24BB"/>
    <w:rsid w:val="00EC26DA"/>
    <w:rsid w:val="00EC2709"/>
    <w:rsid w:val="00EC29C3"/>
    <w:rsid w:val="00EC29FE"/>
    <w:rsid w:val="00EC2EC1"/>
    <w:rsid w:val="00EC2FAE"/>
    <w:rsid w:val="00EC305C"/>
    <w:rsid w:val="00EC34DA"/>
    <w:rsid w:val="00EC3610"/>
    <w:rsid w:val="00EC37BD"/>
    <w:rsid w:val="00EC387B"/>
    <w:rsid w:val="00EC39B1"/>
    <w:rsid w:val="00EC3A15"/>
    <w:rsid w:val="00EC3A46"/>
    <w:rsid w:val="00EC3A5F"/>
    <w:rsid w:val="00EC3E6F"/>
    <w:rsid w:val="00EC3E8E"/>
    <w:rsid w:val="00EC3EB1"/>
    <w:rsid w:val="00EC42A2"/>
    <w:rsid w:val="00EC42A3"/>
    <w:rsid w:val="00EC450A"/>
    <w:rsid w:val="00EC457D"/>
    <w:rsid w:val="00EC4590"/>
    <w:rsid w:val="00EC4592"/>
    <w:rsid w:val="00EC462C"/>
    <w:rsid w:val="00EC46C4"/>
    <w:rsid w:val="00EC4ACA"/>
    <w:rsid w:val="00EC4B1A"/>
    <w:rsid w:val="00EC4BA0"/>
    <w:rsid w:val="00EC4BE6"/>
    <w:rsid w:val="00EC4C6B"/>
    <w:rsid w:val="00EC4F13"/>
    <w:rsid w:val="00EC5150"/>
    <w:rsid w:val="00EC51A2"/>
    <w:rsid w:val="00EC52D9"/>
    <w:rsid w:val="00EC53F8"/>
    <w:rsid w:val="00EC5563"/>
    <w:rsid w:val="00EC58F0"/>
    <w:rsid w:val="00EC58F5"/>
    <w:rsid w:val="00EC590B"/>
    <w:rsid w:val="00EC5A8D"/>
    <w:rsid w:val="00EC5D9A"/>
    <w:rsid w:val="00EC5E5E"/>
    <w:rsid w:val="00EC5E6A"/>
    <w:rsid w:val="00EC5F22"/>
    <w:rsid w:val="00EC5FDF"/>
    <w:rsid w:val="00EC6219"/>
    <w:rsid w:val="00EC62EA"/>
    <w:rsid w:val="00EC6B5B"/>
    <w:rsid w:val="00EC6D32"/>
    <w:rsid w:val="00EC6DD2"/>
    <w:rsid w:val="00EC6E6C"/>
    <w:rsid w:val="00EC6E93"/>
    <w:rsid w:val="00EC6FA4"/>
    <w:rsid w:val="00EC7024"/>
    <w:rsid w:val="00EC705A"/>
    <w:rsid w:val="00EC7268"/>
    <w:rsid w:val="00EC72BB"/>
    <w:rsid w:val="00EC753D"/>
    <w:rsid w:val="00EC7683"/>
    <w:rsid w:val="00EC76C1"/>
    <w:rsid w:val="00EC76FF"/>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0F88"/>
    <w:rsid w:val="00ED1466"/>
    <w:rsid w:val="00ED1475"/>
    <w:rsid w:val="00ED15B2"/>
    <w:rsid w:val="00ED183D"/>
    <w:rsid w:val="00ED1874"/>
    <w:rsid w:val="00ED18A9"/>
    <w:rsid w:val="00ED1B02"/>
    <w:rsid w:val="00ED1D9A"/>
    <w:rsid w:val="00ED20A0"/>
    <w:rsid w:val="00ED20AF"/>
    <w:rsid w:val="00ED20CE"/>
    <w:rsid w:val="00ED2265"/>
    <w:rsid w:val="00ED231D"/>
    <w:rsid w:val="00ED23DA"/>
    <w:rsid w:val="00ED2685"/>
    <w:rsid w:val="00ED280B"/>
    <w:rsid w:val="00ED2AA8"/>
    <w:rsid w:val="00ED2C2A"/>
    <w:rsid w:val="00ED2F71"/>
    <w:rsid w:val="00ED2FAB"/>
    <w:rsid w:val="00ED3839"/>
    <w:rsid w:val="00ED388E"/>
    <w:rsid w:val="00ED3B44"/>
    <w:rsid w:val="00ED3B6A"/>
    <w:rsid w:val="00ED3BB9"/>
    <w:rsid w:val="00ED3D37"/>
    <w:rsid w:val="00ED3E57"/>
    <w:rsid w:val="00ED3F34"/>
    <w:rsid w:val="00ED4061"/>
    <w:rsid w:val="00ED410B"/>
    <w:rsid w:val="00ED424A"/>
    <w:rsid w:val="00ED472A"/>
    <w:rsid w:val="00ED47A0"/>
    <w:rsid w:val="00ED47A7"/>
    <w:rsid w:val="00ED48CA"/>
    <w:rsid w:val="00ED4963"/>
    <w:rsid w:val="00ED4978"/>
    <w:rsid w:val="00ED4A2E"/>
    <w:rsid w:val="00ED4B98"/>
    <w:rsid w:val="00ED4CD6"/>
    <w:rsid w:val="00ED4D32"/>
    <w:rsid w:val="00ED4E32"/>
    <w:rsid w:val="00ED5020"/>
    <w:rsid w:val="00ED5104"/>
    <w:rsid w:val="00ED52DE"/>
    <w:rsid w:val="00ED534B"/>
    <w:rsid w:val="00ED544C"/>
    <w:rsid w:val="00ED545A"/>
    <w:rsid w:val="00ED5834"/>
    <w:rsid w:val="00ED5ADD"/>
    <w:rsid w:val="00ED5C1E"/>
    <w:rsid w:val="00ED5CDB"/>
    <w:rsid w:val="00ED5CDF"/>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EBB"/>
    <w:rsid w:val="00ED7F0D"/>
    <w:rsid w:val="00ED7F28"/>
    <w:rsid w:val="00EE01CD"/>
    <w:rsid w:val="00EE02A5"/>
    <w:rsid w:val="00EE03A7"/>
    <w:rsid w:val="00EE03E0"/>
    <w:rsid w:val="00EE047B"/>
    <w:rsid w:val="00EE04C8"/>
    <w:rsid w:val="00EE062E"/>
    <w:rsid w:val="00EE0766"/>
    <w:rsid w:val="00EE07FB"/>
    <w:rsid w:val="00EE0C9A"/>
    <w:rsid w:val="00EE0EAB"/>
    <w:rsid w:val="00EE119C"/>
    <w:rsid w:val="00EE125D"/>
    <w:rsid w:val="00EE13E1"/>
    <w:rsid w:val="00EE1401"/>
    <w:rsid w:val="00EE14A0"/>
    <w:rsid w:val="00EE14FF"/>
    <w:rsid w:val="00EE1669"/>
    <w:rsid w:val="00EE18CE"/>
    <w:rsid w:val="00EE1BAD"/>
    <w:rsid w:val="00EE1C08"/>
    <w:rsid w:val="00EE1DD2"/>
    <w:rsid w:val="00EE1E4F"/>
    <w:rsid w:val="00EE1F66"/>
    <w:rsid w:val="00EE2178"/>
    <w:rsid w:val="00EE22F5"/>
    <w:rsid w:val="00EE2386"/>
    <w:rsid w:val="00EE2D8D"/>
    <w:rsid w:val="00EE2EA0"/>
    <w:rsid w:val="00EE2F8B"/>
    <w:rsid w:val="00EE32A3"/>
    <w:rsid w:val="00EE34EF"/>
    <w:rsid w:val="00EE35C9"/>
    <w:rsid w:val="00EE37D2"/>
    <w:rsid w:val="00EE3C47"/>
    <w:rsid w:val="00EE3D15"/>
    <w:rsid w:val="00EE3D5D"/>
    <w:rsid w:val="00EE423C"/>
    <w:rsid w:val="00EE42A9"/>
    <w:rsid w:val="00EE441C"/>
    <w:rsid w:val="00EE4926"/>
    <w:rsid w:val="00EE4B22"/>
    <w:rsid w:val="00EE55C7"/>
    <w:rsid w:val="00EE55F1"/>
    <w:rsid w:val="00EE5730"/>
    <w:rsid w:val="00EE5FC9"/>
    <w:rsid w:val="00EE5FF2"/>
    <w:rsid w:val="00EE602B"/>
    <w:rsid w:val="00EE6179"/>
    <w:rsid w:val="00EE6197"/>
    <w:rsid w:val="00EE64B1"/>
    <w:rsid w:val="00EE6646"/>
    <w:rsid w:val="00EE67B9"/>
    <w:rsid w:val="00EE67DF"/>
    <w:rsid w:val="00EE6896"/>
    <w:rsid w:val="00EE6908"/>
    <w:rsid w:val="00EE6AA3"/>
    <w:rsid w:val="00EE6B0A"/>
    <w:rsid w:val="00EE6B13"/>
    <w:rsid w:val="00EE6C8D"/>
    <w:rsid w:val="00EE6D80"/>
    <w:rsid w:val="00EE6FF2"/>
    <w:rsid w:val="00EE7029"/>
    <w:rsid w:val="00EE7058"/>
    <w:rsid w:val="00EE7CBF"/>
    <w:rsid w:val="00EE7E67"/>
    <w:rsid w:val="00EE7EEF"/>
    <w:rsid w:val="00EE7EF5"/>
    <w:rsid w:val="00EF0029"/>
    <w:rsid w:val="00EF0342"/>
    <w:rsid w:val="00EF0A31"/>
    <w:rsid w:val="00EF0B92"/>
    <w:rsid w:val="00EF0C0E"/>
    <w:rsid w:val="00EF0E4B"/>
    <w:rsid w:val="00EF10A7"/>
    <w:rsid w:val="00EF1160"/>
    <w:rsid w:val="00EF11BA"/>
    <w:rsid w:val="00EF1293"/>
    <w:rsid w:val="00EF1315"/>
    <w:rsid w:val="00EF131B"/>
    <w:rsid w:val="00EF1340"/>
    <w:rsid w:val="00EF1480"/>
    <w:rsid w:val="00EF14C8"/>
    <w:rsid w:val="00EF15F9"/>
    <w:rsid w:val="00EF1676"/>
    <w:rsid w:val="00EF171F"/>
    <w:rsid w:val="00EF17FC"/>
    <w:rsid w:val="00EF1844"/>
    <w:rsid w:val="00EF1882"/>
    <w:rsid w:val="00EF1907"/>
    <w:rsid w:val="00EF19AD"/>
    <w:rsid w:val="00EF1A7F"/>
    <w:rsid w:val="00EF1D7A"/>
    <w:rsid w:val="00EF1DC2"/>
    <w:rsid w:val="00EF1E51"/>
    <w:rsid w:val="00EF22C7"/>
    <w:rsid w:val="00EF2886"/>
    <w:rsid w:val="00EF2963"/>
    <w:rsid w:val="00EF2C5F"/>
    <w:rsid w:val="00EF2EA5"/>
    <w:rsid w:val="00EF2FFB"/>
    <w:rsid w:val="00EF3092"/>
    <w:rsid w:val="00EF30FC"/>
    <w:rsid w:val="00EF3115"/>
    <w:rsid w:val="00EF34F5"/>
    <w:rsid w:val="00EF3782"/>
    <w:rsid w:val="00EF378C"/>
    <w:rsid w:val="00EF3CAE"/>
    <w:rsid w:val="00EF3CE1"/>
    <w:rsid w:val="00EF3D61"/>
    <w:rsid w:val="00EF3E9D"/>
    <w:rsid w:val="00EF3ED7"/>
    <w:rsid w:val="00EF3F00"/>
    <w:rsid w:val="00EF3F81"/>
    <w:rsid w:val="00EF3FED"/>
    <w:rsid w:val="00EF43D6"/>
    <w:rsid w:val="00EF4465"/>
    <w:rsid w:val="00EF45E1"/>
    <w:rsid w:val="00EF4A22"/>
    <w:rsid w:val="00EF4ADB"/>
    <w:rsid w:val="00EF4CBD"/>
    <w:rsid w:val="00EF4D89"/>
    <w:rsid w:val="00EF4E28"/>
    <w:rsid w:val="00EF4F4E"/>
    <w:rsid w:val="00EF5020"/>
    <w:rsid w:val="00EF5359"/>
    <w:rsid w:val="00EF5572"/>
    <w:rsid w:val="00EF5884"/>
    <w:rsid w:val="00EF5921"/>
    <w:rsid w:val="00EF5F2C"/>
    <w:rsid w:val="00EF61F9"/>
    <w:rsid w:val="00EF6287"/>
    <w:rsid w:val="00EF634C"/>
    <w:rsid w:val="00EF6547"/>
    <w:rsid w:val="00EF6581"/>
    <w:rsid w:val="00EF65CA"/>
    <w:rsid w:val="00EF65D5"/>
    <w:rsid w:val="00EF6636"/>
    <w:rsid w:val="00EF6679"/>
    <w:rsid w:val="00EF6961"/>
    <w:rsid w:val="00EF69DB"/>
    <w:rsid w:val="00EF6C55"/>
    <w:rsid w:val="00EF6D11"/>
    <w:rsid w:val="00EF6D2F"/>
    <w:rsid w:val="00EF6EC2"/>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46"/>
    <w:rsid w:val="00F00895"/>
    <w:rsid w:val="00F008D4"/>
    <w:rsid w:val="00F009ED"/>
    <w:rsid w:val="00F00B37"/>
    <w:rsid w:val="00F00D76"/>
    <w:rsid w:val="00F00E51"/>
    <w:rsid w:val="00F01075"/>
    <w:rsid w:val="00F0111C"/>
    <w:rsid w:val="00F01199"/>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A8E"/>
    <w:rsid w:val="00F03BCC"/>
    <w:rsid w:val="00F03D79"/>
    <w:rsid w:val="00F03D80"/>
    <w:rsid w:val="00F03E34"/>
    <w:rsid w:val="00F04306"/>
    <w:rsid w:val="00F04345"/>
    <w:rsid w:val="00F04789"/>
    <w:rsid w:val="00F04A34"/>
    <w:rsid w:val="00F04B39"/>
    <w:rsid w:val="00F04BCF"/>
    <w:rsid w:val="00F04F46"/>
    <w:rsid w:val="00F05090"/>
    <w:rsid w:val="00F056AF"/>
    <w:rsid w:val="00F05772"/>
    <w:rsid w:val="00F05840"/>
    <w:rsid w:val="00F05894"/>
    <w:rsid w:val="00F059B6"/>
    <w:rsid w:val="00F05F43"/>
    <w:rsid w:val="00F05F6F"/>
    <w:rsid w:val="00F06139"/>
    <w:rsid w:val="00F0644C"/>
    <w:rsid w:val="00F06770"/>
    <w:rsid w:val="00F068ED"/>
    <w:rsid w:val="00F0696E"/>
    <w:rsid w:val="00F06973"/>
    <w:rsid w:val="00F06A04"/>
    <w:rsid w:val="00F06AF9"/>
    <w:rsid w:val="00F06D3B"/>
    <w:rsid w:val="00F06E24"/>
    <w:rsid w:val="00F06F3C"/>
    <w:rsid w:val="00F07022"/>
    <w:rsid w:val="00F070C8"/>
    <w:rsid w:val="00F0729A"/>
    <w:rsid w:val="00F07741"/>
    <w:rsid w:val="00F07C67"/>
    <w:rsid w:val="00F07D1C"/>
    <w:rsid w:val="00F07D51"/>
    <w:rsid w:val="00F07DC6"/>
    <w:rsid w:val="00F10159"/>
    <w:rsid w:val="00F101A9"/>
    <w:rsid w:val="00F104D5"/>
    <w:rsid w:val="00F105A8"/>
    <w:rsid w:val="00F10655"/>
    <w:rsid w:val="00F10692"/>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A58"/>
    <w:rsid w:val="00F11BF7"/>
    <w:rsid w:val="00F11F45"/>
    <w:rsid w:val="00F12010"/>
    <w:rsid w:val="00F1203B"/>
    <w:rsid w:val="00F12155"/>
    <w:rsid w:val="00F122C7"/>
    <w:rsid w:val="00F12472"/>
    <w:rsid w:val="00F124B8"/>
    <w:rsid w:val="00F124D4"/>
    <w:rsid w:val="00F12558"/>
    <w:rsid w:val="00F125F6"/>
    <w:rsid w:val="00F126AD"/>
    <w:rsid w:val="00F12821"/>
    <w:rsid w:val="00F12992"/>
    <w:rsid w:val="00F12B75"/>
    <w:rsid w:val="00F12DB0"/>
    <w:rsid w:val="00F12E02"/>
    <w:rsid w:val="00F131BA"/>
    <w:rsid w:val="00F1338D"/>
    <w:rsid w:val="00F133CE"/>
    <w:rsid w:val="00F133D7"/>
    <w:rsid w:val="00F1365A"/>
    <w:rsid w:val="00F136E4"/>
    <w:rsid w:val="00F1370F"/>
    <w:rsid w:val="00F13815"/>
    <w:rsid w:val="00F13934"/>
    <w:rsid w:val="00F13A0B"/>
    <w:rsid w:val="00F13C4D"/>
    <w:rsid w:val="00F13DB4"/>
    <w:rsid w:val="00F1403E"/>
    <w:rsid w:val="00F140E4"/>
    <w:rsid w:val="00F14242"/>
    <w:rsid w:val="00F14424"/>
    <w:rsid w:val="00F14494"/>
    <w:rsid w:val="00F14538"/>
    <w:rsid w:val="00F14796"/>
    <w:rsid w:val="00F149B7"/>
    <w:rsid w:val="00F14A03"/>
    <w:rsid w:val="00F14AA2"/>
    <w:rsid w:val="00F14D66"/>
    <w:rsid w:val="00F14DA6"/>
    <w:rsid w:val="00F14FD2"/>
    <w:rsid w:val="00F152DA"/>
    <w:rsid w:val="00F15452"/>
    <w:rsid w:val="00F15639"/>
    <w:rsid w:val="00F158B7"/>
    <w:rsid w:val="00F1595F"/>
    <w:rsid w:val="00F15B44"/>
    <w:rsid w:val="00F15B58"/>
    <w:rsid w:val="00F15BB3"/>
    <w:rsid w:val="00F15C3D"/>
    <w:rsid w:val="00F15D9A"/>
    <w:rsid w:val="00F15DAF"/>
    <w:rsid w:val="00F16126"/>
    <w:rsid w:val="00F1626B"/>
    <w:rsid w:val="00F162A0"/>
    <w:rsid w:val="00F163CF"/>
    <w:rsid w:val="00F163DF"/>
    <w:rsid w:val="00F16456"/>
    <w:rsid w:val="00F164C4"/>
    <w:rsid w:val="00F16660"/>
    <w:rsid w:val="00F16683"/>
    <w:rsid w:val="00F16BCC"/>
    <w:rsid w:val="00F16C3D"/>
    <w:rsid w:val="00F16C4B"/>
    <w:rsid w:val="00F16CAE"/>
    <w:rsid w:val="00F16FA6"/>
    <w:rsid w:val="00F17023"/>
    <w:rsid w:val="00F17063"/>
    <w:rsid w:val="00F17094"/>
    <w:rsid w:val="00F173AE"/>
    <w:rsid w:val="00F1740D"/>
    <w:rsid w:val="00F1746D"/>
    <w:rsid w:val="00F177B3"/>
    <w:rsid w:val="00F177DF"/>
    <w:rsid w:val="00F17A16"/>
    <w:rsid w:val="00F17BC0"/>
    <w:rsid w:val="00F17D33"/>
    <w:rsid w:val="00F17E51"/>
    <w:rsid w:val="00F200DF"/>
    <w:rsid w:val="00F207DD"/>
    <w:rsid w:val="00F20DCD"/>
    <w:rsid w:val="00F20E04"/>
    <w:rsid w:val="00F21219"/>
    <w:rsid w:val="00F213F7"/>
    <w:rsid w:val="00F2148C"/>
    <w:rsid w:val="00F2160B"/>
    <w:rsid w:val="00F21610"/>
    <w:rsid w:val="00F21672"/>
    <w:rsid w:val="00F218E7"/>
    <w:rsid w:val="00F219E2"/>
    <w:rsid w:val="00F21BC5"/>
    <w:rsid w:val="00F21BE0"/>
    <w:rsid w:val="00F21FD1"/>
    <w:rsid w:val="00F222F3"/>
    <w:rsid w:val="00F2239F"/>
    <w:rsid w:val="00F22450"/>
    <w:rsid w:val="00F225C6"/>
    <w:rsid w:val="00F229A6"/>
    <w:rsid w:val="00F22B72"/>
    <w:rsid w:val="00F22BFB"/>
    <w:rsid w:val="00F22C7F"/>
    <w:rsid w:val="00F22D32"/>
    <w:rsid w:val="00F22D84"/>
    <w:rsid w:val="00F230AB"/>
    <w:rsid w:val="00F231ED"/>
    <w:rsid w:val="00F23265"/>
    <w:rsid w:val="00F23564"/>
    <w:rsid w:val="00F239B0"/>
    <w:rsid w:val="00F23B5C"/>
    <w:rsid w:val="00F23E76"/>
    <w:rsid w:val="00F24184"/>
    <w:rsid w:val="00F2435E"/>
    <w:rsid w:val="00F24862"/>
    <w:rsid w:val="00F24983"/>
    <w:rsid w:val="00F249A3"/>
    <w:rsid w:val="00F24A59"/>
    <w:rsid w:val="00F24BC4"/>
    <w:rsid w:val="00F24C5D"/>
    <w:rsid w:val="00F24D3F"/>
    <w:rsid w:val="00F24D63"/>
    <w:rsid w:val="00F25002"/>
    <w:rsid w:val="00F25027"/>
    <w:rsid w:val="00F251B6"/>
    <w:rsid w:val="00F251E2"/>
    <w:rsid w:val="00F252A1"/>
    <w:rsid w:val="00F25377"/>
    <w:rsid w:val="00F25422"/>
    <w:rsid w:val="00F25951"/>
    <w:rsid w:val="00F25B1D"/>
    <w:rsid w:val="00F25BD3"/>
    <w:rsid w:val="00F260A2"/>
    <w:rsid w:val="00F26165"/>
    <w:rsid w:val="00F26212"/>
    <w:rsid w:val="00F26504"/>
    <w:rsid w:val="00F265CB"/>
    <w:rsid w:val="00F2661C"/>
    <w:rsid w:val="00F26631"/>
    <w:rsid w:val="00F2670F"/>
    <w:rsid w:val="00F267F8"/>
    <w:rsid w:val="00F26966"/>
    <w:rsid w:val="00F26C2E"/>
    <w:rsid w:val="00F26DDD"/>
    <w:rsid w:val="00F2701A"/>
    <w:rsid w:val="00F2726F"/>
    <w:rsid w:val="00F27460"/>
    <w:rsid w:val="00F2779F"/>
    <w:rsid w:val="00F277A3"/>
    <w:rsid w:val="00F27827"/>
    <w:rsid w:val="00F279F3"/>
    <w:rsid w:val="00F279F4"/>
    <w:rsid w:val="00F27A1E"/>
    <w:rsid w:val="00F27A24"/>
    <w:rsid w:val="00F27A6D"/>
    <w:rsid w:val="00F27D0C"/>
    <w:rsid w:val="00F27D18"/>
    <w:rsid w:val="00F27D75"/>
    <w:rsid w:val="00F27FC5"/>
    <w:rsid w:val="00F3009D"/>
    <w:rsid w:val="00F300C5"/>
    <w:rsid w:val="00F300D3"/>
    <w:rsid w:val="00F301E3"/>
    <w:rsid w:val="00F302C7"/>
    <w:rsid w:val="00F30347"/>
    <w:rsid w:val="00F30571"/>
    <w:rsid w:val="00F3085E"/>
    <w:rsid w:val="00F3097A"/>
    <w:rsid w:val="00F309B5"/>
    <w:rsid w:val="00F30ACD"/>
    <w:rsid w:val="00F30CB6"/>
    <w:rsid w:val="00F30DF0"/>
    <w:rsid w:val="00F30FD0"/>
    <w:rsid w:val="00F310E4"/>
    <w:rsid w:val="00F31280"/>
    <w:rsid w:val="00F312B0"/>
    <w:rsid w:val="00F312CF"/>
    <w:rsid w:val="00F312D5"/>
    <w:rsid w:val="00F31619"/>
    <w:rsid w:val="00F317E4"/>
    <w:rsid w:val="00F31816"/>
    <w:rsid w:val="00F3190C"/>
    <w:rsid w:val="00F31938"/>
    <w:rsid w:val="00F31BBA"/>
    <w:rsid w:val="00F31C1D"/>
    <w:rsid w:val="00F31E8E"/>
    <w:rsid w:val="00F31F33"/>
    <w:rsid w:val="00F31F5F"/>
    <w:rsid w:val="00F32057"/>
    <w:rsid w:val="00F32086"/>
    <w:rsid w:val="00F32533"/>
    <w:rsid w:val="00F327E4"/>
    <w:rsid w:val="00F32E33"/>
    <w:rsid w:val="00F32EF5"/>
    <w:rsid w:val="00F32F77"/>
    <w:rsid w:val="00F33000"/>
    <w:rsid w:val="00F33011"/>
    <w:rsid w:val="00F33078"/>
    <w:rsid w:val="00F33156"/>
    <w:rsid w:val="00F33462"/>
    <w:rsid w:val="00F334C1"/>
    <w:rsid w:val="00F334DA"/>
    <w:rsid w:val="00F3359F"/>
    <w:rsid w:val="00F33659"/>
    <w:rsid w:val="00F336DC"/>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32E"/>
    <w:rsid w:val="00F369B1"/>
    <w:rsid w:val="00F36AC2"/>
    <w:rsid w:val="00F36C6F"/>
    <w:rsid w:val="00F36E44"/>
    <w:rsid w:val="00F371D3"/>
    <w:rsid w:val="00F3721A"/>
    <w:rsid w:val="00F372B4"/>
    <w:rsid w:val="00F3753A"/>
    <w:rsid w:val="00F37605"/>
    <w:rsid w:val="00F37783"/>
    <w:rsid w:val="00F377CA"/>
    <w:rsid w:val="00F377F0"/>
    <w:rsid w:val="00F37813"/>
    <w:rsid w:val="00F378F2"/>
    <w:rsid w:val="00F379F3"/>
    <w:rsid w:val="00F37FC9"/>
    <w:rsid w:val="00F4018B"/>
    <w:rsid w:val="00F401DC"/>
    <w:rsid w:val="00F40423"/>
    <w:rsid w:val="00F404F4"/>
    <w:rsid w:val="00F40565"/>
    <w:rsid w:val="00F405FC"/>
    <w:rsid w:val="00F407C9"/>
    <w:rsid w:val="00F408BE"/>
    <w:rsid w:val="00F4096B"/>
    <w:rsid w:val="00F4098A"/>
    <w:rsid w:val="00F40BA8"/>
    <w:rsid w:val="00F40D2E"/>
    <w:rsid w:val="00F411BA"/>
    <w:rsid w:val="00F411D1"/>
    <w:rsid w:val="00F41611"/>
    <w:rsid w:val="00F417A6"/>
    <w:rsid w:val="00F41A62"/>
    <w:rsid w:val="00F41EB4"/>
    <w:rsid w:val="00F41FC9"/>
    <w:rsid w:val="00F42203"/>
    <w:rsid w:val="00F4228F"/>
    <w:rsid w:val="00F42401"/>
    <w:rsid w:val="00F4272B"/>
    <w:rsid w:val="00F4276A"/>
    <w:rsid w:val="00F42991"/>
    <w:rsid w:val="00F429AD"/>
    <w:rsid w:val="00F42C13"/>
    <w:rsid w:val="00F42D34"/>
    <w:rsid w:val="00F42D5E"/>
    <w:rsid w:val="00F42DBC"/>
    <w:rsid w:val="00F42E47"/>
    <w:rsid w:val="00F43061"/>
    <w:rsid w:val="00F43091"/>
    <w:rsid w:val="00F4343E"/>
    <w:rsid w:val="00F4358E"/>
    <w:rsid w:val="00F435B0"/>
    <w:rsid w:val="00F43632"/>
    <w:rsid w:val="00F43710"/>
    <w:rsid w:val="00F43904"/>
    <w:rsid w:val="00F4391F"/>
    <w:rsid w:val="00F43949"/>
    <w:rsid w:val="00F43A42"/>
    <w:rsid w:val="00F43DAA"/>
    <w:rsid w:val="00F43E7D"/>
    <w:rsid w:val="00F441B8"/>
    <w:rsid w:val="00F442EA"/>
    <w:rsid w:val="00F444F6"/>
    <w:rsid w:val="00F44B13"/>
    <w:rsid w:val="00F44B42"/>
    <w:rsid w:val="00F44D65"/>
    <w:rsid w:val="00F44DCD"/>
    <w:rsid w:val="00F44F9A"/>
    <w:rsid w:val="00F45203"/>
    <w:rsid w:val="00F452EA"/>
    <w:rsid w:val="00F45474"/>
    <w:rsid w:val="00F45482"/>
    <w:rsid w:val="00F45771"/>
    <w:rsid w:val="00F459F2"/>
    <w:rsid w:val="00F45A75"/>
    <w:rsid w:val="00F45E33"/>
    <w:rsid w:val="00F4639D"/>
    <w:rsid w:val="00F46760"/>
    <w:rsid w:val="00F469A7"/>
    <w:rsid w:val="00F46F4C"/>
    <w:rsid w:val="00F4704D"/>
    <w:rsid w:val="00F47230"/>
    <w:rsid w:val="00F475E0"/>
    <w:rsid w:val="00F477CE"/>
    <w:rsid w:val="00F479C3"/>
    <w:rsid w:val="00F47AC7"/>
    <w:rsid w:val="00F47B67"/>
    <w:rsid w:val="00F47F9B"/>
    <w:rsid w:val="00F47FCB"/>
    <w:rsid w:val="00F47FDA"/>
    <w:rsid w:val="00F50250"/>
    <w:rsid w:val="00F502CF"/>
    <w:rsid w:val="00F506AF"/>
    <w:rsid w:val="00F50769"/>
    <w:rsid w:val="00F508F1"/>
    <w:rsid w:val="00F509A8"/>
    <w:rsid w:val="00F50D5B"/>
    <w:rsid w:val="00F50DA5"/>
    <w:rsid w:val="00F5122C"/>
    <w:rsid w:val="00F512F6"/>
    <w:rsid w:val="00F5133C"/>
    <w:rsid w:val="00F5140D"/>
    <w:rsid w:val="00F51842"/>
    <w:rsid w:val="00F51942"/>
    <w:rsid w:val="00F51ABE"/>
    <w:rsid w:val="00F51E49"/>
    <w:rsid w:val="00F51E55"/>
    <w:rsid w:val="00F5212D"/>
    <w:rsid w:val="00F5212F"/>
    <w:rsid w:val="00F522EA"/>
    <w:rsid w:val="00F52441"/>
    <w:rsid w:val="00F5267F"/>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E20"/>
    <w:rsid w:val="00F54F24"/>
    <w:rsid w:val="00F551CF"/>
    <w:rsid w:val="00F551E8"/>
    <w:rsid w:val="00F553B9"/>
    <w:rsid w:val="00F55719"/>
    <w:rsid w:val="00F5592F"/>
    <w:rsid w:val="00F55C39"/>
    <w:rsid w:val="00F561EE"/>
    <w:rsid w:val="00F56276"/>
    <w:rsid w:val="00F565E5"/>
    <w:rsid w:val="00F568A0"/>
    <w:rsid w:val="00F56995"/>
    <w:rsid w:val="00F56A5D"/>
    <w:rsid w:val="00F56F00"/>
    <w:rsid w:val="00F57184"/>
    <w:rsid w:val="00F571E3"/>
    <w:rsid w:val="00F57360"/>
    <w:rsid w:val="00F573FB"/>
    <w:rsid w:val="00F574CB"/>
    <w:rsid w:val="00F57537"/>
    <w:rsid w:val="00F57572"/>
    <w:rsid w:val="00F576F1"/>
    <w:rsid w:val="00F5788D"/>
    <w:rsid w:val="00F57949"/>
    <w:rsid w:val="00F579A6"/>
    <w:rsid w:val="00F579D4"/>
    <w:rsid w:val="00F57C15"/>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33"/>
    <w:rsid w:val="00F60EBF"/>
    <w:rsid w:val="00F60F16"/>
    <w:rsid w:val="00F61062"/>
    <w:rsid w:val="00F613B9"/>
    <w:rsid w:val="00F615D2"/>
    <w:rsid w:val="00F6163D"/>
    <w:rsid w:val="00F61952"/>
    <w:rsid w:val="00F61CDA"/>
    <w:rsid w:val="00F61E84"/>
    <w:rsid w:val="00F61F3D"/>
    <w:rsid w:val="00F62153"/>
    <w:rsid w:val="00F623B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0E"/>
    <w:rsid w:val="00F647FF"/>
    <w:rsid w:val="00F64AB0"/>
    <w:rsid w:val="00F64BEF"/>
    <w:rsid w:val="00F64C0F"/>
    <w:rsid w:val="00F64CC3"/>
    <w:rsid w:val="00F64D84"/>
    <w:rsid w:val="00F6534C"/>
    <w:rsid w:val="00F654B3"/>
    <w:rsid w:val="00F656F2"/>
    <w:rsid w:val="00F65778"/>
    <w:rsid w:val="00F6593E"/>
    <w:rsid w:val="00F65989"/>
    <w:rsid w:val="00F65A25"/>
    <w:rsid w:val="00F65A5E"/>
    <w:rsid w:val="00F65AE3"/>
    <w:rsid w:val="00F65C2B"/>
    <w:rsid w:val="00F65D3C"/>
    <w:rsid w:val="00F65EDA"/>
    <w:rsid w:val="00F6642D"/>
    <w:rsid w:val="00F665A5"/>
    <w:rsid w:val="00F665F8"/>
    <w:rsid w:val="00F66702"/>
    <w:rsid w:val="00F667E0"/>
    <w:rsid w:val="00F66B02"/>
    <w:rsid w:val="00F66CD5"/>
    <w:rsid w:val="00F66E45"/>
    <w:rsid w:val="00F6700A"/>
    <w:rsid w:val="00F67197"/>
    <w:rsid w:val="00F67478"/>
    <w:rsid w:val="00F6788A"/>
    <w:rsid w:val="00F678B0"/>
    <w:rsid w:val="00F67B37"/>
    <w:rsid w:val="00F67BD5"/>
    <w:rsid w:val="00F70561"/>
    <w:rsid w:val="00F70693"/>
    <w:rsid w:val="00F706AD"/>
    <w:rsid w:val="00F70966"/>
    <w:rsid w:val="00F70A3B"/>
    <w:rsid w:val="00F70D07"/>
    <w:rsid w:val="00F70D08"/>
    <w:rsid w:val="00F70E6C"/>
    <w:rsid w:val="00F70EA5"/>
    <w:rsid w:val="00F71019"/>
    <w:rsid w:val="00F711B5"/>
    <w:rsid w:val="00F7132C"/>
    <w:rsid w:val="00F71440"/>
    <w:rsid w:val="00F714B5"/>
    <w:rsid w:val="00F71505"/>
    <w:rsid w:val="00F7188D"/>
    <w:rsid w:val="00F7197A"/>
    <w:rsid w:val="00F7198D"/>
    <w:rsid w:val="00F71F05"/>
    <w:rsid w:val="00F71F86"/>
    <w:rsid w:val="00F71FC1"/>
    <w:rsid w:val="00F720D2"/>
    <w:rsid w:val="00F724DF"/>
    <w:rsid w:val="00F725AA"/>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987"/>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2C5"/>
    <w:rsid w:val="00F7534C"/>
    <w:rsid w:val="00F754DD"/>
    <w:rsid w:val="00F7556A"/>
    <w:rsid w:val="00F757CF"/>
    <w:rsid w:val="00F75946"/>
    <w:rsid w:val="00F75DEB"/>
    <w:rsid w:val="00F76029"/>
    <w:rsid w:val="00F76033"/>
    <w:rsid w:val="00F7604F"/>
    <w:rsid w:val="00F760ED"/>
    <w:rsid w:val="00F76173"/>
    <w:rsid w:val="00F76345"/>
    <w:rsid w:val="00F7657E"/>
    <w:rsid w:val="00F7659B"/>
    <w:rsid w:val="00F76DBF"/>
    <w:rsid w:val="00F76E97"/>
    <w:rsid w:val="00F76EBA"/>
    <w:rsid w:val="00F76F30"/>
    <w:rsid w:val="00F76F33"/>
    <w:rsid w:val="00F77204"/>
    <w:rsid w:val="00F7722E"/>
    <w:rsid w:val="00F77442"/>
    <w:rsid w:val="00F774EB"/>
    <w:rsid w:val="00F77571"/>
    <w:rsid w:val="00F77775"/>
    <w:rsid w:val="00F77A50"/>
    <w:rsid w:val="00F77AAD"/>
    <w:rsid w:val="00F77CB0"/>
    <w:rsid w:val="00F77EB3"/>
    <w:rsid w:val="00F77FCF"/>
    <w:rsid w:val="00F80570"/>
    <w:rsid w:val="00F80801"/>
    <w:rsid w:val="00F80AC1"/>
    <w:rsid w:val="00F80B01"/>
    <w:rsid w:val="00F80D67"/>
    <w:rsid w:val="00F80F15"/>
    <w:rsid w:val="00F80FC4"/>
    <w:rsid w:val="00F8118F"/>
    <w:rsid w:val="00F8160A"/>
    <w:rsid w:val="00F81B39"/>
    <w:rsid w:val="00F81CA9"/>
    <w:rsid w:val="00F81DFC"/>
    <w:rsid w:val="00F81EA8"/>
    <w:rsid w:val="00F81F05"/>
    <w:rsid w:val="00F81F22"/>
    <w:rsid w:val="00F820F0"/>
    <w:rsid w:val="00F82117"/>
    <w:rsid w:val="00F82377"/>
    <w:rsid w:val="00F823C3"/>
    <w:rsid w:val="00F824A5"/>
    <w:rsid w:val="00F82583"/>
    <w:rsid w:val="00F8259B"/>
    <w:rsid w:val="00F82624"/>
    <w:rsid w:val="00F828E8"/>
    <w:rsid w:val="00F8296B"/>
    <w:rsid w:val="00F82994"/>
    <w:rsid w:val="00F82C33"/>
    <w:rsid w:val="00F82CA6"/>
    <w:rsid w:val="00F82D77"/>
    <w:rsid w:val="00F82DC0"/>
    <w:rsid w:val="00F82E89"/>
    <w:rsid w:val="00F8312A"/>
    <w:rsid w:val="00F831D9"/>
    <w:rsid w:val="00F83342"/>
    <w:rsid w:val="00F83774"/>
    <w:rsid w:val="00F837D6"/>
    <w:rsid w:val="00F838E3"/>
    <w:rsid w:val="00F83F11"/>
    <w:rsid w:val="00F8410D"/>
    <w:rsid w:val="00F84268"/>
    <w:rsid w:val="00F842D2"/>
    <w:rsid w:val="00F844E9"/>
    <w:rsid w:val="00F84722"/>
    <w:rsid w:val="00F847A7"/>
    <w:rsid w:val="00F84969"/>
    <w:rsid w:val="00F84A24"/>
    <w:rsid w:val="00F84DF2"/>
    <w:rsid w:val="00F84F57"/>
    <w:rsid w:val="00F8507C"/>
    <w:rsid w:val="00F850DE"/>
    <w:rsid w:val="00F85147"/>
    <w:rsid w:val="00F85546"/>
    <w:rsid w:val="00F855BE"/>
    <w:rsid w:val="00F855C0"/>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692"/>
    <w:rsid w:val="00F8695A"/>
    <w:rsid w:val="00F869F1"/>
    <w:rsid w:val="00F86AF2"/>
    <w:rsid w:val="00F86BDD"/>
    <w:rsid w:val="00F86C48"/>
    <w:rsid w:val="00F86D9A"/>
    <w:rsid w:val="00F86F0B"/>
    <w:rsid w:val="00F86FB5"/>
    <w:rsid w:val="00F86FFB"/>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9C0"/>
    <w:rsid w:val="00F90A5B"/>
    <w:rsid w:val="00F90ADD"/>
    <w:rsid w:val="00F90B11"/>
    <w:rsid w:val="00F90D60"/>
    <w:rsid w:val="00F91137"/>
    <w:rsid w:val="00F91140"/>
    <w:rsid w:val="00F911A1"/>
    <w:rsid w:val="00F91227"/>
    <w:rsid w:val="00F913D0"/>
    <w:rsid w:val="00F914E4"/>
    <w:rsid w:val="00F91A89"/>
    <w:rsid w:val="00F91F29"/>
    <w:rsid w:val="00F91F33"/>
    <w:rsid w:val="00F92086"/>
    <w:rsid w:val="00F92159"/>
    <w:rsid w:val="00F921AD"/>
    <w:rsid w:val="00F9257F"/>
    <w:rsid w:val="00F92692"/>
    <w:rsid w:val="00F9271F"/>
    <w:rsid w:val="00F9290A"/>
    <w:rsid w:val="00F92EEB"/>
    <w:rsid w:val="00F93269"/>
    <w:rsid w:val="00F933B5"/>
    <w:rsid w:val="00F9351D"/>
    <w:rsid w:val="00F935AA"/>
    <w:rsid w:val="00F935C2"/>
    <w:rsid w:val="00F93651"/>
    <w:rsid w:val="00F93740"/>
    <w:rsid w:val="00F93961"/>
    <w:rsid w:val="00F93BA6"/>
    <w:rsid w:val="00F93BD9"/>
    <w:rsid w:val="00F93CAE"/>
    <w:rsid w:val="00F941EB"/>
    <w:rsid w:val="00F94469"/>
    <w:rsid w:val="00F94503"/>
    <w:rsid w:val="00F945DA"/>
    <w:rsid w:val="00F945F1"/>
    <w:rsid w:val="00F948AA"/>
    <w:rsid w:val="00F94A73"/>
    <w:rsid w:val="00F94B6E"/>
    <w:rsid w:val="00F94CA5"/>
    <w:rsid w:val="00F94DAA"/>
    <w:rsid w:val="00F94EBA"/>
    <w:rsid w:val="00F952CD"/>
    <w:rsid w:val="00F954C7"/>
    <w:rsid w:val="00F954FB"/>
    <w:rsid w:val="00F956D1"/>
    <w:rsid w:val="00F956FE"/>
    <w:rsid w:val="00F9578B"/>
    <w:rsid w:val="00F95994"/>
    <w:rsid w:val="00F95A3D"/>
    <w:rsid w:val="00F95B8A"/>
    <w:rsid w:val="00F95BC4"/>
    <w:rsid w:val="00F95CF3"/>
    <w:rsid w:val="00F95F80"/>
    <w:rsid w:val="00F960C6"/>
    <w:rsid w:val="00F960D1"/>
    <w:rsid w:val="00F962F2"/>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5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361"/>
    <w:rsid w:val="00FA2470"/>
    <w:rsid w:val="00FA247C"/>
    <w:rsid w:val="00FA248F"/>
    <w:rsid w:val="00FA2748"/>
    <w:rsid w:val="00FA27DC"/>
    <w:rsid w:val="00FA2869"/>
    <w:rsid w:val="00FA28C2"/>
    <w:rsid w:val="00FA2DA1"/>
    <w:rsid w:val="00FA2FF5"/>
    <w:rsid w:val="00FA30A9"/>
    <w:rsid w:val="00FA3170"/>
    <w:rsid w:val="00FA326B"/>
    <w:rsid w:val="00FA33DE"/>
    <w:rsid w:val="00FA35C1"/>
    <w:rsid w:val="00FA35EE"/>
    <w:rsid w:val="00FA364A"/>
    <w:rsid w:val="00FA366D"/>
    <w:rsid w:val="00FA36C3"/>
    <w:rsid w:val="00FA3780"/>
    <w:rsid w:val="00FA3F94"/>
    <w:rsid w:val="00FA429A"/>
    <w:rsid w:val="00FA434C"/>
    <w:rsid w:val="00FA43A4"/>
    <w:rsid w:val="00FA43AE"/>
    <w:rsid w:val="00FA4562"/>
    <w:rsid w:val="00FA48F0"/>
    <w:rsid w:val="00FA4954"/>
    <w:rsid w:val="00FA4B81"/>
    <w:rsid w:val="00FA4C7D"/>
    <w:rsid w:val="00FA4F6F"/>
    <w:rsid w:val="00FA5196"/>
    <w:rsid w:val="00FA5203"/>
    <w:rsid w:val="00FA5915"/>
    <w:rsid w:val="00FA59EE"/>
    <w:rsid w:val="00FA5B8E"/>
    <w:rsid w:val="00FA5BEB"/>
    <w:rsid w:val="00FA5F69"/>
    <w:rsid w:val="00FA60BF"/>
    <w:rsid w:val="00FA6163"/>
    <w:rsid w:val="00FA6226"/>
    <w:rsid w:val="00FA63F8"/>
    <w:rsid w:val="00FA64F8"/>
    <w:rsid w:val="00FA656B"/>
    <w:rsid w:val="00FA6880"/>
    <w:rsid w:val="00FA6ADD"/>
    <w:rsid w:val="00FA6AF6"/>
    <w:rsid w:val="00FA6AFC"/>
    <w:rsid w:val="00FA6FD7"/>
    <w:rsid w:val="00FA70AF"/>
    <w:rsid w:val="00FA7216"/>
    <w:rsid w:val="00FA7472"/>
    <w:rsid w:val="00FA76A1"/>
    <w:rsid w:val="00FA7AFD"/>
    <w:rsid w:val="00FA7B7B"/>
    <w:rsid w:val="00FA7BC8"/>
    <w:rsid w:val="00FA7E42"/>
    <w:rsid w:val="00FA7E8B"/>
    <w:rsid w:val="00FB05E2"/>
    <w:rsid w:val="00FB082D"/>
    <w:rsid w:val="00FB0BAB"/>
    <w:rsid w:val="00FB0C9D"/>
    <w:rsid w:val="00FB1089"/>
    <w:rsid w:val="00FB116F"/>
    <w:rsid w:val="00FB130E"/>
    <w:rsid w:val="00FB1312"/>
    <w:rsid w:val="00FB138C"/>
    <w:rsid w:val="00FB146B"/>
    <w:rsid w:val="00FB1790"/>
    <w:rsid w:val="00FB190B"/>
    <w:rsid w:val="00FB1C47"/>
    <w:rsid w:val="00FB1D3A"/>
    <w:rsid w:val="00FB1DBC"/>
    <w:rsid w:val="00FB1E82"/>
    <w:rsid w:val="00FB222B"/>
    <w:rsid w:val="00FB2370"/>
    <w:rsid w:val="00FB2512"/>
    <w:rsid w:val="00FB25EE"/>
    <w:rsid w:val="00FB2C1B"/>
    <w:rsid w:val="00FB2DD4"/>
    <w:rsid w:val="00FB2FA6"/>
    <w:rsid w:val="00FB2FD6"/>
    <w:rsid w:val="00FB3002"/>
    <w:rsid w:val="00FB305E"/>
    <w:rsid w:val="00FB3170"/>
    <w:rsid w:val="00FB3738"/>
    <w:rsid w:val="00FB38C8"/>
    <w:rsid w:val="00FB3919"/>
    <w:rsid w:val="00FB3AA9"/>
    <w:rsid w:val="00FB3C24"/>
    <w:rsid w:val="00FB3C85"/>
    <w:rsid w:val="00FB42B2"/>
    <w:rsid w:val="00FB432E"/>
    <w:rsid w:val="00FB44FF"/>
    <w:rsid w:val="00FB460A"/>
    <w:rsid w:val="00FB46D8"/>
    <w:rsid w:val="00FB48B2"/>
    <w:rsid w:val="00FB48E7"/>
    <w:rsid w:val="00FB49CF"/>
    <w:rsid w:val="00FB49E0"/>
    <w:rsid w:val="00FB4B0F"/>
    <w:rsid w:val="00FB4ED5"/>
    <w:rsid w:val="00FB4FEB"/>
    <w:rsid w:val="00FB50EF"/>
    <w:rsid w:val="00FB50F7"/>
    <w:rsid w:val="00FB5576"/>
    <w:rsid w:val="00FB55CE"/>
    <w:rsid w:val="00FB5604"/>
    <w:rsid w:val="00FB56BB"/>
    <w:rsid w:val="00FB581F"/>
    <w:rsid w:val="00FB5A5C"/>
    <w:rsid w:val="00FB5B51"/>
    <w:rsid w:val="00FB5B87"/>
    <w:rsid w:val="00FB5BF0"/>
    <w:rsid w:val="00FB60E3"/>
    <w:rsid w:val="00FB6271"/>
    <w:rsid w:val="00FB646E"/>
    <w:rsid w:val="00FB6583"/>
    <w:rsid w:val="00FB66D4"/>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C"/>
    <w:rsid w:val="00FC000E"/>
    <w:rsid w:val="00FC017F"/>
    <w:rsid w:val="00FC055E"/>
    <w:rsid w:val="00FC0801"/>
    <w:rsid w:val="00FC0B45"/>
    <w:rsid w:val="00FC1213"/>
    <w:rsid w:val="00FC13B4"/>
    <w:rsid w:val="00FC14D8"/>
    <w:rsid w:val="00FC1616"/>
    <w:rsid w:val="00FC18D0"/>
    <w:rsid w:val="00FC1B61"/>
    <w:rsid w:val="00FC1B70"/>
    <w:rsid w:val="00FC1C71"/>
    <w:rsid w:val="00FC1D34"/>
    <w:rsid w:val="00FC1EB7"/>
    <w:rsid w:val="00FC2034"/>
    <w:rsid w:val="00FC20FC"/>
    <w:rsid w:val="00FC211E"/>
    <w:rsid w:val="00FC213C"/>
    <w:rsid w:val="00FC24F9"/>
    <w:rsid w:val="00FC24FD"/>
    <w:rsid w:val="00FC2512"/>
    <w:rsid w:val="00FC2521"/>
    <w:rsid w:val="00FC2563"/>
    <w:rsid w:val="00FC2610"/>
    <w:rsid w:val="00FC268A"/>
    <w:rsid w:val="00FC272D"/>
    <w:rsid w:val="00FC27E5"/>
    <w:rsid w:val="00FC2A40"/>
    <w:rsid w:val="00FC2B76"/>
    <w:rsid w:val="00FC2B9A"/>
    <w:rsid w:val="00FC2C56"/>
    <w:rsid w:val="00FC2CCA"/>
    <w:rsid w:val="00FC2D06"/>
    <w:rsid w:val="00FC2DEF"/>
    <w:rsid w:val="00FC2E18"/>
    <w:rsid w:val="00FC2F4B"/>
    <w:rsid w:val="00FC3000"/>
    <w:rsid w:val="00FC3064"/>
    <w:rsid w:val="00FC3254"/>
    <w:rsid w:val="00FC3422"/>
    <w:rsid w:val="00FC3489"/>
    <w:rsid w:val="00FC3736"/>
    <w:rsid w:val="00FC39D8"/>
    <w:rsid w:val="00FC3A87"/>
    <w:rsid w:val="00FC3CD5"/>
    <w:rsid w:val="00FC4102"/>
    <w:rsid w:val="00FC42A3"/>
    <w:rsid w:val="00FC42AC"/>
    <w:rsid w:val="00FC4499"/>
    <w:rsid w:val="00FC4551"/>
    <w:rsid w:val="00FC475F"/>
    <w:rsid w:val="00FC488C"/>
    <w:rsid w:val="00FC48FC"/>
    <w:rsid w:val="00FC499A"/>
    <w:rsid w:val="00FC4CCF"/>
    <w:rsid w:val="00FC4D5B"/>
    <w:rsid w:val="00FC50CE"/>
    <w:rsid w:val="00FC526F"/>
    <w:rsid w:val="00FC528B"/>
    <w:rsid w:val="00FC536C"/>
    <w:rsid w:val="00FC53DC"/>
    <w:rsid w:val="00FC5415"/>
    <w:rsid w:val="00FC5518"/>
    <w:rsid w:val="00FC5640"/>
    <w:rsid w:val="00FC578C"/>
    <w:rsid w:val="00FC58F1"/>
    <w:rsid w:val="00FC5A14"/>
    <w:rsid w:val="00FC5CC3"/>
    <w:rsid w:val="00FC5D3B"/>
    <w:rsid w:val="00FC5DEB"/>
    <w:rsid w:val="00FC624F"/>
    <w:rsid w:val="00FC6341"/>
    <w:rsid w:val="00FC6439"/>
    <w:rsid w:val="00FC6700"/>
    <w:rsid w:val="00FC6746"/>
    <w:rsid w:val="00FC67F1"/>
    <w:rsid w:val="00FC696E"/>
    <w:rsid w:val="00FC69FB"/>
    <w:rsid w:val="00FC6A18"/>
    <w:rsid w:val="00FC6DDA"/>
    <w:rsid w:val="00FC6F5B"/>
    <w:rsid w:val="00FC6F86"/>
    <w:rsid w:val="00FC7126"/>
    <w:rsid w:val="00FC73B2"/>
    <w:rsid w:val="00FC73DF"/>
    <w:rsid w:val="00FC73F0"/>
    <w:rsid w:val="00FC7708"/>
    <w:rsid w:val="00FC78F2"/>
    <w:rsid w:val="00FC799E"/>
    <w:rsid w:val="00FC7CDB"/>
    <w:rsid w:val="00FC7D95"/>
    <w:rsid w:val="00FC7EEB"/>
    <w:rsid w:val="00FD0098"/>
    <w:rsid w:val="00FD00BA"/>
    <w:rsid w:val="00FD0131"/>
    <w:rsid w:val="00FD0509"/>
    <w:rsid w:val="00FD0604"/>
    <w:rsid w:val="00FD0897"/>
    <w:rsid w:val="00FD0924"/>
    <w:rsid w:val="00FD0D0A"/>
    <w:rsid w:val="00FD0F7E"/>
    <w:rsid w:val="00FD1049"/>
    <w:rsid w:val="00FD1098"/>
    <w:rsid w:val="00FD1299"/>
    <w:rsid w:val="00FD1913"/>
    <w:rsid w:val="00FD195B"/>
    <w:rsid w:val="00FD1A4E"/>
    <w:rsid w:val="00FD1B53"/>
    <w:rsid w:val="00FD1C48"/>
    <w:rsid w:val="00FD1E85"/>
    <w:rsid w:val="00FD2284"/>
    <w:rsid w:val="00FD27AC"/>
    <w:rsid w:val="00FD28EA"/>
    <w:rsid w:val="00FD2958"/>
    <w:rsid w:val="00FD29C5"/>
    <w:rsid w:val="00FD2C66"/>
    <w:rsid w:val="00FD2CA8"/>
    <w:rsid w:val="00FD2D90"/>
    <w:rsid w:val="00FD2F19"/>
    <w:rsid w:val="00FD30AC"/>
    <w:rsid w:val="00FD343D"/>
    <w:rsid w:val="00FD3513"/>
    <w:rsid w:val="00FD3679"/>
    <w:rsid w:val="00FD36A5"/>
    <w:rsid w:val="00FD3B1D"/>
    <w:rsid w:val="00FD3B95"/>
    <w:rsid w:val="00FD3C95"/>
    <w:rsid w:val="00FD3E2A"/>
    <w:rsid w:val="00FD3E6B"/>
    <w:rsid w:val="00FD3EE8"/>
    <w:rsid w:val="00FD4129"/>
    <w:rsid w:val="00FD415C"/>
    <w:rsid w:val="00FD4203"/>
    <w:rsid w:val="00FD42A8"/>
    <w:rsid w:val="00FD4365"/>
    <w:rsid w:val="00FD4569"/>
    <w:rsid w:val="00FD458D"/>
    <w:rsid w:val="00FD4622"/>
    <w:rsid w:val="00FD465D"/>
    <w:rsid w:val="00FD4681"/>
    <w:rsid w:val="00FD4960"/>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74"/>
    <w:rsid w:val="00FD7289"/>
    <w:rsid w:val="00FD729C"/>
    <w:rsid w:val="00FD742F"/>
    <w:rsid w:val="00FD74BE"/>
    <w:rsid w:val="00FD797B"/>
    <w:rsid w:val="00FD7AC8"/>
    <w:rsid w:val="00FD7AD1"/>
    <w:rsid w:val="00FD7DBE"/>
    <w:rsid w:val="00FE007F"/>
    <w:rsid w:val="00FE03C8"/>
    <w:rsid w:val="00FE06D7"/>
    <w:rsid w:val="00FE084C"/>
    <w:rsid w:val="00FE09E9"/>
    <w:rsid w:val="00FE0C50"/>
    <w:rsid w:val="00FE0CB1"/>
    <w:rsid w:val="00FE0D8A"/>
    <w:rsid w:val="00FE0DEC"/>
    <w:rsid w:val="00FE112C"/>
    <w:rsid w:val="00FE16DC"/>
    <w:rsid w:val="00FE1728"/>
    <w:rsid w:val="00FE1A3C"/>
    <w:rsid w:val="00FE1B4F"/>
    <w:rsid w:val="00FE1B65"/>
    <w:rsid w:val="00FE1CE2"/>
    <w:rsid w:val="00FE1E6F"/>
    <w:rsid w:val="00FE1E75"/>
    <w:rsid w:val="00FE21B3"/>
    <w:rsid w:val="00FE2209"/>
    <w:rsid w:val="00FE22F3"/>
    <w:rsid w:val="00FE24C8"/>
    <w:rsid w:val="00FE255D"/>
    <w:rsid w:val="00FE262B"/>
    <w:rsid w:val="00FE26D6"/>
    <w:rsid w:val="00FE2944"/>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3D92"/>
    <w:rsid w:val="00FE4141"/>
    <w:rsid w:val="00FE421D"/>
    <w:rsid w:val="00FE4282"/>
    <w:rsid w:val="00FE44FE"/>
    <w:rsid w:val="00FE4904"/>
    <w:rsid w:val="00FE4A66"/>
    <w:rsid w:val="00FE4A8C"/>
    <w:rsid w:val="00FE4B0D"/>
    <w:rsid w:val="00FE4BC4"/>
    <w:rsid w:val="00FE50CB"/>
    <w:rsid w:val="00FE5540"/>
    <w:rsid w:val="00FE555C"/>
    <w:rsid w:val="00FE5765"/>
    <w:rsid w:val="00FE5876"/>
    <w:rsid w:val="00FE5ABD"/>
    <w:rsid w:val="00FE5C76"/>
    <w:rsid w:val="00FE5D3D"/>
    <w:rsid w:val="00FE5E61"/>
    <w:rsid w:val="00FE5E99"/>
    <w:rsid w:val="00FE60B3"/>
    <w:rsid w:val="00FE60C1"/>
    <w:rsid w:val="00FE63A1"/>
    <w:rsid w:val="00FE63BB"/>
    <w:rsid w:val="00FE63F8"/>
    <w:rsid w:val="00FE6413"/>
    <w:rsid w:val="00FE6479"/>
    <w:rsid w:val="00FE66DD"/>
    <w:rsid w:val="00FE6771"/>
    <w:rsid w:val="00FE698F"/>
    <w:rsid w:val="00FE6A81"/>
    <w:rsid w:val="00FE6BF4"/>
    <w:rsid w:val="00FE76BE"/>
    <w:rsid w:val="00FE76DA"/>
    <w:rsid w:val="00FE7925"/>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006"/>
    <w:rsid w:val="00FF21B1"/>
    <w:rsid w:val="00FF227B"/>
    <w:rsid w:val="00FF2580"/>
    <w:rsid w:val="00FF274F"/>
    <w:rsid w:val="00FF2A25"/>
    <w:rsid w:val="00FF2A88"/>
    <w:rsid w:val="00FF2B20"/>
    <w:rsid w:val="00FF2B8A"/>
    <w:rsid w:val="00FF2B8C"/>
    <w:rsid w:val="00FF2C1F"/>
    <w:rsid w:val="00FF2C6F"/>
    <w:rsid w:val="00FF2CA5"/>
    <w:rsid w:val="00FF2E26"/>
    <w:rsid w:val="00FF2FD3"/>
    <w:rsid w:val="00FF3031"/>
    <w:rsid w:val="00FF30BD"/>
    <w:rsid w:val="00FF3315"/>
    <w:rsid w:val="00FF337B"/>
    <w:rsid w:val="00FF3515"/>
    <w:rsid w:val="00FF37A5"/>
    <w:rsid w:val="00FF37D2"/>
    <w:rsid w:val="00FF3C72"/>
    <w:rsid w:val="00FF40A9"/>
    <w:rsid w:val="00FF41B6"/>
    <w:rsid w:val="00FF42BF"/>
    <w:rsid w:val="00FF44AB"/>
    <w:rsid w:val="00FF4594"/>
    <w:rsid w:val="00FF45F8"/>
    <w:rsid w:val="00FF47DB"/>
    <w:rsid w:val="00FF48BE"/>
    <w:rsid w:val="00FF4BFD"/>
    <w:rsid w:val="00FF4F97"/>
    <w:rsid w:val="00FF50F1"/>
    <w:rsid w:val="00FF5408"/>
    <w:rsid w:val="00FF55C6"/>
    <w:rsid w:val="00FF5690"/>
    <w:rsid w:val="00FF5784"/>
    <w:rsid w:val="00FF5815"/>
    <w:rsid w:val="00FF5827"/>
    <w:rsid w:val="00FF5A23"/>
    <w:rsid w:val="00FF5C92"/>
    <w:rsid w:val="00FF5DA7"/>
    <w:rsid w:val="00FF5E87"/>
    <w:rsid w:val="00FF5FA9"/>
    <w:rsid w:val="00FF5FAD"/>
    <w:rsid w:val="00FF6268"/>
    <w:rsid w:val="00FF62A9"/>
    <w:rsid w:val="00FF6327"/>
    <w:rsid w:val="00FF6377"/>
    <w:rsid w:val="00FF6C73"/>
    <w:rsid w:val="00FF6CC9"/>
    <w:rsid w:val="00FF6DE9"/>
    <w:rsid w:val="00FF6E50"/>
    <w:rsid w:val="00FF6FD8"/>
    <w:rsid w:val="00FF7032"/>
    <w:rsid w:val="00FF7220"/>
    <w:rsid w:val="00FF7250"/>
    <w:rsid w:val="00FF7378"/>
    <w:rsid w:val="00FF746B"/>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2978" fill="f" fillcolor="white" stroke="f">
      <v:fill color="white" on="f"/>
      <v:stroke on="f"/>
      <o:colormru v:ext="edit" colors="blue,yellow,aqua,#03c,red,#f3c,#060,#4d4d4d"/>
      <o:colormenu v:ext="edit" fillcolor="none [3213]" strokecolor="none [3213]" extrusioncolor="none"/>
    </o:shapedefaults>
    <o:shapelayout v:ext="edit">
      <o:idmap v:ext="edit" data="1,2,3,133,347,430,483,506,650,856,891,966"/>
      <o:rules v:ext="edit">
        <o:r id="V:Rule5" type="connector" idref="#_x0000_s440390"/>
        <o:r id="V:Rule6" type="connector" idref="#_x0000_s440388"/>
        <o:r id="V:Rule7" type="connector" idref="#_x0000_s440389"/>
        <o:r id="V:Rule8" type="callout" idref="#_x0000_s989442"/>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uiPriority="1" w:qFormat="1"/>
    <w:lsdException w:name="Subtitle" w:uiPriority="2" w:qFormat="1"/>
    <w:lsdException w:name="Hyperlink" w:uiPriority="99"/>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 w:type="paragraph" w:customStyle="1" w:styleId="paragraph">
    <w:name w:val="paragraph"/>
    <w:basedOn w:val="Normal"/>
    <w:rsid w:val="00014112"/>
    <w:rPr>
      <w:rFonts w:eastAsia="Times New Roman"/>
    </w:rPr>
  </w:style>
  <w:style w:type="character" w:customStyle="1" w:styleId="spellingerror">
    <w:name w:val="spellingerror"/>
    <w:basedOn w:val="DefaultParagraphFont"/>
    <w:rsid w:val="00014112"/>
  </w:style>
  <w:style w:type="character" w:customStyle="1" w:styleId="normaltextrun">
    <w:name w:val="normaltextrun"/>
    <w:basedOn w:val="DefaultParagraphFont"/>
    <w:rsid w:val="00014112"/>
  </w:style>
  <w:style w:type="character" w:customStyle="1" w:styleId="eop">
    <w:name w:val="eop"/>
    <w:basedOn w:val="DefaultParagraphFont"/>
    <w:rsid w:val="00014112"/>
  </w:style>
  <w:style w:type="character" w:customStyle="1" w:styleId="tgc">
    <w:name w:val="_tgc"/>
    <w:basedOn w:val="DefaultParagraphFont"/>
    <w:rsid w:val="00F665F8"/>
  </w:style>
  <w:style w:type="paragraph" w:styleId="Subtitle">
    <w:name w:val="Subtitle"/>
    <w:basedOn w:val="Title"/>
    <w:link w:val="SubtitleChar"/>
    <w:uiPriority w:val="2"/>
    <w:qFormat/>
    <w:rsid w:val="00462A88"/>
    <w:pPr>
      <w:numPr>
        <w:ilvl w:val="1"/>
      </w:numPr>
      <w:spacing w:before="480"/>
    </w:pPr>
    <w:rPr>
      <w:color w:val="4F81BD" w:themeColor="accent1"/>
    </w:rPr>
  </w:style>
  <w:style w:type="character" w:customStyle="1" w:styleId="SubtitleChar">
    <w:name w:val="Subtitle Char"/>
    <w:basedOn w:val="DefaultParagraphFont"/>
    <w:link w:val="Subtitle"/>
    <w:uiPriority w:val="2"/>
    <w:rsid w:val="00462A88"/>
    <w:rPr>
      <w:rFonts w:asciiTheme="majorHAnsi" w:eastAsiaTheme="majorEastAsia" w:hAnsiTheme="majorHAnsi" w:cstheme="majorBidi"/>
      <w:caps/>
      <w:color w:val="4F81BD" w:themeColor="accent1"/>
      <w:kern w:val="28"/>
      <w:sz w:val="80"/>
      <w:szCs w:val="80"/>
      <w:lang w:eastAsia="ja-JP"/>
    </w:rPr>
  </w:style>
  <w:style w:type="paragraph" w:styleId="Title">
    <w:name w:val="Title"/>
    <w:basedOn w:val="Normal"/>
    <w:next w:val="Normal"/>
    <w:link w:val="TitleChar"/>
    <w:uiPriority w:val="1"/>
    <w:qFormat/>
    <w:rsid w:val="00462A88"/>
    <w:pPr>
      <w:spacing w:line="204" w:lineRule="auto"/>
    </w:pPr>
    <w:rPr>
      <w:rFonts w:asciiTheme="majorHAnsi" w:eastAsiaTheme="majorEastAsia" w:hAnsiTheme="majorHAnsi" w:cstheme="majorBidi"/>
      <w:caps/>
      <w:color w:val="1F497D" w:themeColor="text2"/>
      <w:kern w:val="28"/>
      <w:sz w:val="80"/>
      <w:szCs w:val="80"/>
      <w:lang w:eastAsia="ja-JP"/>
    </w:rPr>
  </w:style>
  <w:style w:type="character" w:customStyle="1" w:styleId="TitleChar">
    <w:name w:val="Title Char"/>
    <w:basedOn w:val="DefaultParagraphFont"/>
    <w:link w:val="Title"/>
    <w:uiPriority w:val="1"/>
    <w:rsid w:val="00462A88"/>
    <w:rPr>
      <w:rFonts w:asciiTheme="majorHAnsi" w:eastAsiaTheme="majorEastAsia" w:hAnsiTheme="majorHAnsi" w:cstheme="majorBidi"/>
      <w:caps/>
      <w:color w:val="1F497D" w:themeColor="text2"/>
      <w:kern w:val="28"/>
      <w:sz w:val="80"/>
      <w:szCs w:val="80"/>
      <w:lang w:eastAsia="ja-JP"/>
    </w:rPr>
  </w:style>
  <w:style w:type="paragraph" w:customStyle="1" w:styleId="Pa0">
    <w:name w:val="Pa0"/>
    <w:basedOn w:val="Default"/>
    <w:next w:val="Default"/>
    <w:uiPriority w:val="99"/>
    <w:rsid w:val="004F151B"/>
    <w:pPr>
      <w:spacing w:line="241" w:lineRule="atLeast"/>
    </w:pPr>
    <w:rPr>
      <w:rFonts w:ascii="Bickham Script Pro 3" w:hAnsi="Bickham Script Pro 3"/>
      <w:color w:val="auto"/>
    </w:rPr>
  </w:style>
  <w:style w:type="paragraph" w:customStyle="1" w:styleId="Pa1">
    <w:name w:val="Pa1"/>
    <w:basedOn w:val="Default"/>
    <w:next w:val="Default"/>
    <w:uiPriority w:val="99"/>
    <w:rsid w:val="004F151B"/>
    <w:pPr>
      <w:spacing w:line="241" w:lineRule="atLeast"/>
    </w:pPr>
    <w:rPr>
      <w:rFonts w:ascii="Bickham Script Pro 3" w:hAnsi="Bickham Script Pro 3"/>
      <w:color w:val="auto"/>
    </w:rPr>
  </w:style>
  <w:style w:type="character" w:customStyle="1" w:styleId="A3">
    <w:name w:val="A3"/>
    <w:uiPriority w:val="99"/>
    <w:rsid w:val="004F151B"/>
    <w:rPr>
      <w:rFonts w:ascii="Myriad Pro Light" w:hAnsi="Myriad Pro Light" w:cs="Myriad Pro Light"/>
      <w:b/>
      <w:bCs/>
      <w:color w:val="000000"/>
      <w:sz w:val="22"/>
      <w:szCs w:val="22"/>
    </w:rPr>
  </w:style>
  <w:style w:type="paragraph" w:customStyle="1" w:styleId="Pa2">
    <w:name w:val="Pa2"/>
    <w:basedOn w:val="Default"/>
    <w:next w:val="Default"/>
    <w:uiPriority w:val="99"/>
    <w:rsid w:val="004F151B"/>
    <w:pPr>
      <w:spacing w:line="241" w:lineRule="atLeast"/>
    </w:pPr>
    <w:rPr>
      <w:rFonts w:ascii="Bickham Script Pro 3" w:hAnsi="Bickham Script Pro 3"/>
      <w:color w:val="auto"/>
    </w:rPr>
  </w:style>
  <w:style w:type="character" w:customStyle="1" w:styleId="A4">
    <w:name w:val="A4"/>
    <w:uiPriority w:val="99"/>
    <w:rsid w:val="004F151B"/>
    <w:rPr>
      <w:rFonts w:ascii="Myriad Pro Light" w:hAnsi="Myriad Pro Light" w:cs="Myriad Pro Light"/>
      <w:b/>
      <w:bCs/>
      <w:color w:val="000000"/>
      <w:sz w:val="21"/>
      <w:szCs w:val="21"/>
    </w:rPr>
  </w:style>
  <w:style w:type="character" w:customStyle="1" w:styleId="A11">
    <w:name w:val="A11"/>
    <w:uiPriority w:val="99"/>
    <w:rsid w:val="004F151B"/>
    <w:rPr>
      <w:rFonts w:ascii="Myriad Pro Light" w:hAnsi="Myriad Pro Light" w:cs="Myriad Pro Light"/>
      <w:b/>
      <w:bCs/>
      <w:color w:val="000000"/>
      <w:sz w:val="20"/>
      <w:szCs w:val="20"/>
    </w:rPr>
  </w:style>
  <w:style w:type="character" w:customStyle="1" w:styleId="A5">
    <w:name w:val="A5"/>
    <w:uiPriority w:val="99"/>
    <w:rsid w:val="004F151B"/>
    <w:rPr>
      <w:rFonts w:ascii="Myriad Pro" w:hAnsi="Myriad Pro" w:cs="Myriad Pro"/>
      <w:b/>
      <w:bCs/>
      <w:color w:val="000000"/>
      <w:sz w:val="36"/>
      <w:szCs w:val="36"/>
    </w:rPr>
  </w:style>
  <w:style w:type="table" w:customStyle="1" w:styleId="TableGrid1">
    <w:name w:val="Table Grid1"/>
    <w:basedOn w:val="TableNormal"/>
    <w:next w:val="TableGrid"/>
    <w:uiPriority w:val="59"/>
    <w:rsid w:val="00EB3619"/>
    <w:rPr>
      <w:rFonts w:asciiTheme="minorHAnsi" w:eastAsiaTheme="minorHAns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a01">
    <w:name w:val="Pa0+1"/>
    <w:basedOn w:val="Default"/>
    <w:next w:val="Default"/>
    <w:uiPriority w:val="99"/>
    <w:rsid w:val="00EF43D6"/>
    <w:pPr>
      <w:spacing w:line="241" w:lineRule="atLeast"/>
    </w:pPr>
    <w:rPr>
      <w:rFonts w:ascii="Gotham Bold" w:hAnsi="Gotham Bold"/>
      <w:color w:val="auto"/>
    </w:rPr>
  </w:style>
  <w:style w:type="character" w:customStyle="1" w:styleId="A01">
    <w:name w:val="A0+1"/>
    <w:uiPriority w:val="99"/>
    <w:rsid w:val="00EF43D6"/>
    <w:rPr>
      <w:rFonts w:cs="Gotham Bold"/>
      <w:b/>
      <w:bCs/>
      <w:color w:val="000000"/>
      <w:sz w:val="56"/>
      <w:szCs w:val="56"/>
    </w:rPr>
  </w:style>
  <w:style w:type="character" w:customStyle="1" w:styleId="A110">
    <w:name w:val="A1+1"/>
    <w:uiPriority w:val="99"/>
    <w:rsid w:val="00EF43D6"/>
    <w:rPr>
      <w:rFonts w:cs="Gotham Bold"/>
      <w:b/>
      <w:bCs/>
      <w:color w:val="000000"/>
      <w:sz w:val="28"/>
      <w:szCs w:val="28"/>
    </w:rPr>
  </w:style>
  <w:style w:type="character" w:customStyle="1" w:styleId="A41">
    <w:name w:val="A4+1"/>
    <w:uiPriority w:val="99"/>
    <w:rsid w:val="00EF43D6"/>
    <w:rPr>
      <w:rFonts w:cs="Gotham Bold"/>
      <w:b/>
      <w:bCs/>
      <w:color w:val="000000"/>
      <w:sz w:val="21"/>
      <w:szCs w:val="21"/>
    </w:rPr>
  </w:style>
  <w:style w:type="paragraph" w:customStyle="1" w:styleId="Pa11">
    <w:name w:val="Pa1+1"/>
    <w:basedOn w:val="Default"/>
    <w:next w:val="Default"/>
    <w:uiPriority w:val="99"/>
    <w:rsid w:val="00EF43D6"/>
    <w:pPr>
      <w:spacing w:line="241" w:lineRule="atLeast"/>
    </w:pPr>
    <w:rPr>
      <w:rFonts w:ascii="Gotham Bold" w:hAnsi="Gotham Bold"/>
      <w:color w:val="auto"/>
    </w:rPr>
  </w:style>
  <w:style w:type="character" w:customStyle="1" w:styleId="A61">
    <w:name w:val="A6+1"/>
    <w:uiPriority w:val="99"/>
    <w:rsid w:val="00EF43D6"/>
    <w:rPr>
      <w:rFonts w:ascii="Gotham Book" w:hAnsi="Gotham Book" w:cs="Gotham Book"/>
      <w:i/>
      <w:iCs/>
      <w:color w:val="000000"/>
      <w:sz w:val="20"/>
      <w:szCs w:val="20"/>
    </w:rPr>
  </w:style>
  <w:style w:type="character" w:customStyle="1" w:styleId="A71">
    <w:name w:val="A7+1"/>
    <w:uiPriority w:val="99"/>
    <w:rsid w:val="00EF43D6"/>
    <w:rPr>
      <w:rFonts w:ascii="Gotham Book" w:hAnsi="Gotham Book" w:cs="Gotham Book"/>
      <w:color w:val="000000"/>
      <w:sz w:val="18"/>
      <w:szCs w:val="18"/>
    </w:r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98334754">
              <w:marLeft w:val="0"/>
              <w:marRight w:val="0"/>
              <w:marTop w:val="0"/>
              <w:marBottom w:val="0"/>
              <w:divBdr>
                <w:top w:val="none" w:sz="0" w:space="0" w:color="auto"/>
                <w:left w:val="none" w:sz="0" w:space="0" w:color="auto"/>
                <w:bottom w:val="none" w:sz="0" w:space="0" w:color="auto"/>
                <w:right w:val="none" w:sz="0" w:space="0" w:color="auto"/>
              </w:divBdr>
            </w:div>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661806">
      <w:bodyDiv w:val="1"/>
      <w:marLeft w:val="0"/>
      <w:marRight w:val="0"/>
      <w:marTop w:val="0"/>
      <w:marBottom w:val="0"/>
      <w:divBdr>
        <w:top w:val="none" w:sz="0" w:space="0" w:color="auto"/>
        <w:left w:val="none" w:sz="0" w:space="0" w:color="auto"/>
        <w:bottom w:val="none" w:sz="0" w:space="0" w:color="auto"/>
        <w:right w:val="none" w:sz="0" w:space="0" w:color="auto"/>
      </w:divBdr>
      <w:divsChild>
        <w:div w:id="1138189419">
          <w:marLeft w:val="0"/>
          <w:marRight w:val="0"/>
          <w:marTop w:val="0"/>
          <w:marBottom w:val="0"/>
          <w:divBdr>
            <w:top w:val="none" w:sz="0" w:space="0" w:color="auto"/>
            <w:left w:val="none" w:sz="0" w:space="0" w:color="auto"/>
            <w:bottom w:val="none" w:sz="0" w:space="0" w:color="auto"/>
            <w:right w:val="none" w:sz="0" w:space="0" w:color="auto"/>
          </w:divBdr>
          <w:divsChild>
            <w:div w:id="260141796">
              <w:marLeft w:val="0"/>
              <w:marRight w:val="0"/>
              <w:marTop w:val="0"/>
              <w:marBottom w:val="0"/>
              <w:divBdr>
                <w:top w:val="none" w:sz="0" w:space="0" w:color="auto"/>
                <w:left w:val="none" w:sz="0" w:space="0" w:color="auto"/>
                <w:bottom w:val="none" w:sz="0" w:space="0" w:color="auto"/>
                <w:right w:val="none" w:sz="0" w:space="0" w:color="auto"/>
              </w:divBdr>
              <w:divsChild>
                <w:div w:id="1179198834">
                  <w:marLeft w:val="0"/>
                  <w:marRight w:val="0"/>
                  <w:marTop w:val="0"/>
                  <w:marBottom w:val="0"/>
                  <w:divBdr>
                    <w:top w:val="none" w:sz="0" w:space="0" w:color="auto"/>
                    <w:left w:val="none" w:sz="0" w:space="0" w:color="auto"/>
                    <w:bottom w:val="none" w:sz="0" w:space="0" w:color="auto"/>
                    <w:right w:val="none" w:sz="0" w:space="0" w:color="auto"/>
                  </w:divBdr>
                  <w:divsChild>
                    <w:div w:id="668751299">
                      <w:marLeft w:val="0"/>
                      <w:marRight w:val="0"/>
                      <w:marTop w:val="0"/>
                      <w:marBottom w:val="0"/>
                      <w:divBdr>
                        <w:top w:val="none" w:sz="0" w:space="0" w:color="auto"/>
                        <w:left w:val="none" w:sz="0" w:space="0" w:color="auto"/>
                        <w:bottom w:val="none" w:sz="0" w:space="0" w:color="auto"/>
                        <w:right w:val="none" w:sz="0" w:space="0" w:color="auto"/>
                      </w:divBdr>
                      <w:divsChild>
                        <w:div w:id="1894272800">
                          <w:marLeft w:val="0"/>
                          <w:marRight w:val="0"/>
                          <w:marTop w:val="0"/>
                          <w:marBottom w:val="0"/>
                          <w:divBdr>
                            <w:top w:val="none" w:sz="0" w:space="0" w:color="auto"/>
                            <w:left w:val="none" w:sz="0" w:space="0" w:color="auto"/>
                            <w:bottom w:val="none" w:sz="0" w:space="0" w:color="auto"/>
                            <w:right w:val="none" w:sz="0" w:space="0" w:color="auto"/>
                          </w:divBdr>
                          <w:divsChild>
                            <w:div w:id="2108691433">
                              <w:marLeft w:val="0"/>
                              <w:marRight w:val="0"/>
                              <w:marTop w:val="0"/>
                              <w:marBottom w:val="0"/>
                              <w:divBdr>
                                <w:top w:val="none" w:sz="0" w:space="0" w:color="auto"/>
                                <w:left w:val="none" w:sz="0" w:space="0" w:color="auto"/>
                                <w:bottom w:val="none" w:sz="0" w:space="0" w:color="auto"/>
                                <w:right w:val="none" w:sz="0" w:space="0" w:color="auto"/>
                              </w:divBdr>
                              <w:divsChild>
                                <w:div w:id="416757367">
                                  <w:marLeft w:val="0"/>
                                  <w:marRight w:val="0"/>
                                  <w:marTop w:val="0"/>
                                  <w:marBottom w:val="0"/>
                                  <w:divBdr>
                                    <w:top w:val="none" w:sz="0" w:space="0" w:color="auto"/>
                                    <w:left w:val="none" w:sz="0" w:space="0" w:color="auto"/>
                                    <w:bottom w:val="none" w:sz="0" w:space="0" w:color="auto"/>
                                    <w:right w:val="none" w:sz="0" w:space="0" w:color="auto"/>
                                  </w:divBdr>
                                  <w:divsChild>
                                    <w:div w:id="1071855317">
                                      <w:marLeft w:val="0"/>
                                      <w:marRight w:val="0"/>
                                      <w:marTop w:val="0"/>
                                      <w:marBottom w:val="0"/>
                                      <w:divBdr>
                                        <w:top w:val="none" w:sz="0" w:space="0" w:color="auto"/>
                                        <w:left w:val="none" w:sz="0" w:space="0" w:color="auto"/>
                                        <w:bottom w:val="none" w:sz="0" w:space="0" w:color="auto"/>
                                        <w:right w:val="none" w:sz="0" w:space="0" w:color="auto"/>
                                      </w:divBdr>
                                      <w:divsChild>
                                        <w:div w:id="156269024">
                                          <w:marLeft w:val="0"/>
                                          <w:marRight w:val="0"/>
                                          <w:marTop w:val="0"/>
                                          <w:marBottom w:val="0"/>
                                          <w:divBdr>
                                            <w:top w:val="none" w:sz="0" w:space="0" w:color="auto"/>
                                            <w:left w:val="none" w:sz="0" w:space="0" w:color="auto"/>
                                            <w:bottom w:val="none" w:sz="0" w:space="0" w:color="auto"/>
                                            <w:right w:val="none" w:sz="0" w:space="0" w:color="auto"/>
                                          </w:divBdr>
                                          <w:divsChild>
                                            <w:div w:id="298993722">
                                              <w:marLeft w:val="0"/>
                                              <w:marRight w:val="0"/>
                                              <w:marTop w:val="0"/>
                                              <w:marBottom w:val="0"/>
                                              <w:divBdr>
                                                <w:top w:val="none" w:sz="0" w:space="0" w:color="auto"/>
                                                <w:left w:val="none" w:sz="0" w:space="0" w:color="auto"/>
                                                <w:bottom w:val="none" w:sz="0" w:space="0" w:color="auto"/>
                                                <w:right w:val="none" w:sz="0" w:space="0" w:color="auto"/>
                                              </w:divBdr>
                                              <w:divsChild>
                                                <w:div w:id="725110406">
                                                  <w:marLeft w:val="0"/>
                                                  <w:marRight w:val="0"/>
                                                  <w:marTop w:val="0"/>
                                                  <w:marBottom w:val="0"/>
                                                  <w:divBdr>
                                                    <w:top w:val="none" w:sz="0" w:space="0" w:color="auto"/>
                                                    <w:left w:val="none" w:sz="0" w:space="0" w:color="auto"/>
                                                    <w:bottom w:val="none" w:sz="0" w:space="0" w:color="auto"/>
                                                    <w:right w:val="none" w:sz="0" w:space="0" w:color="auto"/>
                                                  </w:divBdr>
                                                  <w:divsChild>
                                                    <w:div w:id="413165126">
                                                      <w:marLeft w:val="0"/>
                                                      <w:marRight w:val="0"/>
                                                      <w:marTop w:val="0"/>
                                                      <w:marBottom w:val="0"/>
                                                      <w:divBdr>
                                                        <w:top w:val="none" w:sz="0" w:space="0" w:color="auto"/>
                                                        <w:left w:val="none" w:sz="0" w:space="0" w:color="auto"/>
                                                        <w:bottom w:val="none" w:sz="0" w:space="0" w:color="auto"/>
                                                        <w:right w:val="none" w:sz="0" w:space="0" w:color="auto"/>
                                                      </w:divBdr>
                                                      <w:divsChild>
                                                        <w:div w:id="1292832890">
                                                          <w:marLeft w:val="0"/>
                                                          <w:marRight w:val="0"/>
                                                          <w:marTop w:val="0"/>
                                                          <w:marBottom w:val="0"/>
                                                          <w:divBdr>
                                                            <w:top w:val="none" w:sz="0" w:space="0" w:color="auto"/>
                                                            <w:left w:val="none" w:sz="0" w:space="0" w:color="auto"/>
                                                            <w:bottom w:val="none" w:sz="0" w:space="0" w:color="auto"/>
                                                            <w:right w:val="none" w:sz="0" w:space="0" w:color="auto"/>
                                                          </w:divBdr>
                                                          <w:divsChild>
                                                            <w:div w:id="1648823529">
                                                              <w:marLeft w:val="0"/>
                                                              <w:marRight w:val="0"/>
                                                              <w:marTop w:val="0"/>
                                                              <w:marBottom w:val="0"/>
                                                              <w:divBdr>
                                                                <w:top w:val="none" w:sz="0" w:space="0" w:color="auto"/>
                                                                <w:left w:val="none" w:sz="0" w:space="0" w:color="auto"/>
                                                                <w:bottom w:val="none" w:sz="0" w:space="0" w:color="auto"/>
                                                                <w:right w:val="none" w:sz="0" w:space="0" w:color="auto"/>
                                                              </w:divBdr>
                                                              <w:divsChild>
                                                                <w:div w:id="282657468">
                                                                  <w:marLeft w:val="0"/>
                                                                  <w:marRight w:val="0"/>
                                                                  <w:marTop w:val="0"/>
                                                                  <w:marBottom w:val="0"/>
                                                                  <w:divBdr>
                                                                    <w:top w:val="none" w:sz="0" w:space="0" w:color="auto"/>
                                                                    <w:left w:val="none" w:sz="0" w:space="0" w:color="auto"/>
                                                                    <w:bottom w:val="none" w:sz="0" w:space="0" w:color="auto"/>
                                                                    <w:right w:val="none" w:sz="0" w:space="0" w:color="auto"/>
                                                                  </w:divBdr>
                                                                  <w:divsChild>
                                                                    <w:div w:id="1329746293">
                                                                      <w:marLeft w:val="0"/>
                                                                      <w:marRight w:val="0"/>
                                                                      <w:marTop w:val="0"/>
                                                                      <w:marBottom w:val="0"/>
                                                                      <w:divBdr>
                                                                        <w:top w:val="none" w:sz="0" w:space="0" w:color="auto"/>
                                                                        <w:left w:val="none" w:sz="0" w:space="0" w:color="auto"/>
                                                                        <w:bottom w:val="none" w:sz="0" w:space="0" w:color="auto"/>
                                                                        <w:right w:val="none" w:sz="0" w:space="0" w:color="auto"/>
                                                                      </w:divBdr>
                                                                      <w:divsChild>
                                                                        <w:div w:id="808933688">
                                                                          <w:marLeft w:val="0"/>
                                                                          <w:marRight w:val="0"/>
                                                                          <w:marTop w:val="0"/>
                                                                          <w:marBottom w:val="0"/>
                                                                          <w:divBdr>
                                                                            <w:top w:val="none" w:sz="0" w:space="0" w:color="auto"/>
                                                                            <w:left w:val="none" w:sz="0" w:space="0" w:color="auto"/>
                                                                            <w:bottom w:val="none" w:sz="0" w:space="0" w:color="auto"/>
                                                                            <w:right w:val="none" w:sz="0" w:space="0" w:color="auto"/>
                                                                          </w:divBdr>
                                                                          <w:divsChild>
                                                                            <w:div w:id="682782359">
                                                                              <w:marLeft w:val="0"/>
                                                                              <w:marRight w:val="0"/>
                                                                              <w:marTop w:val="0"/>
                                                                              <w:marBottom w:val="0"/>
                                                                              <w:divBdr>
                                                                                <w:top w:val="none" w:sz="0" w:space="0" w:color="auto"/>
                                                                                <w:left w:val="none" w:sz="0" w:space="0" w:color="auto"/>
                                                                                <w:bottom w:val="none" w:sz="0" w:space="0" w:color="auto"/>
                                                                                <w:right w:val="none" w:sz="0" w:space="0" w:color="auto"/>
                                                                              </w:divBdr>
                                                                              <w:divsChild>
                                                                                <w:div w:id="906067851">
                                                                                  <w:marLeft w:val="0"/>
                                                                                  <w:marRight w:val="0"/>
                                                                                  <w:marTop w:val="0"/>
                                                                                  <w:marBottom w:val="0"/>
                                                                                  <w:divBdr>
                                                                                    <w:top w:val="none" w:sz="0" w:space="0" w:color="auto"/>
                                                                                    <w:left w:val="none" w:sz="0" w:space="0" w:color="auto"/>
                                                                                    <w:bottom w:val="none" w:sz="0" w:space="0" w:color="auto"/>
                                                                                    <w:right w:val="none" w:sz="0" w:space="0" w:color="auto"/>
                                                                                  </w:divBdr>
                                                                                  <w:divsChild>
                                                                                    <w:div w:id="464854339">
                                                                                      <w:marLeft w:val="0"/>
                                                                                      <w:marRight w:val="0"/>
                                                                                      <w:marTop w:val="0"/>
                                                                                      <w:marBottom w:val="0"/>
                                                                                      <w:divBdr>
                                                                                        <w:top w:val="none" w:sz="0" w:space="0" w:color="auto"/>
                                                                                        <w:left w:val="none" w:sz="0" w:space="0" w:color="auto"/>
                                                                                        <w:bottom w:val="none" w:sz="0" w:space="0" w:color="auto"/>
                                                                                        <w:right w:val="none" w:sz="0" w:space="0" w:color="auto"/>
                                                                                      </w:divBdr>
                                                                                      <w:divsChild>
                                                                                        <w:div w:id="1607880123">
                                                                                          <w:marLeft w:val="0"/>
                                                                                          <w:marRight w:val="0"/>
                                                                                          <w:marTop w:val="0"/>
                                                                                          <w:marBottom w:val="0"/>
                                                                                          <w:divBdr>
                                                                                            <w:top w:val="none" w:sz="0" w:space="0" w:color="auto"/>
                                                                                            <w:left w:val="none" w:sz="0" w:space="0" w:color="auto"/>
                                                                                            <w:bottom w:val="none" w:sz="0" w:space="0" w:color="auto"/>
                                                                                            <w:right w:val="none" w:sz="0" w:space="0" w:color="auto"/>
                                                                                          </w:divBdr>
                                                                                          <w:divsChild>
                                                                                            <w:div w:id="64843012">
                                                                                              <w:marLeft w:val="0"/>
                                                                                              <w:marRight w:val="120"/>
                                                                                              <w:marTop w:val="0"/>
                                                                                              <w:marBottom w:val="150"/>
                                                                                              <w:divBdr>
                                                                                                <w:top w:val="single" w:sz="2" w:space="0" w:color="EFEFEF"/>
                                                                                                <w:left w:val="single" w:sz="6" w:space="0" w:color="EFEFEF"/>
                                                                                                <w:bottom w:val="single" w:sz="6" w:space="0" w:color="E2E2E2"/>
                                                                                                <w:right w:val="single" w:sz="6" w:space="0" w:color="EFEFEF"/>
                                                                                              </w:divBdr>
                                                                                              <w:divsChild>
                                                                                                <w:div w:id="552277864">
                                                                                                  <w:marLeft w:val="0"/>
                                                                                                  <w:marRight w:val="0"/>
                                                                                                  <w:marTop w:val="0"/>
                                                                                                  <w:marBottom w:val="0"/>
                                                                                                  <w:divBdr>
                                                                                                    <w:top w:val="none" w:sz="0" w:space="0" w:color="auto"/>
                                                                                                    <w:left w:val="none" w:sz="0" w:space="0" w:color="auto"/>
                                                                                                    <w:bottom w:val="none" w:sz="0" w:space="0" w:color="auto"/>
                                                                                                    <w:right w:val="none" w:sz="0" w:space="0" w:color="auto"/>
                                                                                                  </w:divBdr>
                                                                                                  <w:divsChild>
                                                                                                    <w:div w:id="849296302">
                                                                                                      <w:marLeft w:val="0"/>
                                                                                                      <w:marRight w:val="0"/>
                                                                                                      <w:marTop w:val="0"/>
                                                                                                      <w:marBottom w:val="0"/>
                                                                                                      <w:divBdr>
                                                                                                        <w:top w:val="none" w:sz="0" w:space="0" w:color="auto"/>
                                                                                                        <w:left w:val="none" w:sz="0" w:space="0" w:color="auto"/>
                                                                                                        <w:bottom w:val="none" w:sz="0" w:space="0" w:color="auto"/>
                                                                                                        <w:right w:val="none" w:sz="0" w:space="0" w:color="auto"/>
                                                                                                      </w:divBdr>
                                                                                                      <w:divsChild>
                                                                                                        <w:div w:id="694502346">
                                                                                                          <w:marLeft w:val="0"/>
                                                                                                          <w:marRight w:val="0"/>
                                                                                                          <w:marTop w:val="0"/>
                                                                                                          <w:marBottom w:val="0"/>
                                                                                                          <w:divBdr>
                                                                                                            <w:top w:val="none" w:sz="0" w:space="0" w:color="auto"/>
                                                                                                            <w:left w:val="none" w:sz="0" w:space="0" w:color="auto"/>
                                                                                                            <w:bottom w:val="none" w:sz="0" w:space="0" w:color="auto"/>
                                                                                                            <w:right w:val="none" w:sz="0" w:space="0" w:color="auto"/>
                                                                                                          </w:divBdr>
                                                                                                          <w:divsChild>
                                                                                                            <w:div w:id="909969399">
                                                                                                              <w:marLeft w:val="0"/>
                                                                                                              <w:marRight w:val="0"/>
                                                                                                              <w:marTop w:val="0"/>
                                                                                                              <w:marBottom w:val="0"/>
                                                                                                              <w:divBdr>
                                                                                                                <w:top w:val="none" w:sz="0" w:space="0" w:color="auto"/>
                                                                                                                <w:left w:val="none" w:sz="0" w:space="0" w:color="auto"/>
                                                                                                                <w:bottom w:val="none" w:sz="0" w:space="0" w:color="auto"/>
                                                                                                                <w:right w:val="none" w:sz="0" w:space="0" w:color="auto"/>
                                                                                                              </w:divBdr>
                                                                                                              <w:divsChild>
                                                                                                                <w:div w:id="867570003">
                                                                                                                  <w:marLeft w:val="-570"/>
                                                                                                                  <w:marRight w:val="0"/>
                                                                                                                  <w:marTop w:val="150"/>
                                                                                                                  <w:marBottom w:val="225"/>
                                                                                                                  <w:divBdr>
                                                                                                                    <w:top w:val="single" w:sz="6" w:space="2" w:color="D8D8D8"/>
                                                                                                                    <w:left w:val="single" w:sz="6" w:space="2" w:color="D8D8D8"/>
                                                                                                                    <w:bottom w:val="single" w:sz="6" w:space="2" w:color="D8D8D8"/>
                                                                                                                    <w:right w:val="single" w:sz="6" w:space="2" w:color="D8D8D8"/>
                                                                                                                  </w:divBdr>
                                                                                                                  <w:divsChild>
                                                                                                                    <w:div w:id="842738726">
                                                                                                                      <w:marLeft w:val="0"/>
                                                                                                                      <w:marRight w:val="0"/>
                                                                                                                      <w:marTop w:val="0"/>
                                                                                                                      <w:marBottom w:val="0"/>
                                                                                                                      <w:divBdr>
                                                                                                                        <w:top w:val="none" w:sz="0" w:space="0" w:color="auto"/>
                                                                                                                        <w:left w:val="none" w:sz="0" w:space="0" w:color="auto"/>
                                                                                                                        <w:bottom w:val="none" w:sz="0" w:space="0" w:color="auto"/>
                                                                                                                        <w:right w:val="none" w:sz="0" w:space="0" w:color="auto"/>
                                                                                                                      </w:divBdr>
                                                                                                                      <w:divsChild>
                                                                                                                        <w:div w:id="762845344">
                                                                                                                          <w:marLeft w:val="225"/>
                                                                                                                          <w:marRight w:val="225"/>
                                                                                                                          <w:marTop w:val="75"/>
                                                                                                                          <w:marBottom w:val="75"/>
                                                                                                                          <w:divBdr>
                                                                                                                            <w:top w:val="none" w:sz="0" w:space="0" w:color="auto"/>
                                                                                                                            <w:left w:val="none" w:sz="0" w:space="0" w:color="auto"/>
                                                                                                                            <w:bottom w:val="none" w:sz="0" w:space="0" w:color="auto"/>
                                                                                                                            <w:right w:val="none" w:sz="0" w:space="0" w:color="auto"/>
                                                                                                                          </w:divBdr>
                                                                                                                          <w:divsChild>
                                                                                                                            <w:div w:id="1223954307">
                                                                                                                              <w:marLeft w:val="0"/>
                                                                                                                              <w:marRight w:val="0"/>
                                                                                                                              <w:marTop w:val="0"/>
                                                                                                                              <w:marBottom w:val="0"/>
                                                                                                                              <w:divBdr>
                                                                                                                                <w:top w:val="single" w:sz="6" w:space="0" w:color="auto"/>
                                                                                                                                <w:left w:val="single" w:sz="6" w:space="0" w:color="auto"/>
                                                                                                                                <w:bottom w:val="single" w:sz="6" w:space="0" w:color="auto"/>
                                                                                                                                <w:right w:val="single" w:sz="6" w:space="0" w:color="auto"/>
                                                                                                                              </w:divBdr>
                                                                                                                              <w:divsChild>
                                                                                                                                <w:div w:id="14599581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 w:id="2050252003">
          <w:marLeft w:val="0"/>
          <w:marRight w:val="0"/>
          <w:marTop w:val="0"/>
          <w:marBottom w:val="0"/>
          <w:divBdr>
            <w:top w:val="none" w:sz="0" w:space="0" w:color="auto"/>
            <w:left w:val="none" w:sz="0" w:space="0" w:color="auto"/>
            <w:bottom w:val="none" w:sz="0" w:space="0" w:color="auto"/>
            <w:right w:val="none" w:sz="0" w:space="0" w:color="auto"/>
          </w:divBdr>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52656124">
      <w:bodyDiv w:val="1"/>
      <w:marLeft w:val="0"/>
      <w:marRight w:val="0"/>
      <w:marTop w:val="0"/>
      <w:marBottom w:val="0"/>
      <w:divBdr>
        <w:top w:val="none" w:sz="0" w:space="0" w:color="auto"/>
        <w:left w:val="none" w:sz="0" w:space="0" w:color="auto"/>
        <w:bottom w:val="none" w:sz="0" w:space="0" w:color="auto"/>
        <w:right w:val="none" w:sz="0" w:space="0" w:color="auto"/>
      </w:divBdr>
      <w:divsChild>
        <w:div w:id="1721588796">
          <w:marLeft w:val="0"/>
          <w:marRight w:val="0"/>
          <w:marTop w:val="0"/>
          <w:marBottom w:val="0"/>
          <w:divBdr>
            <w:top w:val="none" w:sz="0" w:space="0" w:color="auto"/>
            <w:left w:val="none" w:sz="0" w:space="0" w:color="auto"/>
            <w:bottom w:val="none" w:sz="0" w:space="0" w:color="auto"/>
            <w:right w:val="none" w:sz="0" w:space="0" w:color="auto"/>
          </w:divBdr>
          <w:divsChild>
            <w:div w:id="1947687101">
              <w:marLeft w:val="0"/>
              <w:marRight w:val="0"/>
              <w:marTop w:val="0"/>
              <w:marBottom w:val="0"/>
              <w:divBdr>
                <w:top w:val="none" w:sz="0" w:space="0" w:color="auto"/>
                <w:left w:val="none" w:sz="0" w:space="0" w:color="auto"/>
                <w:bottom w:val="none" w:sz="0" w:space="0" w:color="auto"/>
                <w:right w:val="none" w:sz="0" w:space="0" w:color="auto"/>
              </w:divBdr>
              <w:divsChild>
                <w:div w:id="491721042">
                  <w:marLeft w:val="0"/>
                  <w:marRight w:val="0"/>
                  <w:marTop w:val="0"/>
                  <w:marBottom w:val="0"/>
                  <w:divBdr>
                    <w:top w:val="none" w:sz="0" w:space="0" w:color="auto"/>
                    <w:left w:val="none" w:sz="0" w:space="0" w:color="auto"/>
                    <w:bottom w:val="none" w:sz="0" w:space="0" w:color="auto"/>
                    <w:right w:val="none" w:sz="0" w:space="0" w:color="auto"/>
                  </w:divBdr>
                  <w:divsChild>
                    <w:div w:id="2100245795">
                      <w:marLeft w:val="0"/>
                      <w:marRight w:val="0"/>
                      <w:marTop w:val="0"/>
                      <w:marBottom w:val="0"/>
                      <w:divBdr>
                        <w:top w:val="none" w:sz="0" w:space="0" w:color="auto"/>
                        <w:left w:val="none" w:sz="0" w:space="0" w:color="auto"/>
                        <w:bottom w:val="none" w:sz="0" w:space="0" w:color="auto"/>
                        <w:right w:val="none" w:sz="0" w:space="0" w:color="auto"/>
                      </w:divBdr>
                      <w:divsChild>
                        <w:div w:id="849948291">
                          <w:marLeft w:val="0"/>
                          <w:marRight w:val="0"/>
                          <w:marTop w:val="0"/>
                          <w:marBottom w:val="0"/>
                          <w:divBdr>
                            <w:top w:val="none" w:sz="0" w:space="0" w:color="auto"/>
                            <w:left w:val="none" w:sz="0" w:space="0" w:color="auto"/>
                            <w:bottom w:val="none" w:sz="0" w:space="0" w:color="auto"/>
                            <w:right w:val="none" w:sz="0" w:space="0" w:color="auto"/>
                          </w:divBdr>
                          <w:divsChild>
                            <w:div w:id="1889561649">
                              <w:marLeft w:val="0"/>
                              <w:marRight w:val="0"/>
                              <w:marTop w:val="0"/>
                              <w:marBottom w:val="0"/>
                              <w:divBdr>
                                <w:top w:val="none" w:sz="0" w:space="0" w:color="auto"/>
                                <w:left w:val="none" w:sz="0" w:space="0" w:color="auto"/>
                                <w:bottom w:val="none" w:sz="0" w:space="0" w:color="auto"/>
                                <w:right w:val="none" w:sz="0" w:space="0" w:color="auto"/>
                              </w:divBdr>
                              <w:divsChild>
                                <w:div w:id="921715202">
                                  <w:marLeft w:val="0"/>
                                  <w:marRight w:val="0"/>
                                  <w:marTop w:val="0"/>
                                  <w:marBottom w:val="0"/>
                                  <w:divBdr>
                                    <w:top w:val="none" w:sz="0" w:space="0" w:color="auto"/>
                                    <w:left w:val="none" w:sz="0" w:space="0" w:color="auto"/>
                                    <w:bottom w:val="none" w:sz="0" w:space="0" w:color="auto"/>
                                    <w:right w:val="none" w:sz="0" w:space="0" w:color="auto"/>
                                  </w:divBdr>
                                  <w:divsChild>
                                    <w:div w:id="2120565896">
                                      <w:marLeft w:val="0"/>
                                      <w:marRight w:val="0"/>
                                      <w:marTop w:val="0"/>
                                      <w:marBottom w:val="0"/>
                                      <w:divBdr>
                                        <w:top w:val="none" w:sz="0" w:space="0" w:color="auto"/>
                                        <w:left w:val="none" w:sz="0" w:space="0" w:color="auto"/>
                                        <w:bottom w:val="none" w:sz="0" w:space="0" w:color="auto"/>
                                        <w:right w:val="none" w:sz="0" w:space="0" w:color="auto"/>
                                      </w:divBdr>
                                      <w:divsChild>
                                        <w:div w:id="1417706331">
                                          <w:marLeft w:val="0"/>
                                          <w:marRight w:val="0"/>
                                          <w:marTop w:val="0"/>
                                          <w:marBottom w:val="0"/>
                                          <w:divBdr>
                                            <w:top w:val="none" w:sz="0" w:space="0" w:color="auto"/>
                                            <w:left w:val="none" w:sz="0" w:space="0" w:color="auto"/>
                                            <w:bottom w:val="none" w:sz="0" w:space="0" w:color="auto"/>
                                            <w:right w:val="none" w:sz="0" w:space="0" w:color="auto"/>
                                          </w:divBdr>
                                          <w:divsChild>
                                            <w:div w:id="1409500801">
                                              <w:marLeft w:val="0"/>
                                              <w:marRight w:val="0"/>
                                              <w:marTop w:val="0"/>
                                              <w:marBottom w:val="0"/>
                                              <w:divBdr>
                                                <w:top w:val="none" w:sz="0" w:space="0" w:color="auto"/>
                                                <w:left w:val="none" w:sz="0" w:space="0" w:color="auto"/>
                                                <w:bottom w:val="none" w:sz="0" w:space="0" w:color="auto"/>
                                                <w:right w:val="none" w:sz="0" w:space="0" w:color="auto"/>
                                              </w:divBdr>
                                              <w:divsChild>
                                                <w:div w:id="1823422316">
                                                  <w:marLeft w:val="0"/>
                                                  <w:marRight w:val="0"/>
                                                  <w:marTop w:val="0"/>
                                                  <w:marBottom w:val="0"/>
                                                  <w:divBdr>
                                                    <w:top w:val="single" w:sz="12" w:space="2" w:color="FFFFCC"/>
                                                    <w:left w:val="single" w:sz="12" w:space="2" w:color="FFFFCC"/>
                                                    <w:bottom w:val="single" w:sz="12" w:space="2" w:color="FFFFCC"/>
                                                    <w:right w:val="single" w:sz="12" w:space="0" w:color="FFFFCC"/>
                                                  </w:divBdr>
                                                  <w:divsChild>
                                                    <w:div w:id="1539077978">
                                                      <w:marLeft w:val="0"/>
                                                      <w:marRight w:val="0"/>
                                                      <w:marTop w:val="0"/>
                                                      <w:marBottom w:val="0"/>
                                                      <w:divBdr>
                                                        <w:top w:val="none" w:sz="0" w:space="0" w:color="auto"/>
                                                        <w:left w:val="none" w:sz="0" w:space="0" w:color="auto"/>
                                                        <w:bottom w:val="none" w:sz="0" w:space="0" w:color="auto"/>
                                                        <w:right w:val="none" w:sz="0" w:space="0" w:color="auto"/>
                                                      </w:divBdr>
                                                      <w:divsChild>
                                                        <w:div w:id="659697573">
                                                          <w:marLeft w:val="0"/>
                                                          <w:marRight w:val="0"/>
                                                          <w:marTop w:val="0"/>
                                                          <w:marBottom w:val="0"/>
                                                          <w:divBdr>
                                                            <w:top w:val="none" w:sz="0" w:space="0" w:color="auto"/>
                                                            <w:left w:val="none" w:sz="0" w:space="0" w:color="auto"/>
                                                            <w:bottom w:val="none" w:sz="0" w:space="0" w:color="auto"/>
                                                            <w:right w:val="none" w:sz="0" w:space="0" w:color="auto"/>
                                                          </w:divBdr>
                                                          <w:divsChild>
                                                            <w:div w:id="980235642">
                                                              <w:marLeft w:val="0"/>
                                                              <w:marRight w:val="0"/>
                                                              <w:marTop w:val="0"/>
                                                              <w:marBottom w:val="0"/>
                                                              <w:divBdr>
                                                                <w:top w:val="none" w:sz="0" w:space="0" w:color="auto"/>
                                                                <w:left w:val="none" w:sz="0" w:space="0" w:color="auto"/>
                                                                <w:bottom w:val="none" w:sz="0" w:space="0" w:color="auto"/>
                                                                <w:right w:val="none" w:sz="0" w:space="0" w:color="auto"/>
                                                              </w:divBdr>
                                                              <w:divsChild>
                                                                <w:div w:id="155000392">
                                                                  <w:marLeft w:val="0"/>
                                                                  <w:marRight w:val="0"/>
                                                                  <w:marTop w:val="0"/>
                                                                  <w:marBottom w:val="0"/>
                                                                  <w:divBdr>
                                                                    <w:top w:val="none" w:sz="0" w:space="0" w:color="auto"/>
                                                                    <w:left w:val="none" w:sz="0" w:space="0" w:color="auto"/>
                                                                    <w:bottom w:val="none" w:sz="0" w:space="0" w:color="auto"/>
                                                                    <w:right w:val="none" w:sz="0" w:space="0" w:color="auto"/>
                                                                  </w:divBdr>
                                                                  <w:divsChild>
                                                                    <w:div w:id="1020938912">
                                                                      <w:marLeft w:val="0"/>
                                                                      <w:marRight w:val="0"/>
                                                                      <w:marTop w:val="0"/>
                                                                      <w:marBottom w:val="0"/>
                                                                      <w:divBdr>
                                                                        <w:top w:val="none" w:sz="0" w:space="0" w:color="auto"/>
                                                                        <w:left w:val="none" w:sz="0" w:space="0" w:color="auto"/>
                                                                        <w:bottom w:val="none" w:sz="0" w:space="0" w:color="auto"/>
                                                                        <w:right w:val="none" w:sz="0" w:space="0" w:color="auto"/>
                                                                      </w:divBdr>
                                                                      <w:divsChild>
                                                                        <w:div w:id="1979187355">
                                                                          <w:marLeft w:val="0"/>
                                                                          <w:marRight w:val="0"/>
                                                                          <w:marTop w:val="0"/>
                                                                          <w:marBottom w:val="0"/>
                                                                          <w:divBdr>
                                                                            <w:top w:val="none" w:sz="0" w:space="0" w:color="auto"/>
                                                                            <w:left w:val="none" w:sz="0" w:space="0" w:color="auto"/>
                                                                            <w:bottom w:val="none" w:sz="0" w:space="0" w:color="auto"/>
                                                                            <w:right w:val="none" w:sz="0" w:space="0" w:color="auto"/>
                                                                          </w:divBdr>
                                                                          <w:divsChild>
                                                                            <w:div w:id="441002307">
                                                                              <w:marLeft w:val="0"/>
                                                                              <w:marRight w:val="0"/>
                                                                              <w:marTop w:val="0"/>
                                                                              <w:marBottom w:val="0"/>
                                                                              <w:divBdr>
                                                                                <w:top w:val="none" w:sz="0" w:space="0" w:color="auto"/>
                                                                                <w:left w:val="none" w:sz="0" w:space="0" w:color="auto"/>
                                                                                <w:bottom w:val="none" w:sz="0" w:space="0" w:color="auto"/>
                                                                                <w:right w:val="none" w:sz="0" w:space="0" w:color="auto"/>
                                                                              </w:divBdr>
                                                                              <w:divsChild>
                                                                                <w:div w:id="409235835">
                                                                                  <w:marLeft w:val="0"/>
                                                                                  <w:marRight w:val="0"/>
                                                                                  <w:marTop w:val="0"/>
                                                                                  <w:marBottom w:val="0"/>
                                                                                  <w:divBdr>
                                                                                    <w:top w:val="none" w:sz="0" w:space="0" w:color="auto"/>
                                                                                    <w:left w:val="none" w:sz="0" w:space="0" w:color="auto"/>
                                                                                    <w:bottom w:val="none" w:sz="0" w:space="0" w:color="auto"/>
                                                                                    <w:right w:val="none" w:sz="0" w:space="0" w:color="auto"/>
                                                                                  </w:divBdr>
                                                                                  <w:divsChild>
                                                                                    <w:div w:id="919022769">
                                                                                      <w:marLeft w:val="0"/>
                                                                                      <w:marRight w:val="0"/>
                                                                                      <w:marTop w:val="0"/>
                                                                                      <w:marBottom w:val="0"/>
                                                                                      <w:divBdr>
                                                                                        <w:top w:val="none" w:sz="0" w:space="0" w:color="auto"/>
                                                                                        <w:left w:val="none" w:sz="0" w:space="0" w:color="auto"/>
                                                                                        <w:bottom w:val="none" w:sz="0" w:space="0" w:color="auto"/>
                                                                                        <w:right w:val="none" w:sz="0" w:space="0" w:color="auto"/>
                                                                                      </w:divBdr>
                                                                                      <w:divsChild>
                                                                                        <w:div w:id="203180022">
                                                                                          <w:marLeft w:val="0"/>
                                                                                          <w:marRight w:val="0"/>
                                                                                          <w:marTop w:val="0"/>
                                                                                          <w:marBottom w:val="0"/>
                                                                                          <w:divBdr>
                                                                                            <w:top w:val="none" w:sz="0" w:space="0" w:color="auto"/>
                                                                                            <w:left w:val="none" w:sz="0" w:space="0" w:color="auto"/>
                                                                                            <w:bottom w:val="none" w:sz="0" w:space="0" w:color="auto"/>
                                                                                            <w:right w:val="none" w:sz="0" w:space="0" w:color="auto"/>
                                                                                          </w:divBdr>
                                                                                          <w:divsChild>
                                                                                            <w:div w:id="1448280401">
                                                                                              <w:marLeft w:val="0"/>
                                                                                              <w:marRight w:val="120"/>
                                                                                              <w:marTop w:val="0"/>
                                                                                              <w:marBottom w:val="150"/>
                                                                                              <w:divBdr>
                                                                                                <w:top w:val="single" w:sz="2" w:space="0" w:color="EFEFEF"/>
                                                                                                <w:left w:val="single" w:sz="6" w:space="0" w:color="EFEFEF"/>
                                                                                                <w:bottom w:val="single" w:sz="6" w:space="0" w:color="E2E2E2"/>
                                                                                                <w:right w:val="single" w:sz="6" w:space="0" w:color="EFEFEF"/>
                                                                                              </w:divBdr>
                                                                                              <w:divsChild>
                                                                                                <w:div w:id="1311441308">
                                                                                                  <w:marLeft w:val="0"/>
                                                                                                  <w:marRight w:val="0"/>
                                                                                                  <w:marTop w:val="0"/>
                                                                                                  <w:marBottom w:val="0"/>
                                                                                                  <w:divBdr>
                                                                                                    <w:top w:val="none" w:sz="0" w:space="0" w:color="auto"/>
                                                                                                    <w:left w:val="none" w:sz="0" w:space="0" w:color="auto"/>
                                                                                                    <w:bottom w:val="none" w:sz="0" w:space="0" w:color="auto"/>
                                                                                                    <w:right w:val="none" w:sz="0" w:space="0" w:color="auto"/>
                                                                                                  </w:divBdr>
                                                                                                  <w:divsChild>
                                                                                                    <w:div w:id="584534637">
                                                                                                      <w:marLeft w:val="0"/>
                                                                                                      <w:marRight w:val="0"/>
                                                                                                      <w:marTop w:val="0"/>
                                                                                                      <w:marBottom w:val="0"/>
                                                                                                      <w:divBdr>
                                                                                                        <w:top w:val="none" w:sz="0" w:space="0" w:color="auto"/>
                                                                                                        <w:left w:val="none" w:sz="0" w:space="0" w:color="auto"/>
                                                                                                        <w:bottom w:val="none" w:sz="0" w:space="0" w:color="auto"/>
                                                                                                        <w:right w:val="none" w:sz="0" w:space="0" w:color="auto"/>
                                                                                                      </w:divBdr>
                                                                                                      <w:divsChild>
                                                                                                        <w:div w:id="2084259108">
                                                                                                          <w:marLeft w:val="0"/>
                                                                                                          <w:marRight w:val="0"/>
                                                                                                          <w:marTop w:val="0"/>
                                                                                                          <w:marBottom w:val="0"/>
                                                                                                          <w:divBdr>
                                                                                                            <w:top w:val="none" w:sz="0" w:space="0" w:color="auto"/>
                                                                                                            <w:left w:val="none" w:sz="0" w:space="0" w:color="auto"/>
                                                                                                            <w:bottom w:val="none" w:sz="0" w:space="0" w:color="auto"/>
                                                                                                            <w:right w:val="none" w:sz="0" w:space="0" w:color="auto"/>
                                                                                                          </w:divBdr>
                                                                                                          <w:divsChild>
                                                                                                            <w:div w:id="1656033665">
                                                                                                              <w:marLeft w:val="0"/>
                                                                                                              <w:marRight w:val="0"/>
                                                                                                              <w:marTop w:val="0"/>
                                                                                                              <w:marBottom w:val="0"/>
                                                                                                              <w:divBdr>
                                                                                                                <w:top w:val="none" w:sz="0" w:space="0" w:color="auto"/>
                                                                                                                <w:left w:val="none" w:sz="0" w:space="0" w:color="auto"/>
                                                                                                                <w:bottom w:val="none" w:sz="0" w:space="0" w:color="auto"/>
                                                                                                                <w:right w:val="none" w:sz="0" w:space="0" w:color="auto"/>
                                                                                                              </w:divBdr>
                                                                                                              <w:divsChild>
                                                                                                                <w:div w:id="317928684">
                                                                                                                  <w:marLeft w:val="0"/>
                                                                                                                  <w:marRight w:val="0"/>
                                                                                                                  <w:marTop w:val="0"/>
                                                                                                                  <w:marBottom w:val="0"/>
                                                                                                                  <w:divBdr>
                                                                                                                    <w:top w:val="single" w:sz="2" w:space="4" w:color="D8D8D8"/>
                                                                                                                    <w:left w:val="single" w:sz="2" w:space="0" w:color="D8D8D8"/>
                                                                                                                    <w:bottom w:val="single" w:sz="2" w:space="4" w:color="D8D8D8"/>
                                                                                                                    <w:right w:val="single" w:sz="2" w:space="0" w:color="D8D8D8"/>
                                                                                                                  </w:divBdr>
                                                                                                                  <w:divsChild>
                                                                                                                    <w:div w:id="1160118819">
                                                                                                                      <w:marLeft w:val="225"/>
                                                                                                                      <w:marRight w:val="225"/>
                                                                                                                      <w:marTop w:val="75"/>
                                                                                                                      <w:marBottom w:val="75"/>
                                                                                                                      <w:divBdr>
                                                                                                                        <w:top w:val="none" w:sz="0" w:space="0" w:color="auto"/>
                                                                                                                        <w:left w:val="none" w:sz="0" w:space="0" w:color="auto"/>
                                                                                                                        <w:bottom w:val="none" w:sz="0" w:space="0" w:color="auto"/>
                                                                                                                        <w:right w:val="none" w:sz="0" w:space="0" w:color="auto"/>
                                                                                                                      </w:divBdr>
                                                                                                                      <w:divsChild>
                                                                                                                        <w:div w:id="1882283884">
                                                                                                                          <w:marLeft w:val="0"/>
                                                                                                                          <w:marRight w:val="0"/>
                                                                                                                          <w:marTop w:val="0"/>
                                                                                                                          <w:marBottom w:val="0"/>
                                                                                                                          <w:divBdr>
                                                                                                                            <w:top w:val="single" w:sz="6" w:space="0" w:color="auto"/>
                                                                                                                            <w:left w:val="single" w:sz="6" w:space="0" w:color="auto"/>
                                                                                                                            <w:bottom w:val="single" w:sz="6" w:space="0" w:color="auto"/>
                                                                                                                            <w:right w:val="single" w:sz="6" w:space="0" w:color="auto"/>
                                                                                                                          </w:divBdr>
                                                                                                                          <w:divsChild>
                                                                                                                            <w:div w:id="2367867">
                                                                                                                              <w:marLeft w:val="0"/>
                                                                                                                              <w:marRight w:val="0"/>
                                                                                                                              <w:marTop w:val="0"/>
                                                                                                                              <w:marBottom w:val="0"/>
                                                                                                                              <w:divBdr>
                                                                                                                                <w:top w:val="none" w:sz="0" w:space="0" w:color="auto"/>
                                                                                                                                <w:left w:val="none" w:sz="0" w:space="0" w:color="auto"/>
                                                                                                                                <w:bottom w:val="none" w:sz="0" w:space="0" w:color="auto"/>
                                                                                                                                <w:right w:val="none" w:sz="0" w:space="0" w:color="auto"/>
                                                                                                                              </w:divBdr>
                                                                                                                              <w:divsChild>
                                                                                                                                <w:div w:id="374699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8626110">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 w:id="695891843">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544684525">
      <w:bodyDiv w:val="1"/>
      <w:marLeft w:val="0"/>
      <w:marRight w:val="0"/>
      <w:marTop w:val="0"/>
      <w:marBottom w:val="0"/>
      <w:divBdr>
        <w:top w:val="none" w:sz="0" w:space="0" w:color="auto"/>
        <w:left w:val="none" w:sz="0" w:space="0" w:color="auto"/>
        <w:bottom w:val="none" w:sz="0" w:space="0" w:color="auto"/>
        <w:right w:val="none" w:sz="0" w:space="0" w:color="auto"/>
      </w:divBdr>
      <w:divsChild>
        <w:div w:id="1594902167">
          <w:marLeft w:val="0"/>
          <w:marRight w:val="0"/>
          <w:marTop w:val="0"/>
          <w:marBottom w:val="0"/>
          <w:divBdr>
            <w:top w:val="none" w:sz="0" w:space="0" w:color="auto"/>
            <w:left w:val="none" w:sz="0" w:space="0" w:color="auto"/>
            <w:bottom w:val="none" w:sz="0" w:space="0" w:color="auto"/>
            <w:right w:val="none" w:sz="0" w:space="0" w:color="auto"/>
          </w:divBdr>
          <w:divsChild>
            <w:div w:id="640579284">
              <w:marLeft w:val="0"/>
              <w:marRight w:val="0"/>
              <w:marTop w:val="0"/>
              <w:marBottom w:val="0"/>
              <w:divBdr>
                <w:top w:val="none" w:sz="0" w:space="0" w:color="auto"/>
                <w:left w:val="none" w:sz="0" w:space="0" w:color="auto"/>
                <w:bottom w:val="none" w:sz="0" w:space="0" w:color="auto"/>
                <w:right w:val="none" w:sz="0" w:space="0" w:color="auto"/>
              </w:divBdr>
              <w:divsChild>
                <w:div w:id="281378229">
                  <w:marLeft w:val="0"/>
                  <w:marRight w:val="0"/>
                  <w:marTop w:val="0"/>
                  <w:marBottom w:val="0"/>
                  <w:divBdr>
                    <w:top w:val="none" w:sz="0" w:space="0" w:color="auto"/>
                    <w:left w:val="none" w:sz="0" w:space="0" w:color="auto"/>
                    <w:bottom w:val="none" w:sz="0" w:space="0" w:color="auto"/>
                    <w:right w:val="none" w:sz="0" w:space="0" w:color="auto"/>
                  </w:divBdr>
                  <w:divsChild>
                    <w:div w:id="379670851">
                      <w:marLeft w:val="0"/>
                      <w:marRight w:val="0"/>
                      <w:marTop w:val="0"/>
                      <w:marBottom w:val="0"/>
                      <w:divBdr>
                        <w:top w:val="none" w:sz="0" w:space="0" w:color="auto"/>
                        <w:left w:val="none" w:sz="0" w:space="0" w:color="auto"/>
                        <w:bottom w:val="none" w:sz="0" w:space="0" w:color="auto"/>
                        <w:right w:val="none" w:sz="0" w:space="0" w:color="auto"/>
                      </w:divBdr>
                      <w:divsChild>
                        <w:div w:id="444539240">
                          <w:marLeft w:val="0"/>
                          <w:marRight w:val="0"/>
                          <w:marTop w:val="0"/>
                          <w:marBottom w:val="0"/>
                          <w:divBdr>
                            <w:top w:val="none" w:sz="0" w:space="0" w:color="auto"/>
                            <w:left w:val="none" w:sz="0" w:space="0" w:color="auto"/>
                            <w:bottom w:val="none" w:sz="0" w:space="0" w:color="auto"/>
                            <w:right w:val="none" w:sz="0" w:space="0" w:color="auto"/>
                          </w:divBdr>
                          <w:divsChild>
                            <w:div w:id="292902678">
                              <w:marLeft w:val="0"/>
                              <w:marRight w:val="0"/>
                              <w:marTop w:val="0"/>
                              <w:marBottom w:val="0"/>
                              <w:divBdr>
                                <w:top w:val="none" w:sz="0" w:space="0" w:color="auto"/>
                                <w:left w:val="none" w:sz="0" w:space="0" w:color="auto"/>
                                <w:bottom w:val="none" w:sz="0" w:space="0" w:color="auto"/>
                                <w:right w:val="none" w:sz="0" w:space="0" w:color="auto"/>
                              </w:divBdr>
                              <w:divsChild>
                                <w:div w:id="1884946599">
                                  <w:marLeft w:val="0"/>
                                  <w:marRight w:val="0"/>
                                  <w:marTop w:val="0"/>
                                  <w:marBottom w:val="0"/>
                                  <w:divBdr>
                                    <w:top w:val="none" w:sz="0" w:space="0" w:color="auto"/>
                                    <w:left w:val="none" w:sz="0" w:space="0" w:color="auto"/>
                                    <w:bottom w:val="none" w:sz="0" w:space="0" w:color="auto"/>
                                    <w:right w:val="none" w:sz="0" w:space="0" w:color="auto"/>
                                  </w:divBdr>
                                  <w:divsChild>
                                    <w:div w:id="838622100">
                                      <w:marLeft w:val="0"/>
                                      <w:marRight w:val="0"/>
                                      <w:marTop w:val="0"/>
                                      <w:marBottom w:val="0"/>
                                      <w:divBdr>
                                        <w:top w:val="none" w:sz="0" w:space="0" w:color="auto"/>
                                        <w:left w:val="none" w:sz="0" w:space="0" w:color="auto"/>
                                        <w:bottom w:val="none" w:sz="0" w:space="0" w:color="auto"/>
                                        <w:right w:val="none" w:sz="0" w:space="0" w:color="auto"/>
                                      </w:divBdr>
                                      <w:divsChild>
                                        <w:div w:id="47337906">
                                          <w:marLeft w:val="0"/>
                                          <w:marRight w:val="0"/>
                                          <w:marTop w:val="0"/>
                                          <w:marBottom w:val="0"/>
                                          <w:divBdr>
                                            <w:top w:val="none" w:sz="0" w:space="0" w:color="auto"/>
                                            <w:left w:val="none" w:sz="0" w:space="0" w:color="auto"/>
                                            <w:bottom w:val="none" w:sz="0" w:space="0" w:color="auto"/>
                                            <w:right w:val="none" w:sz="0" w:space="0" w:color="auto"/>
                                          </w:divBdr>
                                          <w:divsChild>
                                            <w:div w:id="1309048501">
                                              <w:marLeft w:val="0"/>
                                              <w:marRight w:val="0"/>
                                              <w:marTop w:val="0"/>
                                              <w:marBottom w:val="0"/>
                                              <w:divBdr>
                                                <w:top w:val="none" w:sz="0" w:space="0" w:color="auto"/>
                                                <w:left w:val="none" w:sz="0" w:space="0" w:color="auto"/>
                                                <w:bottom w:val="none" w:sz="0" w:space="0" w:color="auto"/>
                                                <w:right w:val="none" w:sz="0" w:space="0" w:color="auto"/>
                                              </w:divBdr>
                                              <w:divsChild>
                                                <w:div w:id="961421313">
                                                  <w:marLeft w:val="0"/>
                                                  <w:marRight w:val="0"/>
                                                  <w:marTop w:val="0"/>
                                                  <w:marBottom w:val="0"/>
                                                  <w:divBdr>
                                                    <w:top w:val="none" w:sz="0" w:space="0" w:color="auto"/>
                                                    <w:left w:val="none" w:sz="0" w:space="0" w:color="auto"/>
                                                    <w:bottom w:val="none" w:sz="0" w:space="0" w:color="auto"/>
                                                    <w:right w:val="none" w:sz="0" w:space="0" w:color="auto"/>
                                                  </w:divBdr>
                                                  <w:divsChild>
                                                    <w:div w:id="887378831">
                                                      <w:marLeft w:val="0"/>
                                                      <w:marRight w:val="0"/>
                                                      <w:marTop w:val="0"/>
                                                      <w:marBottom w:val="0"/>
                                                      <w:divBdr>
                                                        <w:top w:val="none" w:sz="0" w:space="0" w:color="auto"/>
                                                        <w:left w:val="none" w:sz="0" w:space="0" w:color="auto"/>
                                                        <w:bottom w:val="none" w:sz="0" w:space="0" w:color="auto"/>
                                                        <w:right w:val="none" w:sz="0" w:space="0" w:color="auto"/>
                                                      </w:divBdr>
                                                      <w:divsChild>
                                                        <w:div w:id="1153567272">
                                                          <w:marLeft w:val="0"/>
                                                          <w:marRight w:val="0"/>
                                                          <w:marTop w:val="0"/>
                                                          <w:marBottom w:val="0"/>
                                                          <w:divBdr>
                                                            <w:top w:val="none" w:sz="0" w:space="0" w:color="auto"/>
                                                            <w:left w:val="none" w:sz="0" w:space="0" w:color="auto"/>
                                                            <w:bottom w:val="none" w:sz="0" w:space="0" w:color="auto"/>
                                                            <w:right w:val="none" w:sz="0" w:space="0" w:color="auto"/>
                                                          </w:divBdr>
                                                          <w:divsChild>
                                                            <w:div w:id="923339608">
                                                              <w:marLeft w:val="0"/>
                                                              <w:marRight w:val="0"/>
                                                              <w:marTop w:val="0"/>
                                                              <w:marBottom w:val="0"/>
                                                              <w:divBdr>
                                                                <w:top w:val="none" w:sz="0" w:space="0" w:color="auto"/>
                                                                <w:left w:val="none" w:sz="0" w:space="0" w:color="auto"/>
                                                                <w:bottom w:val="none" w:sz="0" w:space="0" w:color="auto"/>
                                                                <w:right w:val="none" w:sz="0" w:space="0" w:color="auto"/>
                                                              </w:divBdr>
                                                              <w:divsChild>
                                                                <w:div w:id="1415974961">
                                                                  <w:marLeft w:val="0"/>
                                                                  <w:marRight w:val="0"/>
                                                                  <w:marTop w:val="0"/>
                                                                  <w:marBottom w:val="0"/>
                                                                  <w:divBdr>
                                                                    <w:top w:val="none" w:sz="0" w:space="0" w:color="auto"/>
                                                                    <w:left w:val="none" w:sz="0" w:space="0" w:color="auto"/>
                                                                    <w:bottom w:val="none" w:sz="0" w:space="0" w:color="auto"/>
                                                                    <w:right w:val="none" w:sz="0" w:space="0" w:color="auto"/>
                                                                  </w:divBdr>
                                                                  <w:divsChild>
                                                                    <w:div w:id="1363751725">
                                                                      <w:marLeft w:val="0"/>
                                                                      <w:marRight w:val="0"/>
                                                                      <w:marTop w:val="0"/>
                                                                      <w:marBottom w:val="0"/>
                                                                      <w:divBdr>
                                                                        <w:top w:val="none" w:sz="0" w:space="0" w:color="auto"/>
                                                                        <w:left w:val="none" w:sz="0" w:space="0" w:color="auto"/>
                                                                        <w:bottom w:val="none" w:sz="0" w:space="0" w:color="auto"/>
                                                                        <w:right w:val="none" w:sz="0" w:space="0" w:color="auto"/>
                                                                      </w:divBdr>
                                                                      <w:divsChild>
                                                                        <w:div w:id="1340959964">
                                                                          <w:marLeft w:val="0"/>
                                                                          <w:marRight w:val="0"/>
                                                                          <w:marTop w:val="0"/>
                                                                          <w:marBottom w:val="0"/>
                                                                          <w:divBdr>
                                                                            <w:top w:val="none" w:sz="0" w:space="0" w:color="auto"/>
                                                                            <w:left w:val="none" w:sz="0" w:space="0" w:color="auto"/>
                                                                            <w:bottom w:val="none" w:sz="0" w:space="0" w:color="auto"/>
                                                                            <w:right w:val="none" w:sz="0" w:space="0" w:color="auto"/>
                                                                          </w:divBdr>
                                                                          <w:divsChild>
                                                                            <w:div w:id="1343628226">
                                                                              <w:marLeft w:val="0"/>
                                                                              <w:marRight w:val="0"/>
                                                                              <w:marTop w:val="0"/>
                                                                              <w:marBottom w:val="0"/>
                                                                              <w:divBdr>
                                                                                <w:top w:val="none" w:sz="0" w:space="0" w:color="auto"/>
                                                                                <w:left w:val="none" w:sz="0" w:space="0" w:color="auto"/>
                                                                                <w:bottom w:val="none" w:sz="0" w:space="0" w:color="auto"/>
                                                                                <w:right w:val="none" w:sz="0" w:space="0" w:color="auto"/>
                                                                              </w:divBdr>
                                                                              <w:divsChild>
                                                                                <w:div w:id="1885822414">
                                                                                  <w:marLeft w:val="0"/>
                                                                                  <w:marRight w:val="0"/>
                                                                                  <w:marTop w:val="0"/>
                                                                                  <w:marBottom w:val="0"/>
                                                                                  <w:divBdr>
                                                                                    <w:top w:val="none" w:sz="0" w:space="0" w:color="auto"/>
                                                                                    <w:left w:val="none" w:sz="0" w:space="0" w:color="auto"/>
                                                                                    <w:bottom w:val="none" w:sz="0" w:space="0" w:color="auto"/>
                                                                                    <w:right w:val="none" w:sz="0" w:space="0" w:color="auto"/>
                                                                                  </w:divBdr>
                                                                                  <w:divsChild>
                                                                                    <w:div w:id="1141655426">
                                                                                      <w:marLeft w:val="0"/>
                                                                                      <w:marRight w:val="0"/>
                                                                                      <w:marTop w:val="0"/>
                                                                                      <w:marBottom w:val="0"/>
                                                                                      <w:divBdr>
                                                                                        <w:top w:val="none" w:sz="0" w:space="0" w:color="auto"/>
                                                                                        <w:left w:val="none" w:sz="0" w:space="0" w:color="auto"/>
                                                                                        <w:bottom w:val="none" w:sz="0" w:space="0" w:color="auto"/>
                                                                                        <w:right w:val="none" w:sz="0" w:space="0" w:color="auto"/>
                                                                                      </w:divBdr>
                                                                                      <w:divsChild>
                                                                                        <w:div w:id="1666737137">
                                                                                          <w:marLeft w:val="0"/>
                                                                                          <w:marRight w:val="0"/>
                                                                                          <w:marTop w:val="0"/>
                                                                                          <w:marBottom w:val="0"/>
                                                                                          <w:divBdr>
                                                                                            <w:top w:val="none" w:sz="0" w:space="0" w:color="auto"/>
                                                                                            <w:left w:val="none" w:sz="0" w:space="0" w:color="auto"/>
                                                                                            <w:bottom w:val="none" w:sz="0" w:space="0" w:color="auto"/>
                                                                                            <w:right w:val="none" w:sz="0" w:space="0" w:color="auto"/>
                                                                                          </w:divBdr>
                                                                                          <w:divsChild>
                                                                                            <w:div w:id="400256304">
                                                                                              <w:marLeft w:val="0"/>
                                                                                              <w:marRight w:val="120"/>
                                                                                              <w:marTop w:val="0"/>
                                                                                              <w:marBottom w:val="150"/>
                                                                                              <w:divBdr>
                                                                                                <w:top w:val="single" w:sz="2" w:space="0" w:color="EFEFEF"/>
                                                                                                <w:left w:val="single" w:sz="6" w:space="0" w:color="EFEFEF"/>
                                                                                                <w:bottom w:val="single" w:sz="6" w:space="0" w:color="E2E2E2"/>
                                                                                                <w:right w:val="single" w:sz="6" w:space="0" w:color="EFEFEF"/>
                                                                                              </w:divBdr>
                                                                                              <w:divsChild>
                                                                                                <w:div w:id="80614512">
                                                                                                  <w:marLeft w:val="0"/>
                                                                                                  <w:marRight w:val="0"/>
                                                                                                  <w:marTop w:val="0"/>
                                                                                                  <w:marBottom w:val="0"/>
                                                                                                  <w:divBdr>
                                                                                                    <w:top w:val="none" w:sz="0" w:space="0" w:color="auto"/>
                                                                                                    <w:left w:val="none" w:sz="0" w:space="0" w:color="auto"/>
                                                                                                    <w:bottom w:val="none" w:sz="0" w:space="0" w:color="auto"/>
                                                                                                    <w:right w:val="none" w:sz="0" w:space="0" w:color="auto"/>
                                                                                                  </w:divBdr>
                                                                                                  <w:divsChild>
                                                                                                    <w:div w:id="1510438170">
                                                                                                      <w:marLeft w:val="0"/>
                                                                                                      <w:marRight w:val="0"/>
                                                                                                      <w:marTop w:val="0"/>
                                                                                                      <w:marBottom w:val="0"/>
                                                                                                      <w:divBdr>
                                                                                                        <w:top w:val="none" w:sz="0" w:space="0" w:color="auto"/>
                                                                                                        <w:left w:val="none" w:sz="0" w:space="0" w:color="auto"/>
                                                                                                        <w:bottom w:val="none" w:sz="0" w:space="0" w:color="auto"/>
                                                                                                        <w:right w:val="none" w:sz="0" w:space="0" w:color="auto"/>
                                                                                                      </w:divBdr>
                                                                                                      <w:divsChild>
                                                                                                        <w:div w:id="580874774">
                                                                                                          <w:marLeft w:val="0"/>
                                                                                                          <w:marRight w:val="0"/>
                                                                                                          <w:marTop w:val="0"/>
                                                                                                          <w:marBottom w:val="0"/>
                                                                                                          <w:divBdr>
                                                                                                            <w:top w:val="none" w:sz="0" w:space="0" w:color="auto"/>
                                                                                                            <w:left w:val="none" w:sz="0" w:space="0" w:color="auto"/>
                                                                                                            <w:bottom w:val="none" w:sz="0" w:space="0" w:color="auto"/>
                                                                                                            <w:right w:val="none" w:sz="0" w:space="0" w:color="auto"/>
                                                                                                          </w:divBdr>
                                                                                                          <w:divsChild>
                                                                                                            <w:div w:id="816341346">
                                                                                                              <w:marLeft w:val="0"/>
                                                                                                              <w:marRight w:val="0"/>
                                                                                                              <w:marTop w:val="0"/>
                                                                                                              <w:marBottom w:val="0"/>
                                                                                                              <w:divBdr>
                                                                                                                <w:top w:val="none" w:sz="0" w:space="0" w:color="auto"/>
                                                                                                                <w:left w:val="none" w:sz="0" w:space="0" w:color="auto"/>
                                                                                                                <w:bottom w:val="none" w:sz="0" w:space="0" w:color="auto"/>
                                                                                                                <w:right w:val="none" w:sz="0" w:space="0" w:color="auto"/>
                                                                                                              </w:divBdr>
                                                                                                              <w:divsChild>
                                                                                                                <w:div w:id="843592622">
                                                                                                                  <w:marLeft w:val="-570"/>
                                                                                                                  <w:marRight w:val="0"/>
                                                                                                                  <w:marTop w:val="150"/>
                                                                                                                  <w:marBottom w:val="225"/>
                                                                                                                  <w:divBdr>
                                                                                                                    <w:top w:val="single" w:sz="6" w:space="2" w:color="D8D8D8"/>
                                                                                                                    <w:left w:val="single" w:sz="6" w:space="2" w:color="D8D8D8"/>
                                                                                                                    <w:bottom w:val="single" w:sz="6" w:space="2" w:color="D8D8D8"/>
                                                                                                                    <w:right w:val="single" w:sz="6" w:space="2" w:color="D8D8D8"/>
                                                                                                                  </w:divBdr>
                                                                                                                  <w:divsChild>
                                                                                                                    <w:div w:id="746390389">
                                                                                                                      <w:marLeft w:val="0"/>
                                                                                                                      <w:marRight w:val="0"/>
                                                                                                                      <w:marTop w:val="0"/>
                                                                                                                      <w:marBottom w:val="0"/>
                                                                                                                      <w:divBdr>
                                                                                                                        <w:top w:val="none" w:sz="0" w:space="0" w:color="auto"/>
                                                                                                                        <w:left w:val="none" w:sz="0" w:space="0" w:color="auto"/>
                                                                                                                        <w:bottom w:val="none" w:sz="0" w:space="0" w:color="auto"/>
                                                                                                                        <w:right w:val="none" w:sz="0" w:space="0" w:color="auto"/>
                                                                                                                      </w:divBdr>
                                                                                                                      <w:divsChild>
                                                                                                                        <w:div w:id="986394074">
                                                                                                                          <w:marLeft w:val="225"/>
                                                                                                                          <w:marRight w:val="225"/>
                                                                                                                          <w:marTop w:val="75"/>
                                                                                                                          <w:marBottom w:val="75"/>
                                                                                                                          <w:divBdr>
                                                                                                                            <w:top w:val="none" w:sz="0" w:space="0" w:color="auto"/>
                                                                                                                            <w:left w:val="none" w:sz="0" w:space="0" w:color="auto"/>
                                                                                                                            <w:bottom w:val="none" w:sz="0" w:space="0" w:color="auto"/>
                                                                                                                            <w:right w:val="none" w:sz="0" w:space="0" w:color="auto"/>
                                                                                                                          </w:divBdr>
                                                                                                                          <w:divsChild>
                                                                                                                            <w:div w:id="1981878505">
                                                                                                                              <w:marLeft w:val="0"/>
                                                                                                                              <w:marRight w:val="0"/>
                                                                                                                              <w:marTop w:val="0"/>
                                                                                                                              <w:marBottom w:val="0"/>
                                                                                                                              <w:divBdr>
                                                                                                                                <w:top w:val="single" w:sz="6" w:space="0" w:color="auto"/>
                                                                                                                                <w:left w:val="single" w:sz="6" w:space="0" w:color="auto"/>
                                                                                                                                <w:bottom w:val="single" w:sz="6" w:space="0" w:color="auto"/>
                                                                                                                                <w:right w:val="single" w:sz="6" w:space="0" w:color="auto"/>
                                                                                                                              </w:divBdr>
                                                                                                                              <w:divsChild>
                                                                                                                                <w:div w:id="48573483">
                                                                                                                                  <w:marLeft w:val="0"/>
                                                                                                                                  <w:marRight w:val="0"/>
                                                                                                                                  <w:marTop w:val="0"/>
                                                                                                                                  <w:marBottom w:val="0"/>
                                                                                                                                  <w:divBdr>
                                                                                                                                    <w:top w:val="none" w:sz="0" w:space="0" w:color="auto"/>
                                                                                                                                    <w:left w:val="none" w:sz="0" w:space="0" w:color="auto"/>
                                                                                                                                    <w:bottom w:val="none" w:sz="0" w:space="0" w:color="auto"/>
                                                                                                                                    <w:right w:val="none" w:sz="0" w:space="0" w:color="auto"/>
                                                                                                                                  </w:divBdr>
                                                                                                                                  <w:divsChild>
                                                                                                                                    <w:div w:id="1622300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8793423">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0258262">
      <w:bodyDiv w:val="1"/>
      <w:marLeft w:val="0"/>
      <w:marRight w:val="0"/>
      <w:marTop w:val="0"/>
      <w:marBottom w:val="0"/>
      <w:divBdr>
        <w:top w:val="none" w:sz="0" w:space="0" w:color="auto"/>
        <w:left w:val="none" w:sz="0" w:space="0" w:color="auto"/>
        <w:bottom w:val="none" w:sz="0" w:space="0" w:color="auto"/>
        <w:right w:val="none" w:sz="0" w:space="0" w:color="auto"/>
      </w:divBdr>
      <w:divsChild>
        <w:div w:id="1863932098">
          <w:marLeft w:val="0"/>
          <w:marRight w:val="0"/>
          <w:marTop w:val="0"/>
          <w:marBottom w:val="0"/>
          <w:divBdr>
            <w:top w:val="none" w:sz="0" w:space="0" w:color="auto"/>
            <w:left w:val="none" w:sz="0" w:space="0" w:color="auto"/>
            <w:bottom w:val="none" w:sz="0" w:space="0" w:color="auto"/>
            <w:right w:val="none" w:sz="0" w:space="0" w:color="auto"/>
          </w:divBdr>
          <w:divsChild>
            <w:div w:id="1242763738">
              <w:marLeft w:val="0"/>
              <w:marRight w:val="0"/>
              <w:marTop w:val="0"/>
              <w:marBottom w:val="0"/>
              <w:divBdr>
                <w:top w:val="none" w:sz="0" w:space="0" w:color="auto"/>
                <w:left w:val="none" w:sz="0" w:space="0" w:color="auto"/>
                <w:bottom w:val="none" w:sz="0" w:space="0" w:color="auto"/>
                <w:right w:val="none" w:sz="0" w:space="0" w:color="auto"/>
              </w:divBdr>
              <w:divsChild>
                <w:div w:id="452942166">
                  <w:marLeft w:val="0"/>
                  <w:marRight w:val="0"/>
                  <w:marTop w:val="0"/>
                  <w:marBottom w:val="0"/>
                  <w:divBdr>
                    <w:top w:val="none" w:sz="0" w:space="0" w:color="auto"/>
                    <w:left w:val="none" w:sz="0" w:space="0" w:color="auto"/>
                    <w:bottom w:val="none" w:sz="0" w:space="0" w:color="auto"/>
                    <w:right w:val="none" w:sz="0" w:space="0" w:color="auto"/>
                  </w:divBdr>
                  <w:divsChild>
                    <w:div w:id="1628002828">
                      <w:marLeft w:val="0"/>
                      <w:marRight w:val="0"/>
                      <w:marTop w:val="0"/>
                      <w:marBottom w:val="0"/>
                      <w:divBdr>
                        <w:top w:val="none" w:sz="0" w:space="0" w:color="auto"/>
                        <w:left w:val="none" w:sz="0" w:space="0" w:color="auto"/>
                        <w:bottom w:val="none" w:sz="0" w:space="0" w:color="auto"/>
                        <w:right w:val="none" w:sz="0" w:space="0" w:color="auto"/>
                      </w:divBdr>
                      <w:divsChild>
                        <w:div w:id="247692706">
                          <w:marLeft w:val="0"/>
                          <w:marRight w:val="0"/>
                          <w:marTop w:val="0"/>
                          <w:marBottom w:val="0"/>
                          <w:divBdr>
                            <w:top w:val="none" w:sz="0" w:space="0" w:color="auto"/>
                            <w:left w:val="none" w:sz="0" w:space="0" w:color="auto"/>
                            <w:bottom w:val="none" w:sz="0" w:space="0" w:color="auto"/>
                            <w:right w:val="none" w:sz="0" w:space="0" w:color="auto"/>
                          </w:divBdr>
                          <w:divsChild>
                            <w:div w:id="384763081">
                              <w:marLeft w:val="0"/>
                              <w:marRight w:val="0"/>
                              <w:marTop w:val="0"/>
                              <w:marBottom w:val="0"/>
                              <w:divBdr>
                                <w:top w:val="none" w:sz="0" w:space="0" w:color="auto"/>
                                <w:left w:val="none" w:sz="0" w:space="0" w:color="auto"/>
                                <w:bottom w:val="none" w:sz="0" w:space="0" w:color="auto"/>
                                <w:right w:val="none" w:sz="0" w:space="0" w:color="auto"/>
                              </w:divBdr>
                              <w:divsChild>
                                <w:div w:id="1007437653">
                                  <w:marLeft w:val="0"/>
                                  <w:marRight w:val="0"/>
                                  <w:marTop w:val="0"/>
                                  <w:marBottom w:val="0"/>
                                  <w:divBdr>
                                    <w:top w:val="none" w:sz="0" w:space="0" w:color="auto"/>
                                    <w:left w:val="none" w:sz="0" w:space="0" w:color="auto"/>
                                    <w:bottom w:val="none" w:sz="0" w:space="0" w:color="auto"/>
                                    <w:right w:val="none" w:sz="0" w:space="0" w:color="auto"/>
                                  </w:divBdr>
                                  <w:divsChild>
                                    <w:div w:id="163784495">
                                      <w:marLeft w:val="0"/>
                                      <w:marRight w:val="0"/>
                                      <w:marTop w:val="0"/>
                                      <w:marBottom w:val="0"/>
                                      <w:divBdr>
                                        <w:top w:val="none" w:sz="0" w:space="0" w:color="auto"/>
                                        <w:left w:val="none" w:sz="0" w:space="0" w:color="auto"/>
                                        <w:bottom w:val="none" w:sz="0" w:space="0" w:color="auto"/>
                                        <w:right w:val="none" w:sz="0" w:space="0" w:color="auto"/>
                                      </w:divBdr>
                                      <w:divsChild>
                                        <w:div w:id="1190219592">
                                          <w:marLeft w:val="0"/>
                                          <w:marRight w:val="0"/>
                                          <w:marTop w:val="0"/>
                                          <w:marBottom w:val="0"/>
                                          <w:divBdr>
                                            <w:top w:val="none" w:sz="0" w:space="0" w:color="auto"/>
                                            <w:left w:val="none" w:sz="0" w:space="0" w:color="auto"/>
                                            <w:bottom w:val="none" w:sz="0" w:space="0" w:color="auto"/>
                                            <w:right w:val="none" w:sz="0" w:space="0" w:color="auto"/>
                                          </w:divBdr>
                                          <w:divsChild>
                                            <w:div w:id="921253864">
                                              <w:marLeft w:val="0"/>
                                              <w:marRight w:val="0"/>
                                              <w:marTop w:val="0"/>
                                              <w:marBottom w:val="0"/>
                                              <w:divBdr>
                                                <w:top w:val="single" w:sz="12" w:space="2" w:color="FFFFCC"/>
                                                <w:left w:val="single" w:sz="12" w:space="2" w:color="FFFFCC"/>
                                                <w:bottom w:val="single" w:sz="12" w:space="2" w:color="FFFFCC"/>
                                                <w:right w:val="single" w:sz="12" w:space="0" w:color="FFFFCC"/>
                                              </w:divBdr>
                                              <w:divsChild>
                                                <w:div w:id="1466385754">
                                                  <w:marLeft w:val="0"/>
                                                  <w:marRight w:val="0"/>
                                                  <w:marTop w:val="0"/>
                                                  <w:marBottom w:val="0"/>
                                                  <w:divBdr>
                                                    <w:top w:val="none" w:sz="0" w:space="0" w:color="auto"/>
                                                    <w:left w:val="none" w:sz="0" w:space="0" w:color="auto"/>
                                                    <w:bottom w:val="none" w:sz="0" w:space="0" w:color="auto"/>
                                                    <w:right w:val="none" w:sz="0" w:space="0" w:color="auto"/>
                                                  </w:divBdr>
                                                  <w:divsChild>
                                                    <w:div w:id="1747258901">
                                                      <w:marLeft w:val="0"/>
                                                      <w:marRight w:val="0"/>
                                                      <w:marTop w:val="0"/>
                                                      <w:marBottom w:val="0"/>
                                                      <w:divBdr>
                                                        <w:top w:val="none" w:sz="0" w:space="0" w:color="auto"/>
                                                        <w:left w:val="none" w:sz="0" w:space="0" w:color="auto"/>
                                                        <w:bottom w:val="none" w:sz="0" w:space="0" w:color="auto"/>
                                                        <w:right w:val="none" w:sz="0" w:space="0" w:color="auto"/>
                                                      </w:divBdr>
                                                      <w:divsChild>
                                                        <w:div w:id="949629574">
                                                          <w:marLeft w:val="0"/>
                                                          <w:marRight w:val="0"/>
                                                          <w:marTop w:val="0"/>
                                                          <w:marBottom w:val="0"/>
                                                          <w:divBdr>
                                                            <w:top w:val="none" w:sz="0" w:space="0" w:color="auto"/>
                                                            <w:left w:val="none" w:sz="0" w:space="0" w:color="auto"/>
                                                            <w:bottom w:val="none" w:sz="0" w:space="0" w:color="auto"/>
                                                            <w:right w:val="none" w:sz="0" w:space="0" w:color="auto"/>
                                                          </w:divBdr>
                                                          <w:divsChild>
                                                            <w:div w:id="1620183779">
                                                              <w:marLeft w:val="0"/>
                                                              <w:marRight w:val="0"/>
                                                              <w:marTop w:val="0"/>
                                                              <w:marBottom w:val="0"/>
                                                              <w:divBdr>
                                                                <w:top w:val="none" w:sz="0" w:space="0" w:color="auto"/>
                                                                <w:left w:val="none" w:sz="0" w:space="0" w:color="auto"/>
                                                                <w:bottom w:val="none" w:sz="0" w:space="0" w:color="auto"/>
                                                                <w:right w:val="none" w:sz="0" w:space="0" w:color="auto"/>
                                                              </w:divBdr>
                                                              <w:divsChild>
                                                                <w:div w:id="1597178129">
                                                                  <w:marLeft w:val="0"/>
                                                                  <w:marRight w:val="0"/>
                                                                  <w:marTop w:val="0"/>
                                                                  <w:marBottom w:val="0"/>
                                                                  <w:divBdr>
                                                                    <w:top w:val="none" w:sz="0" w:space="0" w:color="auto"/>
                                                                    <w:left w:val="none" w:sz="0" w:space="0" w:color="auto"/>
                                                                    <w:bottom w:val="none" w:sz="0" w:space="0" w:color="auto"/>
                                                                    <w:right w:val="none" w:sz="0" w:space="0" w:color="auto"/>
                                                                  </w:divBdr>
                                                                  <w:divsChild>
                                                                    <w:div w:id="850685101">
                                                                      <w:marLeft w:val="0"/>
                                                                      <w:marRight w:val="0"/>
                                                                      <w:marTop w:val="0"/>
                                                                      <w:marBottom w:val="0"/>
                                                                      <w:divBdr>
                                                                        <w:top w:val="none" w:sz="0" w:space="0" w:color="auto"/>
                                                                        <w:left w:val="none" w:sz="0" w:space="0" w:color="auto"/>
                                                                        <w:bottom w:val="none" w:sz="0" w:space="0" w:color="auto"/>
                                                                        <w:right w:val="none" w:sz="0" w:space="0" w:color="auto"/>
                                                                      </w:divBdr>
                                                                      <w:divsChild>
                                                                        <w:div w:id="1537889013">
                                                                          <w:marLeft w:val="0"/>
                                                                          <w:marRight w:val="0"/>
                                                                          <w:marTop w:val="0"/>
                                                                          <w:marBottom w:val="0"/>
                                                                          <w:divBdr>
                                                                            <w:top w:val="none" w:sz="0" w:space="0" w:color="auto"/>
                                                                            <w:left w:val="none" w:sz="0" w:space="0" w:color="auto"/>
                                                                            <w:bottom w:val="none" w:sz="0" w:space="0" w:color="auto"/>
                                                                            <w:right w:val="none" w:sz="0" w:space="0" w:color="auto"/>
                                                                          </w:divBdr>
                                                                          <w:divsChild>
                                                                            <w:div w:id="605888540">
                                                                              <w:marLeft w:val="0"/>
                                                                              <w:marRight w:val="0"/>
                                                                              <w:marTop w:val="0"/>
                                                                              <w:marBottom w:val="0"/>
                                                                              <w:divBdr>
                                                                                <w:top w:val="none" w:sz="0" w:space="0" w:color="auto"/>
                                                                                <w:left w:val="none" w:sz="0" w:space="0" w:color="auto"/>
                                                                                <w:bottom w:val="none" w:sz="0" w:space="0" w:color="auto"/>
                                                                                <w:right w:val="none" w:sz="0" w:space="0" w:color="auto"/>
                                                                              </w:divBdr>
                                                                              <w:divsChild>
                                                                                <w:div w:id="1427841394">
                                                                                  <w:marLeft w:val="0"/>
                                                                                  <w:marRight w:val="0"/>
                                                                                  <w:marTop w:val="0"/>
                                                                                  <w:marBottom w:val="0"/>
                                                                                  <w:divBdr>
                                                                                    <w:top w:val="none" w:sz="0" w:space="0" w:color="auto"/>
                                                                                    <w:left w:val="none" w:sz="0" w:space="0" w:color="auto"/>
                                                                                    <w:bottom w:val="none" w:sz="0" w:space="0" w:color="auto"/>
                                                                                    <w:right w:val="none" w:sz="0" w:space="0" w:color="auto"/>
                                                                                  </w:divBdr>
                                                                                  <w:divsChild>
                                                                                    <w:div w:id="1055733859">
                                                                                      <w:marLeft w:val="0"/>
                                                                                      <w:marRight w:val="0"/>
                                                                                      <w:marTop w:val="0"/>
                                                                                      <w:marBottom w:val="0"/>
                                                                                      <w:divBdr>
                                                                                        <w:top w:val="none" w:sz="0" w:space="0" w:color="auto"/>
                                                                                        <w:left w:val="none" w:sz="0" w:space="0" w:color="auto"/>
                                                                                        <w:bottom w:val="none" w:sz="0" w:space="0" w:color="auto"/>
                                                                                        <w:right w:val="none" w:sz="0" w:space="0" w:color="auto"/>
                                                                                      </w:divBdr>
                                                                                      <w:divsChild>
                                                                                        <w:div w:id="1418940570">
                                                                                          <w:marLeft w:val="0"/>
                                                                                          <w:marRight w:val="120"/>
                                                                                          <w:marTop w:val="0"/>
                                                                                          <w:marBottom w:val="150"/>
                                                                                          <w:divBdr>
                                                                                            <w:top w:val="single" w:sz="2" w:space="0" w:color="EFEFEF"/>
                                                                                            <w:left w:val="single" w:sz="6" w:space="0" w:color="EFEFEF"/>
                                                                                            <w:bottom w:val="single" w:sz="6" w:space="0" w:color="E2E2E2"/>
                                                                                            <w:right w:val="single" w:sz="6" w:space="0" w:color="EFEFEF"/>
                                                                                          </w:divBdr>
                                                                                          <w:divsChild>
                                                                                            <w:div w:id="307705829">
                                                                                              <w:marLeft w:val="0"/>
                                                                                              <w:marRight w:val="0"/>
                                                                                              <w:marTop w:val="0"/>
                                                                                              <w:marBottom w:val="0"/>
                                                                                              <w:divBdr>
                                                                                                <w:top w:val="none" w:sz="0" w:space="0" w:color="auto"/>
                                                                                                <w:left w:val="none" w:sz="0" w:space="0" w:color="auto"/>
                                                                                                <w:bottom w:val="none" w:sz="0" w:space="0" w:color="auto"/>
                                                                                                <w:right w:val="none" w:sz="0" w:space="0" w:color="auto"/>
                                                                                              </w:divBdr>
                                                                                              <w:divsChild>
                                                                                                <w:div w:id="1801144559">
                                                                                                  <w:marLeft w:val="0"/>
                                                                                                  <w:marRight w:val="0"/>
                                                                                                  <w:marTop w:val="0"/>
                                                                                                  <w:marBottom w:val="0"/>
                                                                                                  <w:divBdr>
                                                                                                    <w:top w:val="none" w:sz="0" w:space="0" w:color="auto"/>
                                                                                                    <w:left w:val="none" w:sz="0" w:space="0" w:color="auto"/>
                                                                                                    <w:bottom w:val="none" w:sz="0" w:space="0" w:color="auto"/>
                                                                                                    <w:right w:val="none" w:sz="0" w:space="0" w:color="auto"/>
                                                                                                  </w:divBdr>
                                                                                                  <w:divsChild>
                                                                                                    <w:div w:id="770466275">
                                                                                                      <w:marLeft w:val="0"/>
                                                                                                      <w:marRight w:val="0"/>
                                                                                                      <w:marTop w:val="0"/>
                                                                                                      <w:marBottom w:val="0"/>
                                                                                                      <w:divBdr>
                                                                                                        <w:top w:val="none" w:sz="0" w:space="0" w:color="auto"/>
                                                                                                        <w:left w:val="none" w:sz="0" w:space="0" w:color="auto"/>
                                                                                                        <w:bottom w:val="none" w:sz="0" w:space="0" w:color="auto"/>
                                                                                                        <w:right w:val="none" w:sz="0" w:space="0" w:color="auto"/>
                                                                                                      </w:divBdr>
                                                                                                      <w:divsChild>
                                                                                                        <w:div w:id="2052221941">
                                                                                                          <w:marLeft w:val="0"/>
                                                                                                          <w:marRight w:val="0"/>
                                                                                                          <w:marTop w:val="0"/>
                                                                                                          <w:marBottom w:val="0"/>
                                                                                                          <w:divBdr>
                                                                                                            <w:top w:val="none" w:sz="0" w:space="0" w:color="auto"/>
                                                                                                            <w:left w:val="none" w:sz="0" w:space="0" w:color="auto"/>
                                                                                                            <w:bottom w:val="none" w:sz="0" w:space="0" w:color="auto"/>
                                                                                                            <w:right w:val="none" w:sz="0" w:space="0" w:color="auto"/>
                                                                                                          </w:divBdr>
                                                                                                          <w:divsChild>
                                                                                                            <w:div w:id="198131836">
                                                                                                              <w:marLeft w:val="0"/>
                                                                                                              <w:marRight w:val="0"/>
                                                                                                              <w:marTop w:val="0"/>
                                                                                                              <w:marBottom w:val="0"/>
                                                                                                              <w:divBdr>
                                                                                                                <w:top w:val="single" w:sz="2" w:space="4" w:color="D8D8D8"/>
                                                                                                                <w:left w:val="single" w:sz="2" w:space="0" w:color="D8D8D8"/>
                                                                                                                <w:bottom w:val="single" w:sz="2" w:space="4" w:color="D8D8D8"/>
                                                                                                                <w:right w:val="single" w:sz="2" w:space="0" w:color="D8D8D8"/>
                                                                                                              </w:divBdr>
                                                                                                              <w:divsChild>
                                                                                                                <w:div w:id="2064215468">
                                                                                                                  <w:marLeft w:val="225"/>
                                                                                                                  <w:marRight w:val="225"/>
                                                                                                                  <w:marTop w:val="75"/>
                                                                                                                  <w:marBottom w:val="75"/>
                                                                                                                  <w:divBdr>
                                                                                                                    <w:top w:val="none" w:sz="0" w:space="0" w:color="auto"/>
                                                                                                                    <w:left w:val="none" w:sz="0" w:space="0" w:color="auto"/>
                                                                                                                    <w:bottom w:val="none" w:sz="0" w:space="0" w:color="auto"/>
                                                                                                                    <w:right w:val="none" w:sz="0" w:space="0" w:color="auto"/>
                                                                                                                  </w:divBdr>
                                                                                                                  <w:divsChild>
                                                                                                                    <w:div w:id="2126385990">
                                                                                                                      <w:marLeft w:val="0"/>
                                                                                                                      <w:marRight w:val="0"/>
                                                                                                                      <w:marTop w:val="0"/>
                                                                                                                      <w:marBottom w:val="0"/>
                                                                                                                      <w:divBdr>
                                                                                                                        <w:top w:val="single" w:sz="6" w:space="0" w:color="auto"/>
                                                                                                                        <w:left w:val="single" w:sz="6" w:space="0" w:color="auto"/>
                                                                                                                        <w:bottom w:val="single" w:sz="6" w:space="0" w:color="auto"/>
                                                                                                                        <w:right w:val="single" w:sz="6" w:space="0" w:color="auto"/>
                                                                                                                      </w:divBdr>
                                                                                                                      <w:divsChild>
                                                                                                                        <w:div w:id="1848907030">
                                                                                                                          <w:marLeft w:val="0"/>
                                                                                                                          <w:marRight w:val="0"/>
                                                                                                                          <w:marTop w:val="0"/>
                                                                                                                          <w:marBottom w:val="0"/>
                                                                                                                          <w:divBdr>
                                                                                                                            <w:top w:val="none" w:sz="0" w:space="0" w:color="auto"/>
                                                                                                                            <w:left w:val="none" w:sz="0" w:space="0" w:color="auto"/>
                                                                                                                            <w:bottom w:val="none" w:sz="0" w:space="0" w:color="auto"/>
                                                                                                                            <w:right w:val="none" w:sz="0" w:space="0" w:color="auto"/>
                                                                                                                          </w:divBdr>
                                                                                                                          <w:divsChild>
                                                                                                                            <w:div w:id="104202403">
                                                                                                                              <w:marLeft w:val="0"/>
                                                                                                                              <w:marRight w:val="0"/>
                                                                                                                              <w:marTop w:val="0"/>
                                                                                                                              <w:marBottom w:val="0"/>
                                                                                                                              <w:divBdr>
                                                                                                                                <w:top w:val="none" w:sz="0" w:space="0" w:color="auto"/>
                                                                                                                                <w:left w:val="none" w:sz="0" w:space="0" w:color="auto"/>
                                                                                                                                <w:bottom w:val="none" w:sz="0" w:space="0" w:color="auto"/>
                                                                                                                                <w:right w:val="none" w:sz="0" w:space="0" w:color="auto"/>
                                                                                                                              </w:divBdr>
                                                                                                                            </w:div>
                                                                                                                            <w:div w:id="836266264">
                                                                                                                              <w:marLeft w:val="0"/>
                                                                                                                              <w:marRight w:val="0"/>
                                                                                                                              <w:marTop w:val="0"/>
                                                                                                                              <w:marBottom w:val="0"/>
                                                                                                                              <w:divBdr>
                                                                                                                                <w:top w:val="none" w:sz="0" w:space="0" w:color="auto"/>
                                                                                                                                <w:left w:val="none" w:sz="0" w:space="0" w:color="auto"/>
                                                                                                                                <w:bottom w:val="none" w:sz="0" w:space="0" w:color="auto"/>
                                                                                                                                <w:right w:val="none" w:sz="0" w:space="0" w:color="auto"/>
                                                                                                                              </w:divBdr>
                                                                                                                            </w:div>
                                                                                                                            <w:div w:id="1694770086">
                                                                                                                              <w:marLeft w:val="0"/>
                                                                                                                              <w:marRight w:val="0"/>
                                                                                                                              <w:marTop w:val="0"/>
                                                                                                                              <w:marBottom w:val="0"/>
                                                                                                                              <w:divBdr>
                                                                                                                                <w:top w:val="none" w:sz="0" w:space="0" w:color="auto"/>
                                                                                                                                <w:left w:val="none" w:sz="0" w:space="0" w:color="auto"/>
                                                                                                                                <w:bottom w:val="none" w:sz="0" w:space="0" w:color="auto"/>
                                                                                                                                <w:right w:val="none" w:sz="0" w:space="0" w:color="auto"/>
                                                                                                                              </w:divBdr>
                                                                                                                            </w:div>
                                                                                                                            <w:div w:id="1754887847">
                                                                                                                              <w:marLeft w:val="0"/>
                                                                                                                              <w:marRight w:val="0"/>
                                                                                                                              <w:marTop w:val="0"/>
                                                                                                                              <w:marBottom w:val="0"/>
                                                                                                                              <w:divBdr>
                                                                                                                                <w:top w:val="none" w:sz="0" w:space="0" w:color="auto"/>
                                                                                                                                <w:left w:val="none" w:sz="0" w:space="0" w:color="auto"/>
                                                                                                                                <w:bottom w:val="none" w:sz="0" w:space="0" w:color="auto"/>
                                                                                                                                <w:right w:val="none" w:sz="0" w:space="0" w:color="auto"/>
                                                                                                                              </w:divBdr>
                                                                                                                            </w:div>
                                                                                                                            <w:div w:id="190421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4351722">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55315489">
      <w:bodyDiv w:val="1"/>
      <w:marLeft w:val="0"/>
      <w:marRight w:val="0"/>
      <w:marTop w:val="0"/>
      <w:marBottom w:val="0"/>
      <w:divBdr>
        <w:top w:val="none" w:sz="0" w:space="0" w:color="auto"/>
        <w:left w:val="none" w:sz="0" w:space="0" w:color="auto"/>
        <w:bottom w:val="none" w:sz="0" w:space="0" w:color="auto"/>
        <w:right w:val="none" w:sz="0" w:space="0" w:color="auto"/>
      </w:divBdr>
      <w:divsChild>
        <w:div w:id="1345789799">
          <w:marLeft w:val="0"/>
          <w:marRight w:val="0"/>
          <w:marTop w:val="0"/>
          <w:marBottom w:val="0"/>
          <w:divBdr>
            <w:top w:val="none" w:sz="0" w:space="0" w:color="auto"/>
            <w:left w:val="none" w:sz="0" w:space="0" w:color="auto"/>
            <w:bottom w:val="none" w:sz="0" w:space="0" w:color="auto"/>
            <w:right w:val="none" w:sz="0" w:space="0" w:color="auto"/>
          </w:divBdr>
          <w:divsChild>
            <w:div w:id="1831746519">
              <w:marLeft w:val="0"/>
              <w:marRight w:val="0"/>
              <w:marTop w:val="0"/>
              <w:marBottom w:val="0"/>
              <w:divBdr>
                <w:top w:val="none" w:sz="0" w:space="0" w:color="auto"/>
                <w:left w:val="none" w:sz="0" w:space="0" w:color="auto"/>
                <w:bottom w:val="none" w:sz="0" w:space="0" w:color="auto"/>
                <w:right w:val="none" w:sz="0" w:space="0" w:color="auto"/>
              </w:divBdr>
              <w:divsChild>
                <w:div w:id="1036466426">
                  <w:marLeft w:val="0"/>
                  <w:marRight w:val="0"/>
                  <w:marTop w:val="195"/>
                  <w:marBottom w:val="0"/>
                  <w:divBdr>
                    <w:top w:val="none" w:sz="0" w:space="0" w:color="auto"/>
                    <w:left w:val="none" w:sz="0" w:space="0" w:color="auto"/>
                    <w:bottom w:val="none" w:sz="0" w:space="0" w:color="auto"/>
                    <w:right w:val="none" w:sz="0" w:space="0" w:color="auto"/>
                  </w:divBdr>
                  <w:divsChild>
                    <w:div w:id="1909144054">
                      <w:marLeft w:val="0"/>
                      <w:marRight w:val="0"/>
                      <w:marTop w:val="0"/>
                      <w:marBottom w:val="0"/>
                      <w:divBdr>
                        <w:top w:val="none" w:sz="0" w:space="0" w:color="auto"/>
                        <w:left w:val="none" w:sz="0" w:space="0" w:color="auto"/>
                        <w:bottom w:val="none" w:sz="0" w:space="0" w:color="auto"/>
                        <w:right w:val="none" w:sz="0" w:space="0" w:color="auto"/>
                      </w:divBdr>
                      <w:divsChild>
                        <w:div w:id="936717745">
                          <w:marLeft w:val="0"/>
                          <w:marRight w:val="0"/>
                          <w:marTop w:val="0"/>
                          <w:marBottom w:val="0"/>
                          <w:divBdr>
                            <w:top w:val="none" w:sz="0" w:space="0" w:color="auto"/>
                            <w:left w:val="none" w:sz="0" w:space="0" w:color="auto"/>
                            <w:bottom w:val="none" w:sz="0" w:space="0" w:color="auto"/>
                            <w:right w:val="none" w:sz="0" w:space="0" w:color="auto"/>
                          </w:divBdr>
                          <w:divsChild>
                            <w:div w:id="1341003846">
                              <w:marLeft w:val="0"/>
                              <w:marRight w:val="0"/>
                              <w:marTop w:val="0"/>
                              <w:marBottom w:val="0"/>
                              <w:divBdr>
                                <w:top w:val="none" w:sz="0" w:space="0" w:color="auto"/>
                                <w:left w:val="none" w:sz="0" w:space="0" w:color="auto"/>
                                <w:bottom w:val="none" w:sz="0" w:space="0" w:color="auto"/>
                                <w:right w:val="none" w:sz="0" w:space="0" w:color="auto"/>
                              </w:divBdr>
                              <w:divsChild>
                                <w:div w:id="672031423">
                                  <w:marLeft w:val="0"/>
                                  <w:marRight w:val="0"/>
                                  <w:marTop w:val="0"/>
                                  <w:marBottom w:val="0"/>
                                  <w:divBdr>
                                    <w:top w:val="none" w:sz="0" w:space="0" w:color="auto"/>
                                    <w:left w:val="none" w:sz="0" w:space="0" w:color="auto"/>
                                    <w:bottom w:val="none" w:sz="0" w:space="0" w:color="auto"/>
                                    <w:right w:val="none" w:sz="0" w:space="0" w:color="auto"/>
                                  </w:divBdr>
                                  <w:divsChild>
                                    <w:div w:id="663706598">
                                      <w:marLeft w:val="0"/>
                                      <w:marRight w:val="0"/>
                                      <w:marTop w:val="0"/>
                                      <w:marBottom w:val="0"/>
                                      <w:divBdr>
                                        <w:top w:val="none" w:sz="0" w:space="0" w:color="auto"/>
                                        <w:left w:val="none" w:sz="0" w:space="0" w:color="auto"/>
                                        <w:bottom w:val="none" w:sz="0" w:space="0" w:color="auto"/>
                                        <w:right w:val="none" w:sz="0" w:space="0" w:color="auto"/>
                                      </w:divBdr>
                                      <w:divsChild>
                                        <w:div w:id="1692563605">
                                          <w:marLeft w:val="0"/>
                                          <w:marRight w:val="0"/>
                                          <w:marTop w:val="90"/>
                                          <w:marBottom w:val="0"/>
                                          <w:divBdr>
                                            <w:top w:val="none" w:sz="0" w:space="0" w:color="auto"/>
                                            <w:left w:val="none" w:sz="0" w:space="0" w:color="auto"/>
                                            <w:bottom w:val="none" w:sz="0" w:space="0" w:color="auto"/>
                                            <w:right w:val="none" w:sz="0" w:space="0" w:color="auto"/>
                                          </w:divBdr>
                                          <w:divsChild>
                                            <w:div w:id="954948393">
                                              <w:marLeft w:val="0"/>
                                              <w:marRight w:val="0"/>
                                              <w:marTop w:val="0"/>
                                              <w:marBottom w:val="0"/>
                                              <w:divBdr>
                                                <w:top w:val="none" w:sz="0" w:space="0" w:color="auto"/>
                                                <w:left w:val="none" w:sz="0" w:space="0" w:color="auto"/>
                                                <w:bottom w:val="none" w:sz="0" w:space="0" w:color="auto"/>
                                                <w:right w:val="none" w:sz="0" w:space="0" w:color="auto"/>
                                              </w:divBdr>
                                              <w:divsChild>
                                                <w:div w:id="385569639">
                                                  <w:marLeft w:val="0"/>
                                                  <w:marRight w:val="0"/>
                                                  <w:marTop w:val="0"/>
                                                  <w:marBottom w:val="0"/>
                                                  <w:divBdr>
                                                    <w:top w:val="none" w:sz="0" w:space="0" w:color="auto"/>
                                                    <w:left w:val="none" w:sz="0" w:space="0" w:color="auto"/>
                                                    <w:bottom w:val="none" w:sz="0" w:space="0" w:color="auto"/>
                                                    <w:right w:val="none" w:sz="0" w:space="0" w:color="auto"/>
                                                  </w:divBdr>
                                                  <w:divsChild>
                                                    <w:div w:id="151726380">
                                                      <w:marLeft w:val="0"/>
                                                      <w:marRight w:val="0"/>
                                                      <w:marTop w:val="0"/>
                                                      <w:marBottom w:val="180"/>
                                                      <w:divBdr>
                                                        <w:top w:val="none" w:sz="0" w:space="0" w:color="auto"/>
                                                        <w:left w:val="none" w:sz="0" w:space="0" w:color="auto"/>
                                                        <w:bottom w:val="none" w:sz="0" w:space="0" w:color="auto"/>
                                                        <w:right w:val="none" w:sz="0" w:space="0" w:color="auto"/>
                                                      </w:divBdr>
                                                      <w:divsChild>
                                                        <w:div w:id="1499618287">
                                                          <w:marLeft w:val="0"/>
                                                          <w:marRight w:val="0"/>
                                                          <w:marTop w:val="0"/>
                                                          <w:marBottom w:val="0"/>
                                                          <w:divBdr>
                                                            <w:top w:val="none" w:sz="0" w:space="0" w:color="auto"/>
                                                            <w:left w:val="none" w:sz="0" w:space="0" w:color="auto"/>
                                                            <w:bottom w:val="none" w:sz="0" w:space="0" w:color="auto"/>
                                                            <w:right w:val="none" w:sz="0" w:space="0" w:color="auto"/>
                                                          </w:divBdr>
                                                          <w:divsChild>
                                                            <w:div w:id="875897787">
                                                              <w:marLeft w:val="0"/>
                                                              <w:marRight w:val="0"/>
                                                              <w:marTop w:val="0"/>
                                                              <w:marBottom w:val="0"/>
                                                              <w:divBdr>
                                                                <w:top w:val="none" w:sz="0" w:space="0" w:color="auto"/>
                                                                <w:left w:val="none" w:sz="0" w:space="0" w:color="auto"/>
                                                                <w:bottom w:val="none" w:sz="0" w:space="0" w:color="auto"/>
                                                                <w:right w:val="none" w:sz="0" w:space="0" w:color="auto"/>
                                                              </w:divBdr>
                                                              <w:divsChild>
                                                                <w:div w:id="1154565103">
                                                                  <w:marLeft w:val="0"/>
                                                                  <w:marRight w:val="0"/>
                                                                  <w:marTop w:val="0"/>
                                                                  <w:marBottom w:val="0"/>
                                                                  <w:divBdr>
                                                                    <w:top w:val="none" w:sz="0" w:space="0" w:color="auto"/>
                                                                    <w:left w:val="none" w:sz="0" w:space="0" w:color="auto"/>
                                                                    <w:bottom w:val="none" w:sz="0" w:space="0" w:color="auto"/>
                                                                    <w:right w:val="none" w:sz="0" w:space="0" w:color="auto"/>
                                                                  </w:divBdr>
                                                                  <w:divsChild>
                                                                    <w:div w:id="1327634575">
                                                                      <w:marLeft w:val="0"/>
                                                                      <w:marRight w:val="0"/>
                                                                      <w:marTop w:val="0"/>
                                                                      <w:marBottom w:val="0"/>
                                                                      <w:divBdr>
                                                                        <w:top w:val="none" w:sz="0" w:space="0" w:color="auto"/>
                                                                        <w:left w:val="none" w:sz="0" w:space="0" w:color="auto"/>
                                                                        <w:bottom w:val="none" w:sz="0" w:space="0" w:color="auto"/>
                                                                        <w:right w:val="none" w:sz="0" w:space="0" w:color="auto"/>
                                                                      </w:divBdr>
                                                                      <w:divsChild>
                                                                        <w:div w:id="789395986">
                                                                          <w:marLeft w:val="0"/>
                                                                          <w:marRight w:val="0"/>
                                                                          <w:marTop w:val="0"/>
                                                                          <w:marBottom w:val="0"/>
                                                                          <w:divBdr>
                                                                            <w:top w:val="none" w:sz="0" w:space="0" w:color="auto"/>
                                                                            <w:left w:val="none" w:sz="0" w:space="0" w:color="auto"/>
                                                                            <w:bottom w:val="none" w:sz="0" w:space="0" w:color="auto"/>
                                                                            <w:right w:val="none" w:sz="0" w:space="0" w:color="auto"/>
                                                                          </w:divBdr>
                                                                          <w:divsChild>
                                                                            <w:div w:id="115248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78322671">
      <w:bodyDiv w:val="1"/>
      <w:marLeft w:val="0"/>
      <w:marRight w:val="0"/>
      <w:marTop w:val="0"/>
      <w:marBottom w:val="0"/>
      <w:divBdr>
        <w:top w:val="none" w:sz="0" w:space="0" w:color="auto"/>
        <w:left w:val="none" w:sz="0" w:space="0" w:color="auto"/>
        <w:bottom w:val="none" w:sz="0" w:space="0" w:color="auto"/>
        <w:right w:val="none" w:sz="0" w:space="0" w:color="auto"/>
      </w:divBdr>
      <w:divsChild>
        <w:div w:id="1543859696">
          <w:marLeft w:val="0"/>
          <w:marRight w:val="0"/>
          <w:marTop w:val="0"/>
          <w:marBottom w:val="0"/>
          <w:divBdr>
            <w:top w:val="none" w:sz="0" w:space="0" w:color="auto"/>
            <w:left w:val="none" w:sz="0" w:space="0" w:color="auto"/>
            <w:bottom w:val="none" w:sz="0" w:space="0" w:color="auto"/>
            <w:right w:val="none" w:sz="0" w:space="0" w:color="auto"/>
          </w:divBdr>
          <w:divsChild>
            <w:div w:id="241457050">
              <w:marLeft w:val="0"/>
              <w:marRight w:val="0"/>
              <w:marTop w:val="0"/>
              <w:marBottom w:val="0"/>
              <w:divBdr>
                <w:top w:val="none" w:sz="0" w:space="0" w:color="auto"/>
                <w:left w:val="none" w:sz="0" w:space="0" w:color="auto"/>
                <w:bottom w:val="none" w:sz="0" w:space="0" w:color="auto"/>
                <w:right w:val="none" w:sz="0" w:space="0" w:color="auto"/>
              </w:divBdr>
              <w:divsChild>
                <w:div w:id="150407733">
                  <w:marLeft w:val="0"/>
                  <w:marRight w:val="0"/>
                  <w:marTop w:val="0"/>
                  <w:marBottom w:val="0"/>
                  <w:divBdr>
                    <w:top w:val="none" w:sz="0" w:space="0" w:color="auto"/>
                    <w:left w:val="none" w:sz="0" w:space="0" w:color="auto"/>
                    <w:bottom w:val="none" w:sz="0" w:space="0" w:color="auto"/>
                    <w:right w:val="none" w:sz="0" w:space="0" w:color="auto"/>
                  </w:divBdr>
                  <w:divsChild>
                    <w:div w:id="1202009856">
                      <w:marLeft w:val="0"/>
                      <w:marRight w:val="0"/>
                      <w:marTop w:val="0"/>
                      <w:marBottom w:val="0"/>
                      <w:divBdr>
                        <w:top w:val="none" w:sz="0" w:space="0" w:color="auto"/>
                        <w:left w:val="none" w:sz="0" w:space="0" w:color="auto"/>
                        <w:bottom w:val="none" w:sz="0" w:space="0" w:color="auto"/>
                        <w:right w:val="none" w:sz="0" w:space="0" w:color="auto"/>
                      </w:divBdr>
                      <w:divsChild>
                        <w:div w:id="1534876567">
                          <w:marLeft w:val="0"/>
                          <w:marRight w:val="0"/>
                          <w:marTop w:val="0"/>
                          <w:marBottom w:val="0"/>
                          <w:divBdr>
                            <w:top w:val="none" w:sz="0" w:space="0" w:color="auto"/>
                            <w:left w:val="none" w:sz="0" w:space="0" w:color="auto"/>
                            <w:bottom w:val="none" w:sz="0" w:space="0" w:color="auto"/>
                            <w:right w:val="none" w:sz="0" w:space="0" w:color="auto"/>
                          </w:divBdr>
                          <w:divsChild>
                            <w:div w:id="344794744">
                              <w:marLeft w:val="0"/>
                              <w:marRight w:val="0"/>
                              <w:marTop w:val="0"/>
                              <w:marBottom w:val="0"/>
                              <w:divBdr>
                                <w:top w:val="none" w:sz="0" w:space="0" w:color="auto"/>
                                <w:left w:val="none" w:sz="0" w:space="0" w:color="auto"/>
                                <w:bottom w:val="none" w:sz="0" w:space="0" w:color="auto"/>
                                <w:right w:val="none" w:sz="0" w:space="0" w:color="auto"/>
                              </w:divBdr>
                              <w:divsChild>
                                <w:div w:id="1449622997">
                                  <w:marLeft w:val="0"/>
                                  <w:marRight w:val="0"/>
                                  <w:marTop w:val="0"/>
                                  <w:marBottom w:val="0"/>
                                  <w:divBdr>
                                    <w:top w:val="none" w:sz="0" w:space="0" w:color="auto"/>
                                    <w:left w:val="none" w:sz="0" w:space="0" w:color="auto"/>
                                    <w:bottom w:val="none" w:sz="0" w:space="0" w:color="auto"/>
                                    <w:right w:val="none" w:sz="0" w:space="0" w:color="auto"/>
                                  </w:divBdr>
                                  <w:divsChild>
                                    <w:div w:id="1076124220">
                                      <w:marLeft w:val="0"/>
                                      <w:marRight w:val="0"/>
                                      <w:marTop w:val="0"/>
                                      <w:marBottom w:val="0"/>
                                      <w:divBdr>
                                        <w:top w:val="none" w:sz="0" w:space="0" w:color="auto"/>
                                        <w:left w:val="none" w:sz="0" w:space="0" w:color="auto"/>
                                        <w:bottom w:val="none" w:sz="0" w:space="0" w:color="auto"/>
                                        <w:right w:val="none" w:sz="0" w:space="0" w:color="auto"/>
                                      </w:divBdr>
                                      <w:divsChild>
                                        <w:div w:id="188225256">
                                          <w:marLeft w:val="0"/>
                                          <w:marRight w:val="0"/>
                                          <w:marTop w:val="0"/>
                                          <w:marBottom w:val="0"/>
                                          <w:divBdr>
                                            <w:top w:val="none" w:sz="0" w:space="0" w:color="auto"/>
                                            <w:left w:val="none" w:sz="0" w:space="0" w:color="auto"/>
                                            <w:bottom w:val="none" w:sz="0" w:space="0" w:color="auto"/>
                                            <w:right w:val="none" w:sz="0" w:space="0" w:color="auto"/>
                                          </w:divBdr>
                                          <w:divsChild>
                                            <w:div w:id="1073701445">
                                              <w:marLeft w:val="0"/>
                                              <w:marRight w:val="0"/>
                                              <w:marTop w:val="0"/>
                                              <w:marBottom w:val="0"/>
                                              <w:divBdr>
                                                <w:top w:val="none" w:sz="0" w:space="0" w:color="auto"/>
                                                <w:left w:val="none" w:sz="0" w:space="0" w:color="auto"/>
                                                <w:bottom w:val="none" w:sz="0" w:space="0" w:color="auto"/>
                                                <w:right w:val="none" w:sz="0" w:space="0" w:color="auto"/>
                                              </w:divBdr>
                                              <w:divsChild>
                                                <w:div w:id="2040083685">
                                                  <w:marLeft w:val="0"/>
                                                  <w:marRight w:val="0"/>
                                                  <w:marTop w:val="0"/>
                                                  <w:marBottom w:val="0"/>
                                                  <w:divBdr>
                                                    <w:top w:val="none" w:sz="0" w:space="0" w:color="auto"/>
                                                    <w:left w:val="none" w:sz="0" w:space="0" w:color="auto"/>
                                                    <w:bottom w:val="none" w:sz="0" w:space="0" w:color="auto"/>
                                                    <w:right w:val="none" w:sz="0" w:space="0" w:color="auto"/>
                                                  </w:divBdr>
                                                  <w:divsChild>
                                                    <w:div w:id="1213691141">
                                                      <w:marLeft w:val="0"/>
                                                      <w:marRight w:val="0"/>
                                                      <w:marTop w:val="0"/>
                                                      <w:marBottom w:val="0"/>
                                                      <w:divBdr>
                                                        <w:top w:val="none" w:sz="0" w:space="0" w:color="auto"/>
                                                        <w:left w:val="none" w:sz="0" w:space="0" w:color="auto"/>
                                                        <w:bottom w:val="none" w:sz="0" w:space="0" w:color="auto"/>
                                                        <w:right w:val="none" w:sz="0" w:space="0" w:color="auto"/>
                                                      </w:divBdr>
                                                      <w:divsChild>
                                                        <w:div w:id="243418969">
                                                          <w:marLeft w:val="0"/>
                                                          <w:marRight w:val="0"/>
                                                          <w:marTop w:val="0"/>
                                                          <w:marBottom w:val="0"/>
                                                          <w:divBdr>
                                                            <w:top w:val="none" w:sz="0" w:space="0" w:color="auto"/>
                                                            <w:left w:val="none" w:sz="0" w:space="0" w:color="auto"/>
                                                            <w:bottom w:val="none" w:sz="0" w:space="0" w:color="auto"/>
                                                            <w:right w:val="none" w:sz="0" w:space="0" w:color="auto"/>
                                                          </w:divBdr>
                                                          <w:divsChild>
                                                            <w:div w:id="959460633">
                                                              <w:marLeft w:val="0"/>
                                                              <w:marRight w:val="0"/>
                                                              <w:marTop w:val="0"/>
                                                              <w:marBottom w:val="0"/>
                                                              <w:divBdr>
                                                                <w:top w:val="none" w:sz="0" w:space="0" w:color="auto"/>
                                                                <w:left w:val="none" w:sz="0" w:space="0" w:color="auto"/>
                                                                <w:bottom w:val="none" w:sz="0" w:space="0" w:color="auto"/>
                                                                <w:right w:val="none" w:sz="0" w:space="0" w:color="auto"/>
                                                              </w:divBdr>
                                                              <w:divsChild>
                                                                <w:div w:id="1403598786">
                                                                  <w:marLeft w:val="0"/>
                                                                  <w:marRight w:val="0"/>
                                                                  <w:marTop w:val="0"/>
                                                                  <w:marBottom w:val="0"/>
                                                                  <w:divBdr>
                                                                    <w:top w:val="none" w:sz="0" w:space="0" w:color="auto"/>
                                                                    <w:left w:val="none" w:sz="0" w:space="0" w:color="auto"/>
                                                                    <w:bottom w:val="none" w:sz="0" w:space="0" w:color="auto"/>
                                                                    <w:right w:val="none" w:sz="0" w:space="0" w:color="auto"/>
                                                                  </w:divBdr>
                                                                  <w:divsChild>
                                                                    <w:div w:id="1592199307">
                                                                      <w:marLeft w:val="0"/>
                                                                      <w:marRight w:val="0"/>
                                                                      <w:marTop w:val="0"/>
                                                                      <w:marBottom w:val="0"/>
                                                                      <w:divBdr>
                                                                        <w:top w:val="none" w:sz="0" w:space="0" w:color="auto"/>
                                                                        <w:left w:val="none" w:sz="0" w:space="0" w:color="auto"/>
                                                                        <w:bottom w:val="none" w:sz="0" w:space="0" w:color="auto"/>
                                                                        <w:right w:val="none" w:sz="0" w:space="0" w:color="auto"/>
                                                                      </w:divBdr>
                                                                      <w:divsChild>
                                                                        <w:div w:id="303587147">
                                                                          <w:marLeft w:val="0"/>
                                                                          <w:marRight w:val="0"/>
                                                                          <w:marTop w:val="0"/>
                                                                          <w:marBottom w:val="0"/>
                                                                          <w:divBdr>
                                                                            <w:top w:val="none" w:sz="0" w:space="0" w:color="auto"/>
                                                                            <w:left w:val="none" w:sz="0" w:space="0" w:color="auto"/>
                                                                            <w:bottom w:val="none" w:sz="0" w:space="0" w:color="auto"/>
                                                                            <w:right w:val="none" w:sz="0" w:space="0" w:color="auto"/>
                                                                          </w:divBdr>
                                                                          <w:divsChild>
                                                                            <w:div w:id="809980844">
                                                                              <w:marLeft w:val="0"/>
                                                                              <w:marRight w:val="0"/>
                                                                              <w:marTop w:val="0"/>
                                                                              <w:marBottom w:val="0"/>
                                                                              <w:divBdr>
                                                                                <w:top w:val="none" w:sz="0" w:space="0" w:color="auto"/>
                                                                                <w:left w:val="none" w:sz="0" w:space="0" w:color="auto"/>
                                                                                <w:bottom w:val="none" w:sz="0" w:space="0" w:color="auto"/>
                                                                                <w:right w:val="none" w:sz="0" w:space="0" w:color="auto"/>
                                                                              </w:divBdr>
                                                                              <w:divsChild>
                                                                                <w:div w:id="2138326899">
                                                                                  <w:marLeft w:val="0"/>
                                                                                  <w:marRight w:val="0"/>
                                                                                  <w:marTop w:val="0"/>
                                                                                  <w:marBottom w:val="0"/>
                                                                                  <w:divBdr>
                                                                                    <w:top w:val="none" w:sz="0" w:space="0" w:color="auto"/>
                                                                                    <w:left w:val="none" w:sz="0" w:space="0" w:color="auto"/>
                                                                                    <w:bottom w:val="none" w:sz="0" w:space="0" w:color="auto"/>
                                                                                    <w:right w:val="none" w:sz="0" w:space="0" w:color="auto"/>
                                                                                  </w:divBdr>
                                                                                  <w:divsChild>
                                                                                    <w:div w:id="961035702">
                                                                                      <w:marLeft w:val="0"/>
                                                                                      <w:marRight w:val="0"/>
                                                                                      <w:marTop w:val="0"/>
                                                                                      <w:marBottom w:val="0"/>
                                                                                      <w:divBdr>
                                                                                        <w:top w:val="none" w:sz="0" w:space="0" w:color="auto"/>
                                                                                        <w:left w:val="none" w:sz="0" w:space="0" w:color="auto"/>
                                                                                        <w:bottom w:val="none" w:sz="0" w:space="0" w:color="auto"/>
                                                                                        <w:right w:val="none" w:sz="0" w:space="0" w:color="auto"/>
                                                                                      </w:divBdr>
                                                                                      <w:divsChild>
                                                                                        <w:div w:id="2033678596">
                                                                                          <w:marLeft w:val="0"/>
                                                                                          <w:marRight w:val="0"/>
                                                                                          <w:marTop w:val="0"/>
                                                                                          <w:marBottom w:val="0"/>
                                                                                          <w:divBdr>
                                                                                            <w:top w:val="none" w:sz="0" w:space="0" w:color="auto"/>
                                                                                            <w:left w:val="none" w:sz="0" w:space="0" w:color="auto"/>
                                                                                            <w:bottom w:val="none" w:sz="0" w:space="0" w:color="auto"/>
                                                                                            <w:right w:val="none" w:sz="0" w:space="0" w:color="auto"/>
                                                                                          </w:divBdr>
                                                                                          <w:divsChild>
                                                                                            <w:div w:id="33046379">
                                                                                              <w:marLeft w:val="0"/>
                                                                                              <w:marRight w:val="120"/>
                                                                                              <w:marTop w:val="0"/>
                                                                                              <w:marBottom w:val="150"/>
                                                                                              <w:divBdr>
                                                                                                <w:top w:val="single" w:sz="2" w:space="0" w:color="EFEFEF"/>
                                                                                                <w:left w:val="single" w:sz="6" w:space="0" w:color="EFEFEF"/>
                                                                                                <w:bottom w:val="single" w:sz="6" w:space="0" w:color="E2E2E2"/>
                                                                                                <w:right w:val="single" w:sz="6" w:space="0" w:color="EFEFEF"/>
                                                                                              </w:divBdr>
                                                                                              <w:divsChild>
                                                                                                <w:div w:id="173766794">
                                                                                                  <w:marLeft w:val="0"/>
                                                                                                  <w:marRight w:val="0"/>
                                                                                                  <w:marTop w:val="0"/>
                                                                                                  <w:marBottom w:val="0"/>
                                                                                                  <w:divBdr>
                                                                                                    <w:top w:val="none" w:sz="0" w:space="0" w:color="auto"/>
                                                                                                    <w:left w:val="none" w:sz="0" w:space="0" w:color="auto"/>
                                                                                                    <w:bottom w:val="none" w:sz="0" w:space="0" w:color="auto"/>
                                                                                                    <w:right w:val="none" w:sz="0" w:space="0" w:color="auto"/>
                                                                                                  </w:divBdr>
                                                                                                  <w:divsChild>
                                                                                                    <w:div w:id="144057420">
                                                                                                      <w:marLeft w:val="0"/>
                                                                                                      <w:marRight w:val="0"/>
                                                                                                      <w:marTop w:val="0"/>
                                                                                                      <w:marBottom w:val="0"/>
                                                                                                      <w:divBdr>
                                                                                                        <w:top w:val="none" w:sz="0" w:space="0" w:color="auto"/>
                                                                                                        <w:left w:val="none" w:sz="0" w:space="0" w:color="auto"/>
                                                                                                        <w:bottom w:val="none" w:sz="0" w:space="0" w:color="auto"/>
                                                                                                        <w:right w:val="none" w:sz="0" w:space="0" w:color="auto"/>
                                                                                                      </w:divBdr>
                                                                                                      <w:divsChild>
                                                                                                        <w:div w:id="1273973098">
                                                                                                          <w:marLeft w:val="0"/>
                                                                                                          <w:marRight w:val="0"/>
                                                                                                          <w:marTop w:val="0"/>
                                                                                                          <w:marBottom w:val="0"/>
                                                                                                          <w:divBdr>
                                                                                                            <w:top w:val="none" w:sz="0" w:space="0" w:color="auto"/>
                                                                                                            <w:left w:val="none" w:sz="0" w:space="0" w:color="auto"/>
                                                                                                            <w:bottom w:val="none" w:sz="0" w:space="0" w:color="auto"/>
                                                                                                            <w:right w:val="none" w:sz="0" w:space="0" w:color="auto"/>
                                                                                                          </w:divBdr>
                                                                                                          <w:divsChild>
                                                                                                            <w:div w:id="522211933">
                                                                                                              <w:marLeft w:val="0"/>
                                                                                                              <w:marRight w:val="0"/>
                                                                                                              <w:marTop w:val="0"/>
                                                                                                              <w:marBottom w:val="0"/>
                                                                                                              <w:divBdr>
                                                                                                                <w:top w:val="none" w:sz="0" w:space="0" w:color="auto"/>
                                                                                                                <w:left w:val="none" w:sz="0" w:space="0" w:color="auto"/>
                                                                                                                <w:bottom w:val="none" w:sz="0" w:space="0" w:color="auto"/>
                                                                                                                <w:right w:val="none" w:sz="0" w:space="0" w:color="auto"/>
                                                                                                              </w:divBdr>
                                                                                                              <w:divsChild>
                                                                                                                <w:div w:id="705329695">
                                                                                                                  <w:marLeft w:val="-570"/>
                                                                                                                  <w:marRight w:val="0"/>
                                                                                                                  <w:marTop w:val="150"/>
                                                                                                                  <w:marBottom w:val="225"/>
                                                                                                                  <w:divBdr>
                                                                                                                    <w:top w:val="single" w:sz="6" w:space="2" w:color="D8D8D8"/>
                                                                                                                    <w:left w:val="single" w:sz="6" w:space="2" w:color="D8D8D8"/>
                                                                                                                    <w:bottom w:val="single" w:sz="6" w:space="2" w:color="D8D8D8"/>
                                                                                                                    <w:right w:val="single" w:sz="6" w:space="2" w:color="D8D8D8"/>
                                                                                                                  </w:divBdr>
                                                                                                                  <w:divsChild>
                                                                                                                    <w:div w:id="2042241935">
                                                                                                                      <w:marLeft w:val="0"/>
                                                                                                                      <w:marRight w:val="0"/>
                                                                                                                      <w:marTop w:val="0"/>
                                                                                                                      <w:marBottom w:val="0"/>
                                                                                                                      <w:divBdr>
                                                                                                                        <w:top w:val="none" w:sz="0" w:space="0" w:color="auto"/>
                                                                                                                        <w:left w:val="none" w:sz="0" w:space="0" w:color="auto"/>
                                                                                                                        <w:bottom w:val="none" w:sz="0" w:space="0" w:color="auto"/>
                                                                                                                        <w:right w:val="none" w:sz="0" w:space="0" w:color="auto"/>
                                                                                                                      </w:divBdr>
                                                                                                                      <w:divsChild>
                                                                                                                        <w:div w:id="120461737">
                                                                                                                          <w:marLeft w:val="225"/>
                                                                                                                          <w:marRight w:val="225"/>
                                                                                                                          <w:marTop w:val="75"/>
                                                                                                                          <w:marBottom w:val="75"/>
                                                                                                                          <w:divBdr>
                                                                                                                            <w:top w:val="none" w:sz="0" w:space="0" w:color="auto"/>
                                                                                                                            <w:left w:val="none" w:sz="0" w:space="0" w:color="auto"/>
                                                                                                                            <w:bottom w:val="none" w:sz="0" w:space="0" w:color="auto"/>
                                                                                                                            <w:right w:val="none" w:sz="0" w:space="0" w:color="auto"/>
                                                                                                                          </w:divBdr>
                                                                                                                          <w:divsChild>
                                                                                                                            <w:div w:id="116993998">
                                                                                                                              <w:marLeft w:val="0"/>
                                                                                                                              <w:marRight w:val="0"/>
                                                                                                                              <w:marTop w:val="0"/>
                                                                                                                              <w:marBottom w:val="0"/>
                                                                                                                              <w:divBdr>
                                                                                                                                <w:top w:val="single" w:sz="6" w:space="0" w:color="auto"/>
                                                                                                                                <w:left w:val="single" w:sz="6" w:space="0" w:color="auto"/>
                                                                                                                                <w:bottom w:val="single" w:sz="6" w:space="0" w:color="auto"/>
                                                                                                                                <w:right w:val="single" w:sz="6" w:space="0" w:color="auto"/>
                                                                                                                              </w:divBdr>
                                                                                                                              <w:divsChild>
                                                                                                                                <w:div w:id="94253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257370015">
          <w:marLeft w:val="0"/>
          <w:marRight w:val="0"/>
          <w:marTop w:val="0"/>
          <w:marBottom w:val="0"/>
          <w:divBdr>
            <w:top w:val="none" w:sz="0" w:space="0" w:color="auto"/>
            <w:left w:val="none" w:sz="0" w:space="0" w:color="auto"/>
            <w:bottom w:val="none" w:sz="0" w:space="0" w:color="auto"/>
            <w:right w:val="none" w:sz="0" w:space="0" w:color="auto"/>
          </w:divBdr>
        </w:div>
        <w:div w:id="740564130">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57569854">
      <w:bodyDiv w:val="1"/>
      <w:marLeft w:val="0"/>
      <w:marRight w:val="0"/>
      <w:marTop w:val="0"/>
      <w:marBottom w:val="0"/>
      <w:divBdr>
        <w:top w:val="none" w:sz="0" w:space="0" w:color="auto"/>
        <w:left w:val="none" w:sz="0" w:space="0" w:color="auto"/>
        <w:bottom w:val="none" w:sz="0" w:space="0" w:color="auto"/>
        <w:right w:val="none" w:sz="0" w:space="0" w:color="auto"/>
      </w:divBdr>
      <w:divsChild>
        <w:div w:id="994606657">
          <w:marLeft w:val="0"/>
          <w:marRight w:val="0"/>
          <w:marTop w:val="0"/>
          <w:marBottom w:val="0"/>
          <w:divBdr>
            <w:top w:val="none" w:sz="0" w:space="0" w:color="auto"/>
            <w:left w:val="none" w:sz="0" w:space="0" w:color="auto"/>
            <w:bottom w:val="none" w:sz="0" w:space="0" w:color="auto"/>
            <w:right w:val="none" w:sz="0" w:space="0" w:color="auto"/>
          </w:divBdr>
          <w:divsChild>
            <w:div w:id="456487428">
              <w:marLeft w:val="0"/>
              <w:marRight w:val="0"/>
              <w:marTop w:val="0"/>
              <w:marBottom w:val="0"/>
              <w:divBdr>
                <w:top w:val="none" w:sz="0" w:space="0" w:color="auto"/>
                <w:left w:val="none" w:sz="0" w:space="0" w:color="auto"/>
                <w:bottom w:val="none" w:sz="0" w:space="0" w:color="auto"/>
                <w:right w:val="none" w:sz="0" w:space="0" w:color="auto"/>
              </w:divBdr>
              <w:divsChild>
                <w:div w:id="2027553596">
                  <w:marLeft w:val="0"/>
                  <w:marRight w:val="0"/>
                  <w:marTop w:val="0"/>
                  <w:marBottom w:val="0"/>
                  <w:divBdr>
                    <w:top w:val="none" w:sz="0" w:space="0" w:color="auto"/>
                    <w:left w:val="none" w:sz="0" w:space="0" w:color="auto"/>
                    <w:bottom w:val="none" w:sz="0" w:space="0" w:color="auto"/>
                    <w:right w:val="none" w:sz="0" w:space="0" w:color="auto"/>
                  </w:divBdr>
                  <w:divsChild>
                    <w:div w:id="274169154">
                      <w:marLeft w:val="0"/>
                      <w:marRight w:val="0"/>
                      <w:marTop w:val="0"/>
                      <w:marBottom w:val="0"/>
                      <w:divBdr>
                        <w:top w:val="none" w:sz="0" w:space="0" w:color="auto"/>
                        <w:left w:val="none" w:sz="0" w:space="0" w:color="auto"/>
                        <w:bottom w:val="none" w:sz="0" w:space="0" w:color="auto"/>
                        <w:right w:val="none" w:sz="0" w:space="0" w:color="auto"/>
                      </w:divBdr>
                      <w:divsChild>
                        <w:div w:id="1504324211">
                          <w:marLeft w:val="0"/>
                          <w:marRight w:val="0"/>
                          <w:marTop w:val="0"/>
                          <w:marBottom w:val="0"/>
                          <w:divBdr>
                            <w:top w:val="none" w:sz="0" w:space="0" w:color="auto"/>
                            <w:left w:val="none" w:sz="0" w:space="0" w:color="auto"/>
                            <w:bottom w:val="none" w:sz="0" w:space="0" w:color="auto"/>
                            <w:right w:val="none" w:sz="0" w:space="0" w:color="auto"/>
                          </w:divBdr>
                          <w:divsChild>
                            <w:div w:id="1305281438">
                              <w:marLeft w:val="0"/>
                              <w:marRight w:val="0"/>
                              <w:marTop w:val="0"/>
                              <w:marBottom w:val="0"/>
                              <w:divBdr>
                                <w:top w:val="none" w:sz="0" w:space="0" w:color="auto"/>
                                <w:left w:val="none" w:sz="0" w:space="0" w:color="auto"/>
                                <w:bottom w:val="none" w:sz="0" w:space="0" w:color="auto"/>
                                <w:right w:val="none" w:sz="0" w:space="0" w:color="auto"/>
                              </w:divBdr>
                              <w:divsChild>
                                <w:div w:id="205073239">
                                  <w:marLeft w:val="0"/>
                                  <w:marRight w:val="0"/>
                                  <w:marTop w:val="0"/>
                                  <w:marBottom w:val="0"/>
                                  <w:divBdr>
                                    <w:top w:val="none" w:sz="0" w:space="0" w:color="auto"/>
                                    <w:left w:val="none" w:sz="0" w:space="0" w:color="auto"/>
                                    <w:bottom w:val="none" w:sz="0" w:space="0" w:color="auto"/>
                                    <w:right w:val="none" w:sz="0" w:space="0" w:color="auto"/>
                                  </w:divBdr>
                                  <w:divsChild>
                                    <w:div w:id="623267335">
                                      <w:marLeft w:val="0"/>
                                      <w:marRight w:val="0"/>
                                      <w:marTop w:val="0"/>
                                      <w:marBottom w:val="0"/>
                                      <w:divBdr>
                                        <w:top w:val="none" w:sz="0" w:space="0" w:color="auto"/>
                                        <w:left w:val="none" w:sz="0" w:space="0" w:color="auto"/>
                                        <w:bottom w:val="none" w:sz="0" w:space="0" w:color="auto"/>
                                        <w:right w:val="none" w:sz="0" w:space="0" w:color="auto"/>
                                      </w:divBdr>
                                      <w:divsChild>
                                        <w:div w:id="745999375">
                                          <w:marLeft w:val="0"/>
                                          <w:marRight w:val="0"/>
                                          <w:marTop w:val="0"/>
                                          <w:marBottom w:val="0"/>
                                          <w:divBdr>
                                            <w:top w:val="none" w:sz="0" w:space="0" w:color="auto"/>
                                            <w:left w:val="none" w:sz="0" w:space="0" w:color="auto"/>
                                            <w:bottom w:val="none" w:sz="0" w:space="0" w:color="auto"/>
                                            <w:right w:val="none" w:sz="0" w:space="0" w:color="auto"/>
                                          </w:divBdr>
                                          <w:divsChild>
                                            <w:div w:id="268051530">
                                              <w:marLeft w:val="0"/>
                                              <w:marRight w:val="0"/>
                                              <w:marTop w:val="0"/>
                                              <w:marBottom w:val="0"/>
                                              <w:divBdr>
                                                <w:top w:val="none" w:sz="0" w:space="0" w:color="auto"/>
                                                <w:left w:val="none" w:sz="0" w:space="0" w:color="auto"/>
                                                <w:bottom w:val="none" w:sz="0" w:space="0" w:color="auto"/>
                                                <w:right w:val="none" w:sz="0" w:space="0" w:color="auto"/>
                                              </w:divBdr>
                                              <w:divsChild>
                                                <w:div w:id="1494948402">
                                                  <w:marLeft w:val="0"/>
                                                  <w:marRight w:val="0"/>
                                                  <w:marTop w:val="0"/>
                                                  <w:marBottom w:val="0"/>
                                                  <w:divBdr>
                                                    <w:top w:val="single" w:sz="12" w:space="2" w:color="FFFFCC"/>
                                                    <w:left w:val="single" w:sz="12" w:space="2" w:color="FFFFCC"/>
                                                    <w:bottom w:val="single" w:sz="12" w:space="2" w:color="FFFFCC"/>
                                                    <w:right w:val="single" w:sz="12" w:space="0" w:color="FFFFCC"/>
                                                  </w:divBdr>
                                                  <w:divsChild>
                                                    <w:div w:id="1541362679">
                                                      <w:marLeft w:val="0"/>
                                                      <w:marRight w:val="0"/>
                                                      <w:marTop w:val="0"/>
                                                      <w:marBottom w:val="0"/>
                                                      <w:divBdr>
                                                        <w:top w:val="none" w:sz="0" w:space="0" w:color="auto"/>
                                                        <w:left w:val="none" w:sz="0" w:space="0" w:color="auto"/>
                                                        <w:bottom w:val="none" w:sz="0" w:space="0" w:color="auto"/>
                                                        <w:right w:val="none" w:sz="0" w:space="0" w:color="auto"/>
                                                      </w:divBdr>
                                                      <w:divsChild>
                                                        <w:div w:id="1545679921">
                                                          <w:marLeft w:val="0"/>
                                                          <w:marRight w:val="0"/>
                                                          <w:marTop w:val="0"/>
                                                          <w:marBottom w:val="0"/>
                                                          <w:divBdr>
                                                            <w:top w:val="none" w:sz="0" w:space="0" w:color="auto"/>
                                                            <w:left w:val="none" w:sz="0" w:space="0" w:color="auto"/>
                                                            <w:bottom w:val="none" w:sz="0" w:space="0" w:color="auto"/>
                                                            <w:right w:val="none" w:sz="0" w:space="0" w:color="auto"/>
                                                          </w:divBdr>
                                                          <w:divsChild>
                                                            <w:div w:id="256450094">
                                                              <w:marLeft w:val="0"/>
                                                              <w:marRight w:val="0"/>
                                                              <w:marTop w:val="0"/>
                                                              <w:marBottom w:val="0"/>
                                                              <w:divBdr>
                                                                <w:top w:val="none" w:sz="0" w:space="0" w:color="auto"/>
                                                                <w:left w:val="none" w:sz="0" w:space="0" w:color="auto"/>
                                                                <w:bottom w:val="none" w:sz="0" w:space="0" w:color="auto"/>
                                                                <w:right w:val="none" w:sz="0" w:space="0" w:color="auto"/>
                                                              </w:divBdr>
                                                              <w:divsChild>
                                                                <w:div w:id="222566062">
                                                                  <w:marLeft w:val="0"/>
                                                                  <w:marRight w:val="0"/>
                                                                  <w:marTop w:val="0"/>
                                                                  <w:marBottom w:val="0"/>
                                                                  <w:divBdr>
                                                                    <w:top w:val="none" w:sz="0" w:space="0" w:color="auto"/>
                                                                    <w:left w:val="none" w:sz="0" w:space="0" w:color="auto"/>
                                                                    <w:bottom w:val="none" w:sz="0" w:space="0" w:color="auto"/>
                                                                    <w:right w:val="none" w:sz="0" w:space="0" w:color="auto"/>
                                                                  </w:divBdr>
                                                                  <w:divsChild>
                                                                    <w:div w:id="934627457">
                                                                      <w:marLeft w:val="0"/>
                                                                      <w:marRight w:val="0"/>
                                                                      <w:marTop w:val="0"/>
                                                                      <w:marBottom w:val="0"/>
                                                                      <w:divBdr>
                                                                        <w:top w:val="none" w:sz="0" w:space="0" w:color="auto"/>
                                                                        <w:left w:val="none" w:sz="0" w:space="0" w:color="auto"/>
                                                                        <w:bottom w:val="none" w:sz="0" w:space="0" w:color="auto"/>
                                                                        <w:right w:val="none" w:sz="0" w:space="0" w:color="auto"/>
                                                                      </w:divBdr>
                                                                      <w:divsChild>
                                                                        <w:div w:id="1602028199">
                                                                          <w:marLeft w:val="0"/>
                                                                          <w:marRight w:val="0"/>
                                                                          <w:marTop w:val="0"/>
                                                                          <w:marBottom w:val="0"/>
                                                                          <w:divBdr>
                                                                            <w:top w:val="none" w:sz="0" w:space="0" w:color="auto"/>
                                                                            <w:left w:val="none" w:sz="0" w:space="0" w:color="auto"/>
                                                                            <w:bottom w:val="none" w:sz="0" w:space="0" w:color="auto"/>
                                                                            <w:right w:val="none" w:sz="0" w:space="0" w:color="auto"/>
                                                                          </w:divBdr>
                                                                          <w:divsChild>
                                                                            <w:div w:id="1774979212">
                                                                              <w:marLeft w:val="0"/>
                                                                              <w:marRight w:val="0"/>
                                                                              <w:marTop w:val="0"/>
                                                                              <w:marBottom w:val="0"/>
                                                                              <w:divBdr>
                                                                                <w:top w:val="none" w:sz="0" w:space="0" w:color="auto"/>
                                                                                <w:left w:val="none" w:sz="0" w:space="0" w:color="auto"/>
                                                                                <w:bottom w:val="none" w:sz="0" w:space="0" w:color="auto"/>
                                                                                <w:right w:val="none" w:sz="0" w:space="0" w:color="auto"/>
                                                                              </w:divBdr>
                                                                              <w:divsChild>
                                                                                <w:div w:id="2061855240">
                                                                                  <w:marLeft w:val="0"/>
                                                                                  <w:marRight w:val="0"/>
                                                                                  <w:marTop w:val="0"/>
                                                                                  <w:marBottom w:val="0"/>
                                                                                  <w:divBdr>
                                                                                    <w:top w:val="none" w:sz="0" w:space="0" w:color="auto"/>
                                                                                    <w:left w:val="none" w:sz="0" w:space="0" w:color="auto"/>
                                                                                    <w:bottom w:val="none" w:sz="0" w:space="0" w:color="auto"/>
                                                                                    <w:right w:val="none" w:sz="0" w:space="0" w:color="auto"/>
                                                                                  </w:divBdr>
                                                                                  <w:divsChild>
                                                                                    <w:div w:id="346365874">
                                                                                      <w:marLeft w:val="0"/>
                                                                                      <w:marRight w:val="0"/>
                                                                                      <w:marTop w:val="0"/>
                                                                                      <w:marBottom w:val="0"/>
                                                                                      <w:divBdr>
                                                                                        <w:top w:val="none" w:sz="0" w:space="0" w:color="auto"/>
                                                                                        <w:left w:val="none" w:sz="0" w:space="0" w:color="auto"/>
                                                                                        <w:bottom w:val="none" w:sz="0" w:space="0" w:color="auto"/>
                                                                                        <w:right w:val="none" w:sz="0" w:space="0" w:color="auto"/>
                                                                                      </w:divBdr>
                                                                                      <w:divsChild>
                                                                                        <w:div w:id="2124222219">
                                                                                          <w:marLeft w:val="0"/>
                                                                                          <w:marRight w:val="0"/>
                                                                                          <w:marTop w:val="0"/>
                                                                                          <w:marBottom w:val="0"/>
                                                                                          <w:divBdr>
                                                                                            <w:top w:val="none" w:sz="0" w:space="0" w:color="auto"/>
                                                                                            <w:left w:val="none" w:sz="0" w:space="0" w:color="auto"/>
                                                                                            <w:bottom w:val="none" w:sz="0" w:space="0" w:color="auto"/>
                                                                                            <w:right w:val="none" w:sz="0" w:space="0" w:color="auto"/>
                                                                                          </w:divBdr>
                                                                                          <w:divsChild>
                                                                                            <w:div w:id="1517112602">
                                                                                              <w:marLeft w:val="0"/>
                                                                                              <w:marRight w:val="120"/>
                                                                                              <w:marTop w:val="0"/>
                                                                                              <w:marBottom w:val="150"/>
                                                                                              <w:divBdr>
                                                                                                <w:top w:val="single" w:sz="2" w:space="0" w:color="EFEFEF"/>
                                                                                                <w:left w:val="single" w:sz="6" w:space="0" w:color="EFEFEF"/>
                                                                                                <w:bottom w:val="single" w:sz="6" w:space="0" w:color="E2E2E2"/>
                                                                                                <w:right w:val="single" w:sz="6" w:space="0" w:color="EFEFEF"/>
                                                                                              </w:divBdr>
                                                                                              <w:divsChild>
                                                                                                <w:div w:id="199516873">
                                                                                                  <w:marLeft w:val="0"/>
                                                                                                  <w:marRight w:val="0"/>
                                                                                                  <w:marTop w:val="0"/>
                                                                                                  <w:marBottom w:val="0"/>
                                                                                                  <w:divBdr>
                                                                                                    <w:top w:val="none" w:sz="0" w:space="0" w:color="auto"/>
                                                                                                    <w:left w:val="none" w:sz="0" w:space="0" w:color="auto"/>
                                                                                                    <w:bottom w:val="none" w:sz="0" w:space="0" w:color="auto"/>
                                                                                                    <w:right w:val="none" w:sz="0" w:space="0" w:color="auto"/>
                                                                                                  </w:divBdr>
                                                                                                  <w:divsChild>
                                                                                                    <w:div w:id="434600458">
                                                                                                      <w:marLeft w:val="0"/>
                                                                                                      <w:marRight w:val="0"/>
                                                                                                      <w:marTop w:val="0"/>
                                                                                                      <w:marBottom w:val="0"/>
                                                                                                      <w:divBdr>
                                                                                                        <w:top w:val="none" w:sz="0" w:space="0" w:color="auto"/>
                                                                                                        <w:left w:val="none" w:sz="0" w:space="0" w:color="auto"/>
                                                                                                        <w:bottom w:val="none" w:sz="0" w:space="0" w:color="auto"/>
                                                                                                        <w:right w:val="none" w:sz="0" w:space="0" w:color="auto"/>
                                                                                                      </w:divBdr>
                                                                                                      <w:divsChild>
                                                                                                        <w:div w:id="1414938092">
                                                                                                          <w:marLeft w:val="0"/>
                                                                                                          <w:marRight w:val="0"/>
                                                                                                          <w:marTop w:val="0"/>
                                                                                                          <w:marBottom w:val="0"/>
                                                                                                          <w:divBdr>
                                                                                                            <w:top w:val="none" w:sz="0" w:space="0" w:color="auto"/>
                                                                                                            <w:left w:val="none" w:sz="0" w:space="0" w:color="auto"/>
                                                                                                            <w:bottom w:val="none" w:sz="0" w:space="0" w:color="auto"/>
                                                                                                            <w:right w:val="none" w:sz="0" w:space="0" w:color="auto"/>
                                                                                                          </w:divBdr>
                                                                                                          <w:divsChild>
                                                                                                            <w:div w:id="1263149871">
                                                                                                              <w:marLeft w:val="0"/>
                                                                                                              <w:marRight w:val="0"/>
                                                                                                              <w:marTop w:val="0"/>
                                                                                                              <w:marBottom w:val="0"/>
                                                                                                              <w:divBdr>
                                                                                                                <w:top w:val="none" w:sz="0" w:space="0" w:color="auto"/>
                                                                                                                <w:left w:val="none" w:sz="0" w:space="0" w:color="auto"/>
                                                                                                                <w:bottom w:val="none" w:sz="0" w:space="0" w:color="auto"/>
                                                                                                                <w:right w:val="none" w:sz="0" w:space="0" w:color="auto"/>
                                                                                                              </w:divBdr>
                                                                                                              <w:divsChild>
                                                                                                                <w:div w:id="2101245775">
                                                                                                                  <w:marLeft w:val="-570"/>
                                                                                                                  <w:marRight w:val="0"/>
                                                                                                                  <w:marTop w:val="150"/>
                                                                                                                  <w:marBottom w:val="225"/>
                                                                                                                  <w:divBdr>
                                                                                                                    <w:top w:val="single" w:sz="6" w:space="2" w:color="D8D8D8"/>
                                                                                                                    <w:left w:val="single" w:sz="6" w:space="2" w:color="D8D8D8"/>
                                                                                                                    <w:bottom w:val="single" w:sz="6" w:space="2" w:color="D8D8D8"/>
                                                                                                                    <w:right w:val="single" w:sz="6" w:space="2" w:color="D8D8D8"/>
                                                                                                                  </w:divBdr>
                                                                                                                  <w:divsChild>
                                                                                                                    <w:div w:id="72364676">
                                                                                                                      <w:marLeft w:val="225"/>
                                                                                                                      <w:marRight w:val="225"/>
                                                                                                                      <w:marTop w:val="75"/>
                                                                                                                      <w:marBottom w:val="75"/>
                                                                                                                      <w:divBdr>
                                                                                                                        <w:top w:val="none" w:sz="0" w:space="0" w:color="auto"/>
                                                                                                                        <w:left w:val="none" w:sz="0" w:space="0" w:color="auto"/>
                                                                                                                        <w:bottom w:val="none" w:sz="0" w:space="0" w:color="auto"/>
                                                                                                                        <w:right w:val="none" w:sz="0" w:space="0" w:color="auto"/>
                                                                                                                      </w:divBdr>
                                                                                                                      <w:divsChild>
                                                                                                                        <w:div w:id="1954246894">
                                                                                                                          <w:marLeft w:val="0"/>
                                                                                                                          <w:marRight w:val="0"/>
                                                                                                                          <w:marTop w:val="0"/>
                                                                                                                          <w:marBottom w:val="0"/>
                                                                                                                          <w:divBdr>
                                                                                                                            <w:top w:val="single" w:sz="6" w:space="0" w:color="auto"/>
                                                                                                                            <w:left w:val="single" w:sz="6" w:space="0" w:color="auto"/>
                                                                                                                            <w:bottom w:val="single" w:sz="6" w:space="0" w:color="auto"/>
                                                                                                                            <w:right w:val="single" w:sz="6" w:space="0" w:color="auto"/>
                                                                                                                          </w:divBdr>
                                                                                                                          <w:divsChild>
                                                                                                                            <w:div w:id="1454515285">
                                                                                                                              <w:marLeft w:val="0"/>
                                                                                                                              <w:marRight w:val="0"/>
                                                                                                                              <w:marTop w:val="0"/>
                                                                                                                              <w:marBottom w:val="0"/>
                                                                                                                              <w:divBdr>
                                                                                                                                <w:top w:val="none" w:sz="0" w:space="0" w:color="auto"/>
                                                                                                                                <w:left w:val="none" w:sz="0" w:space="0" w:color="auto"/>
                                                                                                                                <w:bottom w:val="none" w:sz="0" w:space="0" w:color="auto"/>
                                                                                                                                <w:right w:val="none" w:sz="0" w:space="0" w:color="auto"/>
                                                                                                                              </w:divBdr>
                                                                                                                              <w:divsChild>
                                                                                                                                <w:div w:id="1435327707">
                                                                                                                                  <w:marLeft w:val="0"/>
                                                                                                                                  <w:marRight w:val="0"/>
                                                                                                                                  <w:marTop w:val="0"/>
                                                                                                                                  <w:marBottom w:val="0"/>
                                                                                                                                  <w:divBdr>
                                                                                                                                    <w:top w:val="none" w:sz="0" w:space="0" w:color="auto"/>
                                                                                                                                    <w:left w:val="none" w:sz="0" w:space="0" w:color="auto"/>
                                                                                                                                    <w:bottom w:val="none" w:sz="0" w:space="0" w:color="auto"/>
                                                                                                                                    <w:right w:val="none" w:sz="0" w:space="0" w:color="auto"/>
                                                                                                                                  </w:divBdr>
                                                                                                                                  <w:divsChild>
                                                                                                                                    <w:div w:id="1860385645">
                                                                                                                                      <w:marLeft w:val="0"/>
                                                                                                                                      <w:marRight w:val="0"/>
                                                                                                                                      <w:marTop w:val="0"/>
                                                                                                                                      <w:marBottom w:val="0"/>
                                                                                                                                      <w:divBdr>
                                                                                                                                        <w:top w:val="none" w:sz="0" w:space="0" w:color="auto"/>
                                                                                                                                        <w:left w:val="none" w:sz="0" w:space="0" w:color="auto"/>
                                                                                                                                        <w:bottom w:val="none" w:sz="0" w:space="0" w:color="auto"/>
                                                                                                                                        <w:right w:val="none" w:sz="0" w:space="0" w:color="auto"/>
                                                                                                                                      </w:divBdr>
                                                                                                                                      <w:divsChild>
                                                                                                                                        <w:div w:id="52320151">
                                                                                                                                          <w:marLeft w:val="0"/>
                                                                                                                                          <w:marRight w:val="0"/>
                                                                                                                                          <w:marTop w:val="0"/>
                                                                                                                                          <w:marBottom w:val="0"/>
                                                                                                                                          <w:divBdr>
                                                                                                                                            <w:top w:val="none" w:sz="0" w:space="0" w:color="auto"/>
                                                                                                                                            <w:left w:val="none" w:sz="0" w:space="0" w:color="auto"/>
                                                                                                                                            <w:bottom w:val="none" w:sz="0" w:space="0" w:color="auto"/>
                                                                                                                                            <w:right w:val="none" w:sz="0" w:space="0" w:color="auto"/>
                                                                                                                                          </w:divBdr>
                                                                                                                                          <w:divsChild>
                                                                                                                                            <w:div w:id="568539620">
                                                                                                                                              <w:marLeft w:val="0"/>
                                                                                                                                              <w:marRight w:val="0"/>
                                                                                                                                              <w:marTop w:val="0"/>
                                                                                                                                              <w:marBottom w:val="0"/>
                                                                                                                                              <w:divBdr>
                                                                                                                                                <w:top w:val="none" w:sz="0" w:space="0" w:color="auto"/>
                                                                                                                                                <w:left w:val="none" w:sz="0" w:space="0" w:color="auto"/>
                                                                                                                                                <w:bottom w:val="none" w:sz="0" w:space="0" w:color="auto"/>
                                                                                                                                                <w:right w:val="none" w:sz="0" w:space="0" w:color="auto"/>
                                                                                                                                              </w:divBdr>
                                                                                                                                              <w:divsChild>
                                                                                                                                                <w:div w:id="231893370">
                                                                                                                                                  <w:marLeft w:val="0"/>
                                                                                                                                                  <w:marRight w:val="0"/>
                                                                                                                                                  <w:marTop w:val="0"/>
                                                                                                                                                  <w:marBottom w:val="0"/>
                                                                                                                                                  <w:divBdr>
                                                                                                                                                    <w:top w:val="none" w:sz="0" w:space="0" w:color="auto"/>
                                                                                                                                                    <w:left w:val="none" w:sz="0" w:space="0" w:color="auto"/>
                                                                                                                                                    <w:bottom w:val="none" w:sz="0" w:space="0" w:color="auto"/>
                                                                                                                                                    <w:right w:val="none" w:sz="0" w:space="0" w:color="auto"/>
                                                                                                                                                  </w:divBdr>
                                                                                                                                                  <w:divsChild>
                                                                                                                                                    <w:div w:id="1178696384">
                                                                                                                                                      <w:marLeft w:val="0"/>
                                                                                                                                                      <w:marRight w:val="0"/>
                                                                                                                                                      <w:marTop w:val="0"/>
                                                                                                                                                      <w:marBottom w:val="0"/>
                                                                                                                                                      <w:divBdr>
                                                                                                                                                        <w:top w:val="none" w:sz="0" w:space="0" w:color="auto"/>
                                                                                                                                                        <w:left w:val="none" w:sz="0" w:space="0" w:color="auto"/>
                                                                                                                                                        <w:bottom w:val="none" w:sz="0" w:space="0" w:color="auto"/>
                                                                                                                                                        <w:right w:val="none" w:sz="0" w:space="0" w:color="auto"/>
                                                                                                                                                      </w:divBdr>
                                                                                                                                                    </w:div>
                                                                                                                                                    <w:div w:id="892278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28218380">
      <w:bodyDiv w:val="1"/>
      <w:marLeft w:val="0"/>
      <w:marRight w:val="0"/>
      <w:marTop w:val="0"/>
      <w:marBottom w:val="0"/>
      <w:divBdr>
        <w:top w:val="none" w:sz="0" w:space="0" w:color="auto"/>
        <w:left w:val="none" w:sz="0" w:space="0" w:color="auto"/>
        <w:bottom w:val="none" w:sz="0" w:space="0" w:color="auto"/>
        <w:right w:val="none" w:sz="0" w:space="0" w:color="auto"/>
      </w:divBdr>
      <w:divsChild>
        <w:div w:id="1819150351">
          <w:marLeft w:val="0"/>
          <w:marRight w:val="0"/>
          <w:marTop w:val="0"/>
          <w:marBottom w:val="0"/>
          <w:divBdr>
            <w:top w:val="none" w:sz="0" w:space="0" w:color="auto"/>
            <w:left w:val="none" w:sz="0" w:space="0" w:color="auto"/>
            <w:bottom w:val="none" w:sz="0" w:space="0" w:color="auto"/>
            <w:right w:val="none" w:sz="0" w:space="0" w:color="auto"/>
          </w:divBdr>
          <w:divsChild>
            <w:div w:id="931744622">
              <w:marLeft w:val="0"/>
              <w:marRight w:val="0"/>
              <w:marTop w:val="0"/>
              <w:marBottom w:val="0"/>
              <w:divBdr>
                <w:top w:val="none" w:sz="0" w:space="0" w:color="auto"/>
                <w:left w:val="none" w:sz="0" w:space="0" w:color="auto"/>
                <w:bottom w:val="none" w:sz="0" w:space="0" w:color="auto"/>
                <w:right w:val="none" w:sz="0" w:space="0" w:color="auto"/>
              </w:divBdr>
              <w:divsChild>
                <w:div w:id="689183607">
                  <w:marLeft w:val="0"/>
                  <w:marRight w:val="0"/>
                  <w:marTop w:val="0"/>
                  <w:marBottom w:val="0"/>
                  <w:divBdr>
                    <w:top w:val="none" w:sz="0" w:space="0" w:color="auto"/>
                    <w:left w:val="none" w:sz="0" w:space="0" w:color="auto"/>
                    <w:bottom w:val="none" w:sz="0" w:space="0" w:color="auto"/>
                    <w:right w:val="none" w:sz="0" w:space="0" w:color="auto"/>
                  </w:divBdr>
                  <w:divsChild>
                    <w:div w:id="771778942">
                      <w:marLeft w:val="0"/>
                      <w:marRight w:val="0"/>
                      <w:marTop w:val="0"/>
                      <w:marBottom w:val="0"/>
                      <w:divBdr>
                        <w:top w:val="none" w:sz="0" w:space="0" w:color="auto"/>
                        <w:left w:val="none" w:sz="0" w:space="0" w:color="auto"/>
                        <w:bottom w:val="none" w:sz="0" w:space="0" w:color="auto"/>
                        <w:right w:val="none" w:sz="0" w:space="0" w:color="auto"/>
                      </w:divBdr>
                      <w:divsChild>
                        <w:div w:id="1531069679">
                          <w:marLeft w:val="0"/>
                          <w:marRight w:val="0"/>
                          <w:marTop w:val="0"/>
                          <w:marBottom w:val="0"/>
                          <w:divBdr>
                            <w:top w:val="none" w:sz="0" w:space="0" w:color="auto"/>
                            <w:left w:val="none" w:sz="0" w:space="0" w:color="auto"/>
                            <w:bottom w:val="none" w:sz="0" w:space="0" w:color="auto"/>
                            <w:right w:val="none" w:sz="0" w:space="0" w:color="auto"/>
                          </w:divBdr>
                          <w:divsChild>
                            <w:div w:id="1464544188">
                              <w:marLeft w:val="0"/>
                              <w:marRight w:val="0"/>
                              <w:marTop w:val="2100"/>
                              <w:marBottom w:val="0"/>
                              <w:divBdr>
                                <w:top w:val="none" w:sz="0" w:space="0" w:color="auto"/>
                                <w:left w:val="none" w:sz="0" w:space="0" w:color="auto"/>
                                <w:bottom w:val="none" w:sz="0" w:space="0" w:color="auto"/>
                                <w:right w:val="none" w:sz="0" w:space="0" w:color="auto"/>
                              </w:divBdr>
                              <w:divsChild>
                                <w:div w:id="1687635378">
                                  <w:marLeft w:val="0"/>
                                  <w:marRight w:val="0"/>
                                  <w:marTop w:val="0"/>
                                  <w:marBottom w:val="0"/>
                                  <w:divBdr>
                                    <w:top w:val="none" w:sz="0" w:space="0" w:color="auto"/>
                                    <w:left w:val="none" w:sz="0" w:space="0" w:color="auto"/>
                                    <w:bottom w:val="none" w:sz="0" w:space="0" w:color="auto"/>
                                    <w:right w:val="none" w:sz="0" w:space="0" w:color="auto"/>
                                  </w:divBdr>
                                  <w:divsChild>
                                    <w:div w:id="1268388771">
                                      <w:marLeft w:val="0"/>
                                      <w:marRight w:val="0"/>
                                      <w:marTop w:val="0"/>
                                      <w:marBottom w:val="0"/>
                                      <w:divBdr>
                                        <w:top w:val="none" w:sz="0" w:space="0" w:color="auto"/>
                                        <w:left w:val="none" w:sz="0" w:space="0" w:color="auto"/>
                                        <w:bottom w:val="none" w:sz="0" w:space="0" w:color="auto"/>
                                        <w:right w:val="none" w:sz="0" w:space="0" w:color="auto"/>
                                      </w:divBdr>
                                      <w:divsChild>
                                        <w:div w:id="552039114">
                                          <w:marLeft w:val="0"/>
                                          <w:marRight w:val="0"/>
                                          <w:marTop w:val="0"/>
                                          <w:marBottom w:val="0"/>
                                          <w:divBdr>
                                            <w:top w:val="none" w:sz="0" w:space="0" w:color="auto"/>
                                            <w:left w:val="none" w:sz="0" w:space="0" w:color="auto"/>
                                            <w:bottom w:val="none" w:sz="0" w:space="0" w:color="auto"/>
                                            <w:right w:val="none" w:sz="0" w:space="0" w:color="auto"/>
                                          </w:divBdr>
                                          <w:divsChild>
                                            <w:div w:id="346057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1004083">
      <w:bodyDiv w:val="1"/>
      <w:marLeft w:val="0"/>
      <w:marRight w:val="0"/>
      <w:marTop w:val="0"/>
      <w:marBottom w:val="0"/>
      <w:divBdr>
        <w:top w:val="none" w:sz="0" w:space="0" w:color="auto"/>
        <w:left w:val="none" w:sz="0" w:space="0" w:color="auto"/>
        <w:bottom w:val="none" w:sz="0" w:space="0" w:color="auto"/>
        <w:right w:val="none" w:sz="0" w:space="0" w:color="auto"/>
      </w:divBdr>
      <w:divsChild>
        <w:div w:id="482550091">
          <w:marLeft w:val="0"/>
          <w:marRight w:val="0"/>
          <w:marTop w:val="0"/>
          <w:marBottom w:val="0"/>
          <w:divBdr>
            <w:top w:val="none" w:sz="0" w:space="0" w:color="auto"/>
            <w:left w:val="none" w:sz="0" w:space="0" w:color="auto"/>
            <w:bottom w:val="none" w:sz="0" w:space="0" w:color="auto"/>
            <w:right w:val="none" w:sz="0" w:space="0" w:color="auto"/>
          </w:divBdr>
          <w:divsChild>
            <w:div w:id="1328560466">
              <w:marLeft w:val="0"/>
              <w:marRight w:val="0"/>
              <w:marTop w:val="0"/>
              <w:marBottom w:val="0"/>
              <w:divBdr>
                <w:top w:val="none" w:sz="0" w:space="0" w:color="auto"/>
                <w:left w:val="none" w:sz="0" w:space="0" w:color="auto"/>
                <w:bottom w:val="none" w:sz="0" w:space="0" w:color="auto"/>
                <w:right w:val="none" w:sz="0" w:space="0" w:color="auto"/>
              </w:divBdr>
              <w:divsChild>
                <w:div w:id="887300661">
                  <w:marLeft w:val="0"/>
                  <w:marRight w:val="0"/>
                  <w:marTop w:val="0"/>
                  <w:marBottom w:val="0"/>
                  <w:divBdr>
                    <w:top w:val="none" w:sz="0" w:space="0" w:color="auto"/>
                    <w:left w:val="none" w:sz="0" w:space="0" w:color="auto"/>
                    <w:bottom w:val="none" w:sz="0" w:space="0" w:color="auto"/>
                    <w:right w:val="none" w:sz="0" w:space="0" w:color="auto"/>
                  </w:divBdr>
                  <w:divsChild>
                    <w:div w:id="698971589">
                      <w:marLeft w:val="0"/>
                      <w:marRight w:val="0"/>
                      <w:marTop w:val="0"/>
                      <w:marBottom w:val="0"/>
                      <w:divBdr>
                        <w:top w:val="none" w:sz="0" w:space="0" w:color="auto"/>
                        <w:left w:val="none" w:sz="0" w:space="0" w:color="auto"/>
                        <w:bottom w:val="none" w:sz="0" w:space="0" w:color="auto"/>
                        <w:right w:val="none" w:sz="0" w:space="0" w:color="auto"/>
                      </w:divBdr>
                      <w:divsChild>
                        <w:div w:id="2113085910">
                          <w:marLeft w:val="0"/>
                          <w:marRight w:val="0"/>
                          <w:marTop w:val="0"/>
                          <w:marBottom w:val="0"/>
                          <w:divBdr>
                            <w:top w:val="none" w:sz="0" w:space="0" w:color="auto"/>
                            <w:left w:val="none" w:sz="0" w:space="0" w:color="auto"/>
                            <w:bottom w:val="none" w:sz="0" w:space="0" w:color="auto"/>
                            <w:right w:val="none" w:sz="0" w:space="0" w:color="auto"/>
                          </w:divBdr>
                          <w:divsChild>
                            <w:div w:id="803693862">
                              <w:marLeft w:val="0"/>
                              <w:marRight w:val="0"/>
                              <w:marTop w:val="2100"/>
                              <w:marBottom w:val="0"/>
                              <w:divBdr>
                                <w:top w:val="none" w:sz="0" w:space="0" w:color="auto"/>
                                <w:left w:val="none" w:sz="0" w:space="0" w:color="auto"/>
                                <w:bottom w:val="none" w:sz="0" w:space="0" w:color="auto"/>
                                <w:right w:val="none" w:sz="0" w:space="0" w:color="auto"/>
                              </w:divBdr>
                              <w:divsChild>
                                <w:div w:id="1723407980">
                                  <w:marLeft w:val="0"/>
                                  <w:marRight w:val="0"/>
                                  <w:marTop w:val="0"/>
                                  <w:marBottom w:val="0"/>
                                  <w:divBdr>
                                    <w:top w:val="none" w:sz="0" w:space="0" w:color="auto"/>
                                    <w:left w:val="none" w:sz="0" w:space="0" w:color="auto"/>
                                    <w:bottom w:val="none" w:sz="0" w:space="0" w:color="auto"/>
                                    <w:right w:val="none" w:sz="0" w:space="0" w:color="auto"/>
                                  </w:divBdr>
                                  <w:divsChild>
                                    <w:div w:id="1530069031">
                                      <w:marLeft w:val="0"/>
                                      <w:marRight w:val="0"/>
                                      <w:marTop w:val="0"/>
                                      <w:marBottom w:val="0"/>
                                      <w:divBdr>
                                        <w:top w:val="none" w:sz="0" w:space="0" w:color="auto"/>
                                        <w:left w:val="none" w:sz="0" w:space="0" w:color="auto"/>
                                        <w:bottom w:val="none" w:sz="0" w:space="0" w:color="auto"/>
                                        <w:right w:val="none" w:sz="0" w:space="0" w:color="auto"/>
                                      </w:divBdr>
                                      <w:divsChild>
                                        <w:div w:id="991838345">
                                          <w:marLeft w:val="0"/>
                                          <w:marRight w:val="0"/>
                                          <w:marTop w:val="0"/>
                                          <w:marBottom w:val="0"/>
                                          <w:divBdr>
                                            <w:top w:val="none" w:sz="0" w:space="0" w:color="auto"/>
                                            <w:left w:val="none" w:sz="0" w:space="0" w:color="auto"/>
                                            <w:bottom w:val="none" w:sz="0" w:space="0" w:color="auto"/>
                                            <w:right w:val="none" w:sz="0" w:space="0" w:color="auto"/>
                                          </w:divBdr>
                                          <w:divsChild>
                                            <w:div w:id="1414202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0396364">
      <w:bodyDiv w:val="1"/>
      <w:marLeft w:val="0"/>
      <w:marRight w:val="0"/>
      <w:marTop w:val="0"/>
      <w:marBottom w:val="0"/>
      <w:divBdr>
        <w:top w:val="none" w:sz="0" w:space="0" w:color="auto"/>
        <w:left w:val="none" w:sz="0" w:space="0" w:color="auto"/>
        <w:bottom w:val="none" w:sz="0" w:space="0" w:color="auto"/>
        <w:right w:val="none" w:sz="0" w:space="0" w:color="auto"/>
      </w:divBdr>
      <w:divsChild>
        <w:div w:id="1475298767">
          <w:marLeft w:val="0"/>
          <w:marRight w:val="0"/>
          <w:marTop w:val="0"/>
          <w:marBottom w:val="0"/>
          <w:divBdr>
            <w:top w:val="none" w:sz="0" w:space="0" w:color="auto"/>
            <w:left w:val="none" w:sz="0" w:space="0" w:color="auto"/>
            <w:bottom w:val="none" w:sz="0" w:space="0" w:color="auto"/>
            <w:right w:val="none" w:sz="0" w:space="0" w:color="auto"/>
          </w:divBdr>
          <w:divsChild>
            <w:div w:id="1490246471">
              <w:marLeft w:val="0"/>
              <w:marRight w:val="0"/>
              <w:marTop w:val="0"/>
              <w:marBottom w:val="0"/>
              <w:divBdr>
                <w:top w:val="none" w:sz="0" w:space="0" w:color="auto"/>
                <w:left w:val="none" w:sz="0" w:space="0" w:color="auto"/>
                <w:bottom w:val="none" w:sz="0" w:space="0" w:color="auto"/>
                <w:right w:val="none" w:sz="0" w:space="0" w:color="auto"/>
              </w:divBdr>
              <w:divsChild>
                <w:div w:id="1522158880">
                  <w:marLeft w:val="0"/>
                  <w:marRight w:val="0"/>
                  <w:marTop w:val="0"/>
                  <w:marBottom w:val="0"/>
                  <w:divBdr>
                    <w:top w:val="none" w:sz="0" w:space="0" w:color="auto"/>
                    <w:left w:val="none" w:sz="0" w:space="0" w:color="auto"/>
                    <w:bottom w:val="none" w:sz="0" w:space="0" w:color="auto"/>
                    <w:right w:val="none" w:sz="0" w:space="0" w:color="auto"/>
                  </w:divBdr>
                  <w:divsChild>
                    <w:div w:id="471335231">
                      <w:marLeft w:val="0"/>
                      <w:marRight w:val="0"/>
                      <w:marTop w:val="0"/>
                      <w:marBottom w:val="0"/>
                      <w:divBdr>
                        <w:top w:val="none" w:sz="0" w:space="0" w:color="auto"/>
                        <w:left w:val="none" w:sz="0" w:space="0" w:color="auto"/>
                        <w:bottom w:val="none" w:sz="0" w:space="0" w:color="auto"/>
                        <w:right w:val="none" w:sz="0" w:space="0" w:color="auto"/>
                      </w:divBdr>
                      <w:divsChild>
                        <w:div w:id="1233934002">
                          <w:marLeft w:val="0"/>
                          <w:marRight w:val="0"/>
                          <w:marTop w:val="0"/>
                          <w:marBottom w:val="0"/>
                          <w:divBdr>
                            <w:top w:val="none" w:sz="0" w:space="0" w:color="auto"/>
                            <w:left w:val="none" w:sz="0" w:space="0" w:color="auto"/>
                            <w:bottom w:val="none" w:sz="0" w:space="0" w:color="auto"/>
                            <w:right w:val="none" w:sz="0" w:space="0" w:color="auto"/>
                          </w:divBdr>
                          <w:divsChild>
                            <w:div w:id="324868713">
                              <w:marLeft w:val="0"/>
                              <w:marRight w:val="0"/>
                              <w:marTop w:val="2100"/>
                              <w:marBottom w:val="0"/>
                              <w:divBdr>
                                <w:top w:val="none" w:sz="0" w:space="0" w:color="auto"/>
                                <w:left w:val="none" w:sz="0" w:space="0" w:color="auto"/>
                                <w:bottom w:val="none" w:sz="0" w:space="0" w:color="auto"/>
                                <w:right w:val="none" w:sz="0" w:space="0" w:color="auto"/>
                              </w:divBdr>
                              <w:divsChild>
                                <w:div w:id="1915621367">
                                  <w:marLeft w:val="0"/>
                                  <w:marRight w:val="0"/>
                                  <w:marTop w:val="0"/>
                                  <w:marBottom w:val="0"/>
                                  <w:divBdr>
                                    <w:top w:val="none" w:sz="0" w:space="0" w:color="auto"/>
                                    <w:left w:val="none" w:sz="0" w:space="0" w:color="auto"/>
                                    <w:bottom w:val="none" w:sz="0" w:space="0" w:color="auto"/>
                                    <w:right w:val="none" w:sz="0" w:space="0" w:color="auto"/>
                                  </w:divBdr>
                                  <w:divsChild>
                                    <w:div w:id="1094664022">
                                      <w:marLeft w:val="0"/>
                                      <w:marRight w:val="0"/>
                                      <w:marTop w:val="0"/>
                                      <w:marBottom w:val="0"/>
                                      <w:divBdr>
                                        <w:top w:val="none" w:sz="0" w:space="0" w:color="auto"/>
                                        <w:left w:val="none" w:sz="0" w:space="0" w:color="auto"/>
                                        <w:bottom w:val="none" w:sz="0" w:space="0" w:color="auto"/>
                                        <w:right w:val="none" w:sz="0" w:space="0" w:color="auto"/>
                                      </w:divBdr>
                                      <w:divsChild>
                                        <w:div w:id="528185114">
                                          <w:marLeft w:val="0"/>
                                          <w:marRight w:val="0"/>
                                          <w:marTop w:val="0"/>
                                          <w:marBottom w:val="0"/>
                                          <w:divBdr>
                                            <w:top w:val="none" w:sz="0" w:space="0" w:color="auto"/>
                                            <w:left w:val="none" w:sz="0" w:space="0" w:color="auto"/>
                                            <w:bottom w:val="none" w:sz="0" w:space="0" w:color="auto"/>
                                            <w:right w:val="none" w:sz="0" w:space="0" w:color="auto"/>
                                          </w:divBdr>
                                          <w:divsChild>
                                            <w:div w:id="12289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3957568">
      <w:bodyDiv w:val="1"/>
      <w:marLeft w:val="0"/>
      <w:marRight w:val="0"/>
      <w:marTop w:val="0"/>
      <w:marBottom w:val="0"/>
      <w:divBdr>
        <w:top w:val="none" w:sz="0" w:space="0" w:color="auto"/>
        <w:left w:val="none" w:sz="0" w:space="0" w:color="auto"/>
        <w:bottom w:val="none" w:sz="0" w:space="0" w:color="auto"/>
        <w:right w:val="none" w:sz="0" w:space="0" w:color="auto"/>
      </w:divBdr>
      <w:divsChild>
        <w:div w:id="3288482">
          <w:marLeft w:val="0"/>
          <w:marRight w:val="0"/>
          <w:marTop w:val="0"/>
          <w:marBottom w:val="0"/>
          <w:divBdr>
            <w:top w:val="none" w:sz="0" w:space="0" w:color="auto"/>
            <w:left w:val="none" w:sz="0" w:space="0" w:color="auto"/>
            <w:bottom w:val="none" w:sz="0" w:space="0" w:color="auto"/>
            <w:right w:val="none" w:sz="0" w:space="0" w:color="auto"/>
          </w:divBdr>
          <w:divsChild>
            <w:div w:id="522937998">
              <w:marLeft w:val="0"/>
              <w:marRight w:val="0"/>
              <w:marTop w:val="0"/>
              <w:marBottom w:val="0"/>
              <w:divBdr>
                <w:top w:val="none" w:sz="0" w:space="0" w:color="auto"/>
                <w:left w:val="none" w:sz="0" w:space="0" w:color="auto"/>
                <w:bottom w:val="none" w:sz="0" w:space="0" w:color="auto"/>
                <w:right w:val="none" w:sz="0" w:space="0" w:color="auto"/>
              </w:divBdr>
              <w:divsChild>
                <w:div w:id="1427996575">
                  <w:marLeft w:val="0"/>
                  <w:marRight w:val="0"/>
                  <w:marTop w:val="0"/>
                  <w:marBottom w:val="0"/>
                  <w:divBdr>
                    <w:top w:val="none" w:sz="0" w:space="0" w:color="auto"/>
                    <w:left w:val="none" w:sz="0" w:space="0" w:color="auto"/>
                    <w:bottom w:val="none" w:sz="0" w:space="0" w:color="auto"/>
                    <w:right w:val="none" w:sz="0" w:space="0" w:color="auto"/>
                  </w:divBdr>
                  <w:divsChild>
                    <w:div w:id="493956411">
                      <w:marLeft w:val="0"/>
                      <w:marRight w:val="0"/>
                      <w:marTop w:val="0"/>
                      <w:marBottom w:val="0"/>
                      <w:divBdr>
                        <w:top w:val="none" w:sz="0" w:space="0" w:color="auto"/>
                        <w:left w:val="none" w:sz="0" w:space="0" w:color="auto"/>
                        <w:bottom w:val="none" w:sz="0" w:space="0" w:color="auto"/>
                        <w:right w:val="none" w:sz="0" w:space="0" w:color="auto"/>
                      </w:divBdr>
                      <w:divsChild>
                        <w:div w:id="1102451964">
                          <w:marLeft w:val="0"/>
                          <w:marRight w:val="0"/>
                          <w:marTop w:val="0"/>
                          <w:marBottom w:val="0"/>
                          <w:divBdr>
                            <w:top w:val="none" w:sz="0" w:space="0" w:color="auto"/>
                            <w:left w:val="none" w:sz="0" w:space="0" w:color="auto"/>
                            <w:bottom w:val="none" w:sz="0" w:space="0" w:color="auto"/>
                            <w:right w:val="none" w:sz="0" w:space="0" w:color="auto"/>
                          </w:divBdr>
                          <w:divsChild>
                            <w:div w:id="888418769">
                              <w:marLeft w:val="0"/>
                              <w:marRight w:val="0"/>
                              <w:marTop w:val="0"/>
                              <w:marBottom w:val="0"/>
                              <w:divBdr>
                                <w:top w:val="none" w:sz="0" w:space="0" w:color="auto"/>
                                <w:left w:val="none" w:sz="0" w:space="0" w:color="auto"/>
                                <w:bottom w:val="none" w:sz="0" w:space="0" w:color="auto"/>
                                <w:right w:val="none" w:sz="0" w:space="0" w:color="auto"/>
                              </w:divBdr>
                              <w:divsChild>
                                <w:div w:id="1735083524">
                                  <w:marLeft w:val="0"/>
                                  <w:marRight w:val="0"/>
                                  <w:marTop w:val="0"/>
                                  <w:marBottom w:val="0"/>
                                  <w:divBdr>
                                    <w:top w:val="none" w:sz="0" w:space="0" w:color="auto"/>
                                    <w:left w:val="none" w:sz="0" w:space="0" w:color="auto"/>
                                    <w:bottom w:val="none" w:sz="0" w:space="0" w:color="auto"/>
                                    <w:right w:val="none" w:sz="0" w:space="0" w:color="auto"/>
                                  </w:divBdr>
                                  <w:divsChild>
                                    <w:div w:id="1729691931">
                                      <w:marLeft w:val="0"/>
                                      <w:marRight w:val="0"/>
                                      <w:marTop w:val="0"/>
                                      <w:marBottom w:val="0"/>
                                      <w:divBdr>
                                        <w:top w:val="none" w:sz="0" w:space="0" w:color="auto"/>
                                        <w:left w:val="none" w:sz="0" w:space="0" w:color="auto"/>
                                        <w:bottom w:val="none" w:sz="0" w:space="0" w:color="auto"/>
                                        <w:right w:val="none" w:sz="0" w:space="0" w:color="auto"/>
                                      </w:divBdr>
                                      <w:divsChild>
                                        <w:div w:id="766072550">
                                          <w:marLeft w:val="0"/>
                                          <w:marRight w:val="0"/>
                                          <w:marTop w:val="0"/>
                                          <w:marBottom w:val="0"/>
                                          <w:divBdr>
                                            <w:top w:val="none" w:sz="0" w:space="0" w:color="auto"/>
                                            <w:left w:val="none" w:sz="0" w:space="0" w:color="auto"/>
                                            <w:bottom w:val="none" w:sz="0" w:space="0" w:color="auto"/>
                                            <w:right w:val="none" w:sz="0" w:space="0" w:color="auto"/>
                                          </w:divBdr>
                                          <w:divsChild>
                                            <w:div w:id="1632981783">
                                              <w:marLeft w:val="0"/>
                                              <w:marRight w:val="0"/>
                                              <w:marTop w:val="0"/>
                                              <w:marBottom w:val="0"/>
                                              <w:divBdr>
                                                <w:top w:val="none" w:sz="0" w:space="0" w:color="auto"/>
                                                <w:left w:val="none" w:sz="0" w:space="0" w:color="auto"/>
                                                <w:bottom w:val="none" w:sz="0" w:space="0" w:color="auto"/>
                                                <w:right w:val="none" w:sz="0" w:space="0" w:color="auto"/>
                                              </w:divBdr>
                                              <w:divsChild>
                                                <w:div w:id="951018268">
                                                  <w:marLeft w:val="0"/>
                                                  <w:marRight w:val="0"/>
                                                  <w:marTop w:val="0"/>
                                                  <w:marBottom w:val="0"/>
                                                  <w:divBdr>
                                                    <w:top w:val="single" w:sz="12" w:space="2" w:color="FFFFCC"/>
                                                    <w:left w:val="single" w:sz="12" w:space="2" w:color="FFFFCC"/>
                                                    <w:bottom w:val="single" w:sz="12" w:space="2" w:color="FFFFCC"/>
                                                    <w:right w:val="single" w:sz="12" w:space="0" w:color="FFFFCC"/>
                                                  </w:divBdr>
                                                  <w:divsChild>
                                                    <w:div w:id="234366383">
                                                      <w:marLeft w:val="0"/>
                                                      <w:marRight w:val="0"/>
                                                      <w:marTop w:val="0"/>
                                                      <w:marBottom w:val="0"/>
                                                      <w:divBdr>
                                                        <w:top w:val="none" w:sz="0" w:space="0" w:color="auto"/>
                                                        <w:left w:val="none" w:sz="0" w:space="0" w:color="auto"/>
                                                        <w:bottom w:val="none" w:sz="0" w:space="0" w:color="auto"/>
                                                        <w:right w:val="none" w:sz="0" w:space="0" w:color="auto"/>
                                                      </w:divBdr>
                                                      <w:divsChild>
                                                        <w:div w:id="112098633">
                                                          <w:marLeft w:val="0"/>
                                                          <w:marRight w:val="0"/>
                                                          <w:marTop w:val="0"/>
                                                          <w:marBottom w:val="0"/>
                                                          <w:divBdr>
                                                            <w:top w:val="none" w:sz="0" w:space="0" w:color="auto"/>
                                                            <w:left w:val="none" w:sz="0" w:space="0" w:color="auto"/>
                                                            <w:bottom w:val="none" w:sz="0" w:space="0" w:color="auto"/>
                                                            <w:right w:val="none" w:sz="0" w:space="0" w:color="auto"/>
                                                          </w:divBdr>
                                                          <w:divsChild>
                                                            <w:div w:id="1949965090">
                                                              <w:marLeft w:val="0"/>
                                                              <w:marRight w:val="0"/>
                                                              <w:marTop w:val="0"/>
                                                              <w:marBottom w:val="0"/>
                                                              <w:divBdr>
                                                                <w:top w:val="none" w:sz="0" w:space="0" w:color="auto"/>
                                                                <w:left w:val="none" w:sz="0" w:space="0" w:color="auto"/>
                                                                <w:bottom w:val="none" w:sz="0" w:space="0" w:color="auto"/>
                                                                <w:right w:val="none" w:sz="0" w:space="0" w:color="auto"/>
                                                              </w:divBdr>
                                                              <w:divsChild>
                                                                <w:div w:id="1825121803">
                                                                  <w:marLeft w:val="0"/>
                                                                  <w:marRight w:val="0"/>
                                                                  <w:marTop w:val="0"/>
                                                                  <w:marBottom w:val="0"/>
                                                                  <w:divBdr>
                                                                    <w:top w:val="none" w:sz="0" w:space="0" w:color="auto"/>
                                                                    <w:left w:val="none" w:sz="0" w:space="0" w:color="auto"/>
                                                                    <w:bottom w:val="none" w:sz="0" w:space="0" w:color="auto"/>
                                                                    <w:right w:val="none" w:sz="0" w:space="0" w:color="auto"/>
                                                                  </w:divBdr>
                                                                  <w:divsChild>
                                                                    <w:div w:id="1294754392">
                                                                      <w:marLeft w:val="0"/>
                                                                      <w:marRight w:val="0"/>
                                                                      <w:marTop w:val="0"/>
                                                                      <w:marBottom w:val="0"/>
                                                                      <w:divBdr>
                                                                        <w:top w:val="none" w:sz="0" w:space="0" w:color="auto"/>
                                                                        <w:left w:val="none" w:sz="0" w:space="0" w:color="auto"/>
                                                                        <w:bottom w:val="none" w:sz="0" w:space="0" w:color="auto"/>
                                                                        <w:right w:val="none" w:sz="0" w:space="0" w:color="auto"/>
                                                                      </w:divBdr>
                                                                      <w:divsChild>
                                                                        <w:div w:id="152374808">
                                                                          <w:marLeft w:val="0"/>
                                                                          <w:marRight w:val="0"/>
                                                                          <w:marTop w:val="0"/>
                                                                          <w:marBottom w:val="0"/>
                                                                          <w:divBdr>
                                                                            <w:top w:val="none" w:sz="0" w:space="0" w:color="auto"/>
                                                                            <w:left w:val="none" w:sz="0" w:space="0" w:color="auto"/>
                                                                            <w:bottom w:val="none" w:sz="0" w:space="0" w:color="auto"/>
                                                                            <w:right w:val="none" w:sz="0" w:space="0" w:color="auto"/>
                                                                          </w:divBdr>
                                                                          <w:divsChild>
                                                                            <w:div w:id="1678650995">
                                                                              <w:marLeft w:val="0"/>
                                                                              <w:marRight w:val="0"/>
                                                                              <w:marTop w:val="0"/>
                                                                              <w:marBottom w:val="0"/>
                                                                              <w:divBdr>
                                                                                <w:top w:val="none" w:sz="0" w:space="0" w:color="auto"/>
                                                                                <w:left w:val="none" w:sz="0" w:space="0" w:color="auto"/>
                                                                                <w:bottom w:val="none" w:sz="0" w:space="0" w:color="auto"/>
                                                                                <w:right w:val="none" w:sz="0" w:space="0" w:color="auto"/>
                                                                              </w:divBdr>
                                                                              <w:divsChild>
                                                                                <w:div w:id="1029261296">
                                                                                  <w:marLeft w:val="0"/>
                                                                                  <w:marRight w:val="0"/>
                                                                                  <w:marTop w:val="0"/>
                                                                                  <w:marBottom w:val="0"/>
                                                                                  <w:divBdr>
                                                                                    <w:top w:val="none" w:sz="0" w:space="0" w:color="auto"/>
                                                                                    <w:left w:val="none" w:sz="0" w:space="0" w:color="auto"/>
                                                                                    <w:bottom w:val="none" w:sz="0" w:space="0" w:color="auto"/>
                                                                                    <w:right w:val="none" w:sz="0" w:space="0" w:color="auto"/>
                                                                                  </w:divBdr>
                                                                                  <w:divsChild>
                                                                                    <w:div w:id="1393699164">
                                                                                      <w:marLeft w:val="0"/>
                                                                                      <w:marRight w:val="0"/>
                                                                                      <w:marTop w:val="0"/>
                                                                                      <w:marBottom w:val="0"/>
                                                                                      <w:divBdr>
                                                                                        <w:top w:val="none" w:sz="0" w:space="0" w:color="auto"/>
                                                                                        <w:left w:val="none" w:sz="0" w:space="0" w:color="auto"/>
                                                                                        <w:bottom w:val="none" w:sz="0" w:space="0" w:color="auto"/>
                                                                                        <w:right w:val="none" w:sz="0" w:space="0" w:color="auto"/>
                                                                                      </w:divBdr>
                                                                                      <w:divsChild>
                                                                                        <w:div w:id="242108743">
                                                                                          <w:marLeft w:val="0"/>
                                                                                          <w:marRight w:val="0"/>
                                                                                          <w:marTop w:val="0"/>
                                                                                          <w:marBottom w:val="0"/>
                                                                                          <w:divBdr>
                                                                                            <w:top w:val="none" w:sz="0" w:space="0" w:color="auto"/>
                                                                                            <w:left w:val="none" w:sz="0" w:space="0" w:color="auto"/>
                                                                                            <w:bottom w:val="none" w:sz="0" w:space="0" w:color="auto"/>
                                                                                            <w:right w:val="none" w:sz="0" w:space="0" w:color="auto"/>
                                                                                          </w:divBdr>
                                                                                          <w:divsChild>
                                                                                            <w:div w:id="1548952152">
                                                                                              <w:marLeft w:val="0"/>
                                                                                              <w:marRight w:val="120"/>
                                                                                              <w:marTop w:val="0"/>
                                                                                              <w:marBottom w:val="150"/>
                                                                                              <w:divBdr>
                                                                                                <w:top w:val="single" w:sz="2" w:space="0" w:color="EFEFEF"/>
                                                                                                <w:left w:val="single" w:sz="6" w:space="0" w:color="EFEFEF"/>
                                                                                                <w:bottom w:val="single" w:sz="6" w:space="0" w:color="E2E2E2"/>
                                                                                                <w:right w:val="single" w:sz="6" w:space="0" w:color="EFEFEF"/>
                                                                                              </w:divBdr>
                                                                                              <w:divsChild>
                                                                                                <w:div w:id="2126803084">
                                                                                                  <w:marLeft w:val="0"/>
                                                                                                  <w:marRight w:val="0"/>
                                                                                                  <w:marTop w:val="0"/>
                                                                                                  <w:marBottom w:val="0"/>
                                                                                                  <w:divBdr>
                                                                                                    <w:top w:val="none" w:sz="0" w:space="0" w:color="auto"/>
                                                                                                    <w:left w:val="none" w:sz="0" w:space="0" w:color="auto"/>
                                                                                                    <w:bottom w:val="none" w:sz="0" w:space="0" w:color="auto"/>
                                                                                                    <w:right w:val="none" w:sz="0" w:space="0" w:color="auto"/>
                                                                                                  </w:divBdr>
                                                                                                  <w:divsChild>
                                                                                                    <w:div w:id="508175993">
                                                                                                      <w:marLeft w:val="0"/>
                                                                                                      <w:marRight w:val="0"/>
                                                                                                      <w:marTop w:val="0"/>
                                                                                                      <w:marBottom w:val="0"/>
                                                                                                      <w:divBdr>
                                                                                                        <w:top w:val="none" w:sz="0" w:space="0" w:color="auto"/>
                                                                                                        <w:left w:val="none" w:sz="0" w:space="0" w:color="auto"/>
                                                                                                        <w:bottom w:val="none" w:sz="0" w:space="0" w:color="auto"/>
                                                                                                        <w:right w:val="none" w:sz="0" w:space="0" w:color="auto"/>
                                                                                                      </w:divBdr>
                                                                                                      <w:divsChild>
                                                                                                        <w:div w:id="823395259">
                                                                                                          <w:marLeft w:val="0"/>
                                                                                                          <w:marRight w:val="0"/>
                                                                                                          <w:marTop w:val="0"/>
                                                                                                          <w:marBottom w:val="0"/>
                                                                                                          <w:divBdr>
                                                                                                            <w:top w:val="none" w:sz="0" w:space="0" w:color="auto"/>
                                                                                                            <w:left w:val="none" w:sz="0" w:space="0" w:color="auto"/>
                                                                                                            <w:bottom w:val="none" w:sz="0" w:space="0" w:color="auto"/>
                                                                                                            <w:right w:val="none" w:sz="0" w:space="0" w:color="auto"/>
                                                                                                          </w:divBdr>
                                                                                                          <w:divsChild>
                                                                                                            <w:div w:id="1671911575">
                                                                                                              <w:marLeft w:val="0"/>
                                                                                                              <w:marRight w:val="0"/>
                                                                                                              <w:marTop w:val="0"/>
                                                                                                              <w:marBottom w:val="0"/>
                                                                                                              <w:divBdr>
                                                                                                                <w:top w:val="none" w:sz="0" w:space="0" w:color="auto"/>
                                                                                                                <w:left w:val="none" w:sz="0" w:space="0" w:color="auto"/>
                                                                                                                <w:bottom w:val="none" w:sz="0" w:space="0" w:color="auto"/>
                                                                                                                <w:right w:val="none" w:sz="0" w:space="0" w:color="auto"/>
                                                                                                              </w:divBdr>
                                                                                                              <w:divsChild>
                                                                                                                <w:div w:id="146746754">
                                                                                                                  <w:marLeft w:val="0"/>
                                                                                                                  <w:marRight w:val="0"/>
                                                                                                                  <w:marTop w:val="0"/>
                                                                                                                  <w:marBottom w:val="0"/>
                                                                                                                  <w:divBdr>
                                                                                                                    <w:top w:val="single" w:sz="2" w:space="4" w:color="D8D8D8"/>
                                                                                                                    <w:left w:val="single" w:sz="2" w:space="0" w:color="D8D8D8"/>
                                                                                                                    <w:bottom w:val="single" w:sz="2" w:space="4" w:color="D8D8D8"/>
                                                                                                                    <w:right w:val="single" w:sz="2" w:space="0" w:color="D8D8D8"/>
                                                                                                                  </w:divBdr>
                                                                                                                  <w:divsChild>
                                                                                                                    <w:div w:id="284388590">
                                                                                                                      <w:marLeft w:val="225"/>
                                                                                                                      <w:marRight w:val="225"/>
                                                                                                                      <w:marTop w:val="75"/>
                                                                                                                      <w:marBottom w:val="75"/>
                                                                                                                      <w:divBdr>
                                                                                                                        <w:top w:val="none" w:sz="0" w:space="0" w:color="auto"/>
                                                                                                                        <w:left w:val="none" w:sz="0" w:space="0" w:color="auto"/>
                                                                                                                        <w:bottom w:val="none" w:sz="0" w:space="0" w:color="auto"/>
                                                                                                                        <w:right w:val="none" w:sz="0" w:space="0" w:color="auto"/>
                                                                                                                      </w:divBdr>
                                                                                                                      <w:divsChild>
                                                                                                                        <w:div w:id="1109590737">
                                                                                                                          <w:marLeft w:val="0"/>
                                                                                                                          <w:marRight w:val="0"/>
                                                                                                                          <w:marTop w:val="0"/>
                                                                                                                          <w:marBottom w:val="0"/>
                                                                                                                          <w:divBdr>
                                                                                                                            <w:top w:val="single" w:sz="6" w:space="0" w:color="auto"/>
                                                                                                                            <w:left w:val="single" w:sz="6" w:space="0" w:color="auto"/>
                                                                                                                            <w:bottom w:val="single" w:sz="6" w:space="0" w:color="auto"/>
                                                                                                                            <w:right w:val="single" w:sz="6" w:space="0" w:color="auto"/>
                                                                                                                          </w:divBdr>
                                                                                                                          <w:divsChild>
                                                                                                                            <w:div w:id="604117826">
                                                                                                                              <w:marLeft w:val="0"/>
                                                                                                                              <w:marRight w:val="0"/>
                                                                                                                              <w:marTop w:val="0"/>
                                                                                                                              <w:marBottom w:val="0"/>
                                                                                                                              <w:divBdr>
                                                                                                                                <w:top w:val="none" w:sz="0" w:space="0" w:color="auto"/>
                                                                                                                                <w:left w:val="none" w:sz="0" w:space="0" w:color="auto"/>
                                                                                                                                <w:bottom w:val="none" w:sz="0" w:space="0" w:color="auto"/>
                                                                                                                                <w:right w:val="none" w:sz="0" w:space="0" w:color="auto"/>
                                                                                                                              </w:divBdr>
                                                                                                                              <w:divsChild>
                                                                                                                                <w:div w:id="225721267">
                                                                                                                                  <w:marLeft w:val="0"/>
                                                                                                                                  <w:marRight w:val="0"/>
                                                                                                                                  <w:marTop w:val="0"/>
                                                                                                                                  <w:marBottom w:val="0"/>
                                                                                                                                  <w:divBdr>
                                                                                                                                    <w:top w:val="none" w:sz="0" w:space="0" w:color="auto"/>
                                                                                                                                    <w:left w:val="none" w:sz="0" w:space="0" w:color="auto"/>
                                                                                                                                    <w:bottom w:val="none" w:sz="0" w:space="0" w:color="auto"/>
                                                                                                                                    <w:right w:val="none" w:sz="0" w:space="0" w:color="auto"/>
                                                                                                                                  </w:divBdr>
                                                                                                                                </w:div>
                                                                                                                                <w:div w:id="1499928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50101085">
      <w:bodyDiv w:val="1"/>
      <w:marLeft w:val="0"/>
      <w:marRight w:val="0"/>
      <w:marTop w:val="0"/>
      <w:marBottom w:val="0"/>
      <w:divBdr>
        <w:top w:val="none" w:sz="0" w:space="0" w:color="auto"/>
        <w:left w:val="none" w:sz="0" w:space="0" w:color="auto"/>
        <w:bottom w:val="none" w:sz="0" w:space="0" w:color="auto"/>
        <w:right w:val="none" w:sz="0" w:space="0" w:color="auto"/>
      </w:divBdr>
      <w:divsChild>
        <w:div w:id="1038164696">
          <w:marLeft w:val="0"/>
          <w:marRight w:val="0"/>
          <w:marTop w:val="0"/>
          <w:marBottom w:val="0"/>
          <w:divBdr>
            <w:top w:val="none" w:sz="0" w:space="0" w:color="auto"/>
            <w:left w:val="none" w:sz="0" w:space="0" w:color="auto"/>
            <w:bottom w:val="none" w:sz="0" w:space="0" w:color="auto"/>
            <w:right w:val="none" w:sz="0" w:space="0" w:color="auto"/>
          </w:divBdr>
          <w:divsChild>
            <w:div w:id="1389765579">
              <w:marLeft w:val="0"/>
              <w:marRight w:val="0"/>
              <w:marTop w:val="0"/>
              <w:marBottom w:val="0"/>
              <w:divBdr>
                <w:top w:val="none" w:sz="0" w:space="0" w:color="auto"/>
                <w:left w:val="none" w:sz="0" w:space="0" w:color="auto"/>
                <w:bottom w:val="none" w:sz="0" w:space="0" w:color="auto"/>
                <w:right w:val="none" w:sz="0" w:space="0" w:color="auto"/>
              </w:divBdr>
              <w:divsChild>
                <w:div w:id="457846055">
                  <w:marLeft w:val="0"/>
                  <w:marRight w:val="0"/>
                  <w:marTop w:val="0"/>
                  <w:marBottom w:val="0"/>
                  <w:divBdr>
                    <w:top w:val="none" w:sz="0" w:space="0" w:color="auto"/>
                    <w:left w:val="none" w:sz="0" w:space="0" w:color="auto"/>
                    <w:bottom w:val="none" w:sz="0" w:space="0" w:color="auto"/>
                    <w:right w:val="none" w:sz="0" w:space="0" w:color="auto"/>
                  </w:divBdr>
                  <w:divsChild>
                    <w:div w:id="2094080877">
                      <w:marLeft w:val="0"/>
                      <w:marRight w:val="0"/>
                      <w:marTop w:val="0"/>
                      <w:marBottom w:val="0"/>
                      <w:divBdr>
                        <w:top w:val="none" w:sz="0" w:space="0" w:color="auto"/>
                        <w:left w:val="none" w:sz="0" w:space="0" w:color="auto"/>
                        <w:bottom w:val="none" w:sz="0" w:space="0" w:color="auto"/>
                        <w:right w:val="none" w:sz="0" w:space="0" w:color="auto"/>
                      </w:divBdr>
                      <w:divsChild>
                        <w:div w:id="927271616">
                          <w:marLeft w:val="0"/>
                          <w:marRight w:val="0"/>
                          <w:marTop w:val="0"/>
                          <w:marBottom w:val="0"/>
                          <w:divBdr>
                            <w:top w:val="none" w:sz="0" w:space="0" w:color="auto"/>
                            <w:left w:val="none" w:sz="0" w:space="0" w:color="auto"/>
                            <w:bottom w:val="none" w:sz="0" w:space="0" w:color="auto"/>
                            <w:right w:val="none" w:sz="0" w:space="0" w:color="auto"/>
                          </w:divBdr>
                          <w:divsChild>
                            <w:div w:id="1938442570">
                              <w:marLeft w:val="0"/>
                              <w:marRight w:val="0"/>
                              <w:marTop w:val="0"/>
                              <w:marBottom w:val="0"/>
                              <w:divBdr>
                                <w:top w:val="none" w:sz="0" w:space="0" w:color="auto"/>
                                <w:left w:val="none" w:sz="0" w:space="0" w:color="auto"/>
                                <w:bottom w:val="none" w:sz="0" w:space="0" w:color="auto"/>
                                <w:right w:val="none" w:sz="0" w:space="0" w:color="auto"/>
                              </w:divBdr>
                              <w:divsChild>
                                <w:div w:id="455292161">
                                  <w:marLeft w:val="0"/>
                                  <w:marRight w:val="0"/>
                                  <w:marTop w:val="0"/>
                                  <w:marBottom w:val="0"/>
                                  <w:divBdr>
                                    <w:top w:val="none" w:sz="0" w:space="0" w:color="auto"/>
                                    <w:left w:val="none" w:sz="0" w:space="0" w:color="auto"/>
                                    <w:bottom w:val="none" w:sz="0" w:space="0" w:color="auto"/>
                                    <w:right w:val="none" w:sz="0" w:space="0" w:color="auto"/>
                                  </w:divBdr>
                                  <w:divsChild>
                                    <w:div w:id="479003889">
                                      <w:marLeft w:val="0"/>
                                      <w:marRight w:val="0"/>
                                      <w:marTop w:val="0"/>
                                      <w:marBottom w:val="0"/>
                                      <w:divBdr>
                                        <w:top w:val="none" w:sz="0" w:space="0" w:color="auto"/>
                                        <w:left w:val="none" w:sz="0" w:space="0" w:color="auto"/>
                                        <w:bottom w:val="none" w:sz="0" w:space="0" w:color="auto"/>
                                        <w:right w:val="none" w:sz="0" w:space="0" w:color="auto"/>
                                      </w:divBdr>
                                      <w:divsChild>
                                        <w:div w:id="1381979203">
                                          <w:marLeft w:val="0"/>
                                          <w:marRight w:val="0"/>
                                          <w:marTop w:val="0"/>
                                          <w:marBottom w:val="0"/>
                                          <w:divBdr>
                                            <w:top w:val="none" w:sz="0" w:space="0" w:color="auto"/>
                                            <w:left w:val="none" w:sz="0" w:space="0" w:color="auto"/>
                                            <w:bottom w:val="none" w:sz="0" w:space="0" w:color="auto"/>
                                            <w:right w:val="none" w:sz="0" w:space="0" w:color="auto"/>
                                          </w:divBdr>
                                          <w:divsChild>
                                            <w:div w:id="448358076">
                                              <w:marLeft w:val="0"/>
                                              <w:marRight w:val="0"/>
                                              <w:marTop w:val="0"/>
                                              <w:marBottom w:val="0"/>
                                              <w:divBdr>
                                                <w:top w:val="none" w:sz="0" w:space="0" w:color="auto"/>
                                                <w:left w:val="none" w:sz="0" w:space="0" w:color="auto"/>
                                                <w:bottom w:val="none" w:sz="0" w:space="0" w:color="auto"/>
                                                <w:right w:val="none" w:sz="0" w:space="0" w:color="auto"/>
                                              </w:divBdr>
                                              <w:divsChild>
                                                <w:div w:id="681471555">
                                                  <w:marLeft w:val="0"/>
                                                  <w:marRight w:val="0"/>
                                                  <w:marTop w:val="0"/>
                                                  <w:marBottom w:val="0"/>
                                                  <w:divBdr>
                                                    <w:top w:val="none" w:sz="0" w:space="0" w:color="auto"/>
                                                    <w:left w:val="none" w:sz="0" w:space="0" w:color="auto"/>
                                                    <w:bottom w:val="none" w:sz="0" w:space="0" w:color="auto"/>
                                                    <w:right w:val="none" w:sz="0" w:space="0" w:color="auto"/>
                                                  </w:divBdr>
                                                  <w:divsChild>
                                                    <w:div w:id="590965131">
                                                      <w:marLeft w:val="0"/>
                                                      <w:marRight w:val="0"/>
                                                      <w:marTop w:val="0"/>
                                                      <w:marBottom w:val="0"/>
                                                      <w:divBdr>
                                                        <w:top w:val="none" w:sz="0" w:space="0" w:color="auto"/>
                                                        <w:left w:val="none" w:sz="0" w:space="0" w:color="auto"/>
                                                        <w:bottom w:val="none" w:sz="0" w:space="0" w:color="auto"/>
                                                        <w:right w:val="none" w:sz="0" w:space="0" w:color="auto"/>
                                                      </w:divBdr>
                                                      <w:divsChild>
                                                        <w:div w:id="712584936">
                                                          <w:marLeft w:val="0"/>
                                                          <w:marRight w:val="0"/>
                                                          <w:marTop w:val="0"/>
                                                          <w:marBottom w:val="0"/>
                                                          <w:divBdr>
                                                            <w:top w:val="none" w:sz="0" w:space="0" w:color="auto"/>
                                                            <w:left w:val="none" w:sz="0" w:space="0" w:color="auto"/>
                                                            <w:bottom w:val="none" w:sz="0" w:space="0" w:color="auto"/>
                                                            <w:right w:val="none" w:sz="0" w:space="0" w:color="auto"/>
                                                          </w:divBdr>
                                                          <w:divsChild>
                                                            <w:div w:id="722674812">
                                                              <w:marLeft w:val="0"/>
                                                              <w:marRight w:val="0"/>
                                                              <w:marTop w:val="0"/>
                                                              <w:marBottom w:val="0"/>
                                                              <w:divBdr>
                                                                <w:top w:val="none" w:sz="0" w:space="0" w:color="auto"/>
                                                                <w:left w:val="none" w:sz="0" w:space="0" w:color="auto"/>
                                                                <w:bottom w:val="none" w:sz="0" w:space="0" w:color="auto"/>
                                                                <w:right w:val="none" w:sz="0" w:space="0" w:color="auto"/>
                                                              </w:divBdr>
                                                              <w:divsChild>
                                                                <w:div w:id="562183867">
                                                                  <w:marLeft w:val="0"/>
                                                                  <w:marRight w:val="0"/>
                                                                  <w:marTop w:val="0"/>
                                                                  <w:marBottom w:val="0"/>
                                                                  <w:divBdr>
                                                                    <w:top w:val="none" w:sz="0" w:space="0" w:color="auto"/>
                                                                    <w:left w:val="none" w:sz="0" w:space="0" w:color="auto"/>
                                                                    <w:bottom w:val="none" w:sz="0" w:space="0" w:color="auto"/>
                                                                    <w:right w:val="none" w:sz="0" w:space="0" w:color="auto"/>
                                                                  </w:divBdr>
                                                                  <w:divsChild>
                                                                    <w:div w:id="533229483">
                                                                      <w:marLeft w:val="0"/>
                                                                      <w:marRight w:val="0"/>
                                                                      <w:marTop w:val="0"/>
                                                                      <w:marBottom w:val="0"/>
                                                                      <w:divBdr>
                                                                        <w:top w:val="none" w:sz="0" w:space="0" w:color="auto"/>
                                                                        <w:left w:val="none" w:sz="0" w:space="0" w:color="auto"/>
                                                                        <w:bottom w:val="none" w:sz="0" w:space="0" w:color="auto"/>
                                                                        <w:right w:val="none" w:sz="0" w:space="0" w:color="auto"/>
                                                                      </w:divBdr>
                                                                      <w:divsChild>
                                                                        <w:div w:id="170722425">
                                                                          <w:marLeft w:val="0"/>
                                                                          <w:marRight w:val="0"/>
                                                                          <w:marTop w:val="0"/>
                                                                          <w:marBottom w:val="0"/>
                                                                          <w:divBdr>
                                                                            <w:top w:val="none" w:sz="0" w:space="0" w:color="auto"/>
                                                                            <w:left w:val="none" w:sz="0" w:space="0" w:color="auto"/>
                                                                            <w:bottom w:val="none" w:sz="0" w:space="0" w:color="auto"/>
                                                                            <w:right w:val="none" w:sz="0" w:space="0" w:color="auto"/>
                                                                          </w:divBdr>
                                                                          <w:divsChild>
                                                                            <w:div w:id="32730307">
                                                                              <w:marLeft w:val="0"/>
                                                                              <w:marRight w:val="0"/>
                                                                              <w:marTop w:val="0"/>
                                                                              <w:marBottom w:val="0"/>
                                                                              <w:divBdr>
                                                                                <w:top w:val="none" w:sz="0" w:space="0" w:color="auto"/>
                                                                                <w:left w:val="none" w:sz="0" w:space="0" w:color="auto"/>
                                                                                <w:bottom w:val="none" w:sz="0" w:space="0" w:color="auto"/>
                                                                                <w:right w:val="none" w:sz="0" w:space="0" w:color="auto"/>
                                                                              </w:divBdr>
                                                                              <w:divsChild>
                                                                                <w:div w:id="1527673047">
                                                                                  <w:marLeft w:val="0"/>
                                                                                  <w:marRight w:val="0"/>
                                                                                  <w:marTop w:val="0"/>
                                                                                  <w:marBottom w:val="0"/>
                                                                                  <w:divBdr>
                                                                                    <w:top w:val="none" w:sz="0" w:space="0" w:color="auto"/>
                                                                                    <w:left w:val="none" w:sz="0" w:space="0" w:color="auto"/>
                                                                                    <w:bottom w:val="none" w:sz="0" w:space="0" w:color="auto"/>
                                                                                    <w:right w:val="none" w:sz="0" w:space="0" w:color="auto"/>
                                                                                  </w:divBdr>
                                                                                  <w:divsChild>
                                                                                    <w:div w:id="1669556947">
                                                                                      <w:marLeft w:val="0"/>
                                                                                      <w:marRight w:val="0"/>
                                                                                      <w:marTop w:val="0"/>
                                                                                      <w:marBottom w:val="0"/>
                                                                                      <w:divBdr>
                                                                                        <w:top w:val="none" w:sz="0" w:space="0" w:color="auto"/>
                                                                                        <w:left w:val="none" w:sz="0" w:space="0" w:color="auto"/>
                                                                                        <w:bottom w:val="none" w:sz="0" w:space="0" w:color="auto"/>
                                                                                        <w:right w:val="none" w:sz="0" w:space="0" w:color="auto"/>
                                                                                      </w:divBdr>
                                                                                      <w:divsChild>
                                                                                        <w:div w:id="1893350300">
                                                                                          <w:marLeft w:val="0"/>
                                                                                          <w:marRight w:val="0"/>
                                                                                          <w:marTop w:val="0"/>
                                                                                          <w:marBottom w:val="0"/>
                                                                                          <w:divBdr>
                                                                                            <w:top w:val="none" w:sz="0" w:space="0" w:color="auto"/>
                                                                                            <w:left w:val="none" w:sz="0" w:space="0" w:color="auto"/>
                                                                                            <w:bottom w:val="none" w:sz="0" w:space="0" w:color="auto"/>
                                                                                            <w:right w:val="none" w:sz="0" w:space="0" w:color="auto"/>
                                                                                          </w:divBdr>
                                                                                          <w:divsChild>
                                                                                            <w:div w:id="1670404519">
                                                                                              <w:marLeft w:val="0"/>
                                                                                              <w:marRight w:val="120"/>
                                                                                              <w:marTop w:val="0"/>
                                                                                              <w:marBottom w:val="150"/>
                                                                                              <w:divBdr>
                                                                                                <w:top w:val="single" w:sz="2" w:space="0" w:color="EFEFEF"/>
                                                                                                <w:left w:val="single" w:sz="6" w:space="0" w:color="EFEFEF"/>
                                                                                                <w:bottom w:val="single" w:sz="6" w:space="0" w:color="E2E2E2"/>
                                                                                                <w:right w:val="single" w:sz="6" w:space="0" w:color="EFEFEF"/>
                                                                                              </w:divBdr>
                                                                                              <w:divsChild>
                                                                                                <w:div w:id="149178305">
                                                                                                  <w:marLeft w:val="0"/>
                                                                                                  <w:marRight w:val="0"/>
                                                                                                  <w:marTop w:val="0"/>
                                                                                                  <w:marBottom w:val="0"/>
                                                                                                  <w:divBdr>
                                                                                                    <w:top w:val="none" w:sz="0" w:space="0" w:color="auto"/>
                                                                                                    <w:left w:val="none" w:sz="0" w:space="0" w:color="auto"/>
                                                                                                    <w:bottom w:val="none" w:sz="0" w:space="0" w:color="auto"/>
                                                                                                    <w:right w:val="none" w:sz="0" w:space="0" w:color="auto"/>
                                                                                                  </w:divBdr>
                                                                                                  <w:divsChild>
                                                                                                    <w:div w:id="166361934">
                                                                                                      <w:marLeft w:val="0"/>
                                                                                                      <w:marRight w:val="0"/>
                                                                                                      <w:marTop w:val="0"/>
                                                                                                      <w:marBottom w:val="0"/>
                                                                                                      <w:divBdr>
                                                                                                        <w:top w:val="none" w:sz="0" w:space="0" w:color="auto"/>
                                                                                                        <w:left w:val="none" w:sz="0" w:space="0" w:color="auto"/>
                                                                                                        <w:bottom w:val="none" w:sz="0" w:space="0" w:color="auto"/>
                                                                                                        <w:right w:val="none" w:sz="0" w:space="0" w:color="auto"/>
                                                                                                      </w:divBdr>
                                                                                                      <w:divsChild>
                                                                                                        <w:div w:id="1605336039">
                                                                                                          <w:marLeft w:val="0"/>
                                                                                                          <w:marRight w:val="0"/>
                                                                                                          <w:marTop w:val="0"/>
                                                                                                          <w:marBottom w:val="0"/>
                                                                                                          <w:divBdr>
                                                                                                            <w:top w:val="none" w:sz="0" w:space="0" w:color="auto"/>
                                                                                                            <w:left w:val="none" w:sz="0" w:space="0" w:color="auto"/>
                                                                                                            <w:bottom w:val="none" w:sz="0" w:space="0" w:color="auto"/>
                                                                                                            <w:right w:val="none" w:sz="0" w:space="0" w:color="auto"/>
                                                                                                          </w:divBdr>
                                                                                                          <w:divsChild>
                                                                                                            <w:div w:id="1430811121">
                                                                                                              <w:marLeft w:val="0"/>
                                                                                                              <w:marRight w:val="0"/>
                                                                                                              <w:marTop w:val="0"/>
                                                                                                              <w:marBottom w:val="0"/>
                                                                                                              <w:divBdr>
                                                                                                                <w:top w:val="none" w:sz="0" w:space="0" w:color="auto"/>
                                                                                                                <w:left w:val="none" w:sz="0" w:space="0" w:color="auto"/>
                                                                                                                <w:bottom w:val="none" w:sz="0" w:space="0" w:color="auto"/>
                                                                                                                <w:right w:val="none" w:sz="0" w:space="0" w:color="auto"/>
                                                                                                              </w:divBdr>
                                                                                                              <w:divsChild>
                                                                                                                <w:div w:id="684938608">
                                                                                                                  <w:marLeft w:val="-570"/>
                                                                                                                  <w:marRight w:val="0"/>
                                                                                                                  <w:marTop w:val="150"/>
                                                                                                                  <w:marBottom w:val="225"/>
                                                                                                                  <w:divBdr>
                                                                                                                    <w:top w:val="single" w:sz="6" w:space="2" w:color="D8D8D8"/>
                                                                                                                    <w:left w:val="single" w:sz="6" w:space="2" w:color="D8D8D8"/>
                                                                                                                    <w:bottom w:val="single" w:sz="6" w:space="2" w:color="D8D8D8"/>
                                                                                                                    <w:right w:val="single" w:sz="6" w:space="2" w:color="D8D8D8"/>
                                                                                                                  </w:divBdr>
                                                                                                                  <w:divsChild>
                                                                                                                    <w:div w:id="1034112010">
                                                                                                                      <w:marLeft w:val="0"/>
                                                                                                                      <w:marRight w:val="0"/>
                                                                                                                      <w:marTop w:val="0"/>
                                                                                                                      <w:marBottom w:val="0"/>
                                                                                                                      <w:divBdr>
                                                                                                                        <w:top w:val="none" w:sz="0" w:space="0" w:color="auto"/>
                                                                                                                        <w:left w:val="none" w:sz="0" w:space="0" w:color="auto"/>
                                                                                                                        <w:bottom w:val="none" w:sz="0" w:space="0" w:color="auto"/>
                                                                                                                        <w:right w:val="none" w:sz="0" w:space="0" w:color="auto"/>
                                                                                                                      </w:divBdr>
                                                                                                                      <w:divsChild>
                                                                                                                        <w:div w:id="622537709">
                                                                                                                          <w:marLeft w:val="225"/>
                                                                                                                          <w:marRight w:val="225"/>
                                                                                                                          <w:marTop w:val="75"/>
                                                                                                                          <w:marBottom w:val="75"/>
                                                                                                                          <w:divBdr>
                                                                                                                            <w:top w:val="none" w:sz="0" w:space="0" w:color="auto"/>
                                                                                                                            <w:left w:val="none" w:sz="0" w:space="0" w:color="auto"/>
                                                                                                                            <w:bottom w:val="none" w:sz="0" w:space="0" w:color="auto"/>
                                                                                                                            <w:right w:val="none" w:sz="0" w:space="0" w:color="auto"/>
                                                                                                                          </w:divBdr>
                                                                                                                          <w:divsChild>
                                                                                                                            <w:div w:id="577598603">
                                                                                                                              <w:marLeft w:val="0"/>
                                                                                                                              <w:marRight w:val="0"/>
                                                                                                                              <w:marTop w:val="0"/>
                                                                                                                              <w:marBottom w:val="0"/>
                                                                                                                              <w:divBdr>
                                                                                                                                <w:top w:val="single" w:sz="6" w:space="0" w:color="auto"/>
                                                                                                                                <w:left w:val="single" w:sz="6" w:space="0" w:color="auto"/>
                                                                                                                                <w:bottom w:val="single" w:sz="6" w:space="0" w:color="auto"/>
                                                                                                                                <w:right w:val="single" w:sz="6" w:space="0" w:color="auto"/>
                                                                                                                              </w:divBdr>
                                                                                                                              <w:divsChild>
                                                                                                                                <w:div w:id="252474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38007480">
      <w:bodyDiv w:val="1"/>
      <w:marLeft w:val="0"/>
      <w:marRight w:val="0"/>
      <w:marTop w:val="0"/>
      <w:marBottom w:val="0"/>
      <w:divBdr>
        <w:top w:val="none" w:sz="0" w:space="0" w:color="auto"/>
        <w:left w:val="none" w:sz="0" w:space="0" w:color="auto"/>
        <w:bottom w:val="none" w:sz="0" w:space="0" w:color="auto"/>
        <w:right w:val="none" w:sz="0" w:space="0" w:color="auto"/>
      </w:divBdr>
      <w:divsChild>
        <w:div w:id="938417169">
          <w:marLeft w:val="0"/>
          <w:marRight w:val="0"/>
          <w:marTop w:val="0"/>
          <w:marBottom w:val="0"/>
          <w:divBdr>
            <w:top w:val="none" w:sz="0" w:space="0" w:color="auto"/>
            <w:left w:val="none" w:sz="0" w:space="0" w:color="auto"/>
            <w:bottom w:val="none" w:sz="0" w:space="0" w:color="auto"/>
            <w:right w:val="none" w:sz="0" w:space="0" w:color="auto"/>
          </w:divBdr>
          <w:divsChild>
            <w:div w:id="1490245126">
              <w:marLeft w:val="0"/>
              <w:marRight w:val="0"/>
              <w:marTop w:val="0"/>
              <w:marBottom w:val="0"/>
              <w:divBdr>
                <w:top w:val="none" w:sz="0" w:space="0" w:color="auto"/>
                <w:left w:val="none" w:sz="0" w:space="0" w:color="auto"/>
                <w:bottom w:val="none" w:sz="0" w:space="0" w:color="auto"/>
                <w:right w:val="none" w:sz="0" w:space="0" w:color="auto"/>
              </w:divBdr>
              <w:divsChild>
                <w:div w:id="1512065782">
                  <w:marLeft w:val="0"/>
                  <w:marRight w:val="0"/>
                  <w:marTop w:val="195"/>
                  <w:marBottom w:val="0"/>
                  <w:divBdr>
                    <w:top w:val="none" w:sz="0" w:space="0" w:color="auto"/>
                    <w:left w:val="none" w:sz="0" w:space="0" w:color="auto"/>
                    <w:bottom w:val="none" w:sz="0" w:space="0" w:color="auto"/>
                    <w:right w:val="none" w:sz="0" w:space="0" w:color="auto"/>
                  </w:divBdr>
                  <w:divsChild>
                    <w:div w:id="1376155048">
                      <w:marLeft w:val="0"/>
                      <w:marRight w:val="0"/>
                      <w:marTop w:val="0"/>
                      <w:marBottom w:val="0"/>
                      <w:divBdr>
                        <w:top w:val="none" w:sz="0" w:space="0" w:color="auto"/>
                        <w:left w:val="none" w:sz="0" w:space="0" w:color="auto"/>
                        <w:bottom w:val="none" w:sz="0" w:space="0" w:color="auto"/>
                        <w:right w:val="none" w:sz="0" w:space="0" w:color="auto"/>
                      </w:divBdr>
                      <w:divsChild>
                        <w:div w:id="654800039">
                          <w:marLeft w:val="0"/>
                          <w:marRight w:val="0"/>
                          <w:marTop w:val="0"/>
                          <w:marBottom w:val="0"/>
                          <w:divBdr>
                            <w:top w:val="none" w:sz="0" w:space="0" w:color="auto"/>
                            <w:left w:val="none" w:sz="0" w:space="0" w:color="auto"/>
                            <w:bottom w:val="none" w:sz="0" w:space="0" w:color="auto"/>
                            <w:right w:val="none" w:sz="0" w:space="0" w:color="auto"/>
                          </w:divBdr>
                          <w:divsChild>
                            <w:div w:id="905457448">
                              <w:marLeft w:val="0"/>
                              <w:marRight w:val="0"/>
                              <w:marTop w:val="0"/>
                              <w:marBottom w:val="0"/>
                              <w:divBdr>
                                <w:top w:val="none" w:sz="0" w:space="0" w:color="auto"/>
                                <w:left w:val="none" w:sz="0" w:space="0" w:color="auto"/>
                                <w:bottom w:val="none" w:sz="0" w:space="0" w:color="auto"/>
                                <w:right w:val="none" w:sz="0" w:space="0" w:color="auto"/>
                              </w:divBdr>
                              <w:divsChild>
                                <w:div w:id="1198737958">
                                  <w:marLeft w:val="0"/>
                                  <w:marRight w:val="0"/>
                                  <w:marTop w:val="0"/>
                                  <w:marBottom w:val="0"/>
                                  <w:divBdr>
                                    <w:top w:val="none" w:sz="0" w:space="0" w:color="auto"/>
                                    <w:left w:val="none" w:sz="0" w:space="0" w:color="auto"/>
                                    <w:bottom w:val="none" w:sz="0" w:space="0" w:color="auto"/>
                                    <w:right w:val="none" w:sz="0" w:space="0" w:color="auto"/>
                                  </w:divBdr>
                                  <w:divsChild>
                                    <w:div w:id="341711582">
                                      <w:marLeft w:val="0"/>
                                      <w:marRight w:val="0"/>
                                      <w:marTop w:val="0"/>
                                      <w:marBottom w:val="0"/>
                                      <w:divBdr>
                                        <w:top w:val="none" w:sz="0" w:space="0" w:color="auto"/>
                                        <w:left w:val="none" w:sz="0" w:space="0" w:color="auto"/>
                                        <w:bottom w:val="none" w:sz="0" w:space="0" w:color="auto"/>
                                        <w:right w:val="none" w:sz="0" w:space="0" w:color="auto"/>
                                      </w:divBdr>
                                      <w:divsChild>
                                        <w:div w:id="810709414">
                                          <w:marLeft w:val="0"/>
                                          <w:marRight w:val="0"/>
                                          <w:marTop w:val="90"/>
                                          <w:marBottom w:val="0"/>
                                          <w:divBdr>
                                            <w:top w:val="none" w:sz="0" w:space="0" w:color="auto"/>
                                            <w:left w:val="none" w:sz="0" w:space="0" w:color="auto"/>
                                            <w:bottom w:val="none" w:sz="0" w:space="0" w:color="auto"/>
                                            <w:right w:val="none" w:sz="0" w:space="0" w:color="auto"/>
                                          </w:divBdr>
                                          <w:divsChild>
                                            <w:div w:id="2081831664">
                                              <w:marLeft w:val="0"/>
                                              <w:marRight w:val="0"/>
                                              <w:marTop w:val="0"/>
                                              <w:marBottom w:val="0"/>
                                              <w:divBdr>
                                                <w:top w:val="none" w:sz="0" w:space="0" w:color="auto"/>
                                                <w:left w:val="none" w:sz="0" w:space="0" w:color="auto"/>
                                                <w:bottom w:val="none" w:sz="0" w:space="0" w:color="auto"/>
                                                <w:right w:val="none" w:sz="0" w:space="0" w:color="auto"/>
                                              </w:divBdr>
                                              <w:divsChild>
                                                <w:div w:id="1151020769">
                                                  <w:marLeft w:val="0"/>
                                                  <w:marRight w:val="0"/>
                                                  <w:marTop w:val="0"/>
                                                  <w:marBottom w:val="0"/>
                                                  <w:divBdr>
                                                    <w:top w:val="none" w:sz="0" w:space="0" w:color="auto"/>
                                                    <w:left w:val="none" w:sz="0" w:space="0" w:color="auto"/>
                                                    <w:bottom w:val="none" w:sz="0" w:space="0" w:color="auto"/>
                                                    <w:right w:val="none" w:sz="0" w:space="0" w:color="auto"/>
                                                  </w:divBdr>
                                                  <w:divsChild>
                                                    <w:div w:id="745540334">
                                                      <w:marLeft w:val="0"/>
                                                      <w:marRight w:val="0"/>
                                                      <w:marTop w:val="0"/>
                                                      <w:marBottom w:val="180"/>
                                                      <w:divBdr>
                                                        <w:top w:val="none" w:sz="0" w:space="0" w:color="auto"/>
                                                        <w:left w:val="none" w:sz="0" w:space="0" w:color="auto"/>
                                                        <w:bottom w:val="none" w:sz="0" w:space="0" w:color="auto"/>
                                                        <w:right w:val="none" w:sz="0" w:space="0" w:color="auto"/>
                                                      </w:divBdr>
                                                      <w:divsChild>
                                                        <w:div w:id="2069300873">
                                                          <w:marLeft w:val="0"/>
                                                          <w:marRight w:val="0"/>
                                                          <w:marTop w:val="0"/>
                                                          <w:marBottom w:val="0"/>
                                                          <w:divBdr>
                                                            <w:top w:val="none" w:sz="0" w:space="0" w:color="auto"/>
                                                            <w:left w:val="none" w:sz="0" w:space="0" w:color="auto"/>
                                                            <w:bottom w:val="none" w:sz="0" w:space="0" w:color="auto"/>
                                                            <w:right w:val="none" w:sz="0" w:space="0" w:color="auto"/>
                                                          </w:divBdr>
                                                          <w:divsChild>
                                                            <w:div w:id="771359260">
                                                              <w:marLeft w:val="0"/>
                                                              <w:marRight w:val="0"/>
                                                              <w:marTop w:val="0"/>
                                                              <w:marBottom w:val="0"/>
                                                              <w:divBdr>
                                                                <w:top w:val="none" w:sz="0" w:space="0" w:color="auto"/>
                                                                <w:left w:val="none" w:sz="0" w:space="0" w:color="auto"/>
                                                                <w:bottom w:val="none" w:sz="0" w:space="0" w:color="auto"/>
                                                                <w:right w:val="none" w:sz="0" w:space="0" w:color="auto"/>
                                                              </w:divBdr>
                                                              <w:divsChild>
                                                                <w:div w:id="2046632920">
                                                                  <w:marLeft w:val="0"/>
                                                                  <w:marRight w:val="0"/>
                                                                  <w:marTop w:val="0"/>
                                                                  <w:marBottom w:val="0"/>
                                                                  <w:divBdr>
                                                                    <w:top w:val="none" w:sz="0" w:space="0" w:color="auto"/>
                                                                    <w:left w:val="none" w:sz="0" w:space="0" w:color="auto"/>
                                                                    <w:bottom w:val="none" w:sz="0" w:space="0" w:color="auto"/>
                                                                    <w:right w:val="none" w:sz="0" w:space="0" w:color="auto"/>
                                                                  </w:divBdr>
                                                                  <w:divsChild>
                                                                    <w:div w:id="1080714811">
                                                                      <w:marLeft w:val="0"/>
                                                                      <w:marRight w:val="0"/>
                                                                      <w:marTop w:val="0"/>
                                                                      <w:marBottom w:val="0"/>
                                                                      <w:divBdr>
                                                                        <w:top w:val="none" w:sz="0" w:space="0" w:color="auto"/>
                                                                        <w:left w:val="none" w:sz="0" w:space="0" w:color="auto"/>
                                                                        <w:bottom w:val="none" w:sz="0" w:space="0" w:color="auto"/>
                                                                        <w:right w:val="none" w:sz="0" w:space="0" w:color="auto"/>
                                                                      </w:divBdr>
                                                                      <w:divsChild>
                                                                        <w:div w:id="658119483">
                                                                          <w:marLeft w:val="0"/>
                                                                          <w:marRight w:val="0"/>
                                                                          <w:marTop w:val="0"/>
                                                                          <w:marBottom w:val="0"/>
                                                                          <w:divBdr>
                                                                            <w:top w:val="none" w:sz="0" w:space="0" w:color="auto"/>
                                                                            <w:left w:val="none" w:sz="0" w:space="0" w:color="auto"/>
                                                                            <w:bottom w:val="none" w:sz="0" w:space="0" w:color="auto"/>
                                                                            <w:right w:val="none" w:sz="0" w:space="0" w:color="auto"/>
                                                                          </w:divBdr>
                                                                          <w:divsChild>
                                                                            <w:div w:id="1643197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0613538">
      <w:bodyDiv w:val="1"/>
      <w:marLeft w:val="0"/>
      <w:marRight w:val="0"/>
      <w:marTop w:val="0"/>
      <w:marBottom w:val="0"/>
      <w:divBdr>
        <w:top w:val="none" w:sz="0" w:space="0" w:color="auto"/>
        <w:left w:val="none" w:sz="0" w:space="0" w:color="auto"/>
        <w:bottom w:val="none" w:sz="0" w:space="0" w:color="auto"/>
        <w:right w:val="none" w:sz="0" w:space="0" w:color="auto"/>
      </w:divBdr>
      <w:divsChild>
        <w:div w:id="354959904">
          <w:marLeft w:val="0"/>
          <w:marRight w:val="0"/>
          <w:marTop w:val="0"/>
          <w:marBottom w:val="0"/>
          <w:divBdr>
            <w:top w:val="none" w:sz="0" w:space="0" w:color="auto"/>
            <w:left w:val="none" w:sz="0" w:space="0" w:color="auto"/>
            <w:bottom w:val="none" w:sz="0" w:space="0" w:color="auto"/>
            <w:right w:val="none" w:sz="0" w:space="0" w:color="auto"/>
          </w:divBdr>
          <w:divsChild>
            <w:div w:id="746652873">
              <w:marLeft w:val="0"/>
              <w:marRight w:val="0"/>
              <w:marTop w:val="0"/>
              <w:marBottom w:val="0"/>
              <w:divBdr>
                <w:top w:val="none" w:sz="0" w:space="0" w:color="auto"/>
                <w:left w:val="none" w:sz="0" w:space="0" w:color="auto"/>
                <w:bottom w:val="none" w:sz="0" w:space="0" w:color="auto"/>
                <w:right w:val="none" w:sz="0" w:space="0" w:color="auto"/>
              </w:divBdr>
              <w:divsChild>
                <w:div w:id="910894481">
                  <w:marLeft w:val="0"/>
                  <w:marRight w:val="0"/>
                  <w:marTop w:val="195"/>
                  <w:marBottom w:val="0"/>
                  <w:divBdr>
                    <w:top w:val="none" w:sz="0" w:space="0" w:color="auto"/>
                    <w:left w:val="none" w:sz="0" w:space="0" w:color="auto"/>
                    <w:bottom w:val="none" w:sz="0" w:space="0" w:color="auto"/>
                    <w:right w:val="none" w:sz="0" w:space="0" w:color="auto"/>
                  </w:divBdr>
                  <w:divsChild>
                    <w:div w:id="492717659">
                      <w:marLeft w:val="0"/>
                      <w:marRight w:val="0"/>
                      <w:marTop w:val="0"/>
                      <w:marBottom w:val="0"/>
                      <w:divBdr>
                        <w:top w:val="none" w:sz="0" w:space="0" w:color="auto"/>
                        <w:left w:val="none" w:sz="0" w:space="0" w:color="auto"/>
                        <w:bottom w:val="none" w:sz="0" w:space="0" w:color="auto"/>
                        <w:right w:val="none" w:sz="0" w:space="0" w:color="auto"/>
                      </w:divBdr>
                      <w:divsChild>
                        <w:div w:id="1021006401">
                          <w:marLeft w:val="0"/>
                          <w:marRight w:val="0"/>
                          <w:marTop w:val="0"/>
                          <w:marBottom w:val="0"/>
                          <w:divBdr>
                            <w:top w:val="none" w:sz="0" w:space="0" w:color="auto"/>
                            <w:left w:val="none" w:sz="0" w:space="0" w:color="auto"/>
                            <w:bottom w:val="none" w:sz="0" w:space="0" w:color="auto"/>
                            <w:right w:val="none" w:sz="0" w:space="0" w:color="auto"/>
                          </w:divBdr>
                          <w:divsChild>
                            <w:div w:id="2071419018">
                              <w:marLeft w:val="0"/>
                              <w:marRight w:val="0"/>
                              <w:marTop w:val="0"/>
                              <w:marBottom w:val="0"/>
                              <w:divBdr>
                                <w:top w:val="none" w:sz="0" w:space="0" w:color="auto"/>
                                <w:left w:val="none" w:sz="0" w:space="0" w:color="auto"/>
                                <w:bottom w:val="none" w:sz="0" w:space="0" w:color="auto"/>
                                <w:right w:val="none" w:sz="0" w:space="0" w:color="auto"/>
                              </w:divBdr>
                              <w:divsChild>
                                <w:div w:id="494994952">
                                  <w:marLeft w:val="0"/>
                                  <w:marRight w:val="0"/>
                                  <w:marTop w:val="0"/>
                                  <w:marBottom w:val="0"/>
                                  <w:divBdr>
                                    <w:top w:val="none" w:sz="0" w:space="0" w:color="auto"/>
                                    <w:left w:val="none" w:sz="0" w:space="0" w:color="auto"/>
                                    <w:bottom w:val="none" w:sz="0" w:space="0" w:color="auto"/>
                                    <w:right w:val="none" w:sz="0" w:space="0" w:color="auto"/>
                                  </w:divBdr>
                                  <w:divsChild>
                                    <w:div w:id="347560096">
                                      <w:marLeft w:val="0"/>
                                      <w:marRight w:val="0"/>
                                      <w:marTop w:val="0"/>
                                      <w:marBottom w:val="0"/>
                                      <w:divBdr>
                                        <w:top w:val="none" w:sz="0" w:space="0" w:color="auto"/>
                                        <w:left w:val="none" w:sz="0" w:space="0" w:color="auto"/>
                                        <w:bottom w:val="none" w:sz="0" w:space="0" w:color="auto"/>
                                        <w:right w:val="none" w:sz="0" w:space="0" w:color="auto"/>
                                      </w:divBdr>
                                      <w:divsChild>
                                        <w:div w:id="1741321768">
                                          <w:marLeft w:val="0"/>
                                          <w:marRight w:val="0"/>
                                          <w:marTop w:val="90"/>
                                          <w:marBottom w:val="0"/>
                                          <w:divBdr>
                                            <w:top w:val="none" w:sz="0" w:space="0" w:color="auto"/>
                                            <w:left w:val="none" w:sz="0" w:space="0" w:color="auto"/>
                                            <w:bottom w:val="none" w:sz="0" w:space="0" w:color="auto"/>
                                            <w:right w:val="none" w:sz="0" w:space="0" w:color="auto"/>
                                          </w:divBdr>
                                          <w:divsChild>
                                            <w:div w:id="344483570">
                                              <w:marLeft w:val="0"/>
                                              <w:marRight w:val="0"/>
                                              <w:marTop w:val="0"/>
                                              <w:marBottom w:val="0"/>
                                              <w:divBdr>
                                                <w:top w:val="none" w:sz="0" w:space="0" w:color="auto"/>
                                                <w:left w:val="none" w:sz="0" w:space="0" w:color="auto"/>
                                                <w:bottom w:val="none" w:sz="0" w:space="0" w:color="auto"/>
                                                <w:right w:val="none" w:sz="0" w:space="0" w:color="auto"/>
                                              </w:divBdr>
                                              <w:divsChild>
                                                <w:div w:id="1515653802">
                                                  <w:marLeft w:val="0"/>
                                                  <w:marRight w:val="0"/>
                                                  <w:marTop w:val="0"/>
                                                  <w:marBottom w:val="0"/>
                                                  <w:divBdr>
                                                    <w:top w:val="none" w:sz="0" w:space="0" w:color="auto"/>
                                                    <w:left w:val="none" w:sz="0" w:space="0" w:color="auto"/>
                                                    <w:bottom w:val="none" w:sz="0" w:space="0" w:color="auto"/>
                                                    <w:right w:val="none" w:sz="0" w:space="0" w:color="auto"/>
                                                  </w:divBdr>
                                                  <w:divsChild>
                                                    <w:div w:id="1582913211">
                                                      <w:marLeft w:val="0"/>
                                                      <w:marRight w:val="0"/>
                                                      <w:marTop w:val="0"/>
                                                      <w:marBottom w:val="180"/>
                                                      <w:divBdr>
                                                        <w:top w:val="none" w:sz="0" w:space="0" w:color="auto"/>
                                                        <w:left w:val="none" w:sz="0" w:space="0" w:color="auto"/>
                                                        <w:bottom w:val="none" w:sz="0" w:space="0" w:color="auto"/>
                                                        <w:right w:val="none" w:sz="0" w:space="0" w:color="auto"/>
                                                      </w:divBdr>
                                                      <w:divsChild>
                                                        <w:div w:id="981886161">
                                                          <w:marLeft w:val="0"/>
                                                          <w:marRight w:val="0"/>
                                                          <w:marTop w:val="0"/>
                                                          <w:marBottom w:val="0"/>
                                                          <w:divBdr>
                                                            <w:top w:val="none" w:sz="0" w:space="0" w:color="auto"/>
                                                            <w:left w:val="none" w:sz="0" w:space="0" w:color="auto"/>
                                                            <w:bottom w:val="none" w:sz="0" w:space="0" w:color="auto"/>
                                                            <w:right w:val="none" w:sz="0" w:space="0" w:color="auto"/>
                                                          </w:divBdr>
                                                          <w:divsChild>
                                                            <w:div w:id="1476338722">
                                                              <w:marLeft w:val="0"/>
                                                              <w:marRight w:val="0"/>
                                                              <w:marTop w:val="0"/>
                                                              <w:marBottom w:val="0"/>
                                                              <w:divBdr>
                                                                <w:top w:val="none" w:sz="0" w:space="0" w:color="auto"/>
                                                                <w:left w:val="none" w:sz="0" w:space="0" w:color="auto"/>
                                                                <w:bottom w:val="none" w:sz="0" w:space="0" w:color="auto"/>
                                                                <w:right w:val="none" w:sz="0" w:space="0" w:color="auto"/>
                                                              </w:divBdr>
                                                              <w:divsChild>
                                                                <w:div w:id="951942365">
                                                                  <w:marLeft w:val="0"/>
                                                                  <w:marRight w:val="0"/>
                                                                  <w:marTop w:val="0"/>
                                                                  <w:marBottom w:val="0"/>
                                                                  <w:divBdr>
                                                                    <w:top w:val="none" w:sz="0" w:space="0" w:color="auto"/>
                                                                    <w:left w:val="none" w:sz="0" w:space="0" w:color="auto"/>
                                                                    <w:bottom w:val="none" w:sz="0" w:space="0" w:color="auto"/>
                                                                    <w:right w:val="none" w:sz="0" w:space="0" w:color="auto"/>
                                                                  </w:divBdr>
                                                                  <w:divsChild>
                                                                    <w:div w:id="802306547">
                                                                      <w:marLeft w:val="0"/>
                                                                      <w:marRight w:val="0"/>
                                                                      <w:marTop w:val="0"/>
                                                                      <w:marBottom w:val="0"/>
                                                                      <w:divBdr>
                                                                        <w:top w:val="none" w:sz="0" w:space="0" w:color="auto"/>
                                                                        <w:left w:val="none" w:sz="0" w:space="0" w:color="auto"/>
                                                                        <w:bottom w:val="none" w:sz="0" w:space="0" w:color="auto"/>
                                                                        <w:right w:val="none" w:sz="0" w:space="0" w:color="auto"/>
                                                                      </w:divBdr>
                                                                      <w:divsChild>
                                                                        <w:div w:id="1741175426">
                                                                          <w:marLeft w:val="0"/>
                                                                          <w:marRight w:val="0"/>
                                                                          <w:marTop w:val="0"/>
                                                                          <w:marBottom w:val="0"/>
                                                                          <w:divBdr>
                                                                            <w:top w:val="none" w:sz="0" w:space="0" w:color="auto"/>
                                                                            <w:left w:val="none" w:sz="0" w:space="0" w:color="auto"/>
                                                                            <w:bottom w:val="none" w:sz="0" w:space="0" w:color="auto"/>
                                                                            <w:right w:val="none" w:sz="0" w:space="0" w:color="auto"/>
                                                                          </w:divBdr>
                                                                          <w:divsChild>
                                                                            <w:div w:id="1181353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06242972">
      <w:bodyDiv w:val="1"/>
      <w:marLeft w:val="0"/>
      <w:marRight w:val="0"/>
      <w:marTop w:val="0"/>
      <w:marBottom w:val="0"/>
      <w:divBdr>
        <w:top w:val="none" w:sz="0" w:space="0" w:color="auto"/>
        <w:left w:val="none" w:sz="0" w:space="0" w:color="auto"/>
        <w:bottom w:val="none" w:sz="0" w:space="0" w:color="auto"/>
        <w:right w:val="none" w:sz="0" w:space="0" w:color="auto"/>
      </w:divBdr>
      <w:divsChild>
        <w:div w:id="1750686302">
          <w:marLeft w:val="0"/>
          <w:marRight w:val="0"/>
          <w:marTop w:val="0"/>
          <w:marBottom w:val="0"/>
          <w:divBdr>
            <w:top w:val="none" w:sz="0" w:space="0" w:color="auto"/>
            <w:left w:val="none" w:sz="0" w:space="0" w:color="auto"/>
            <w:bottom w:val="none" w:sz="0" w:space="0" w:color="auto"/>
            <w:right w:val="none" w:sz="0" w:space="0" w:color="auto"/>
          </w:divBdr>
          <w:divsChild>
            <w:div w:id="1573077052">
              <w:marLeft w:val="0"/>
              <w:marRight w:val="0"/>
              <w:marTop w:val="0"/>
              <w:marBottom w:val="0"/>
              <w:divBdr>
                <w:top w:val="none" w:sz="0" w:space="0" w:color="auto"/>
                <w:left w:val="none" w:sz="0" w:space="0" w:color="auto"/>
                <w:bottom w:val="none" w:sz="0" w:space="0" w:color="auto"/>
                <w:right w:val="none" w:sz="0" w:space="0" w:color="auto"/>
              </w:divBdr>
              <w:divsChild>
                <w:div w:id="1165170588">
                  <w:marLeft w:val="0"/>
                  <w:marRight w:val="0"/>
                  <w:marTop w:val="0"/>
                  <w:marBottom w:val="0"/>
                  <w:divBdr>
                    <w:top w:val="none" w:sz="0" w:space="0" w:color="auto"/>
                    <w:left w:val="none" w:sz="0" w:space="0" w:color="auto"/>
                    <w:bottom w:val="none" w:sz="0" w:space="0" w:color="auto"/>
                    <w:right w:val="none" w:sz="0" w:space="0" w:color="auto"/>
                  </w:divBdr>
                  <w:divsChild>
                    <w:div w:id="1658879817">
                      <w:marLeft w:val="0"/>
                      <w:marRight w:val="0"/>
                      <w:marTop w:val="0"/>
                      <w:marBottom w:val="0"/>
                      <w:divBdr>
                        <w:top w:val="none" w:sz="0" w:space="0" w:color="auto"/>
                        <w:left w:val="none" w:sz="0" w:space="0" w:color="auto"/>
                        <w:bottom w:val="none" w:sz="0" w:space="0" w:color="auto"/>
                        <w:right w:val="none" w:sz="0" w:space="0" w:color="auto"/>
                      </w:divBdr>
                      <w:divsChild>
                        <w:div w:id="123692792">
                          <w:marLeft w:val="0"/>
                          <w:marRight w:val="0"/>
                          <w:marTop w:val="0"/>
                          <w:marBottom w:val="0"/>
                          <w:divBdr>
                            <w:top w:val="none" w:sz="0" w:space="0" w:color="auto"/>
                            <w:left w:val="none" w:sz="0" w:space="0" w:color="auto"/>
                            <w:bottom w:val="none" w:sz="0" w:space="0" w:color="auto"/>
                            <w:right w:val="none" w:sz="0" w:space="0" w:color="auto"/>
                          </w:divBdr>
                          <w:divsChild>
                            <w:div w:id="2106881009">
                              <w:marLeft w:val="0"/>
                              <w:marRight w:val="0"/>
                              <w:marTop w:val="0"/>
                              <w:marBottom w:val="0"/>
                              <w:divBdr>
                                <w:top w:val="none" w:sz="0" w:space="0" w:color="auto"/>
                                <w:left w:val="none" w:sz="0" w:space="0" w:color="auto"/>
                                <w:bottom w:val="none" w:sz="0" w:space="0" w:color="auto"/>
                                <w:right w:val="none" w:sz="0" w:space="0" w:color="auto"/>
                              </w:divBdr>
                              <w:divsChild>
                                <w:div w:id="1412853924">
                                  <w:marLeft w:val="0"/>
                                  <w:marRight w:val="0"/>
                                  <w:marTop w:val="0"/>
                                  <w:marBottom w:val="0"/>
                                  <w:divBdr>
                                    <w:top w:val="none" w:sz="0" w:space="0" w:color="auto"/>
                                    <w:left w:val="none" w:sz="0" w:space="0" w:color="auto"/>
                                    <w:bottom w:val="none" w:sz="0" w:space="0" w:color="auto"/>
                                    <w:right w:val="none" w:sz="0" w:space="0" w:color="auto"/>
                                  </w:divBdr>
                                  <w:divsChild>
                                    <w:div w:id="1316835573">
                                      <w:marLeft w:val="0"/>
                                      <w:marRight w:val="0"/>
                                      <w:marTop w:val="0"/>
                                      <w:marBottom w:val="0"/>
                                      <w:divBdr>
                                        <w:top w:val="none" w:sz="0" w:space="0" w:color="auto"/>
                                        <w:left w:val="none" w:sz="0" w:space="0" w:color="auto"/>
                                        <w:bottom w:val="none" w:sz="0" w:space="0" w:color="auto"/>
                                        <w:right w:val="none" w:sz="0" w:space="0" w:color="auto"/>
                                      </w:divBdr>
                                      <w:divsChild>
                                        <w:div w:id="902524607">
                                          <w:marLeft w:val="0"/>
                                          <w:marRight w:val="0"/>
                                          <w:marTop w:val="0"/>
                                          <w:marBottom w:val="0"/>
                                          <w:divBdr>
                                            <w:top w:val="none" w:sz="0" w:space="0" w:color="auto"/>
                                            <w:left w:val="none" w:sz="0" w:space="0" w:color="auto"/>
                                            <w:bottom w:val="none" w:sz="0" w:space="0" w:color="auto"/>
                                            <w:right w:val="none" w:sz="0" w:space="0" w:color="auto"/>
                                          </w:divBdr>
                                          <w:divsChild>
                                            <w:div w:id="1179386705">
                                              <w:marLeft w:val="0"/>
                                              <w:marRight w:val="0"/>
                                              <w:marTop w:val="0"/>
                                              <w:marBottom w:val="0"/>
                                              <w:divBdr>
                                                <w:top w:val="none" w:sz="0" w:space="0" w:color="auto"/>
                                                <w:left w:val="none" w:sz="0" w:space="0" w:color="auto"/>
                                                <w:bottom w:val="none" w:sz="0" w:space="0" w:color="auto"/>
                                                <w:right w:val="none" w:sz="0" w:space="0" w:color="auto"/>
                                              </w:divBdr>
                                              <w:divsChild>
                                                <w:div w:id="1057048976">
                                                  <w:marLeft w:val="0"/>
                                                  <w:marRight w:val="0"/>
                                                  <w:marTop w:val="0"/>
                                                  <w:marBottom w:val="0"/>
                                                  <w:divBdr>
                                                    <w:top w:val="none" w:sz="0" w:space="0" w:color="auto"/>
                                                    <w:left w:val="none" w:sz="0" w:space="0" w:color="auto"/>
                                                    <w:bottom w:val="none" w:sz="0" w:space="0" w:color="auto"/>
                                                    <w:right w:val="none" w:sz="0" w:space="0" w:color="auto"/>
                                                  </w:divBdr>
                                                  <w:divsChild>
                                                    <w:div w:id="1323464751">
                                                      <w:marLeft w:val="0"/>
                                                      <w:marRight w:val="0"/>
                                                      <w:marTop w:val="0"/>
                                                      <w:marBottom w:val="0"/>
                                                      <w:divBdr>
                                                        <w:top w:val="none" w:sz="0" w:space="0" w:color="auto"/>
                                                        <w:left w:val="none" w:sz="0" w:space="0" w:color="auto"/>
                                                        <w:bottom w:val="none" w:sz="0" w:space="0" w:color="auto"/>
                                                        <w:right w:val="none" w:sz="0" w:space="0" w:color="auto"/>
                                                      </w:divBdr>
                                                      <w:divsChild>
                                                        <w:div w:id="1182554297">
                                                          <w:marLeft w:val="0"/>
                                                          <w:marRight w:val="0"/>
                                                          <w:marTop w:val="0"/>
                                                          <w:marBottom w:val="0"/>
                                                          <w:divBdr>
                                                            <w:top w:val="none" w:sz="0" w:space="0" w:color="auto"/>
                                                            <w:left w:val="none" w:sz="0" w:space="0" w:color="auto"/>
                                                            <w:bottom w:val="none" w:sz="0" w:space="0" w:color="auto"/>
                                                            <w:right w:val="none" w:sz="0" w:space="0" w:color="auto"/>
                                                          </w:divBdr>
                                                          <w:divsChild>
                                                            <w:div w:id="226109818">
                                                              <w:marLeft w:val="0"/>
                                                              <w:marRight w:val="0"/>
                                                              <w:marTop w:val="0"/>
                                                              <w:marBottom w:val="0"/>
                                                              <w:divBdr>
                                                                <w:top w:val="none" w:sz="0" w:space="0" w:color="auto"/>
                                                                <w:left w:val="none" w:sz="0" w:space="0" w:color="auto"/>
                                                                <w:bottom w:val="none" w:sz="0" w:space="0" w:color="auto"/>
                                                                <w:right w:val="none" w:sz="0" w:space="0" w:color="auto"/>
                                                              </w:divBdr>
                                                              <w:divsChild>
                                                                <w:div w:id="993067348">
                                                                  <w:marLeft w:val="0"/>
                                                                  <w:marRight w:val="0"/>
                                                                  <w:marTop w:val="0"/>
                                                                  <w:marBottom w:val="0"/>
                                                                  <w:divBdr>
                                                                    <w:top w:val="none" w:sz="0" w:space="0" w:color="auto"/>
                                                                    <w:left w:val="none" w:sz="0" w:space="0" w:color="auto"/>
                                                                    <w:bottom w:val="none" w:sz="0" w:space="0" w:color="auto"/>
                                                                    <w:right w:val="none" w:sz="0" w:space="0" w:color="auto"/>
                                                                  </w:divBdr>
                                                                  <w:divsChild>
                                                                    <w:div w:id="1072506053">
                                                                      <w:marLeft w:val="0"/>
                                                                      <w:marRight w:val="0"/>
                                                                      <w:marTop w:val="0"/>
                                                                      <w:marBottom w:val="0"/>
                                                                      <w:divBdr>
                                                                        <w:top w:val="none" w:sz="0" w:space="0" w:color="auto"/>
                                                                        <w:left w:val="none" w:sz="0" w:space="0" w:color="auto"/>
                                                                        <w:bottom w:val="none" w:sz="0" w:space="0" w:color="auto"/>
                                                                        <w:right w:val="none" w:sz="0" w:space="0" w:color="auto"/>
                                                                      </w:divBdr>
                                                                      <w:divsChild>
                                                                        <w:div w:id="1068727950">
                                                                          <w:marLeft w:val="0"/>
                                                                          <w:marRight w:val="0"/>
                                                                          <w:marTop w:val="0"/>
                                                                          <w:marBottom w:val="0"/>
                                                                          <w:divBdr>
                                                                            <w:top w:val="none" w:sz="0" w:space="0" w:color="auto"/>
                                                                            <w:left w:val="none" w:sz="0" w:space="0" w:color="auto"/>
                                                                            <w:bottom w:val="none" w:sz="0" w:space="0" w:color="auto"/>
                                                                            <w:right w:val="none" w:sz="0" w:space="0" w:color="auto"/>
                                                                          </w:divBdr>
                                                                          <w:divsChild>
                                                                            <w:div w:id="1028988371">
                                                                              <w:marLeft w:val="0"/>
                                                                              <w:marRight w:val="0"/>
                                                                              <w:marTop w:val="0"/>
                                                                              <w:marBottom w:val="0"/>
                                                                              <w:divBdr>
                                                                                <w:top w:val="none" w:sz="0" w:space="0" w:color="auto"/>
                                                                                <w:left w:val="none" w:sz="0" w:space="0" w:color="auto"/>
                                                                                <w:bottom w:val="none" w:sz="0" w:space="0" w:color="auto"/>
                                                                                <w:right w:val="none" w:sz="0" w:space="0" w:color="auto"/>
                                                                              </w:divBdr>
                                                                              <w:divsChild>
                                                                                <w:div w:id="853422398">
                                                                                  <w:marLeft w:val="0"/>
                                                                                  <w:marRight w:val="0"/>
                                                                                  <w:marTop w:val="0"/>
                                                                                  <w:marBottom w:val="0"/>
                                                                                  <w:divBdr>
                                                                                    <w:top w:val="none" w:sz="0" w:space="0" w:color="auto"/>
                                                                                    <w:left w:val="none" w:sz="0" w:space="0" w:color="auto"/>
                                                                                    <w:bottom w:val="none" w:sz="0" w:space="0" w:color="auto"/>
                                                                                    <w:right w:val="none" w:sz="0" w:space="0" w:color="auto"/>
                                                                                  </w:divBdr>
                                                                                  <w:divsChild>
                                                                                    <w:div w:id="622538002">
                                                                                      <w:marLeft w:val="0"/>
                                                                                      <w:marRight w:val="0"/>
                                                                                      <w:marTop w:val="0"/>
                                                                                      <w:marBottom w:val="0"/>
                                                                                      <w:divBdr>
                                                                                        <w:top w:val="none" w:sz="0" w:space="0" w:color="auto"/>
                                                                                        <w:left w:val="none" w:sz="0" w:space="0" w:color="auto"/>
                                                                                        <w:bottom w:val="none" w:sz="0" w:space="0" w:color="auto"/>
                                                                                        <w:right w:val="none" w:sz="0" w:space="0" w:color="auto"/>
                                                                                      </w:divBdr>
                                                                                      <w:divsChild>
                                                                                        <w:div w:id="2061241703">
                                                                                          <w:marLeft w:val="0"/>
                                                                                          <w:marRight w:val="0"/>
                                                                                          <w:marTop w:val="0"/>
                                                                                          <w:marBottom w:val="0"/>
                                                                                          <w:divBdr>
                                                                                            <w:top w:val="none" w:sz="0" w:space="0" w:color="auto"/>
                                                                                            <w:left w:val="none" w:sz="0" w:space="0" w:color="auto"/>
                                                                                            <w:bottom w:val="none" w:sz="0" w:space="0" w:color="auto"/>
                                                                                            <w:right w:val="none" w:sz="0" w:space="0" w:color="auto"/>
                                                                                          </w:divBdr>
                                                                                          <w:divsChild>
                                                                                            <w:div w:id="1907646087">
                                                                                              <w:marLeft w:val="0"/>
                                                                                              <w:marRight w:val="120"/>
                                                                                              <w:marTop w:val="0"/>
                                                                                              <w:marBottom w:val="150"/>
                                                                                              <w:divBdr>
                                                                                                <w:top w:val="single" w:sz="2" w:space="0" w:color="EFEFEF"/>
                                                                                                <w:left w:val="single" w:sz="6" w:space="0" w:color="EFEFEF"/>
                                                                                                <w:bottom w:val="single" w:sz="6" w:space="0" w:color="E2E2E2"/>
                                                                                                <w:right w:val="single" w:sz="6" w:space="0" w:color="EFEFEF"/>
                                                                                              </w:divBdr>
                                                                                              <w:divsChild>
                                                                                                <w:div w:id="1084648685">
                                                                                                  <w:marLeft w:val="0"/>
                                                                                                  <w:marRight w:val="0"/>
                                                                                                  <w:marTop w:val="0"/>
                                                                                                  <w:marBottom w:val="0"/>
                                                                                                  <w:divBdr>
                                                                                                    <w:top w:val="none" w:sz="0" w:space="0" w:color="auto"/>
                                                                                                    <w:left w:val="none" w:sz="0" w:space="0" w:color="auto"/>
                                                                                                    <w:bottom w:val="none" w:sz="0" w:space="0" w:color="auto"/>
                                                                                                    <w:right w:val="none" w:sz="0" w:space="0" w:color="auto"/>
                                                                                                  </w:divBdr>
                                                                                                  <w:divsChild>
                                                                                                    <w:div w:id="398596419">
                                                                                                      <w:marLeft w:val="0"/>
                                                                                                      <w:marRight w:val="0"/>
                                                                                                      <w:marTop w:val="0"/>
                                                                                                      <w:marBottom w:val="0"/>
                                                                                                      <w:divBdr>
                                                                                                        <w:top w:val="none" w:sz="0" w:space="0" w:color="auto"/>
                                                                                                        <w:left w:val="none" w:sz="0" w:space="0" w:color="auto"/>
                                                                                                        <w:bottom w:val="none" w:sz="0" w:space="0" w:color="auto"/>
                                                                                                        <w:right w:val="none" w:sz="0" w:space="0" w:color="auto"/>
                                                                                                      </w:divBdr>
                                                                                                      <w:divsChild>
                                                                                                        <w:div w:id="1797599309">
                                                                                                          <w:marLeft w:val="0"/>
                                                                                                          <w:marRight w:val="0"/>
                                                                                                          <w:marTop w:val="0"/>
                                                                                                          <w:marBottom w:val="0"/>
                                                                                                          <w:divBdr>
                                                                                                            <w:top w:val="none" w:sz="0" w:space="0" w:color="auto"/>
                                                                                                            <w:left w:val="none" w:sz="0" w:space="0" w:color="auto"/>
                                                                                                            <w:bottom w:val="none" w:sz="0" w:space="0" w:color="auto"/>
                                                                                                            <w:right w:val="none" w:sz="0" w:space="0" w:color="auto"/>
                                                                                                          </w:divBdr>
                                                                                                          <w:divsChild>
                                                                                                            <w:div w:id="11076221">
                                                                                                              <w:marLeft w:val="0"/>
                                                                                                              <w:marRight w:val="0"/>
                                                                                                              <w:marTop w:val="0"/>
                                                                                                              <w:marBottom w:val="0"/>
                                                                                                              <w:divBdr>
                                                                                                                <w:top w:val="none" w:sz="0" w:space="0" w:color="auto"/>
                                                                                                                <w:left w:val="none" w:sz="0" w:space="0" w:color="auto"/>
                                                                                                                <w:bottom w:val="none" w:sz="0" w:space="0" w:color="auto"/>
                                                                                                                <w:right w:val="none" w:sz="0" w:space="0" w:color="auto"/>
                                                                                                              </w:divBdr>
                                                                                                              <w:divsChild>
                                                                                                                <w:div w:id="5445086">
                                                                                                                  <w:marLeft w:val="0"/>
                                                                                                                  <w:marRight w:val="0"/>
                                                                                                                  <w:marTop w:val="0"/>
                                                                                                                  <w:marBottom w:val="0"/>
                                                                                                                  <w:divBdr>
                                                                                                                    <w:top w:val="single" w:sz="2" w:space="4" w:color="D8D8D8"/>
                                                                                                                    <w:left w:val="single" w:sz="2" w:space="0" w:color="D8D8D8"/>
                                                                                                                    <w:bottom w:val="single" w:sz="2" w:space="4" w:color="D8D8D8"/>
                                                                                                                    <w:right w:val="single" w:sz="2" w:space="0" w:color="D8D8D8"/>
                                                                                                                  </w:divBdr>
                                                                                                                  <w:divsChild>
                                                                                                                    <w:div w:id="145974739">
                                                                                                                      <w:marLeft w:val="225"/>
                                                                                                                      <w:marRight w:val="225"/>
                                                                                                                      <w:marTop w:val="75"/>
                                                                                                                      <w:marBottom w:val="75"/>
                                                                                                                      <w:divBdr>
                                                                                                                        <w:top w:val="none" w:sz="0" w:space="0" w:color="auto"/>
                                                                                                                        <w:left w:val="none" w:sz="0" w:space="0" w:color="auto"/>
                                                                                                                        <w:bottom w:val="none" w:sz="0" w:space="0" w:color="auto"/>
                                                                                                                        <w:right w:val="none" w:sz="0" w:space="0" w:color="auto"/>
                                                                                                                      </w:divBdr>
                                                                                                                      <w:divsChild>
                                                                                                                        <w:div w:id="1788238634">
                                                                                                                          <w:marLeft w:val="0"/>
                                                                                                                          <w:marRight w:val="0"/>
                                                                                                                          <w:marTop w:val="0"/>
                                                                                                                          <w:marBottom w:val="0"/>
                                                                                                                          <w:divBdr>
                                                                                                                            <w:top w:val="single" w:sz="6" w:space="0" w:color="auto"/>
                                                                                                                            <w:left w:val="single" w:sz="6" w:space="0" w:color="auto"/>
                                                                                                                            <w:bottom w:val="single" w:sz="6" w:space="0" w:color="auto"/>
                                                                                                                            <w:right w:val="single" w:sz="6" w:space="0" w:color="auto"/>
                                                                                                                          </w:divBdr>
                                                                                                                          <w:divsChild>
                                                                                                                            <w:div w:id="300501227">
                                                                                                                              <w:marLeft w:val="0"/>
                                                                                                                              <w:marRight w:val="0"/>
                                                                                                                              <w:marTop w:val="0"/>
                                                                                                                              <w:marBottom w:val="0"/>
                                                                                                                              <w:divBdr>
                                                                                                                                <w:top w:val="none" w:sz="0" w:space="0" w:color="auto"/>
                                                                                                                                <w:left w:val="none" w:sz="0" w:space="0" w:color="auto"/>
                                                                                                                                <w:bottom w:val="none" w:sz="0" w:space="0" w:color="auto"/>
                                                                                                                                <w:right w:val="none" w:sz="0" w:space="0" w:color="auto"/>
                                                                                                                              </w:divBdr>
                                                                                                                              <w:divsChild>
                                                                                                                                <w:div w:id="508644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7516063">
      <w:bodyDiv w:val="1"/>
      <w:marLeft w:val="0"/>
      <w:marRight w:val="0"/>
      <w:marTop w:val="0"/>
      <w:marBottom w:val="0"/>
      <w:divBdr>
        <w:top w:val="none" w:sz="0" w:space="0" w:color="auto"/>
        <w:left w:val="none" w:sz="0" w:space="0" w:color="auto"/>
        <w:bottom w:val="none" w:sz="0" w:space="0" w:color="auto"/>
        <w:right w:val="none" w:sz="0" w:space="0" w:color="auto"/>
      </w:divBdr>
      <w:divsChild>
        <w:div w:id="606932952">
          <w:marLeft w:val="0"/>
          <w:marRight w:val="0"/>
          <w:marTop w:val="0"/>
          <w:marBottom w:val="0"/>
          <w:divBdr>
            <w:top w:val="none" w:sz="0" w:space="0" w:color="auto"/>
            <w:left w:val="none" w:sz="0" w:space="0" w:color="auto"/>
            <w:bottom w:val="none" w:sz="0" w:space="0" w:color="auto"/>
            <w:right w:val="none" w:sz="0" w:space="0" w:color="auto"/>
          </w:divBdr>
          <w:divsChild>
            <w:div w:id="2130392375">
              <w:marLeft w:val="0"/>
              <w:marRight w:val="0"/>
              <w:marTop w:val="0"/>
              <w:marBottom w:val="0"/>
              <w:divBdr>
                <w:top w:val="none" w:sz="0" w:space="0" w:color="auto"/>
                <w:left w:val="none" w:sz="0" w:space="0" w:color="auto"/>
                <w:bottom w:val="none" w:sz="0" w:space="0" w:color="auto"/>
                <w:right w:val="none" w:sz="0" w:space="0" w:color="auto"/>
              </w:divBdr>
              <w:divsChild>
                <w:div w:id="1879774459">
                  <w:marLeft w:val="0"/>
                  <w:marRight w:val="0"/>
                  <w:marTop w:val="0"/>
                  <w:marBottom w:val="0"/>
                  <w:divBdr>
                    <w:top w:val="none" w:sz="0" w:space="0" w:color="auto"/>
                    <w:left w:val="none" w:sz="0" w:space="0" w:color="auto"/>
                    <w:bottom w:val="none" w:sz="0" w:space="0" w:color="auto"/>
                    <w:right w:val="none" w:sz="0" w:space="0" w:color="auto"/>
                  </w:divBdr>
                  <w:divsChild>
                    <w:div w:id="138151883">
                      <w:marLeft w:val="0"/>
                      <w:marRight w:val="0"/>
                      <w:marTop w:val="0"/>
                      <w:marBottom w:val="0"/>
                      <w:divBdr>
                        <w:top w:val="none" w:sz="0" w:space="0" w:color="auto"/>
                        <w:left w:val="none" w:sz="0" w:space="0" w:color="auto"/>
                        <w:bottom w:val="none" w:sz="0" w:space="0" w:color="auto"/>
                        <w:right w:val="none" w:sz="0" w:space="0" w:color="auto"/>
                      </w:divBdr>
                      <w:divsChild>
                        <w:div w:id="312032360">
                          <w:marLeft w:val="0"/>
                          <w:marRight w:val="0"/>
                          <w:marTop w:val="0"/>
                          <w:marBottom w:val="0"/>
                          <w:divBdr>
                            <w:top w:val="none" w:sz="0" w:space="0" w:color="auto"/>
                            <w:left w:val="none" w:sz="0" w:space="0" w:color="auto"/>
                            <w:bottom w:val="none" w:sz="0" w:space="0" w:color="auto"/>
                            <w:right w:val="none" w:sz="0" w:space="0" w:color="auto"/>
                          </w:divBdr>
                          <w:divsChild>
                            <w:div w:id="2013678838">
                              <w:marLeft w:val="0"/>
                              <w:marRight w:val="0"/>
                              <w:marTop w:val="0"/>
                              <w:marBottom w:val="0"/>
                              <w:divBdr>
                                <w:top w:val="none" w:sz="0" w:space="0" w:color="auto"/>
                                <w:left w:val="none" w:sz="0" w:space="0" w:color="auto"/>
                                <w:bottom w:val="none" w:sz="0" w:space="0" w:color="auto"/>
                                <w:right w:val="none" w:sz="0" w:space="0" w:color="auto"/>
                              </w:divBdr>
                              <w:divsChild>
                                <w:div w:id="1147433558">
                                  <w:marLeft w:val="0"/>
                                  <w:marRight w:val="0"/>
                                  <w:marTop w:val="0"/>
                                  <w:marBottom w:val="0"/>
                                  <w:divBdr>
                                    <w:top w:val="none" w:sz="0" w:space="0" w:color="auto"/>
                                    <w:left w:val="none" w:sz="0" w:space="0" w:color="auto"/>
                                    <w:bottom w:val="none" w:sz="0" w:space="0" w:color="auto"/>
                                    <w:right w:val="none" w:sz="0" w:space="0" w:color="auto"/>
                                  </w:divBdr>
                                  <w:divsChild>
                                    <w:div w:id="972947795">
                                      <w:marLeft w:val="0"/>
                                      <w:marRight w:val="0"/>
                                      <w:marTop w:val="0"/>
                                      <w:marBottom w:val="0"/>
                                      <w:divBdr>
                                        <w:top w:val="none" w:sz="0" w:space="0" w:color="auto"/>
                                        <w:left w:val="none" w:sz="0" w:space="0" w:color="auto"/>
                                        <w:bottom w:val="none" w:sz="0" w:space="0" w:color="auto"/>
                                        <w:right w:val="none" w:sz="0" w:space="0" w:color="auto"/>
                                      </w:divBdr>
                                      <w:divsChild>
                                        <w:div w:id="558444052">
                                          <w:marLeft w:val="0"/>
                                          <w:marRight w:val="0"/>
                                          <w:marTop w:val="0"/>
                                          <w:marBottom w:val="0"/>
                                          <w:divBdr>
                                            <w:top w:val="none" w:sz="0" w:space="0" w:color="auto"/>
                                            <w:left w:val="none" w:sz="0" w:space="0" w:color="auto"/>
                                            <w:bottom w:val="none" w:sz="0" w:space="0" w:color="auto"/>
                                            <w:right w:val="none" w:sz="0" w:space="0" w:color="auto"/>
                                          </w:divBdr>
                                          <w:divsChild>
                                            <w:div w:id="996953795">
                                              <w:marLeft w:val="0"/>
                                              <w:marRight w:val="0"/>
                                              <w:marTop w:val="0"/>
                                              <w:marBottom w:val="0"/>
                                              <w:divBdr>
                                                <w:top w:val="none" w:sz="0" w:space="0" w:color="auto"/>
                                                <w:left w:val="none" w:sz="0" w:space="0" w:color="auto"/>
                                                <w:bottom w:val="none" w:sz="0" w:space="0" w:color="auto"/>
                                                <w:right w:val="none" w:sz="0" w:space="0" w:color="auto"/>
                                              </w:divBdr>
                                              <w:divsChild>
                                                <w:div w:id="1490713837">
                                                  <w:marLeft w:val="0"/>
                                                  <w:marRight w:val="0"/>
                                                  <w:marTop w:val="0"/>
                                                  <w:marBottom w:val="0"/>
                                                  <w:divBdr>
                                                    <w:top w:val="single" w:sz="12" w:space="2" w:color="FFFFCC"/>
                                                    <w:left w:val="single" w:sz="12" w:space="2" w:color="FFFFCC"/>
                                                    <w:bottom w:val="single" w:sz="12" w:space="2" w:color="FFFFCC"/>
                                                    <w:right w:val="single" w:sz="12" w:space="0" w:color="FFFFCC"/>
                                                  </w:divBdr>
                                                  <w:divsChild>
                                                    <w:div w:id="206532591">
                                                      <w:marLeft w:val="0"/>
                                                      <w:marRight w:val="0"/>
                                                      <w:marTop w:val="0"/>
                                                      <w:marBottom w:val="0"/>
                                                      <w:divBdr>
                                                        <w:top w:val="none" w:sz="0" w:space="0" w:color="auto"/>
                                                        <w:left w:val="none" w:sz="0" w:space="0" w:color="auto"/>
                                                        <w:bottom w:val="none" w:sz="0" w:space="0" w:color="auto"/>
                                                        <w:right w:val="none" w:sz="0" w:space="0" w:color="auto"/>
                                                      </w:divBdr>
                                                      <w:divsChild>
                                                        <w:div w:id="1526670232">
                                                          <w:marLeft w:val="0"/>
                                                          <w:marRight w:val="0"/>
                                                          <w:marTop w:val="0"/>
                                                          <w:marBottom w:val="0"/>
                                                          <w:divBdr>
                                                            <w:top w:val="none" w:sz="0" w:space="0" w:color="auto"/>
                                                            <w:left w:val="none" w:sz="0" w:space="0" w:color="auto"/>
                                                            <w:bottom w:val="none" w:sz="0" w:space="0" w:color="auto"/>
                                                            <w:right w:val="none" w:sz="0" w:space="0" w:color="auto"/>
                                                          </w:divBdr>
                                                          <w:divsChild>
                                                            <w:div w:id="1883714893">
                                                              <w:marLeft w:val="0"/>
                                                              <w:marRight w:val="0"/>
                                                              <w:marTop w:val="0"/>
                                                              <w:marBottom w:val="0"/>
                                                              <w:divBdr>
                                                                <w:top w:val="none" w:sz="0" w:space="0" w:color="auto"/>
                                                                <w:left w:val="none" w:sz="0" w:space="0" w:color="auto"/>
                                                                <w:bottom w:val="none" w:sz="0" w:space="0" w:color="auto"/>
                                                                <w:right w:val="none" w:sz="0" w:space="0" w:color="auto"/>
                                                              </w:divBdr>
                                                              <w:divsChild>
                                                                <w:div w:id="680207462">
                                                                  <w:marLeft w:val="0"/>
                                                                  <w:marRight w:val="0"/>
                                                                  <w:marTop w:val="0"/>
                                                                  <w:marBottom w:val="0"/>
                                                                  <w:divBdr>
                                                                    <w:top w:val="none" w:sz="0" w:space="0" w:color="auto"/>
                                                                    <w:left w:val="none" w:sz="0" w:space="0" w:color="auto"/>
                                                                    <w:bottom w:val="none" w:sz="0" w:space="0" w:color="auto"/>
                                                                    <w:right w:val="none" w:sz="0" w:space="0" w:color="auto"/>
                                                                  </w:divBdr>
                                                                  <w:divsChild>
                                                                    <w:div w:id="129979772">
                                                                      <w:marLeft w:val="0"/>
                                                                      <w:marRight w:val="0"/>
                                                                      <w:marTop w:val="0"/>
                                                                      <w:marBottom w:val="0"/>
                                                                      <w:divBdr>
                                                                        <w:top w:val="none" w:sz="0" w:space="0" w:color="auto"/>
                                                                        <w:left w:val="none" w:sz="0" w:space="0" w:color="auto"/>
                                                                        <w:bottom w:val="none" w:sz="0" w:space="0" w:color="auto"/>
                                                                        <w:right w:val="none" w:sz="0" w:space="0" w:color="auto"/>
                                                                      </w:divBdr>
                                                                      <w:divsChild>
                                                                        <w:div w:id="250509768">
                                                                          <w:marLeft w:val="0"/>
                                                                          <w:marRight w:val="0"/>
                                                                          <w:marTop w:val="0"/>
                                                                          <w:marBottom w:val="0"/>
                                                                          <w:divBdr>
                                                                            <w:top w:val="none" w:sz="0" w:space="0" w:color="auto"/>
                                                                            <w:left w:val="none" w:sz="0" w:space="0" w:color="auto"/>
                                                                            <w:bottom w:val="none" w:sz="0" w:space="0" w:color="auto"/>
                                                                            <w:right w:val="none" w:sz="0" w:space="0" w:color="auto"/>
                                                                          </w:divBdr>
                                                                          <w:divsChild>
                                                                            <w:div w:id="1333878431">
                                                                              <w:marLeft w:val="0"/>
                                                                              <w:marRight w:val="0"/>
                                                                              <w:marTop w:val="0"/>
                                                                              <w:marBottom w:val="0"/>
                                                                              <w:divBdr>
                                                                                <w:top w:val="none" w:sz="0" w:space="0" w:color="auto"/>
                                                                                <w:left w:val="none" w:sz="0" w:space="0" w:color="auto"/>
                                                                                <w:bottom w:val="none" w:sz="0" w:space="0" w:color="auto"/>
                                                                                <w:right w:val="none" w:sz="0" w:space="0" w:color="auto"/>
                                                                              </w:divBdr>
                                                                              <w:divsChild>
                                                                                <w:div w:id="144249986">
                                                                                  <w:marLeft w:val="0"/>
                                                                                  <w:marRight w:val="0"/>
                                                                                  <w:marTop w:val="0"/>
                                                                                  <w:marBottom w:val="0"/>
                                                                                  <w:divBdr>
                                                                                    <w:top w:val="none" w:sz="0" w:space="0" w:color="auto"/>
                                                                                    <w:left w:val="none" w:sz="0" w:space="0" w:color="auto"/>
                                                                                    <w:bottom w:val="none" w:sz="0" w:space="0" w:color="auto"/>
                                                                                    <w:right w:val="none" w:sz="0" w:space="0" w:color="auto"/>
                                                                                  </w:divBdr>
                                                                                  <w:divsChild>
                                                                                    <w:div w:id="885683929">
                                                                                      <w:marLeft w:val="0"/>
                                                                                      <w:marRight w:val="0"/>
                                                                                      <w:marTop w:val="0"/>
                                                                                      <w:marBottom w:val="0"/>
                                                                                      <w:divBdr>
                                                                                        <w:top w:val="none" w:sz="0" w:space="0" w:color="auto"/>
                                                                                        <w:left w:val="none" w:sz="0" w:space="0" w:color="auto"/>
                                                                                        <w:bottom w:val="none" w:sz="0" w:space="0" w:color="auto"/>
                                                                                        <w:right w:val="none" w:sz="0" w:space="0" w:color="auto"/>
                                                                                      </w:divBdr>
                                                                                      <w:divsChild>
                                                                                        <w:div w:id="867791798">
                                                                                          <w:marLeft w:val="0"/>
                                                                                          <w:marRight w:val="0"/>
                                                                                          <w:marTop w:val="0"/>
                                                                                          <w:marBottom w:val="0"/>
                                                                                          <w:divBdr>
                                                                                            <w:top w:val="none" w:sz="0" w:space="0" w:color="auto"/>
                                                                                            <w:left w:val="none" w:sz="0" w:space="0" w:color="auto"/>
                                                                                            <w:bottom w:val="none" w:sz="0" w:space="0" w:color="auto"/>
                                                                                            <w:right w:val="none" w:sz="0" w:space="0" w:color="auto"/>
                                                                                          </w:divBdr>
                                                                                          <w:divsChild>
                                                                                            <w:div w:id="664013205">
                                                                                              <w:marLeft w:val="0"/>
                                                                                              <w:marRight w:val="120"/>
                                                                                              <w:marTop w:val="0"/>
                                                                                              <w:marBottom w:val="150"/>
                                                                                              <w:divBdr>
                                                                                                <w:top w:val="single" w:sz="2" w:space="0" w:color="EFEFEF"/>
                                                                                                <w:left w:val="single" w:sz="6" w:space="0" w:color="EFEFEF"/>
                                                                                                <w:bottom w:val="single" w:sz="6" w:space="0" w:color="E2E2E2"/>
                                                                                                <w:right w:val="single" w:sz="6" w:space="0" w:color="EFEFEF"/>
                                                                                              </w:divBdr>
                                                                                              <w:divsChild>
                                                                                                <w:div w:id="1642997747">
                                                                                                  <w:marLeft w:val="0"/>
                                                                                                  <w:marRight w:val="0"/>
                                                                                                  <w:marTop w:val="0"/>
                                                                                                  <w:marBottom w:val="0"/>
                                                                                                  <w:divBdr>
                                                                                                    <w:top w:val="none" w:sz="0" w:space="0" w:color="auto"/>
                                                                                                    <w:left w:val="none" w:sz="0" w:space="0" w:color="auto"/>
                                                                                                    <w:bottom w:val="none" w:sz="0" w:space="0" w:color="auto"/>
                                                                                                    <w:right w:val="none" w:sz="0" w:space="0" w:color="auto"/>
                                                                                                  </w:divBdr>
                                                                                                  <w:divsChild>
                                                                                                    <w:div w:id="536822324">
                                                                                                      <w:marLeft w:val="0"/>
                                                                                                      <w:marRight w:val="0"/>
                                                                                                      <w:marTop w:val="0"/>
                                                                                                      <w:marBottom w:val="0"/>
                                                                                                      <w:divBdr>
                                                                                                        <w:top w:val="none" w:sz="0" w:space="0" w:color="auto"/>
                                                                                                        <w:left w:val="none" w:sz="0" w:space="0" w:color="auto"/>
                                                                                                        <w:bottom w:val="none" w:sz="0" w:space="0" w:color="auto"/>
                                                                                                        <w:right w:val="none" w:sz="0" w:space="0" w:color="auto"/>
                                                                                                      </w:divBdr>
                                                                                                      <w:divsChild>
                                                                                                        <w:div w:id="233852998">
                                                                                                          <w:marLeft w:val="0"/>
                                                                                                          <w:marRight w:val="0"/>
                                                                                                          <w:marTop w:val="0"/>
                                                                                                          <w:marBottom w:val="0"/>
                                                                                                          <w:divBdr>
                                                                                                            <w:top w:val="none" w:sz="0" w:space="0" w:color="auto"/>
                                                                                                            <w:left w:val="none" w:sz="0" w:space="0" w:color="auto"/>
                                                                                                            <w:bottom w:val="none" w:sz="0" w:space="0" w:color="auto"/>
                                                                                                            <w:right w:val="none" w:sz="0" w:space="0" w:color="auto"/>
                                                                                                          </w:divBdr>
                                                                                                          <w:divsChild>
                                                                                                            <w:div w:id="1465807927">
                                                                                                              <w:marLeft w:val="0"/>
                                                                                                              <w:marRight w:val="0"/>
                                                                                                              <w:marTop w:val="0"/>
                                                                                                              <w:marBottom w:val="0"/>
                                                                                                              <w:divBdr>
                                                                                                                <w:top w:val="none" w:sz="0" w:space="0" w:color="auto"/>
                                                                                                                <w:left w:val="none" w:sz="0" w:space="0" w:color="auto"/>
                                                                                                                <w:bottom w:val="none" w:sz="0" w:space="0" w:color="auto"/>
                                                                                                                <w:right w:val="none" w:sz="0" w:space="0" w:color="auto"/>
                                                                                                              </w:divBdr>
                                                                                                              <w:divsChild>
                                                                                                                <w:div w:id="1954943760">
                                                                                                                  <w:marLeft w:val="0"/>
                                                                                                                  <w:marRight w:val="0"/>
                                                                                                                  <w:marTop w:val="0"/>
                                                                                                                  <w:marBottom w:val="0"/>
                                                                                                                  <w:divBdr>
                                                                                                                    <w:top w:val="single" w:sz="2" w:space="4" w:color="D8D8D8"/>
                                                                                                                    <w:left w:val="single" w:sz="2" w:space="0" w:color="D8D8D8"/>
                                                                                                                    <w:bottom w:val="single" w:sz="2" w:space="4" w:color="D8D8D8"/>
                                                                                                                    <w:right w:val="single" w:sz="2" w:space="0" w:color="D8D8D8"/>
                                                                                                                  </w:divBdr>
                                                                                                                  <w:divsChild>
                                                                                                                    <w:div w:id="616449265">
                                                                                                                      <w:marLeft w:val="225"/>
                                                                                                                      <w:marRight w:val="225"/>
                                                                                                                      <w:marTop w:val="75"/>
                                                                                                                      <w:marBottom w:val="75"/>
                                                                                                                      <w:divBdr>
                                                                                                                        <w:top w:val="none" w:sz="0" w:space="0" w:color="auto"/>
                                                                                                                        <w:left w:val="none" w:sz="0" w:space="0" w:color="auto"/>
                                                                                                                        <w:bottom w:val="none" w:sz="0" w:space="0" w:color="auto"/>
                                                                                                                        <w:right w:val="none" w:sz="0" w:space="0" w:color="auto"/>
                                                                                                                      </w:divBdr>
                                                                                                                      <w:divsChild>
                                                                                                                        <w:div w:id="494690795">
                                                                                                                          <w:marLeft w:val="0"/>
                                                                                                                          <w:marRight w:val="0"/>
                                                                                                                          <w:marTop w:val="0"/>
                                                                                                                          <w:marBottom w:val="0"/>
                                                                                                                          <w:divBdr>
                                                                                                                            <w:top w:val="single" w:sz="6" w:space="0" w:color="auto"/>
                                                                                                                            <w:left w:val="single" w:sz="6" w:space="0" w:color="auto"/>
                                                                                                                            <w:bottom w:val="single" w:sz="6" w:space="0" w:color="auto"/>
                                                                                                                            <w:right w:val="single" w:sz="6" w:space="0" w:color="auto"/>
                                                                                                                          </w:divBdr>
                                                                                                                          <w:divsChild>
                                                                                                                            <w:div w:id="407920594">
                                                                                                                              <w:marLeft w:val="0"/>
                                                                                                                              <w:marRight w:val="0"/>
                                                                                                                              <w:marTop w:val="0"/>
                                                                                                                              <w:marBottom w:val="0"/>
                                                                                                                              <w:divBdr>
                                                                                                                                <w:top w:val="none" w:sz="0" w:space="0" w:color="auto"/>
                                                                                                                                <w:left w:val="none" w:sz="0" w:space="0" w:color="auto"/>
                                                                                                                                <w:bottom w:val="none" w:sz="0" w:space="0" w:color="auto"/>
                                                                                                                                <w:right w:val="none" w:sz="0" w:space="0" w:color="auto"/>
                                                                                                                              </w:divBdr>
                                                                                                                              <w:divsChild>
                                                                                                                                <w:div w:id="575743687">
                                                                                                                                  <w:marLeft w:val="0"/>
                                                                                                                                  <w:marRight w:val="0"/>
                                                                                                                                  <w:marTop w:val="0"/>
                                                                                                                                  <w:marBottom w:val="0"/>
                                                                                                                                  <w:divBdr>
                                                                                                                                    <w:top w:val="none" w:sz="0" w:space="0" w:color="auto"/>
                                                                                                                                    <w:left w:val="none" w:sz="0" w:space="0" w:color="auto"/>
                                                                                                                                    <w:bottom w:val="none" w:sz="0" w:space="0" w:color="auto"/>
                                                                                                                                    <w:right w:val="none" w:sz="0" w:space="0" w:color="auto"/>
                                                                                                                                  </w:divBdr>
                                                                                                                                </w:div>
                                                                                                                                <w:div w:id="1143424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1336875">
      <w:bodyDiv w:val="1"/>
      <w:marLeft w:val="0"/>
      <w:marRight w:val="0"/>
      <w:marTop w:val="0"/>
      <w:marBottom w:val="0"/>
      <w:divBdr>
        <w:top w:val="none" w:sz="0" w:space="0" w:color="auto"/>
        <w:left w:val="none" w:sz="0" w:space="0" w:color="auto"/>
        <w:bottom w:val="none" w:sz="0" w:space="0" w:color="auto"/>
        <w:right w:val="none" w:sz="0" w:space="0" w:color="auto"/>
      </w:divBdr>
      <w:divsChild>
        <w:div w:id="836767364">
          <w:marLeft w:val="0"/>
          <w:marRight w:val="0"/>
          <w:marTop w:val="0"/>
          <w:marBottom w:val="0"/>
          <w:divBdr>
            <w:top w:val="none" w:sz="0" w:space="0" w:color="auto"/>
            <w:left w:val="none" w:sz="0" w:space="0" w:color="auto"/>
            <w:bottom w:val="none" w:sz="0" w:space="0" w:color="auto"/>
            <w:right w:val="none" w:sz="0" w:space="0" w:color="auto"/>
          </w:divBdr>
          <w:divsChild>
            <w:div w:id="71121575">
              <w:marLeft w:val="0"/>
              <w:marRight w:val="0"/>
              <w:marTop w:val="0"/>
              <w:marBottom w:val="0"/>
              <w:divBdr>
                <w:top w:val="none" w:sz="0" w:space="0" w:color="auto"/>
                <w:left w:val="none" w:sz="0" w:space="0" w:color="auto"/>
                <w:bottom w:val="none" w:sz="0" w:space="0" w:color="auto"/>
                <w:right w:val="none" w:sz="0" w:space="0" w:color="auto"/>
              </w:divBdr>
              <w:divsChild>
                <w:div w:id="1564095041">
                  <w:marLeft w:val="0"/>
                  <w:marRight w:val="0"/>
                  <w:marTop w:val="0"/>
                  <w:marBottom w:val="0"/>
                  <w:divBdr>
                    <w:top w:val="none" w:sz="0" w:space="0" w:color="auto"/>
                    <w:left w:val="none" w:sz="0" w:space="0" w:color="auto"/>
                    <w:bottom w:val="none" w:sz="0" w:space="0" w:color="auto"/>
                    <w:right w:val="none" w:sz="0" w:space="0" w:color="auto"/>
                  </w:divBdr>
                  <w:divsChild>
                    <w:div w:id="2004166638">
                      <w:marLeft w:val="0"/>
                      <w:marRight w:val="0"/>
                      <w:marTop w:val="0"/>
                      <w:marBottom w:val="0"/>
                      <w:divBdr>
                        <w:top w:val="none" w:sz="0" w:space="0" w:color="auto"/>
                        <w:left w:val="none" w:sz="0" w:space="0" w:color="auto"/>
                        <w:bottom w:val="none" w:sz="0" w:space="0" w:color="auto"/>
                        <w:right w:val="none" w:sz="0" w:space="0" w:color="auto"/>
                      </w:divBdr>
                      <w:divsChild>
                        <w:div w:id="2028482963">
                          <w:marLeft w:val="0"/>
                          <w:marRight w:val="0"/>
                          <w:marTop w:val="0"/>
                          <w:marBottom w:val="0"/>
                          <w:divBdr>
                            <w:top w:val="none" w:sz="0" w:space="0" w:color="auto"/>
                            <w:left w:val="none" w:sz="0" w:space="0" w:color="auto"/>
                            <w:bottom w:val="none" w:sz="0" w:space="0" w:color="auto"/>
                            <w:right w:val="none" w:sz="0" w:space="0" w:color="auto"/>
                          </w:divBdr>
                          <w:divsChild>
                            <w:div w:id="933394470">
                              <w:marLeft w:val="0"/>
                              <w:marRight w:val="0"/>
                              <w:marTop w:val="0"/>
                              <w:marBottom w:val="0"/>
                              <w:divBdr>
                                <w:top w:val="none" w:sz="0" w:space="0" w:color="auto"/>
                                <w:left w:val="none" w:sz="0" w:space="0" w:color="auto"/>
                                <w:bottom w:val="none" w:sz="0" w:space="0" w:color="auto"/>
                                <w:right w:val="none" w:sz="0" w:space="0" w:color="auto"/>
                              </w:divBdr>
                              <w:divsChild>
                                <w:div w:id="778647454">
                                  <w:marLeft w:val="0"/>
                                  <w:marRight w:val="0"/>
                                  <w:marTop w:val="0"/>
                                  <w:marBottom w:val="0"/>
                                  <w:divBdr>
                                    <w:top w:val="none" w:sz="0" w:space="0" w:color="auto"/>
                                    <w:left w:val="none" w:sz="0" w:space="0" w:color="auto"/>
                                    <w:bottom w:val="none" w:sz="0" w:space="0" w:color="auto"/>
                                    <w:right w:val="none" w:sz="0" w:space="0" w:color="auto"/>
                                  </w:divBdr>
                                  <w:divsChild>
                                    <w:div w:id="1717780189">
                                      <w:marLeft w:val="0"/>
                                      <w:marRight w:val="0"/>
                                      <w:marTop w:val="0"/>
                                      <w:marBottom w:val="0"/>
                                      <w:divBdr>
                                        <w:top w:val="none" w:sz="0" w:space="0" w:color="auto"/>
                                        <w:left w:val="none" w:sz="0" w:space="0" w:color="auto"/>
                                        <w:bottom w:val="none" w:sz="0" w:space="0" w:color="auto"/>
                                        <w:right w:val="none" w:sz="0" w:space="0" w:color="auto"/>
                                      </w:divBdr>
                                      <w:divsChild>
                                        <w:div w:id="1818909248">
                                          <w:marLeft w:val="0"/>
                                          <w:marRight w:val="0"/>
                                          <w:marTop w:val="0"/>
                                          <w:marBottom w:val="0"/>
                                          <w:divBdr>
                                            <w:top w:val="none" w:sz="0" w:space="0" w:color="auto"/>
                                            <w:left w:val="none" w:sz="0" w:space="0" w:color="auto"/>
                                            <w:bottom w:val="none" w:sz="0" w:space="0" w:color="auto"/>
                                            <w:right w:val="none" w:sz="0" w:space="0" w:color="auto"/>
                                          </w:divBdr>
                                          <w:divsChild>
                                            <w:div w:id="1686708262">
                                              <w:marLeft w:val="0"/>
                                              <w:marRight w:val="0"/>
                                              <w:marTop w:val="0"/>
                                              <w:marBottom w:val="0"/>
                                              <w:divBdr>
                                                <w:top w:val="none" w:sz="0" w:space="0" w:color="auto"/>
                                                <w:left w:val="none" w:sz="0" w:space="0" w:color="auto"/>
                                                <w:bottom w:val="none" w:sz="0" w:space="0" w:color="auto"/>
                                                <w:right w:val="none" w:sz="0" w:space="0" w:color="auto"/>
                                              </w:divBdr>
                                              <w:divsChild>
                                                <w:div w:id="180706897">
                                                  <w:marLeft w:val="0"/>
                                                  <w:marRight w:val="0"/>
                                                  <w:marTop w:val="0"/>
                                                  <w:marBottom w:val="0"/>
                                                  <w:divBdr>
                                                    <w:top w:val="none" w:sz="0" w:space="0" w:color="auto"/>
                                                    <w:left w:val="none" w:sz="0" w:space="0" w:color="auto"/>
                                                    <w:bottom w:val="none" w:sz="0" w:space="0" w:color="auto"/>
                                                    <w:right w:val="none" w:sz="0" w:space="0" w:color="auto"/>
                                                  </w:divBdr>
                                                  <w:divsChild>
                                                    <w:div w:id="730542450">
                                                      <w:marLeft w:val="0"/>
                                                      <w:marRight w:val="0"/>
                                                      <w:marTop w:val="0"/>
                                                      <w:marBottom w:val="0"/>
                                                      <w:divBdr>
                                                        <w:top w:val="none" w:sz="0" w:space="0" w:color="auto"/>
                                                        <w:left w:val="none" w:sz="0" w:space="0" w:color="auto"/>
                                                        <w:bottom w:val="none" w:sz="0" w:space="0" w:color="auto"/>
                                                        <w:right w:val="none" w:sz="0" w:space="0" w:color="auto"/>
                                                      </w:divBdr>
                                                      <w:divsChild>
                                                        <w:div w:id="875242603">
                                                          <w:marLeft w:val="0"/>
                                                          <w:marRight w:val="0"/>
                                                          <w:marTop w:val="0"/>
                                                          <w:marBottom w:val="0"/>
                                                          <w:divBdr>
                                                            <w:top w:val="none" w:sz="0" w:space="0" w:color="auto"/>
                                                            <w:left w:val="none" w:sz="0" w:space="0" w:color="auto"/>
                                                            <w:bottom w:val="none" w:sz="0" w:space="0" w:color="auto"/>
                                                            <w:right w:val="none" w:sz="0" w:space="0" w:color="auto"/>
                                                          </w:divBdr>
                                                          <w:divsChild>
                                                            <w:div w:id="1328553177">
                                                              <w:marLeft w:val="0"/>
                                                              <w:marRight w:val="0"/>
                                                              <w:marTop w:val="0"/>
                                                              <w:marBottom w:val="0"/>
                                                              <w:divBdr>
                                                                <w:top w:val="none" w:sz="0" w:space="0" w:color="auto"/>
                                                                <w:left w:val="none" w:sz="0" w:space="0" w:color="auto"/>
                                                                <w:bottom w:val="none" w:sz="0" w:space="0" w:color="auto"/>
                                                                <w:right w:val="none" w:sz="0" w:space="0" w:color="auto"/>
                                                              </w:divBdr>
                                                              <w:divsChild>
                                                                <w:div w:id="1578249208">
                                                                  <w:marLeft w:val="0"/>
                                                                  <w:marRight w:val="0"/>
                                                                  <w:marTop w:val="0"/>
                                                                  <w:marBottom w:val="0"/>
                                                                  <w:divBdr>
                                                                    <w:top w:val="none" w:sz="0" w:space="0" w:color="auto"/>
                                                                    <w:left w:val="none" w:sz="0" w:space="0" w:color="auto"/>
                                                                    <w:bottom w:val="none" w:sz="0" w:space="0" w:color="auto"/>
                                                                    <w:right w:val="none" w:sz="0" w:space="0" w:color="auto"/>
                                                                  </w:divBdr>
                                                                  <w:divsChild>
                                                                    <w:div w:id="1564561633">
                                                                      <w:marLeft w:val="0"/>
                                                                      <w:marRight w:val="0"/>
                                                                      <w:marTop w:val="0"/>
                                                                      <w:marBottom w:val="0"/>
                                                                      <w:divBdr>
                                                                        <w:top w:val="none" w:sz="0" w:space="0" w:color="auto"/>
                                                                        <w:left w:val="none" w:sz="0" w:space="0" w:color="auto"/>
                                                                        <w:bottom w:val="none" w:sz="0" w:space="0" w:color="auto"/>
                                                                        <w:right w:val="none" w:sz="0" w:space="0" w:color="auto"/>
                                                                      </w:divBdr>
                                                                      <w:divsChild>
                                                                        <w:div w:id="1469010965">
                                                                          <w:marLeft w:val="0"/>
                                                                          <w:marRight w:val="0"/>
                                                                          <w:marTop w:val="0"/>
                                                                          <w:marBottom w:val="0"/>
                                                                          <w:divBdr>
                                                                            <w:top w:val="none" w:sz="0" w:space="0" w:color="auto"/>
                                                                            <w:left w:val="none" w:sz="0" w:space="0" w:color="auto"/>
                                                                            <w:bottom w:val="none" w:sz="0" w:space="0" w:color="auto"/>
                                                                            <w:right w:val="none" w:sz="0" w:space="0" w:color="auto"/>
                                                                          </w:divBdr>
                                                                          <w:divsChild>
                                                                            <w:div w:id="1117330623">
                                                                              <w:marLeft w:val="0"/>
                                                                              <w:marRight w:val="0"/>
                                                                              <w:marTop w:val="0"/>
                                                                              <w:marBottom w:val="0"/>
                                                                              <w:divBdr>
                                                                                <w:top w:val="none" w:sz="0" w:space="0" w:color="auto"/>
                                                                                <w:left w:val="none" w:sz="0" w:space="0" w:color="auto"/>
                                                                                <w:bottom w:val="none" w:sz="0" w:space="0" w:color="auto"/>
                                                                                <w:right w:val="none" w:sz="0" w:space="0" w:color="auto"/>
                                                                              </w:divBdr>
                                                                              <w:divsChild>
                                                                                <w:div w:id="1179462831">
                                                                                  <w:marLeft w:val="0"/>
                                                                                  <w:marRight w:val="0"/>
                                                                                  <w:marTop w:val="0"/>
                                                                                  <w:marBottom w:val="0"/>
                                                                                  <w:divBdr>
                                                                                    <w:top w:val="none" w:sz="0" w:space="0" w:color="auto"/>
                                                                                    <w:left w:val="none" w:sz="0" w:space="0" w:color="auto"/>
                                                                                    <w:bottom w:val="none" w:sz="0" w:space="0" w:color="auto"/>
                                                                                    <w:right w:val="none" w:sz="0" w:space="0" w:color="auto"/>
                                                                                  </w:divBdr>
                                                                                  <w:divsChild>
                                                                                    <w:div w:id="1761177843">
                                                                                      <w:marLeft w:val="0"/>
                                                                                      <w:marRight w:val="0"/>
                                                                                      <w:marTop w:val="0"/>
                                                                                      <w:marBottom w:val="0"/>
                                                                                      <w:divBdr>
                                                                                        <w:top w:val="none" w:sz="0" w:space="0" w:color="auto"/>
                                                                                        <w:left w:val="none" w:sz="0" w:space="0" w:color="auto"/>
                                                                                        <w:bottom w:val="none" w:sz="0" w:space="0" w:color="auto"/>
                                                                                        <w:right w:val="none" w:sz="0" w:space="0" w:color="auto"/>
                                                                                      </w:divBdr>
                                                                                      <w:divsChild>
                                                                                        <w:div w:id="1148747451">
                                                                                          <w:marLeft w:val="0"/>
                                                                                          <w:marRight w:val="0"/>
                                                                                          <w:marTop w:val="0"/>
                                                                                          <w:marBottom w:val="0"/>
                                                                                          <w:divBdr>
                                                                                            <w:top w:val="none" w:sz="0" w:space="0" w:color="auto"/>
                                                                                            <w:left w:val="none" w:sz="0" w:space="0" w:color="auto"/>
                                                                                            <w:bottom w:val="none" w:sz="0" w:space="0" w:color="auto"/>
                                                                                            <w:right w:val="none" w:sz="0" w:space="0" w:color="auto"/>
                                                                                          </w:divBdr>
                                                                                          <w:divsChild>
                                                                                            <w:div w:id="415829889">
                                                                                              <w:marLeft w:val="0"/>
                                                                                              <w:marRight w:val="120"/>
                                                                                              <w:marTop w:val="0"/>
                                                                                              <w:marBottom w:val="150"/>
                                                                                              <w:divBdr>
                                                                                                <w:top w:val="single" w:sz="2" w:space="0" w:color="EFEFEF"/>
                                                                                                <w:left w:val="single" w:sz="6" w:space="0" w:color="EFEFEF"/>
                                                                                                <w:bottom w:val="single" w:sz="6" w:space="0" w:color="E2E2E2"/>
                                                                                                <w:right w:val="single" w:sz="6" w:space="0" w:color="EFEFEF"/>
                                                                                              </w:divBdr>
                                                                                              <w:divsChild>
                                                                                                <w:div w:id="107744628">
                                                                                                  <w:marLeft w:val="0"/>
                                                                                                  <w:marRight w:val="0"/>
                                                                                                  <w:marTop w:val="0"/>
                                                                                                  <w:marBottom w:val="0"/>
                                                                                                  <w:divBdr>
                                                                                                    <w:top w:val="none" w:sz="0" w:space="0" w:color="auto"/>
                                                                                                    <w:left w:val="none" w:sz="0" w:space="0" w:color="auto"/>
                                                                                                    <w:bottom w:val="none" w:sz="0" w:space="0" w:color="auto"/>
                                                                                                    <w:right w:val="none" w:sz="0" w:space="0" w:color="auto"/>
                                                                                                  </w:divBdr>
                                                                                                  <w:divsChild>
                                                                                                    <w:div w:id="1237934707">
                                                                                                      <w:marLeft w:val="0"/>
                                                                                                      <w:marRight w:val="0"/>
                                                                                                      <w:marTop w:val="0"/>
                                                                                                      <w:marBottom w:val="0"/>
                                                                                                      <w:divBdr>
                                                                                                        <w:top w:val="none" w:sz="0" w:space="0" w:color="auto"/>
                                                                                                        <w:left w:val="none" w:sz="0" w:space="0" w:color="auto"/>
                                                                                                        <w:bottom w:val="none" w:sz="0" w:space="0" w:color="auto"/>
                                                                                                        <w:right w:val="none" w:sz="0" w:space="0" w:color="auto"/>
                                                                                                      </w:divBdr>
                                                                                                      <w:divsChild>
                                                                                                        <w:div w:id="84500992">
                                                                                                          <w:marLeft w:val="0"/>
                                                                                                          <w:marRight w:val="0"/>
                                                                                                          <w:marTop w:val="0"/>
                                                                                                          <w:marBottom w:val="0"/>
                                                                                                          <w:divBdr>
                                                                                                            <w:top w:val="none" w:sz="0" w:space="0" w:color="auto"/>
                                                                                                            <w:left w:val="none" w:sz="0" w:space="0" w:color="auto"/>
                                                                                                            <w:bottom w:val="none" w:sz="0" w:space="0" w:color="auto"/>
                                                                                                            <w:right w:val="none" w:sz="0" w:space="0" w:color="auto"/>
                                                                                                          </w:divBdr>
                                                                                                          <w:divsChild>
                                                                                                            <w:div w:id="160199785">
                                                                                                              <w:marLeft w:val="0"/>
                                                                                                              <w:marRight w:val="0"/>
                                                                                                              <w:marTop w:val="0"/>
                                                                                                              <w:marBottom w:val="0"/>
                                                                                                              <w:divBdr>
                                                                                                                <w:top w:val="none" w:sz="0" w:space="0" w:color="auto"/>
                                                                                                                <w:left w:val="none" w:sz="0" w:space="0" w:color="auto"/>
                                                                                                                <w:bottom w:val="none" w:sz="0" w:space="0" w:color="auto"/>
                                                                                                                <w:right w:val="none" w:sz="0" w:space="0" w:color="auto"/>
                                                                                                              </w:divBdr>
                                                                                                              <w:divsChild>
                                                                                                                <w:div w:id="2076975884">
                                                                                                                  <w:marLeft w:val="-570"/>
                                                                                                                  <w:marRight w:val="0"/>
                                                                                                                  <w:marTop w:val="150"/>
                                                                                                                  <w:marBottom w:val="225"/>
                                                                                                                  <w:divBdr>
                                                                                                                    <w:top w:val="single" w:sz="6" w:space="2" w:color="D8D8D8"/>
                                                                                                                    <w:left w:val="single" w:sz="6" w:space="2" w:color="D8D8D8"/>
                                                                                                                    <w:bottom w:val="single" w:sz="6" w:space="2" w:color="D8D8D8"/>
                                                                                                                    <w:right w:val="single" w:sz="6" w:space="2" w:color="D8D8D8"/>
                                                                                                                  </w:divBdr>
                                                                                                                  <w:divsChild>
                                                                                                                    <w:div w:id="1475486392">
                                                                                                                      <w:marLeft w:val="0"/>
                                                                                                                      <w:marRight w:val="0"/>
                                                                                                                      <w:marTop w:val="0"/>
                                                                                                                      <w:marBottom w:val="0"/>
                                                                                                                      <w:divBdr>
                                                                                                                        <w:top w:val="none" w:sz="0" w:space="0" w:color="auto"/>
                                                                                                                        <w:left w:val="none" w:sz="0" w:space="0" w:color="auto"/>
                                                                                                                        <w:bottom w:val="none" w:sz="0" w:space="0" w:color="auto"/>
                                                                                                                        <w:right w:val="none" w:sz="0" w:space="0" w:color="auto"/>
                                                                                                                      </w:divBdr>
                                                                                                                      <w:divsChild>
                                                                                                                        <w:div w:id="302274421">
                                                                                                                          <w:marLeft w:val="225"/>
                                                                                                                          <w:marRight w:val="225"/>
                                                                                                                          <w:marTop w:val="75"/>
                                                                                                                          <w:marBottom w:val="75"/>
                                                                                                                          <w:divBdr>
                                                                                                                            <w:top w:val="none" w:sz="0" w:space="0" w:color="auto"/>
                                                                                                                            <w:left w:val="none" w:sz="0" w:space="0" w:color="auto"/>
                                                                                                                            <w:bottom w:val="none" w:sz="0" w:space="0" w:color="auto"/>
                                                                                                                            <w:right w:val="none" w:sz="0" w:space="0" w:color="auto"/>
                                                                                                                          </w:divBdr>
                                                                                                                          <w:divsChild>
                                                                                                                            <w:div w:id="955259579">
                                                                                                                              <w:marLeft w:val="0"/>
                                                                                                                              <w:marRight w:val="0"/>
                                                                                                                              <w:marTop w:val="0"/>
                                                                                                                              <w:marBottom w:val="0"/>
                                                                                                                              <w:divBdr>
                                                                                                                                <w:top w:val="single" w:sz="6" w:space="0" w:color="auto"/>
                                                                                                                                <w:left w:val="single" w:sz="6" w:space="0" w:color="auto"/>
                                                                                                                                <w:bottom w:val="single" w:sz="6" w:space="0" w:color="auto"/>
                                                                                                                                <w:right w:val="single" w:sz="6" w:space="0" w:color="auto"/>
                                                                                                                              </w:divBdr>
                                                                                                                              <w:divsChild>
                                                                                                                                <w:div w:id="331417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6.jpe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5.jpeg"/><Relationship Id="rId5" Type="http://schemas.openxmlformats.org/officeDocument/2006/relationships/webSettings" Target="webSettings.xml"/><Relationship Id="rId10" Type="http://schemas.openxmlformats.org/officeDocument/2006/relationships/image" Target="media/image4.jpeg"/><Relationship Id="rId4" Type="http://schemas.openxmlformats.org/officeDocument/2006/relationships/settings" Target="settings.xml"/><Relationship Id="rId9" Type="http://schemas.openxmlformats.org/officeDocument/2006/relationships/image" Target="media/image3.png"/><Relationship Id="rId14" Type="http://schemas.openxmlformats.org/officeDocument/2006/relationships/theme" Target="theme/theme1.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4915D94-AAFB-4983-84DF-76668B6E3E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1</Pages>
  <Words>73</Words>
  <Characters>422</Characters>
  <Application>Microsoft Office Word</Application>
  <DocSecurity>0</DocSecurity>
  <Lines>3</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494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5</cp:revision>
  <cp:lastPrinted>2018-07-13T23:11:00Z</cp:lastPrinted>
  <dcterms:created xsi:type="dcterms:W3CDTF">2018-07-13T22:57:00Z</dcterms:created>
  <dcterms:modified xsi:type="dcterms:W3CDTF">2018-07-13T23:18:00Z</dcterms:modified>
</cp:coreProperties>
</file>