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EC561E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black [3213]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FE2944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Thirteenth Sunday in Ordinary time</w:t>
                  </w:r>
                </w:p>
                <w:p w:rsidR="00401CB3" w:rsidRPr="007A69C9" w:rsidRDefault="001C514A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Ju</w:t>
                  </w:r>
                  <w:r w:rsidR="00FE294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ly</w:t>
                  </w:r>
                  <w:r w:rsidR="00D41E4C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</w:t>
                  </w:r>
                  <w:r w:rsidR="00FE294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EC561E">
      <w:pPr>
        <w:rPr>
          <w:sz w:val="16"/>
          <w:szCs w:val="16"/>
        </w:rPr>
      </w:pPr>
      <w:r w:rsidRPr="00EC561E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9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1C514A" w:rsidP="00FE294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June 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30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05E" w:rsidRPr="009D6105" w:rsidRDefault="00D32D7E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Jack</w:t>
            </w:r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>Geurkink</w:t>
            </w:r>
            <w:proofErr w:type="spellEnd"/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1C514A" w:rsidP="009E3A9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EC0D0E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D32D7E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Jason Muller</w:t>
            </w:r>
            <w:r w:rsidR="009F73A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</w:t>
            </w:r>
            <w:proofErr w:type="spellStart"/>
            <w:r w:rsidR="009F73AA">
              <w:rPr>
                <w:rFonts w:ascii="Calibri" w:eastAsia="Times New Roman" w:hAnsi="Calibri"/>
                <w:color w:val="000000"/>
                <w:sz w:val="20"/>
                <w:szCs w:val="20"/>
              </w:rPr>
              <w:t>KofC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9D6105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Jack </w:t>
            </w:r>
            <w:proofErr w:type="spellStart"/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>Geurkink</w:t>
            </w:r>
            <w:proofErr w:type="spellEnd"/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C00AEC" w:rsidRDefault="00FE2944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God’s blessing on Martha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2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Jack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Geurkink</w:t>
            </w:r>
            <w:proofErr w:type="spellEnd"/>
          </w:p>
        </w:tc>
      </w:tr>
      <w:tr w:rsidR="00D32D7E" w:rsidRPr="007F3686" w:rsidTr="00F3057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3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Jack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Geurkink</w:t>
            </w:r>
            <w:proofErr w:type="spellEnd"/>
          </w:p>
        </w:tc>
      </w:tr>
      <w:tr w:rsidR="00D32D7E" w:rsidRPr="007F3686" w:rsidTr="001B6CE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FE294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4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Jack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Geurkink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Jack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Geurkink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6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754BA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ly 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Clarence </w:t>
            </w:r>
            <w:proofErr w:type="spellStart"/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>Rezac</w:t>
            </w:r>
            <w:proofErr w:type="spellEnd"/>
          </w:p>
          <w:p w:rsidR="00FE2944" w:rsidRPr="00ED18A9" w:rsidRDefault="00FE2944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Marilyn McEnroe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Ju</w:t>
            </w:r>
            <w:r w:rsidR="00754BA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ly </w:t>
            </w:r>
            <w:r w:rsidR="00FE294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J</w:t>
            </w:r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oe </w:t>
            </w:r>
            <w:proofErr w:type="spellStart"/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 w:rsidR="00FE2944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Cheryl</w:t>
            </w: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F9271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9271F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F9271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1E5385" w:rsidRDefault="00EC561E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432" type="#_x0000_t202" style="position:absolute;margin-left:21.25pt;margin-top:1.35pt;width:226.8pt;height:86.25pt;z-index:252880896;mso-width-relative:margin;mso-height-relative:margin" strokeweight="4.5pt">
            <v:textbox style="mso-next-textbox:#_x0000_s989432">
              <w:txbxContent>
                <w:p w:rsidR="00AA094F" w:rsidRDefault="00AA094F" w:rsidP="00AA094F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r w:rsidRPr="00AA094F">
                    <w:rPr>
                      <w:rFonts w:ascii="Berlin Sans FB" w:hAnsi="Berlin Sans FB"/>
                      <w:sz w:val="32"/>
                      <w:szCs w:val="32"/>
                    </w:rPr>
                    <w:t>The office will be closed Wednesday, July 4</w:t>
                  </w:r>
                </w:p>
                <w:p w:rsidR="00AA094F" w:rsidRDefault="00AA094F" w:rsidP="00AA094F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proofErr w:type="gramStart"/>
                  <w:r w:rsidRPr="00AA094F">
                    <w:rPr>
                      <w:rFonts w:ascii="Berlin Sans FB" w:hAnsi="Berlin Sans FB"/>
                      <w:sz w:val="32"/>
                      <w:szCs w:val="32"/>
                    </w:rPr>
                    <w:t>in</w:t>
                  </w:r>
                  <w:proofErr w:type="gramEnd"/>
                  <w:r w:rsidRPr="00AA094F">
                    <w:rPr>
                      <w:rFonts w:ascii="Berlin Sans FB" w:hAnsi="Berlin Sans FB"/>
                      <w:sz w:val="32"/>
                      <w:szCs w:val="32"/>
                    </w:rPr>
                    <w:t xml:space="preserve"> observance of </w:t>
                  </w:r>
                  <w:r w:rsidR="008F3D97">
                    <w:rPr>
                      <w:rFonts w:ascii="Berlin Sans FB" w:hAnsi="Berlin Sans FB"/>
                      <w:sz w:val="32"/>
                      <w:szCs w:val="32"/>
                    </w:rPr>
                    <w:t>the</w:t>
                  </w:r>
                </w:p>
                <w:p w:rsidR="00AA094F" w:rsidRPr="00AA094F" w:rsidRDefault="00AA094F" w:rsidP="00AA094F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  <w:proofErr w:type="gramStart"/>
                  <w:r w:rsidRPr="00AA094F">
                    <w:rPr>
                      <w:rFonts w:ascii="Berlin Sans FB" w:hAnsi="Berlin Sans FB"/>
                      <w:sz w:val="32"/>
                      <w:szCs w:val="32"/>
                    </w:rPr>
                    <w:t>Independence Day holiday.</w:t>
                  </w:r>
                  <w:proofErr w:type="gramEnd"/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989435" type="#_x0000_t202" style="position:absolute;margin-left:21.25pt;margin-top:122.85pt;width:220.25pt;height:132.1pt;z-index:252882944;mso-width-percent:400;mso-height-percent:200;mso-width-percent:400;mso-height-percent:200;mso-width-relative:margin;mso-height-relative:margin" strokeweight="3pt">
            <v:stroke dashstyle="1 1"/>
            <v:textbox style="mso-next-textbox:#_x0000_s989435;mso-fit-shape-to-text:t">
              <w:txbxContent>
                <w:p w:rsidR="00387832" w:rsidRPr="00516F7C" w:rsidRDefault="00387832" w:rsidP="00387832">
                  <w:pPr>
                    <w:jc w:val="both"/>
                    <w:rPr>
                      <w:rFonts w:ascii="Berlin Sans FB Demi" w:hAnsi="Berlin Sans FB Demi" w:cs="Aharoni"/>
                    </w:rPr>
                  </w:pPr>
                  <w:r w:rsidRPr="00516F7C">
                    <w:rPr>
                      <w:rFonts w:ascii="Berlin Sans FB Demi" w:hAnsi="Berlin Sans FB Demi" w:cs="Aharoni"/>
                    </w:rPr>
                    <w:t>The Knights of Columbus wish to thank all that purchased a raffle ticket supporting ‘The Center of Family Love’.  Through you generosity a little over One Million dollars was raised state-wide by the Knights through the raffle and the annual Gala in Oklahoma City last week.</w:t>
                  </w:r>
                </w:p>
              </w:txbxContent>
            </v:textbox>
          </v:shape>
        </w:pict>
      </w:r>
      <w:r w:rsidR="002E0B70">
        <w:br w:type="textWrapping" w:clear="all"/>
      </w:r>
    </w:p>
    <w:p w:rsidR="00D32D7E" w:rsidRDefault="00D32D7E" w:rsidP="006777AB">
      <w:pPr>
        <w:tabs>
          <w:tab w:val="left" w:pos="2865"/>
        </w:tabs>
      </w:pPr>
    </w:p>
    <w:p w:rsidR="00F9271F" w:rsidRDefault="00F9271F" w:rsidP="006777AB">
      <w:pPr>
        <w:tabs>
          <w:tab w:val="left" w:pos="2865"/>
        </w:tabs>
      </w:pPr>
    </w:p>
    <w:p w:rsidR="00FC2D06" w:rsidRDefault="00EC561E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285" type="#_x0000_t202" style="position:absolute;margin-left:-4.95pt;margin-top:12pt;width:546.75pt;height:309.75pt;z-index:252697600;mso-width-relative:margin;mso-height-relative:margin" strokecolor="black [3213]" strokeweight="4.5pt">
            <v:stroke dashstyle="longDash"/>
            <v:textbox style="mso-next-textbox:#_x0000_s989285">
              <w:txbxContent>
                <w:p w:rsidR="0030591F" w:rsidRDefault="00401CB3" w:rsidP="004D5A10">
                  <w:pPr>
                    <w:ind w:left="720"/>
                    <w:rPr>
                      <w:b/>
                      <w:bCs/>
                      <w:sz w:val="36"/>
                      <w:szCs w:val="36"/>
                    </w:rPr>
                  </w:pPr>
                  <w:r w:rsidRPr="0071098B">
                    <w:rPr>
                      <w:rFonts w:ascii="Elephant" w:hAnsi="Elephant"/>
                      <w:sz w:val="36"/>
                      <w:szCs w:val="36"/>
                      <w:u w:val="single"/>
                    </w:rPr>
                    <w:t>Special Collection for Property and Liability Insurance</w:t>
                  </w:r>
                  <w:r w:rsidRPr="0071098B">
                    <w:rPr>
                      <w:sz w:val="36"/>
                      <w:szCs w:val="36"/>
                    </w:rPr>
                    <w:tab/>
                  </w:r>
                  <w:r w:rsidRPr="0071098B">
                    <w:rPr>
                      <w:sz w:val="36"/>
                      <w:szCs w:val="36"/>
                    </w:rPr>
                    <w:br/>
                  </w:r>
                  <w:r>
                    <w:rPr>
                      <w:sz w:val="36"/>
                      <w:szCs w:val="36"/>
                    </w:rPr>
                    <w:tab/>
                  </w:r>
                  <w:r>
                    <w:rPr>
                      <w:sz w:val="36"/>
                      <w:szCs w:val="36"/>
                    </w:rPr>
                    <w:tab/>
                  </w:r>
                  <w:r w:rsidRPr="0071098B">
                    <w:rPr>
                      <w:sz w:val="36"/>
                      <w:szCs w:val="36"/>
                    </w:rPr>
                    <w:t xml:space="preserve">       </w:t>
                  </w:r>
                  <w:r w:rsidRPr="0071098B">
                    <w:rPr>
                      <w:b/>
                      <w:sz w:val="36"/>
                      <w:szCs w:val="36"/>
                    </w:rPr>
                    <w:t xml:space="preserve">BALANCE TO COLLECT:  </w:t>
                  </w:r>
                  <w:r w:rsidR="00AA0814" w:rsidRPr="0071098B">
                    <w:rPr>
                      <w:b/>
                      <w:bCs/>
                      <w:sz w:val="36"/>
                      <w:szCs w:val="36"/>
                    </w:rPr>
                    <w:t>$</w:t>
                  </w:r>
                  <w:r w:rsidR="00F04345">
                    <w:rPr>
                      <w:b/>
                      <w:bCs/>
                      <w:sz w:val="36"/>
                      <w:szCs w:val="36"/>
                    </w:rPr>
                    <w:t>4</w:t>
                  </w:r>
                  <w:r w:rsidR="00A51DCC">
                    <w:rPr>
                      <w:b/>
                      <w:bCs/>
                      <w:sz w:val="36"/>
                      <w:szCs w:val="36"/>
                    </w:rPr>
                    <w:t>,</w:t>
                  </w:r>
                  <w:r w:rsidR="001E1740">
                    <w:rPr>
                      <w:b/>
                      <w:bCs/>
                      <w:sz w:val="36"/>
                      <w:szCs w:val="36"/>
                    </w:rPr>
                    <w:t>0</w:t>
                  </w:r>
                  <w:r w:rsidRPr="0071098B">
                    <w:rPr>
                      <w:b/>
                      <w:bCs/>
                      <w:sz w:val="36"/>
                      <w:szCs w:val="36"/>
                    </w:rPr>
                    <w:t>00.00</w:t>
                  </w:r>
                </w:p>
                <w:p w:rsidR="00401CB3" w:rsidRPr="0071098B" w:rsidRDefault="00401CB3" w:rsidP="007D2F2C">
                  <w:pPr>
                    <w:ind w:left="720"/>
                    <w:rPr>
                      <w:sz w:val="32"/>
                      <w:szCs w:val="32"/>
                    </w:rPr>
                  </w:pPr>
                  <w:r>
                    <w:rPr>
                      <w:sz w:val="36"/>
                      <w:szCs w:val="36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 xml:space="preserve">Every Sunday we will be having a Second Collection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for our Property and Liability Insurance for the year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2018/2019 which is around $19,000.00.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Therefore, we request that you help </w:t>
                  </w:r>
                  <w:r w:rsidRPr="0071098B">
                    <w:rPr>
                      <w:b/>
                      <w:sz w:val="32"/>
                      <w:szCs w:val="32"/>
                    </w:rPr>
                    <w:tab/>
                  </w:r>
                  <w:r w:rsidR="001873EA">
                    <w:rPr>
                      <w:b/>
                      <w:sz w:val="32"/>
                      <w:szCs w:val="32"/>
                    </w:rPr>
                    <w:tab/>
                    <w:t>$1</w:t>
                  </w:r>
                  <w:r w:rsidR="001E1740">
                    <w:rPr>
                      <w:b/>
                      <w:sz w:val="32"/>
                      <w:szCs w:val="32"/>
                    </w:rPr>
                    <w:t>5,0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00.00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us to raise money fo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r this necessary expenditu</w:t>
                  </w:r>
                  <w:r w:rsidR="003746F7">
                    <w:rPr>
                      <w:b/>
                      <w:sz w:val="32"/>
                      <w:szCs w:val="32"/>
                    </w:rPr>
                    <w:t>r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 xml:space="preserve">e.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  <w:t xml:space="preserve">Please write checks to </w:t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</w:p>
                <w:p w:rsidR="00401CB3" w:rsidRPr="009451C1" w:rsidRDefault="00401CB3" w:rsidP="007D2F2C">
                  <w:pPr>
                    <w:ind w:left="720"/>
                    <w:rPr>
                      <w:color w:val="660066"/>
                      <w:sz w:val="36"/>
                      <w:szCs w:val="36"/>
                    </w:rPr>
                  </w:pPr>
                  <w:proofErr w:type="gramStart"/>
                  <w:r w:rsidRPr="0071098B">
                    <w:rPr>
                      <w:sz w:val="32"/>
                      <w:szCs w:val="32"/>
                    </w:rPr>
                    <w:t>Assumption/Building Fund.</w:t>
                  </w:r>
                  <w:proofErr w:type="gramEnd"/>
                  <w:r w:rsidRPr="0071098B">
                    <w:rPr>
                      <w:sz w:val="32"/>
                      <w:szCs w:val="32"/>
                    </w:rPr>
                    <w:t xml:space="preserve">   </w:t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proofErr w:type="gramStart"/>
                  <w:r w:rsidRPr="0071098B">
                    <w:rPr>
                      <w:sz w:val="36"/>
                      <w:szCs w:val="36"/>
                    </w:rPr>
                    <w:t>$5,000.00</w:t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>Thank you for your generosity.</w:t>
                  </w:r>
                  <w:proofErr w:type="gramEnd"/>
                  <w:r w:rsidRPr="0071098B">
                    <w:rPr>
                      <w:b/>
                      <w:sz w:val="32"/>
                      <w:szCs w:val="32"/>
                    </w:rPr>
                    <w:t xml:space="preserve">  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May God Bless You, Fr. Peter</w:t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  <w:t>$2,000.00</w:t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br/>
                  </w:r>
                </w:p>
              </w:txbxContent>
            </v:textbox>
          </v:shape>
        </w:pict>
      </w: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EC561E" w:rsidP="006777AB">
      <w:pPr>
        <w:tabs>
          <w:tab w:val="left" w:pos="286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989287" type="#_x0000_t68" style="position:absolute;margin-left:402pt;margin-top:12.75pt;width:130.5pt;height:228pt;z-index:252700672" fillcolor="white [3201]" strokecolor="black [3200]" strokeweight="4.5pt">
            <v:shadow color="#868686"/>
            <v:textbox style="layout-flow:vertical-ideographic"/>
          </v:shape>
        </w:pict>
      </w: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073FB8" w:rsidP="006777AB">
      <w:pPr>
        <w:tabs>
          <w:tab w:val="left" w:pos="2865"/>
        </w:tabs>
      </w:pPr>
    </w:p>
    <w:p w:rsidR="000779D2" w:rsidRDefault="00EC561E" w:rsidP="006777AB">
      <w:pPr>
        <w:tabs>
          <w:tab w:val="left" w:pos="2865"/>
        </w:tabs>
      </w:pPr>
      <w:r>
        <w:rPr>
          <w:noProof/>
        </w:rPr>
        <w:pict>
          <v:rect id="_x0000_s989290" style="position:absolute;margin-left:433.5pt;margin-top:12.85pt;width:65.25pt;height:172.7pt;z-index:252701696" fillcolor="black [3213]" strokecolor="#002060" strokeweight="3pt">
            <v:shadow on="t" type="perspective" color="#3f3151 [1607]" opacity=".5" offset="1pt" offset2="-1pt"/>
          </v:rect>
        </w:pict>
      </w: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2756E4" w:rsidRDefault="002756E4" w:rsidP="006777AB">
      <w:pPr>
        <w:tabs>
          <w:tab w:val="left" w:pos="2865"/>
        </w:tabs>
      </w:pPr>
    </w:p>
    <w:p w:rsidR="007C7B0B" w:rsidRDefault="00EC561E" w:rsidP="006777AB">
      <w:pPr>
        <w:tabs>
          <w:tab w:val="left" w:pos="2865"/>
        </w:tabs>
      </w:pPr>
      <w:r w:rsidRPr="00EC561E">
        <w:rPr>
          <w:noProof/>
          <w:sz w:val="20"/>
          <w:szCs w:val="20"/>
          <w:lang w:eastAsia="zh-TW"/>
        </w:rPr>
        <w:pict>
          <v:shape id="_x0000_s355662" type="#_x0000_t202" style="position:absolute;margin-left:-8.7pt;margin-top:2.8pt;width:550.5pt;height:23.9pt;z-index:251648000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401CB3" w:rsidRPr="00A63C9E" w:rsidRDefault="00401CB3" w:rsidP="0010006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401CB3" w:rsidRPr="00100068" w:rsidRDefault="00401CB3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1E3DB7" w:rsidRDefault="005E5B1A" w:rsidP="001E3DB7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669952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4" name="Picture 11344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4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2668928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3" name="Picture 11343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3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561E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;mso-position-horizontal-relative:text;mso-position-vertical-relative:text" o:connectortype="straight" stroked="f"/>
        </w:pict>
      </w:r>
      <w:r w:rsidR="00EC561E">
        <w:rPr>
          <w:noProof/>
        </w:rPr>
        <w:pict>
          <v:shape id="_x0000_s440389" type="#_x0000_t32" style="position:absolute;margin-left:510.75pt;margin-top:6.05pt;width:36pt;height:0;z-index:251652096;mso-position-horizontal-relative:text;mso-position-vertical-relative:text" o:connectortype="straight" stroked="f"/>
        </w:pict>
      </w:r>
      <w:r w:rsidR="00EC561E">
        <w:rPr>
          <w:noProof/>
        </w:rPr>
        <w:pict>
          <v:shape id="_x0000_s440388" type="#_x0000_t32" style="position:absolute;margin-left:510.75pt;margin-top:2.3pt;width:0;height:3.75pt;z-index:251651072;mso-position-horizontal-relative:text;mso-position-vertical-relative:text" o:connectortype="straight" stroked="f"/>
        </w:pict>
      </w:r>
      <w:r w:rsidR="00EC561E">
        <w:rPr>
          <w:noProof/>
        </w:rPr>
        <w:pict>
          <v:shape id="_x0000_s666433" type="#_x0000_t202" style="position:absolute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</w:p>
    <w:sectPr w:rsidR="001E3DB7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6C7" w:rsidRDefault="00F966C7" w:rsidP="00557E45">
      <w:r>
        <w:separator/>
      </w:r>
    </w:p>
  </w:endnote>
  <w:endnote w:type="continuationSeparator" w:id="0">
    <w:p w:rsidR="00F966C7" w:rsidRDefault="00F966C7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6C7" w:rsidRDefault="00F966C7" w:rsidP="00557E45">
      <w:r>
        <w:separator/>
      </w:r>
    </w:p>
  </w:footnote>
  <w:footnote w:type="continuationSeparator" w:id="0">
    <w:p w:rsidR="00F966C7" w:rsidRDefault="00F966C7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CE6"/>
    <w:rsid w:val="00076D13"/>
    <w:rsid w:val="00076DA5"/>
    <w:rsid w:val="00076ED9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A3"/>
    <w:rsid w:val="000A3214"/>
    <w:rsid w:val="000A3301"/>
    <w:rsid w:val="000A33BE"/>
    <w:rsid w:val="000A3624"/>
    <w:rsid w:val="000A3678"/>
    <w:rsid w:val="000A376F"/>
    <w:rsid w:val="000A393A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E16"/>
    <w:rsid w:val="0011205B"/>
    <w:rsid w:val="00112238"/>
    <w:rsid w:val="0011226A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AC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55"/>
    <w:rsid w:val="0015181C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4C1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554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B2"/>
    <w:rsid w:val="001B0B81"/>
    <w:rsid w:val="001B0EEE"/>
    <w:rsid w:val="001B11FE"/>
    <w:rsid w:val="001B141B"/>
    <w:rsid w:val="001B1445"/>
    <w:rsid w:val="001B14AE"/>
    <w:rsid w:val="001B1770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F5"/>
    <w:rsid w:val="001C7062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3DB7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70BB"/>
    <w:rsid w:val="001F71D2"/>
    <w:rsid w:val="001F71F6"/>
    <w:rsid w:val="001F747A"/>
    <w:rsid w:val="001F771E"/>
    <w:rsid w:val="001F78F2"/>
    <w:rsid w:val="001F7A8F"/>
    <w:rsid w:val="001F7AEA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07F3C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D3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CE0"/>
    <w:rsid w:val="00263EB0"/>
    <w:rsid w:val="00263F46"/>
    <w:rsid w:val="0026437A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71"/>
    <w:rsid w:val="002667C8"/>
    <w:rsid w:val="002668F8"/>
    <w:rsid w:val="00266A55"/>
    <w:rsid w:val="00266AA2"/>
    <w:rsid w:val="00266C12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104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832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A63"/>
    <w:rsid w:val="00395AE5"/>
    <w:rsid w:val="00395BF2"/>
    <w:rsid w:val="00395E69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98B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C06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BA5"/>
    <w:rsid w:val="003F6EFA"/>
    <w:rsid w:val="003F6F60"/>
    <w:rsid w:val="003F700D"/>
    <w:rsid w:val="003F704C"/>
    <w:rsid w:val="003F749A"/>
    <w:rsid w:val="003F78C6"/>
    <w:rsid w:val="003F7BED"/>
    <w:rsid w:val="003F7CEE"/>
    <w:rsid w:val="003F7D9A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0B"/>
    <w:rsid w:val="00404397"/>
    <w:rsid w:val="0040440D"/>
    <w:rsid w:val="0040441C"/>
    <w:rsid w:val="004047C9"/>
    <w:rsid w:val="00404804"/>
    <w:rsid w:val="00404AB5"/>
    <w:rsid w:val="00404B0F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20020"/>
    <w:rsid w:val="00420048"/>
    <w:rsid w:val="004200CE"/>
    <w:rsid w:val="00420221"/>
    <w:rsid w:val="004202D7"/>
    <w:rsid w:val="0042047D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E1"/>
    <w:rsid w:val="00440C30"/>
    <w:rsid w:val="00440C9C"/>
    <w:rsid w:val="00440DB7"/>
    <w:rsid w:val="00440DF2"/>
    <w:rsid w:val="00440EC6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8C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6E5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6F7C"/>
    <w:rsid w:val="00517048"/>
    <w:rsid w:val="005170D0"/>
    <w:rsid w:val="00517265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FBE"/>
    <w:rsid w:val="00583FFB"/>
    <w:rsid w:val="00584060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40A"/>
    <w:rsid w:val="006264AF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1F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4B4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7C"/>
    <w:rsid w:val="006851DC"/>
    <w:rsid w:val="00685498"/>
    <w:rsid w:val="00685652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457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B2B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3F6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988"/>
    <w:rsid w:val="006C19A9"/>
    <w:rsid w:val="006C1A57"/>
    <w:rsid w:val="006C1AEA"/>
    <w:rsid w:val="006C1BE2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E"/>
    <w:rsid w:val="0074042C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1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A0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A1C"/>
    <w:rsid w:val="007C2E02"/>
    <w:rsid w:val="007C2EC6"/>
    <w:rsid w:val="007C3001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A8B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98B"/>
    <w:rsid w:val="00802C42"/>
    <w:rsid w:val="00802D18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F2F"/>
    <w:rsid w:val="00811F49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534"/>
    <w:rsid w:val="008F3556"/>
    <w:rsid w:val="008F367C"/>
    <w:rsid w:val="008F3B5B"/>
    <w:rsid w:val="008F3D32"/>
    <w:rsid w:val="008F3D97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74B"/>
    <w:rsid w:val="00903B37"/>
    <w:rsid w:val="00903B78"/>
    <w:rsid w:val="00904398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F34"/>
    <w:rsid w:val="00920FDB"/>
    <w:rsid w:val="00921164"/>
    <w:rsid w:val="009214A5"/>
    <w:rsid w:val="009214BF"/>
    <w:rsid w:val="00921716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89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9C"/>
    <w:rsid w:val="009859C8"/>
    <w:rsid w:val="00985A8A"/>
    <w:rsid w:val="00985C55"/>
    <w:rsid w:val="00985D7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B79"/>
    <w:rsid w:val="009A7F7C"/>
    <w:rsid w:val="009B00FF"/>
    <w:rsid w:val="009B0232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3AA"/>
    <w:rsid w:val="009F76EC"/>
    <w:rsid w:val="009F7B12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23E"/>
    <w:rsid w:val="00A172F2"/>
    <w:rsid w:val="00A174CB"/>
    <w:rsid w:val="00A175B1"/>
    <w:rsid w:val="00A175D8"/>
    <w:rsid w:val="00A17771"/>
    <w:rsid w:val="00A17E20"/>
    <w:rsid w:val="00A17E44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7B8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9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21"/>
    <w:rsid w:val="00AA4BAC"/>
    <w:rsid w:val="00AA4D38"/>
    <w:rsid w:val="00AA5363"/>
    <w:rsid w:val="00AA542F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E2"/>
    <w:rsid w:val="00AA763B"/>
    <w:rsid w:val="00AA7889"/>
    <w:rsid w:val="00AA7A03"/>
    <w:rsid w:val="00AA7A5C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1EE9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A62"/>
    <w:rsid w:val="00B42AAD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CF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E5"/>
    <w:rsid w:val="00BF2637"/>
    <w:rsid w:val="00BF26F0"/>
    <w:rsid w:val="00BF2759"/>
    <w:rsid w:val="00BF27E7"/>
    <w:rsid w:val="00BF2C51"/>
    <w:rsid w:val="00BF2C9A"/>
    <w:rsid w:val="00BF304E"/>
    <w:rsid w:val="00BF307D"/>
    <w:rsid w:val="00BF319E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5EBB"/>
    <w:rsid w:val="00C0625F"/>
    <w:rsid w:val="00C06346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08C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C23"/>
    <w:rsid w:val="00C13DF2"/>
    <w:rsid w:val="00C13F63"/>
    <w:rsid w:val="00C14626"/>
    <w:rsid w:val="00C146DD"/>
    <w:rsid w:val="00C1480D"/>
    <w:rsid w:val="00C14E95"/>
    <w:rsid w:val="00C15159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AEA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B82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26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5C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D80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4E"/>
    <w:rsid w:val="00DC7046"/>
    <w:rsid w:val="00DC72A9"/>
    <w:rsid w:val="00DC7937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D8F"/>
    <w:rsid w:val="00E04ECC"/>
    <w:rsid w:val="00E04FCB"/>
    <w:rsid w:val="00E05091"/>
    <w:rsid w:val="00E05219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B8"/>
    <w:rsid w:val="00E168EE"/>
    <w:rsid w:val="00E16948"/>
    <w:rsid w:val="00E16F16"/>
    <w:rsid w:val="00E16F39"/>
    <w:rsid w:val="00E17009"/>
    <w:rsid w:val="00E171CF"/>
    <w:rsid w:val="00E172E4"/>
    <w:rsid w:val="00E17483"/>
    <w:rsid w:val="00E1795B"/>
    <w:rsid w:val="00E179F0"/>
    <w:rsid w:val="00E17C67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AEB"/>
    <w:rsid w:val="00E80B12"/>
    <w:rsid w:val="00E80C26"/>
    <w:rsid w:val="00E80C85"/>
    <w:rsid w:val="00E80CB0"/>
    <w:rsid w:val="00E80CD9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CD7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1F2"/>
    <w:rsid w:val="00EC24BB"/>
    <w:rsid w:val="00EC26DA"/>
    <w:rsid w:val="00EC270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61E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41B8"/>
    <w:rsid w:val="00F442EA"/>
    <w:rsid w:val="00F444F6"/>
    <w:rsid w:val="00F44B13"/>
    <w:rsid w:val="00F44B42"/>
    <w:rsid w:val="00F44D65"/>
    <w:rsid w:val="00F44DCD"/>
    <w:rsid w:val="00F44F9A"/>
    <w:rsid w:val="00F45203"/>
    <w:rsid w:val="00F452EA"/>
    <w:rsid w:val="00F45474"/>
    <w:rsid w:val="00F45482"/>
    <w:rsid w:val="00F45771"/>
    <w:rsid w:val="00F459F2"/>
    <w:rsid w:val="00F45A75"/>
    <w:rsid w:val="00F45E33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6C7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16F"/>
    <w:rsid w:val="00FB130E"/>
    <w:rsid w:val="00FB1312"/>
    <w:rsid w:val="00FB138C"/>
    <w:rsid w:val="00FB146B"/>
    <w:rsid w:val="00FB1790"/>
    <w:rsid w:val="00FB190B"/>
    <w:rsid w:val="00FB1C47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8A"/>
    <w:rsid w:val="00FB7D63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A14"/>
    <w:rsid w:val="00FC5CC3"/>
    <w:rsid w:val="00FC5D3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A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44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5026" fill="f" fillcolor="white" stroke="f">
      <v:fill color="white" on="f"/>
      <v:stroke on="f"/>
      <o:colormru v:ext="edit" colors="blue,yellow,aqua,#03c,red,#f3c,#060,#4d4d4d"/>
      <o:colormenu v:ext="edit" fillcolor="none [3213]" strokecolor="none [3213]" extrusioncolor="none"/>
    </o:shapedefaults>
    <o:shapelayout v:ext="edit">
      <o:idmap v:ext="edit" data="1,2,3,133,347,430,483,506,650,856,891,966"/>
      <o:rules v:ext="edit"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F9EA32-CF4C-423D-85CD-D84018A7B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85</Words>
  <Characters>486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16</cp:revision>
  <cp:lastPrinted>2018-06-27T22:54:00Z</cp:lastPrinted>
  <dcterms:created xsi:type="dcterms:W3CDTF">2018-06-26T21:34:00Z</dcterms:created>
  <dcterms:modified xsi:type="dcterms:W3CDTF">2018-06-29T21:58:00Z</dcterms:modified>
</cp:coreProperties>
</file>