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1D4B1A">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754BA5"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The Nativity of St. John the Baptist</w:t>
                  </w:r>
                </w:p>
                <w:p w:rsidR="00401CB3" w:rsidRPr="007A69C9" w:rsidRDefault="001C514A"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June</w:t>
                  </w:r>
                  <w:r w:rsidR="00D41E4C">
                    <w:rPr>
                      <w:rFonts w:ascii="Matura MT Script Capitals" w:hAnsi="Matura MT Script Capitals" w:cs="Castellar"/>
                      <w:bCs/>
                      <w:color w:val="000000"/>
                      <w:kern w:val="32"/>
                      <w:sz w:val="36"/>
                      <w:szCs w:val="36"/>
                    </w:rPr>
                    <w:t xml:space="preserve"> </w:t>
                  </w:r>
                  <w:r w:rsidR="00754BA5">
                    <w:rPr>
                      <w:rFonts w:ascii="Matura MT Script Capitals" w:hAnsi="Matura MT Script Capitals" w:cs="Castellar"/>
                      <w:bCs/>
                      <w:color w:val="000000"/>
                      <w:kern w:val="32"/>
                      <w:sz w:val="36"/>
                      <w:szCs w:val="36"/>
                    </w:rPr>
                    <w:t>24</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F93651">
      <w:pPr>
        <w:rPr>
          <w:sz w:val="16"/>
          <w:szCs w:val="16"/>
        </w:rPr>
      </w:pPr>
      <w:r w:rsidRPr="001D4B1A">
        <w:rPr>
          <w:noProof/>
          <w:lang w:eastAsia="zh-TW"/>
        </w:rPr>
        <w:pict>
          <v:shape id="_x0000_s989433" type="#_x0000_t202" style="position:absolute;margin-left:291pt;margin-top:.9pt;width:249pt;height:335.55pt;z-index:252882944;mso-width-relative:margin;mso-height-relative:margin">
            <v:textbox>
              <w:txbxContent>
                <w:p w:rsidR="00627341" w:rsidRPr="00395BF2" w:rsidRDefault="00395BF2" w:rsidP="003A1B78">
                  <w:pPr>
                    <w:jc w:val="right"/>
                    <w:rPr>
                      <w:rFonts w:ascii="Berlin Sans FB" w:hAnsi="Berlin Sans FB"/>
                      <w:sz w:val="28"/>
                      <w:szCs w:val="28"/>
                    </w:rPr>
                  </w:pPr>
                  <w:r w:rsidRPr="00395BF2">
                    <w:rPr>
                      <w:rFonts w:ascii="Berlin Sans FB" w:hAnsi="Berlin Sans FB"/>
                      <w:sz w:val="28"/>
                      <w:szCs w:val="28"/>
                    </w:rPr>
                    <w:t>Vacation Bible School</w:t>
                  </w:r>
                </w:p>
                <w:p w:rsidR="00395BF2" w:rsidRDefault="00395BF2" w:rsidP="003A1B78">
                  <w:pPr>
                    <w:jc w:val="right"/>
                    <w:rPr>
                      <w:rFonts w:ascii="Berlin Sans FB" w:hAnsi="Berlin Sans FB"/>
                      <w:sz w:val="28"/>
                      <w:szCs w:val="28"/>
                    </w:rPr>
                  </w:pPr>
                  <w:r w:rsidRPr="00395BF2">
                    <w:rPr>
                      <w:rFonts w:ascii="Berlin Sans FB" w:hAnsi="Berlin Sans FB"/>
                      <w:sz w:val="28"/>
                      <w:szCs w:val="28"/>
                    </w:rPr>
                    <w:t>Supplies Needed</w:t>
                  </w:r>
                </w:p>
                <w:p w:rsidR="003A1B78" w:rsidRDefault="003A1B78" w:rsidP="00395BF2">
                  <w:pPr>
                    <w:jc w:val="both"/>
                    <w:rPr>
                      <w:rFonts w:ascii="Berlin Sans FB" w:hAnsi="Berlin Sans FB"/>
                    </w:rPr>
                  </w:pPr>
                </w:p>
                <w:p w:rsidR="003A1B78" w:rsidRDefault="00395BF2" w:rsidP="003A1B78">
                  <w:pPr>
                    <w:jc w:val="right"/>
                    <w:rPr>
                      <w:rFonts w:ascii="Berlin Sans FB" w:hAnsi="Berlin Sans FB"/>
                    </w:rPr>
                  </w:pPr>
                  <w:r>
                    <w:rPr>
                      <w:rFonts w:ascii="Berlin Sans FB" w:hAnsi="Berlin Sans FB"/>
                    </w:rPr>
                    <w:t xml:space="preserve">If you would like to </w:t>
                  </w:r>
                </w:p>
                <w:p w:rsidR="003A1B78" w:rsidRDefault="00395BF2" w:rsidP="003A1B78">
                  <w:pPr>
                    <w:jc w:val="right"/>
                    <w:rPr>
                      <w:rFonts w:ascii="Berlin Sans FB" w:hAnsi="Berlin Sans FB"/>
                    </w:rPr>
                  </w:pPr>
                  <w:proofErr w:type="gramStart"/>
                  <w:r>
                    <w:rPr>
                      <w:rFonts w:ascii="Berlin Sans FB" w:hAnsi="Berlin Sans FB"/>
                    </w:rPr>
                    <w:t>donate</w:t>
                  </w:r>
                  <w:proofErr w:type="gramEnd"/>
                  <w:r>
                    <w:rPr>
                      <w:rFonts w:ascii="Berlin Sans FB" w:hAnsi="Berlin Sans FB"/>
                    </w:rPr>
                    <w:t xml:space="preserve"> any of the </w:t>
                  </w:r>
                </w:p>
                <w:p w:rsidR="003A1B78" w:rsidRDefault="00395BF2" w:rsidP="003A1B78">
                  <w:pPr>
                    <w:jc w:val="right"/>
                    <w:rPr>
                      <w:rFonts w:ascii="Berlin Sans FB" w:hAnsi="Berlin Sans FB"/>
                    </w:rPr>
                  </w:pPr>
                  <w:proofErr w:type="gramStart"/>
                  <w:r>
                    <w:rPr>
                      <w:rFonts w:ascii="Berlin Sans FB" w:hAnsi="Berlin Sans FB"/>
                    </w:rPr>
                    <w:t>following</w:t>
                  </w:r>
                  <w:proofErr w:type="gramEnd"/>
                  <w:r>
                    <w:rPr>
                      <w:rFonts w:ascii="Berlin Sans FB" w:hAnsi="Berlin Sans FB"/>
                    </w:rPr>
                    <w:t xml:space="preserve"> items for</w:t>
                  </w:r>
                </w:p>
                <w:p w:rsidR="003A1B78" w:rsidRDefault="00395BF2" w:rsidP="003A1B78">
                  <w:pPr>
                    <w:jc w:val="right"/>
                    <w:rPr>
                      <w:rFonts w:ascii="Berlin Sans FB" w:hAnsi="Berlin Sans FB"/>
                    </w:rPr>
                  </w:pPr>
                  <w:r>
                    <w:rPr>
                      <w:rFonts w:ascii="Berlin Sans FB" w:hAnsi="Berlin Sans FB"/>
                    </w:rPr>
                    <w:t xml:space="preserve">Vacation Bible School </w:t>
                  </w:r>
                </w:p>
                <w:p w:rsidR="003A1B78" w:rsidRDefault="00395BF2" w:rsidP="003A1B78">
                  <w:pPr>
                    <w:jc w:val="right"/>
                    <w:rPr>
                      <w:rFonts w:ascii="Berlin Sans FB" w:hAnsi="Berlin Sans FB"/>
                    </w:rPr>
                  </w:pPr>
                  <w:proofErr w:type="gramStart"/>
                  <w:r>
                    <w:rPr>
                      <w:rFonts w:ascii="Berlin Sans FB" w:hAnsi="Berlin Sans FB"/>
                    </w:rPr>
                    <w:t>please</w:t>
                  </w:r>
                  <w:proofErr w:type="gramEnd"/>
                  <w:r>
                    <w:rPr>
                      <w:rFonts w:ascii="Berlin Sans FB" w:hAnsi="Berlin Sans FB"/>
                    </w:rPr>
                    <w:t xml:space="preserve"> drop </w:t>
                  </w:r>
                  <w:r w:rsidR="00DF4CC9">
                    <w:rPr>
                      <w:rFonts w:ascii="Berlin Sans FB" w:hAnsi="Berlin Sans FB"/>
                    </w:rPr>
                    <w:t>the items</w:t>
                  </w:r>
                  <w:r>
                    <w:rPr>
                      <w:rFonts w:ascii="Berlin Sans FB" w:hAnsi="Berlin Sans FB"/>
                    </w:rPr>
                    <w:t xml:space="preserve"> off </w:t>
                  </w:r>
                  <w:r w:rsidR="003A1B78">
                    <w:rPr>
                      <w:rFonts w:ascii="Berlin Sans FB" w:hAnsi="Berlin Sans FB"/>
                    </w:rPr>
                    <w:t xml:space="preserve">starting </w:t>
                  </w:r>
                </w:p>
                <w:p w:rsidR="003A1B78" w:rsidRDefault="003A1B78" w:rsidP="003A1B78">
                  <w:pPr>
                    <w:jc w:val="right"/>
                    <w:rPr>
                      <w:rFonts w:ascii="Berlin Sans FB" w:hAnsi="Berlin Sans FB"/>
                    </w:rPr>
                  </w:pPr>
                  <w:proofErr w:type="gramStart"/>
                  <w:r>
                    <w:rPr>
                      <w:rFonts w:ascii="Berlin Sans FB" w:hAnsi="Berlin Sans FB"/>
                    </w:rPr>
                    <w:t>this</w:t>
                  </w:r>
                  <w:proofErr w:type="gramEnd"/>
                  <w:r>
                    <w:rPr>
                      <w:rFonts w:ascii="Berlin Sans FB" w:hAnsi="Berlin Sans FB"/>
                    </w:rPr>
                    <w:t xml:space="preserve"> Monday </w:t>
                  </w:r>
                  <w:r w:rsidR="00395BF2">
                    <w:rPr>
                      <w:rFonts w:ascii="Berlin Sans FB" w:hAnsi="Berlin Sans FB"/>
                    </w:rPr>
                    <w:t>at the office</w:t>
                  </w:r>
                </w:p>
                <w:p w:rsidR="003A1B78" w:rsidRDefault="003A1B78" w:rsidP="003A1B78">
                  <w:pPr>
                    <w:jc w:val="right"/>
                    <w:rPr>
                      <w:rFonts w:ascii="Berlin Sans FB" w:hAnsi="Berlin Sans FB"/>
                    </w:rPr>
                  </w:pPr>
                  <w:r>
                    <w:rPr>
                      <w:rFonts w:ascii="Berlin Sans FB" w:hAnsi="Berlin Sans FB"/>
                    </w:rPr>
                    <w:t>10:00</w:t>
                  </w:r>
                  <w:r w:rsidR="00DF4CC9">
                    <w:rPr>
                      <w:rFonts w:ascii="Berlin Sans FB" w:hAnsi="Berlin Sans FB"/>
                    </w:rPr>
                    <w:t>-11:30</w:t>
                  </w:r>
                  <w:r>
                    <w:rPr>
                      <w:rFonts w:ascii="Berlin Sans FB" w:hAnsi="Berlin Sans FB"/>
                    </w:rPr>
                    <w:t>am or 1:00-3:</w:t>
                  </w:r>
                  <w:r w:rsidR="00DF4CC9">
                    <w:rPr>
                      <w:rFonts w:ascii="Berlin Sans FB" w:hAnsi="Berlin Sans FB"/>
                    </w:rPr>
                    <w:t>00</w:t>
                  </w:r>
                  <w:r>
                    <w:rPr>
                      <w:rFonts w:ascii="Berlin Sans FB" w:hAnsi="Berlin Sans FB"/>
                    </w:rPr>
                    <w:t>pm</w:t>
                  </w:r>
                  <w:r w:rsidR="00395BF2">
                    <w:rPr>
                      <w:rFonts w:ascii="Berlin Sans FB" w:hAnsi="Berlin Sans FB"/>
                    </w:rPr>
                    <w:t xml:space="preserve"> </w:t>
                  </w:r>
                </w:p>
                <w:p w:rsidR="003A1B78" w:rsidRDefault="003A1B78" w:rsidP="003A1B78">
                  <w:pPr>
                    <w:jc w:val="right"/>
                    <w:rPr>
                      <w:rFonts w:ascii="Berlin Sans FB" w:hAnsi="Berlin Sans FB"/>
                    </w:rPr>
                  </w:pPr>
                  <w:proofErr w:type="gramStart"/>
                  <w:r>
                    <w:rPr>
                      <w:rFonts w:ascii="Berlin Sans FB" w:hAnsi="Berlin Sans FB"/>
                    </w:rPr>
                    <w:t>or</w:t>
                  </w:r>
                  <w:proofErr w:type="gramEnd"/>
                  <w:r>
                    <w:rPr>
                      <w:rFonts w:ascii="Berlin Sans FB" w:hAnsi="Berlin Sans FB"/>
                    </w:rPr>
                    <w:t xml:space="preserve"> </w:t>
                  </w:r>
                  <w:r w:rsidR="00395BF2">
                    <w:rPr>
                      <w:rFonts w:ascii="Berlin Sans FB" w:hAnsi="Berlin Sans FB"/>
                    </w:rPr>
                    <w:t>the auditorium</w:t>
                  </w:r>
                  <w:r>
                    <w:rPr>
                      <w:rFonts w:ascii="Berlin Sans FB" w:hAnsi="Berlin Sans FB"/>
                    </w:rPr>
                    <w:t xml:space="preserve"> between</w:t>
                  </w:r>
                  <w:r w:rsidR="00395BF2">
                    <w:rPr>
                      <w:rFonts w:ascii="Berlin Sans FB" w:hAnsi="Berlin Sans FB"/>
                    </w:rPr>
                    <w:t xml:space="preserve"> 5-8 p.m.  </w:t>
                  </w:r>
                </w:p>
                <w:p w:rsidR="003A1B78" w:rsidRDefault="003A1B78" w:rsidP="003A1B78">
                  <w:pPr>
                    <w:jc w:val="right"/>
                    <w:rPr>
                      <w:rFonts w:ascii="Berlin Sans FB" w:hAnsi="Berlin Sans FB"/>
                    </w:rPr>
                  </w:pPr>
                  <w:r>
                    <w:rPr>
                      <w:rFonts w:ascii="Berlin Sans FB" w:hAnsi="Berlin Sans FB"/>
                    </w:rPr>
                    <w:t>You can</w:t>
                  </w:r>
                  <w:r w:rsidR="00395BF2">
                    <w:rPr>
                      <w:rFonts w:ascii="Berlin Sans FB" w:hAnsi="Berlin Sans FB"/>
                    </w:rPr>
                    <w:t xml:space="preserve"> </w:t>
                  </w:r>
                  <w:r>
                    <w:rPr>
                      <w:rFonts w:ascii="Berlin Sans FB" w:hAnsi="Berlin Sans FB"/>
                    </w:rPr>
                    <w:t xml:space="preserve">also </w:t>
                  </w:r>
                  <w:r w:rsidR="00395BF2">
                    <w:rPr>
                      <w:rFonts w:ascii="Berlin Sans FB" w:hAnsi="Berlin Sans FB"/>
                    </w:rPr>
                    <w:t xml:space="preserve">make a cash </w:t>
                  </w:r>
                  <w:r>
                    <w:rPr>
                      <w:rFonts w:ascii="Berlin Sans FB" w:hAnsi="Berlin Sans FB"/>
                    </w:rPr>
                    <w:t>donation</w:t>
                  </w:r>
                  <w:r w:rsidR="00395BF2">
                    <w:rPr>
                      <w:rFonts w:ascii="Berlin Sans FB" w:hAnsi="Berlin Sans FB"/>
                    </w:rPr>
                    <w:t xml:space="preserve"> please drop it </w:t>
                  </w:r>
                  <w:r>
                    <w:rPr>
                      <w:rFonts w:ascii="Berlin Sans FB" w:hAnsi="Berlin Sans FB"/>
                    </w:rPr>
                    <w:t>at</w:t>
                  </w:r>
                  <w:r w:rsidR="00395BF2">
                    <w:rPr>
                      <w:rFonts w:ascii="Berlin Sans FB" w:hAnsi="Berlin Sans FB"/>
                    </w:rPr>
                    <w:t xml:space="preserve"> the office.  </w:t>
                  </w:r>
                </w:p>
                <w:p w:rsidR="00395BF2" w:rsidRPr="00395BF2" w:rsidRDefault="00395BF2" w:rsidP="003A1B78">
                  <w:pPr>
                    <w:jc w:val="right"/>
                    <w:rPr>
                      <w:rFonts w:ascii="Berlin Sans FB" w:hAnsi="Berlin Sans FB"/>
                    </w:rPr>
                  </w:pPr>
                  <w:r>
                    <w:rPr>
                      <w:rFonts w:ascii="Berlin Sans FB" w:hAnsi="Berlin Sans FB"/>
                    </w:rPr>
                    <w:t>Thank you for your generosity.</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10 plastic blue tablecloths</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10 plastic white tablecloths</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15 pool noodles</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5 beach balls</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4 blue art/craft paint</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4 brown art/craft paint</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Beach items/toys</w:t>
                  </w:r>
                </w:p>
                <w:p w:rsidR="00EA2B1D" w:rsidRPr="00395BF2" w:rsidRDefault="00F93651" w:rsidP="00F93651">
                  <w:pPr>
                    <w:rPr>
                      <w:rFonts w:ascii="Berlin Sans FB" w:hAnsi="Berlin Sans FB"/>
                      <w:sz w:val="28"/>
                      <w:szCs w:val="28"/>
                    </w:rPr>
                  </w:pPr>
                  <w:r>
                    <w:rPr>
                      <w:rFonts w:ascii="Berlin Sans FB" w:hAnsi="Berlin Sans FB"/>
                      <w:sz w:val="28"/>
                      <w:szCs w:val="28"/>
                    </w:rPr>
                    <w:t>5 rolls blue plastic</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3 rolls of duct tape</w:t>
                  </w:r>
                </w:p>
              </w:txbxContent>
            </v:textbox>
          </v:shape>
        </w:pict>
      </w:r>
      <w:r w:rsidR="00DF4CC9">
        <w:rPr>
          <w:noProof/>
        </w:rPr>
        <w:drawing>
          <wp:anchor distT="0" distB="0" distL="114300" distR="114300" simplePos="0" relativeHeight="252887040" behindDoc="0" locked="0" layoutInCell="1" allowOverlap="1">
            <wp:simplePos x="0" y="0"/>
            <wp:positionH relativeFrom="column">
              <wp:posOffset>3724275</wp:posOffset>
            </wp:positionH>
            <wp:positionV relativeFrom="paragraph">
              <wp:posOffset>30480</wp:posOffset>
            </wp:positionV>
            <wp:extent cx="1360805" cy="838200"/>
            <wp:effectExtent l="19050" t="0" r="0" b="0"/>
            <wp:wrapNone/>
            <wp:docPr id="7" name="Picture 6" descr="shipwrecked6-15-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ipwrecked6-15-18.png"/>
                    <pic:cNvPicPr/>
                  </pic:nvPicPr>
                  <pic:blipFill>
                    <a:blip r:embed="rId9" cstate="print"/>
                    <a:stretch>
                      <a:fillRect/>
                    </a:stretch>
                  </pic:blipFill>
                  <pic:spPr>
                    <a:xfrm>
                      <a:off x="0" y="0"/>
                      <a:ext cx="1360805" cy="838200"/>
                    </a:xfrm>
                    <a:prstGeom prst="rect">
                      <a:avLst/>
                    </a:prstGeom>
                  </pic:spPr>
                </pic:pic>
              </a:graphicData>
            </a:graphic>
          </wp:anchor>
        </w:drawing>
      </w:r>
      <w:r w:rsidR="001D4B1A" w:rsidRPr="001D4B1A">
        <w:rPr>
          <w:noProof/>
          <w:sz w:val="8"/>
          <w:szCs w:val="8"/>
          <w:lang w:val="es-MX" w:eastAsia="zh-TW"/>
        </w:rPr>
        <w:pict>
          <v:shape id="_x0000_s356225" type="#_x0000_t202" style="position:absolute;margin-left:-6.75pt;margin-top:.9pt;width:287pt;height:20.25pt;z-index:251650048;mso-position-horizontal-relative:text;mso-position-vertical-relative:text;mso-width-relative:margin;mso-height-relative:margin" fillcolor="#eeece1" strokecolor="black [3213]" strokeweight="2.25pt">
            <v:fill r:id="rId10"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1C514A"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754BA5">
              <w:rPr>
                <w:rFonts w:ascii="Calibri" w:eastAsia="Times New Roman" w:hAnsi="Calibri"/>
                <w:b/>
                <w:color w:val="000000"/>
                <w:sz w:val="20"/>
                <w:szCs w:val="20"/>
              </w:rPr>
              <w:t>23</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D32D7E" w:rsidP="00C00AEC">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754BA5" w:rsidP="00F30571">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1C514A" w:rsidP="009E3A93">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754BA5">
              <w:rPr>
                <w:rFonts w:ascii="Calibri" w:eastAsia="Times New Roman" w:hAnsi="Calibri"/>
                <w:b/>
                <w:color w:val="000000"/>
                <w:sz w:val="20"/>
                <w:szCs w:val="20"/>
              </w:rPr>
              <w:t>24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EC0D0E" w:rsidP="00F30571">
            <w:pPr>
              <w:rPr>
                <w:rFonts w:ascii="Calibri" w:eastAsia="Times New Roman" w:hAnsi="Calibri"/>
                <w:color w:val="000000"/>
                <w:sz w:val="20"/>
                <w:szCs w:val="20"/>
              </w:rPr>
            </w:pPr>
            <w:r>
              <w:rPr>
                <w:rFonts w:ascii="Calibri" w:eastAsia="Times New Roman" w:hAnsi="Calibri"/>
                <w:color w:val="000000"/>
                <w:sz w:val="20"/>
                <w:szCs w:val="20"/>
              </w:rPr>
              <w:t>(+)</w:t>
            </w:r>
            <w:r w:rsidR="00D32D7E">
              <w:rPr>
                <w:rFonts w:ascii="Calibri" w:eastAsia="Times New Roman" w:hAnsi="Calibri"/>
                <w:color w:val="000000"/>
                <w:sz w:val="20"/>
                <w:szCs w:val="20"/>
              </w:rPr>
              <w:t xml:space="preserve"> Jason Muller</w:t>
            </w: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9D6105"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w:t>
            </w:r>
            <w:r w:rsidR="00754BA5">
              <w:rPr>
                <w:rFonts w:ascii="Calibri" w:eastAsia="Times New Roman" w:hAnsi="Calibri"/>
                <w:color w:val="000000"/>
                <w:sz w:val="20"/>
                <w:szCs w:val="20"/>
              </w:rPr>
              <w:t>Alice Barnes</w:t>
            </w:r>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C00AEC" w:rsidRDefault="00F9271F"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754BA5">
              <w:rPr>
                <w:rFonts w:ascii="Calibri" w:eastAsia="Times New Roman" w:hAnsi="Calibri"/>
                <w:b/>
                <w:color w:val="000000"/>
                <w:sz w:val="20"/>
                <w:szCs w:val="20"/>
              </w:rPr>
              <w:t>25</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754BA5">
              <w:rPr>
                <w:rFonts w:ascii="Calibri" w:eastAsia="Times New Roman" w:hAnsi="Calibri"/>
                <w:b/>
                <w:color w:val="000000"/>
                <w:sz w:val="20"/>
                <w:szCs w:val="20"/>
              </w:rPr>
              <w:t>26</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June 2</w:t>
            </w:r>
            <w:r w:rsidR="00754BA5">
              <w:rPr>
                <w:rFonts w:ascii="Calibri" w:eastAsia="Times New Roman" w:hAnsi="Calibri"/>
                <w:b/>
                <w:color w:val="000000"/>
                <w:sz w:val="20"/>
                <w:szCs w:val="20"/>
              </w:rPr>
              <w:t>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June 2</w:t>
            </w:r>
            <w:r w:rsidR="00754BA5">
              <w:rPr>
                <w:rFonts w:ascii="Calibri" w:eastAsia="Times New Roman" w:hAnsi="Calibri"/>
                <w:b/>
                <w:color w:val="000000"/>
                <w:sz w:val="20"/>
                <w:szCs w:val="20"/>
              </w:rPr>
              <w:t>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June 2</w:t>
            </w:r>
            <w:r w:rsidR="00754BA5">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754BA5">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754BA5">
              <w:rPr>
                <w:rFonts w:ascii="Calibri" w:eastAsia="Times New Roman" w:hAnsi="Calibri"/>
                <w:b/>
                <w:color w:val="000000"/>
                <w:sz w:val="20"/>
                <w:szCs w:val="20"/>
              </w:rPr>
              <w:t>30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754BA5">
              <w:rPr>
                <w:rFonts w:ascii="Calibri" w:eastAsia="Times New Roman" w:hAnsi="Calibri"/>
                <w:b/>
                <w:color w:val="000000"/>
                <w:sz w:val="20"/>
                <w:szCs w:val="20"/>
              </w:rPr>
              <w:t>ly 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Jason Muller</w:t>
            </w:r>
          </w:p>
        </w:tc>
      </w:tr>
      <w:tr w:rsidR="00F9271F"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71F" w:rsidRPr="00ED18A9" w:rsidRDefault="00F9271F" w:rsidP="00F9271F">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9271F" w:rsidRPr="009D6105" w:rsidRDefault="00F9271F" w:rsidP="00F9271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F9271F"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color w:val="000000"/>
                <w:sz w:val="20"/>
                <w:szCs w:val="20"/>
              </w:rPr>
            </w:pPr>
          </w:p>
        </w:tc>
      </w:tr>
      <w:tr w:rsidR="00F9271F"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9271F" w:rsidRPr="009D6105" w:rsidRDefault="008F3534" w:rsidP="00F9271F">
            <w:pPr>
              <w:rPr>
                <w:rFonts w:ascii="Calibri" w:eastAsia="Times New Roman" w:hAnsi="Calibri"/>
                <w:color w:val="000000"/>
                <w:sz w:val="20"/>
                <w:szCs w:val="20"/>
              </w:rPr>
            </w:pPr>
            <w:r>
              <w:rPr>
                <w:rFonts w:ascii="Calibri" w:eastAsia="Times New Roman" w:hAnsi="Calibri"/>
                <w:color w:val="000000"/>
                <w:sz w:val="20"/>
                <w:szCs w:val="20"/>
              </w:rPr>
              <w:t>God’s blessings for Martha</w:t>
            </w:r>
          </w:p>
        </w:tc>
      </w:tr>
    </w:tbl>
    <w:p w:rsidR="00632CD0" w:rsidRPr="002E0B70" w:rsidRDefault="00632CD0" w:rsidP="00632CD0">
      <w:pPr>
        <w:jc w:val="center"/>
        <w:rPr>
          <w:rFonts w:ascii="Script MT Bold" w:hAnsi="Script MT Bold"/>
          <w:color w:val="000000" w:themeColor="text1"/>
          <w:sz w:val="40"/>
          <w:szCs w:val="40"/>
        </w:rPr>
      </w:pPr>
    </w:p>
    <w:p w:rsidR="001E5385" w:rsidRDefault="00DF4CC9" w:rsidP="006777AB">
      <w:pPr>
        <w:tabs>
          <w:tab w:val="left" w:pos="2865"/>
        </w:tabs>
      </w:pPr>
      <w:r>
        <w:rPr>
          <w:noProof/>
        </w:rPr>
        <w:drawing>
          <wp:anchor distT="0" distB="0" distL="114300" distR="114300" simplePos="0" relativeHeight="252883968" behindDoc="0" locked="0" layoutInCell="1" allowOverlap="1">
            <wp:simplePos x="0" y="0"/>
            <wp:positionH relativeFrom="column">
              <wp:posOffset>133349</wp:posOffset>
            </wp:positionH>
            <wp:positionV relativeFrom="paragraph">
              <wp:posOffset>560070</wp:posOffset>
            </wp:positionV>
            <wp:extent cx="809625" cy="800100"/>
            <wp:effectExtent l="19050" t="0" r="9525" b="0"/>
            <wp:wrapNone/>
            <wp:docPr id="2" name="Picture 1" descr="beach ball images 6-15-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ach ball images 6-15-18.png"/>
                    <pic:cNvPicPr/>
                  </pic:nvPicPr>
                  <pic:blipFill>
                    <a:blip r:embed="rId11" cstate="print"/>
                    <a:stretch>
                      <a:fillRect/>
                    </a:stretch>
                  </pic:blipFill>
                  <pic:spPr>
                    <a:xfrm>
                      <a:off x="0" y="0"/>
                      <a:ext cx="809625" cy="800100"/>
                    </a:xfrm>
                    <a:prstGeom prst="rect">
                      <a:avLst/>
                    </a:prstGeom>
                  </pic:spPr>
                </pic:pic>
              </a:graphicData>
            </a:graphic>
          </wp:anchor>
        </w:drawing>
      </w:r>
      <w:r w:rsidR="003A1B78">
        <w:rPr>
          <w:noProof/>
        </w:rPr>
        <w:drawing>
          <wp:anchor distT="0" distB="0" distL="114300" distR="114300" simplePos="0" relativeHeight="252886016" behindDoc="0" locked="0" layoutInCell="1" allowOverlap="1">
            <wp:simplePos x="0" y="0"/>
            <wp:positionH relativeFrom="column">
              <wp:posOffset>1986915</wp:posOffset>
            </wp:positionH>
            <wp:positionV relativeFrom="paragraph">
              <wp:posOffset>2969895</wp:posOffset>
            </wp:positionV>
            <wp:extent cx="1000125" cy="828675"/>
            <wp:effectExtent l="19050" t="0" r="9525" b="0"/>
            <wp:wrapNone/>
            <wp:docPr id="6" name="Picture 5" descr="beach toys 6-15-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ach toys 6-15-18.jpg"/>
                    <pic:cNvPicPr/>
                  </pic:nvPicPr>
                  <pic:blipFill>
                    <a:blip r:embed="rId12" cstate="print"/>
                    <a:stretch>
                      <a:fillRect/>
                    </a:stretch>
                  </pic:blipFill>
                  <pic:spPr>
                    <a:xfrm>
                      <a:off x="0" y="0"/>
                      <a:ext cx="1000125" cy="828675"/>
                    </a:xfrm>
                    <a:prstGeom prst="rect">
                      <a:avLst/>
                    </a:prstGeom>
                  </pic:spPr>
                </pic:pic>
              </a:graphicData>
            </a:graphic>
          </wp:anchor>
        </w:drawing>
      </w:r>
      <w:r w:rsidR="003A1B78">
        <w:rPr>
          <w:noProof/>
        </w:rPr>
        <w:drawing>
          <wp:anchor distT="0" distB="0" distL="114300" distR="114300" simplePos="0" relativeHeight="252884992" behindDoc="0" locked="0" layoutInCell="1" allowOverlap="1">
            <wp:simplePos x="0" y="0"/>
            <wp:positionH relativeFrom="column">
              <wp:posOffset>2312670</wp:posOffset>
            </wp:positionH>
            <wp:positionV relativeFrom="paragraph">
              <wp:posOffset>2045970</wp:posOffset>
            </wp:positionV>
            <wp:extent cx="672465" cy="672465"/>
            <wp:effectExtent l="38100" t="19050" r="13335" b="13335"/>
            <wp:wrapNone/>
            <wp:docPr id="5" name="Picture 4" descr="pool noodles6-15-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ol noodles6-15-18.jpg"/>
                    <pic:cNvPicPr/>
                  </pic:nvPicPr>
                  <pic:blipFill>
                    <a:blip r:embed="rId13" cstate="print"/>
                    <a:stretch>
                      <a:fillRect/>
                    </a:stretch>
                  </pic:blipFill>
                  <pic:spPr>
                    <a:xfrm rot="21385137">
                      <a:off x="0" y="0"/>
                      <a:ext cx="672465" cy="672465"/>
                    </a:xfrm>
                    <a:prstGeom prst="rect">
                      <a:avLst/>
                    </a:prstGeom>
                  </pic:spPr>
                </pic:pic>
              </a:graphicData>
            </a:graphic>
          </wp:anchor>
        </w:drawing>
      </w:r>
      <w:r w:rsidR="002E0B70">
        <w:br w:type="textWrapping" w:clear="all"/>
      </w:r>
    </w:p>
    <w:p w:rsidR="00D32D7E" w:rsidRDefault="00D32D7E" w:rsidP="006777AB">
      <w:pPr>
        <w:tabs>
          <w:tab w:val="left" w:pos="2865"/>
        </w:tabs>
      </w:pPr>
    </w:p>
    <w:p w:rsidR="00F9271F" w:rsidRDefault="00F9271F" w:rsidP="006777AB">
      <w:pPr>
        <w:tabs>
          <w:tab w:val="left" w:pos="2865"/>
        </w:tabs>
      </w:pPr>
    </w:p>
    <w:p w:rsidR="00FC2D06" w:rsidRDefault="00FC2D06" w:rsidP="006777AB">
      <w:pPr>
        <w:tabs>
          <w:tab w:val="left" w:pos="2865"/>
        </w:tabs>
      </w:pPr>
    </w:p>
    <w:p w:rsidR="00714BAE" w:rsidRDefault="00714BAE" w:rsidP="006777AB">
      <w:pPr>
        <w:tabs>
          <w:tab w:val="left" w:pos="2865"/>
        </w:tabs>
      </w:pPr>
    </w:p>
    <w:p w:rsidR="00714BAE" w:rsidRDefault="001D4B1A" w:rsidP="006777AB">
      <w:pPr>
        <w:tabs>
          <w:tab w:val="left" w:pos="2865"/>
        </w:tabs>
      </w:pPr>
      <w:r>
        <w:rPr>
          <w:noProof/>
          <w:lang w:eastAsia="zh-TW"/>
        </w:rPr>
        <w:pict>
          <v:shape id="_x0000_s989285" type="#_x0000_t202" style="position:absolute;margin-left:-4.95pt;margin-top:11.1pt;width:546.75pt;height:309.7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F04345">
                    <w:rPr>
                      <w:b/>
                      <w:bCs/>
                      <w:sz w:val="36"/>
                      <w:szCs w:val="36"/>
                    </w:rPr>
                    <w:t>4</w:t>
                  </w:r>
                  <w:r w:rsidR="00A51DCC">
                    <w:rPr>
                      <w:b/>
                      <w:bCs/>
                      <w:sz w:val="36"/>
                      <w:szCs w:val="36"/>
                    </w:rPr>
                    <w:t>,</w:t>
                  </w:r>
                  <w:r w:rsidR="001E1740">
                    <w:rPr>
                      <w:b/>
                      <w:bCs/>
                      <w:sz w:val="36"/>
                      <w:szCs w:val="36"/>
                    </w:rPr>
                    <w:t>0</w:t>
                  </w:r>
                  <w:r w:rsidRPr="0071098B">
                    <w:rPr>
                      <w:b/>
                      <w:bCs/>
                      <w:sz w:val="36"/>
                      <w:szCs w:val="36"/>
                    </w:rPr>
                    <w:t>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873EA">
                    <w:rPr>
                      <w:b/>
                      <w:sz w:val="32"/>
                      <w:szCs w:val="32"/>
                    </w:rPr>
                    <w:tab/>
                    <w:t>$1</w:t>
                  </w:r>
                  <w:r w:rsidR="001E1740">
                    <w:rPr>
                      <w:b/>
                      <w:sz w:val="32"/>
                      <w:szCs w:val="32"/>
                    </w:rPr>
                    <w:t>5,0</w:t>
                  </w:r>
                  <w:r w:rsidR="00131826" w:rsidRPr="0071098B">
                    <w:rPr>
                      <w:b/>
                      <w:sz w:val="32"/>
                      <w:szCs w:val="32"/>
                    </w:rPr>
                    <w:t>00.00</w:t>
                  </w:r>
                  <w:r w:rsidRPr="0071098B">
                    <w:rPr>
                      <w:b/>
                      <w:sz w:val="32"/>
                      <w:szCs w:val="32"/>
                    </w:rPr>
                    <w:br/>
                    <w:t>us to raise money fo</w:t>
                  </w:r>
                  <w:r w:rsidR="00131826" w:rsidRPr="0071098B">
                    <w:rPr>
                      <w:b/>
                      <w:sz w:val="32"/>
                      <w:szCs w:val="32"/>
                    </w:rPr>
                    <w:t>r this necessary expenditu</w:t>
                  </w:r>
                  <w:r w:rsidR="003746F7">
                    <w:rPr>
                      <w:b/>
                      <w:sz w:val="32"/>
                      <w:szCs w:val="32"/>
                    </w:rPr>
                    <w:t>r</w:t>
                  </w:r>
                  <w:r w:rsidR="00131826" w:rsidRPr="0071098B">
                    <w:rPr>
                      <w:b/>
                      <w:sz w:val="32"/>
                      <w:szCs w:val="32"/>
                    </w:rPr>
                    <w:t xml:space="preserve">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9D6105" w:rsidRDefault="009D6105" w:rsidP="006777AB">
      <w:pPr>
        <w:tabs>
          <w:tab w:val="left" w:pos="2865"/>
        </w:tabs>
      </w:pPr>
    </w:p>
    <w:p w:rsidR="00FE262B" w:rsidRDefault="00FE262B" w:rsidP="006777AB">
      <w:pPr>
        <w:tabs>
          <w:tab w:val="left" w:pos="2865"/>
        </w:tabs>
      </w:pPr>
    </w:p>
    <w:p w:rsidR="00131826" w:rsidRDefault="00131826" w:rsidP="006777AB">
      <w:pPr>
        <w:tabs>
          <w:tab w:val="left" w:pos="2865"/>
        </w:tabs>
      </w:pPr>
    </w:p>
    <w:p w:rsidR="005540B1" w:rsidRDefault="001D4B1A"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402pt;margin-top:10.95pt;width:130.5pt;height:228pt;z-index:252700672" fillcolor="white [3201]" strokecolor="black [3200]" strokeweight="4.5pt">
            <v:shadow color="#868686"/>
            <v:textbox style="layout-flow:vertical-ideographic"/>
          </v:shape>
        </w:pict>
      </w: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47418C" w:rsidP="006777AB">
      <w:pPr>
        <w:tabs>
          <w:tab w:val="left" w:pos="2865"/>
        </w:tabs>
      </w:pPr>
      <w:r>
        <w:rPr>
          <w:noProof/>
        </w:rPr>
        <w:pict>
          <v:rect id="_x0000_s989290" style="position:absolute;margin-left:433.5pt;margin-top:6.45pt;width:65.25pt;height:178.1pt;z-index:252701696" fillcolor="black [3213]" strokecolor="#002060" strokeweight="3pt">
            <v:shadow on="t" type="perspective" color="#3f3151 [1607]" opacity=".5" offset="1pt" offset2="-1pt"/>
          </v:rect>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1D4B1A" w:rsidP="006777AB">
      <w:pPr>
        <w:tabs>
          <w:tab w:val="left" w:pos="2865"/>
        </w:tabs>
      </w:pPr>
      <w:r w:rsidRPr="001D4B1A">
        <w:rPr>
          <w:noProof/>
          <w:sz w:val="20"/>
          <w:szCs w:val="20"/>
          <w:lang w:eastAsia="zh-TW"/>
        </w:rPr>
        <w:pict>
          <v:shape id="_x0000_s355662" type="#_x0000_t202" style="position:absolute;margin-left:-8.7pt;margin-top:11.1pt;width:550.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4"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4" cstate="print"/>
                    <a:srcRect/>
                    <a:stretch>
                      <a:fillRect/>
                    </a:stretch>
                  </pic:blipFill>
                  <pic:spPr bwMode="auto">
                    <a:xfrm>
                      <a:off x="0" y="0"/>
                      <a:ext cx="1112520" cy="1857375"/>
                    </a:xfrm>
                    <a:prstGeom prst="rect">
                      <a:avLst/>
                    </a:prstGeom>
                    <a:noFill/>
                  </pic:spPr>
                </pic:pic>
              </a:graphicData>
            </a:graphic>
          </wp:anchor>
        </w:drawing>
      </w:r>
      <w:r w:rsidR="001D4B1A">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1D4B1A">
        <w:rPr>
          <w:noProof/>
        </w:rPr>
        <w:pict>
          <v:shape id="_x0000_s440389" type="#_x0000_t32" style="position:absolute;margin-left:510.75pt;margin-top:6.05pt;width:36pt;height:0;z-index:251652096;mso-position-horizontal-relative:text;mso-position-vertical-relative:text" o:connectortype="straight" stroked="f"/>
        </w:pict>
      </w:r>
      <w:r w:rsidR="001D4B1A">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1D4B1A">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1D4B1A" w:rsidP="00273B90">
      <w:pPr>
        <w:tabs>
          <w:tab w:val="left" w:pos="2565"/>
          <w:tab w:val="left" w:pos="4920"/>
          <w:tab w:val="left" w:pos="6090"/>
          <w:tab w:val="left" w:pos="6195"/>
          <w:tab w:val="left" w:pos="6480"/>
          <w:tab w:val="left" w:pos="6702"/>
          <w:tab w:val="left" w:pos="7200"/>
          <w:tab w:val="left" w:pos="9735"/>
        </w:tabs>
      </w:pPr>
      <w:r>
        <w:rPr>
          <w:noProof/>
          <w:lang w:eastAsia="zh-TW"/>
        </w:rPr>
        <w:lastRenderedPageBreak/>
        <w:pict>
          <v:shape id="_x0000_s989425" type="#_x0000_t202" style="position:absolute;margin-left:-12.8pt;margin-top:-33.75pt;width:547.05pt;height:359.25pt;z-index:252874752;mso-width-relative:margin;mso-height-relative:margin" strokeweight="3pt">
            <v:stroke dashstyle="longDash"/>
            <v:textbox style="mso-next-textbox:#_x0000_s989425">
              <w:txbxContent>
                <w:p w:rsidR="00C353A9" w:rsidRDefault="00C353A9" w:rsidP="00503220">
                  <w:pPr>
                    <w:rPr>
                      <w:rFonts w:ascii="Verdana" w:hAnsi="Verdana"/>
                      <w:b/>
                      <w:bCs/>
                      <w:color w:val="222222"/>
                      <w:sz w:val="22"/>
                      <w:szCs w:val="22"/>
                    </w:rPr>
                  </w:pPr>
                </w:p>
                <w:p w:rsidR="00C353A9" w:rsidRDefault="00C353A9" w:rsidP="00503220">
                  <w:pPr>
                    <w:rPr>
                      <w:rFonts w:ascii="Verdana" w:hAnsi="Verdana"/>
                      <w:b/>
                      <w:bCs/>
                      <w:color w:val="222222"/>
                      <w:sz w:val="22"/>
                      <w:szCs w:val="22"/>
                    </w:rPr>
                  </w:pPr>
                </w:p>
                <w:p w:rsidR="00C353A9" w:rsidRDefault="00C353A9"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B56FF7" w:rsidRDefault="00B56FF7" w:rsidP="00503220">
                  <w:pPr>
                    <w:rPr>
                      <w:rFonts w:ascii="Verdana" w:hAnsi="Verdana"/>
                      <w:b/>
                      <w:bCs/>
                      <w:color w:val="222222"/>
                      <w:sz w:val="22"/>
                      <w:szCs w:val="22"/>
                    </w:rPr>
                  </w:pPr>
                </w:p>
                <w:p w:rsidR="00503220" w:rsidRPr="00667122" w:rsidRDefault="00503220" w:rsidP="00503220">
                  <w:pPr>
                    <w:rPr>
                      <w:rFonts w:ascii="Verdana" w:hAnsi="Verdana"/>
                      <w:b/>
                      <w:bCs/>
                      <w:color w:val="222222"/>
                      <w:sz w:val="20"/>
                      <w:szCs w:val="20"/>
                    </w:rPr>
                  </w:pPr>
                  <w:r w:rsidRPr="00667122">
                    <w:rPr>
                      <w:rFonts w:ascii="Verdana" w:hAnsi="Verdana"/>
                      <w:b/>
                      <w:bCs/>
                      <w:color w:val="222222"/>
                      <w:sz w:val="20"/>
                      <w:szCs w:val="20"/>
                    </w:rPr>
                    <w:t>We are excited to begin VBS! This year the theme will be shipwrecked and it will begin on Monday, June 25-29. Registration will begin on June 9</w:t>
                  </w:r>
                  <w:r w:rsidRPr="00667122">
                    <w:rPr>
                      <w:rFonts w:ascii="Verdana" w:hAnsi="Verdana"/>
                      <w:b/>
                      <w:bCs/>
                      <w:color w:val="222222"/>
                      <w:sz w:val="20"/>
                      <w:szCs w:val="20"/>
                      <w:vertAlign w:val="superscript"/>
                    </w:rPr>
                    <w:t>th</w:t>
                  </w:r>
                  <w:r w:rsidRPr="00667122">
                    <w:rPr>
                      <w:rFonts w:ascii="Verdana" w:hAnsi="Verdana"/>
                      <w:b/>
                      <w:bCs/>
                      <w:color w:val="222222"/>
                      <w:sz w:val="20"/>
                      <w:szCs w:val="20"/>
                    </w:rPr>
                    <w:t>. Below is the daily scheduled time:</w:t>
                  </w:r>
                </w:p>
                <w:p w:rsidR="00503220" w:rsidRPr="00667122" w:rsidRDefault="00503220" w:rsidP="00503220">
                  <w:pPr>
                    <w:rPr>
                      <w:rFonts w:ascii="Verdana" w:hAnsi="Verdana"/>
                      <w:b/>
                      <w:bCs/>
                      <w:color w:val="222222"/>
                      <w:sz w:val="20"/>
                      <w:szCs w:val="20"/>
                    </w:rPr>
                  </w:pPr>
                </w:p>
                <w:p w:rsidR="00503220" w:rsidRPr="00667122" w:rsidRDefault="00503220" w:rsidP="00503220">
                  <w:pPr>
                    <w:shd w:val="clear" w:color="auto" w:fill="FFF1A8"/>
                    <w:ind w:right="465"/>
                    <w:rPr>
                      <w:rFonts w:ascii="Calibri" w:eastAsia="Times New Roman" w:hAnsi="Calibri"/>
                      <w:b/>
                      <w:bCs/>
                      <w:color w:val="555555"/>
                      <w:sz w:val="20"/>
                      <w:szCs w:val="20"/>
                      <w:lang w:val="es-MX"/>
                    </w:rPr>
                  </w:pPr>
                  <w:r w:rsidRPr="00667122">
                    <w:rPr>
                      <w:rFonts w:ascii="Verdana" w:eastAsia="Times New Roman" w:hAnsi="Verdana"/>
                      <w:b/>
                      <w:bCs/>
                      <w:color w:val="222222"/>
                      <w:sz w:val="20"/>
                      <w:szCs w:val="20"/>
                      <w:lang w:val="es-MX"/>
                    </w:rPr>
                    <w:t>Estamos contentos por empezar la escuela bíblica de verano</w:t>
                  </w:r>
                  <w:proofErr w:type="gramStart"/>
                  <w:r w:rsidRPr="00667122">
                    <w:rPr>
                      <w:rFonts w:ascii="Verdana" w:eastAsia="Times New Roman" w:hAnsi="Verdana"/>
                      <w:b/>
                      <w:bCs/>
                      <w:color w:val="222222"/>
                      <w:sz w:val="20"/>
                      <w:szCs w:val="20"/>
                      <w:lang w:val="es-MX"/>
                    </w:rPr>
                    <w:t>!</w:t>
                  </w:r>
                  <w:proofErr w:type="gramEnd"/>
                  <w:r w:rsidRPr="00667122">
                    <w:rPr>
                      <w:rFonts w:ascii="Verdana" w:eastAsia="Times New Roman" w:hAnsi="Verdana"/>
                      <w:b/>
                      <w:bCs/>
                      <w:color w:val="222222"/>
                      <w:sz w:val="20"/>
                      <w:szCs w:val="20"/>
                      <w:lang w:val="es-MX"/>
                    </w:rPr>
                    <w:t xml:space="preserve"> Este año el tema será </w:t>
                  </w:r>
                  <w:proofErr w:type="spellStart"/>
                  <w:r w:rsidRPr="00667122">
                    <w:rPr>
                      <w:rFonts w:ascii="Verdana" w:eastAsia="Times New Roman" w:hAnsi="Verdana"/>
                      <w:b/>
                      <w:bCs/>
                      <w:color w:val="222222"/>
                      <w:sz w:val="20"/>
                      <w:szCs w:val="20"/>
                      <w:lang w:val="es-MX"/>
                    </w:rPr>
                    <w:t>Shipwrecked</w:t>
                  </w:r>
                  <w:proofErr w:type="spellEnd"/>
                  <w:r w:rsidRPr="00667122">
                    <w:rPr>
                      <w:rFonts w:ascii="Verdana" w:eastAsia="Times New Roman" w:hAnsi="Verdana"/>
                      <w:b/>
                      <w:bCs/>
                      <w:color w:val="222222"/>
                      <w:sz w:val="20"/>
                      <w:szCs w:val="20"/>
                      <w:lang w:val="es-MX"/>
                    </w:rPr>
                    <w:t xml:space="preserve"> y empezaremos el lunes, junio 25-29. Inscripción empezara el 9 de junio. Abajo está el horario de cada día de la semana: </w:t>
                  </w:r>
                </w:p>
                <w:p w:rsidR="00503220" w:rsidRPr="00667122" w:rsidRDefault="00503220" w:rsidP="00B56FF7">
                  <w:pPr>
                    <w:shd w:val="clear" w:color="auto" w:fill="FFF1A8"/>
                    <w:ind w:right="465"/>
                    <w:rPr>
                      <w:sz w:val="20"/>
                      <w:szCs w:val="20"/>
                      <w:lang w:val="es-MX"/>
                    </w:rPr>
                  </w:pPr>
                  <w:r w:rsidRPr="00667122">
                    <w:rPr>
                      <w:rFonts w:ascii="Verdana" w:eastAsia="Times New Roman" w:hAnsi="Verdana"/>
                      <w:b/>
                      <w:bCs/>
                      <w:color w:val="222222"/>
                      <w:sz w:val="20"/>
                      <w:szCs w:val="20"/>
                      <w:lang w:val="es-MX"/>
                    </w:rPr>
                    <w:t> </w:t>
                  </w:r>
                </w:p>
                <w:p w:rsidR="00C353A9" w:rsidRPr="00667122" w:rsidRDefault="00C353A9" w:rsidP="00C353A9">
                  <w:pPr>
                    <w:shd w:val="clear" w:color="auto" w:fill="FFF1A8"/>
                    <w:ind w:right="465"/>
                    <w:rPr>
                      <w:rFonts w:ascii="Calibri" w:eastAsia="Times New Roman" w:hAnsi="Calibri"/>
                      <w:b/>
                      <w:bCs/>
                      <w:color w:val="555555"/>
                      <w:sz w:val="20"/>
                      <w:szCs w:val="20"/>
                      <w:lang w:val="es-MX"/>
                    </w:rPr>
                  </w:pPr>
                  <w:r w:rsidRPr="00667122">
                    <w:rPr>
                      <w:rFonts w:ascii="Verdana" w:eastAsia="Times New Roman" w:hAnsi="Verdana"/>
                      <w:b/>
                      <w:bCs/>
                      <w:color w:val="222222"/>
                      <w:sz w:val="20"/>
                      <w:szCs w:val="20"/>
                      <w:lang w:val="es-MX"/>
                    </w:rPr>
                    <w:t xml:space="preserve">5:00pm- </w:t>
                  </w:r>
                  <w:proofErr w:type="spellStart"/>
                  <w:r w:rsidRPr="00667122">
                    <w:rPr>
                      <w:rFonts w:ascii="Verdana" w:eastAsia="Times New Roman" w:hAnsi="Verdana"/>
                      <w:b/>
                      <w:bCs/>
                      <w:color w:val="222222"/>
                      <w:sz w:val="20"/>
                      <w:szCs w:val="20"/>
                      <w:lang w:val="es-MX"/>
                    </w:rPr>
                    <w:t>meal</w:t>
                  </w:r>
                  <w:proofErr w:type="spellEnd"/>
                  <w:r w:rsidRPr="00667122">
                    <w:rPr>
                      <w:rFonts w:ascii="Verdana" w:eastAsia="Times New Roman" w:hAnsi="Verdana"/>
                      <w:b/>
                      <w:bCs/>
                      <w:color w:val="222222"/>
                      <w:sz w:val="20"/>
                      <w:szCs w:val="20"/>
                      <w:lang w:val="es-MX"/>
                    </w:rPr>
                    <w:t>/cena</w:t>
                  </w:r>
                </w:p>
                <w:p w:rsidR="00C353A9" w:rsidRPr="00667122" w:rsidRDefault="00C353A9" w:rsidP="00C353A9">
                  <w:pPr>
                    <w:shd w:val="clear" w:color="auto" w:fill="FFF1A8"/>
                    <w:ind w:right="465"/>
                    <w:rPr>
                      <w:rFonts w:ascii="Calibri" w:eastAsia="Times New Roman" w:hAnsi="Calibri"/>
                      <w:b/>
                      <w:bCs/>
                      <w:color w:val="555555"/>
                      <w:sz w:val="20"/>
                      <w:szCs w:val="20"/>
                      <w:lang w:val="es-MX"/>
                    </w:rPr>
                  </w:pPr>
                  <w:r w:rsidRPr="00667122">
                    <w:rPr>
                      <w:rFonts w:ascii="Verdana" w:eastAsia="Times New Roman" w:hAnsi="Verdana"/>
                      <w:b/>
                      <w:bCs/>
                      <w:color w:val="222222"/>
                      <w:sz w:val="20"/>
                      <w:szCs w:val="20"/>
                      <w:lang w:val="es-MX"/>
                    </w:rPr>
                    <w:t xml:space="preserve">   5:30pm- VBS </w:t>
                  </w:r>
                  <w:proofErr w:type="spellStart"/>
                  <w:r w:rsidRPr="00667122">
                    <w:rPr>
                      <w:rFonts w:ascii="Verdana" w:eastAsia="Times New Roman" w:hAnsi="Verdana"/>
                      <w:b/>
                      <w:bCs/>
                      <w:color w:val="222222"/>
                      <w:sz w:val="20"/>
                      <w:szCs w:val="20"/>
                      <w:lang w:val="es-MX"/>
                    </w:rPr>
                    <w:t>begins</w:t>
                  </w:r>
                  <w:proofErr w:type="spellEnd"/>
                  <w:r w:rsidRPr="00667122">
                    <w:rPr>
                      <w:rFonts w:ascii="Verdana" w:eastAsia="Times New Roman" w:hAnsi="Verdana"/>
                      <w:b/>
                      <w:bCs/>
                      <w:color w:val="222222"/>
                      <w:sz w:val="20"/>
                      <w:szCs w:val="20"/>
                      <w:lang w:val="es-MX"/>
                    </w:rPr>
                    <w:t>/empezamos</w:t>
                  </w:r>
                </w:p>
                <w:p w:rsidR="00C353A9" w:rsidRPr="00667122" w:rsidRDefault="00C353A9" w:rsidP="00C353A9">
                  <w:pPr>
                    <w:shd w:val="clear" w:color="auto" w:fill="FFF1A8"/>
                    <w:ind w:right="465"/>
                    <w:rPr>
                      <w:rFonts w:ascii="Calibri" w:eastAsia="Times New Roman" w:hAnsi="Calibri"/>
                      <w:b/>
                      <w:bCs/>
                      <w:color w:val="555555"/>
                      <w:sz w:val="20"/>
                      <w:szCs w:val="20"/>
                      <w:lang w:val="es-MX"/>
                    </w:rPr>
                  </w:pPr>
                  <w:r w:rsidRPr="00667122">
                    <w:rPr>
                      <w:rFonts w:ascii="Verdana" w:eastAsia="Times New Roman" w:hAnsi="Verdana"/>
                      <w:b/>
                      <w:bCs/>
                      <w:color w:val="222222"/>
                      <w:sz w:val="20"/>
                      <w:szCs w:val="20"/>
                      <w:lang w:val="es-MX"/>
                    </w:rPr>
                    <w:t xml:space="preserve">   6:00pm- </w:t>
                  </w:r>
                  <w:proofErr w:type="spellStart"/>
                  <w:r w:rsidRPr="00667122">
                    <w:rPr>
                      <w:rFonts w:ascii="Verdana" w:eastAsia="Times New Roman" w:hAnsi="Verdana"/>
                      <w:b/>
                      <w:bCs/>
                      <w:color w:val="222222"/>
                      <w:sz w:val="20"/>
                      <w:szCs w:val="20"/>
                      <w:lang w:val="es-MX"/>
                    </w:rPr>
                    <w:t>Station</w:t>
                  </w:r>
                  <w:proofErr w:type="spellEnd"/>
                  <w:r w:rsidRPr="00667122">
                    <w:rPr>
                      <w:rFonts w:ascii="Verdana" w:eastAsia="Times New Roman" w:hAnsi="Verdana"/>
                      <w:b/>
                      <w:bCs/>
                      <w:color w:val="222222"/>
                      <w:sz w:val="20"/>
                      <w:szCs w:val="20"/>
                      <w:lang w:val="es-MX"/>
                    </w:rPr>
                    <w:t xml:space="preserve"> </w:t>
                  </w:r>
                  <w:proofErr w:type="spellStart"/>
                  <w:r w:rsidRPr="00667122">
                    <w:rPr>
                      <w:rFonts w:ascii="Verdana" w:eastAsia="Times New Roman" w:hAnsi="Verdana"/>
                      <w:b/>
                      <w:bCs/>
                      <w:color w:val="222222"/>
                      <w:sz w:val="20"/>
                      <w:szCs w:val="20"/>
                      <w:lang w:val="es-MX"/>
                    </w:rPr>
                    <w:t>Rotations</w:t>
                  </w:r>
                  <w:proofErr w:type="spellEnd"/>
                  <w:r w:rsidRPr="00667122">
                    <w:rPr>
                      <w:rFonts w:ascii="Verdana" w:eastAsia="Times New Roman" w:hAnsi="Verdana"/>
                      <w:b/>
                      <w:bCs/>
                      <w:color w:val="222222"/>
                      <w:sz w:val="20"/>
                      <w:szCs w:val="20"/>
                      <w:lang w:val="es-MX"/>
                    </w:rPr>
                    <w:t>/rotación de estaciones</w:t>
                  </w:r>
                </w:p>
                <w:p w:rsidR="00C353A9" w:rsidRPr="00667122" w:rsidRDefault="00C353A9" w:rsidP="00C353A9">
                  <w:pPr>
                    <w:shd w:val="clear" w:color="auto" w:fill="FFF1A8"/>
                    <w:ind w:right="465"/>
                    <w:rPr>
                      <w:rFonts w:ascii="Calibri" w:eastAsia="Times New Roman" w:hAnsi="Calibri"/>
                      <w:b/>
                      <w:bCs/>
                      <w:color w:val="555555"/>
                      <w:sz w:val="20"/>
                      <w:szCs w:val="20"/>
                    </w:rPr>
                  </w:pPr>
                  <w:r w:rsidRPr="00667122">
                    <w:rPr>
                      <w:rFonts w:ascii="Verdana" w:eastAsia="Times New Roman" w:hAnsi="Verdana"/>
                      <w:b/>
                      <w:bCs/>
                      <w:color w:val="222222"/>
                      <w:sz w:val="20"/>
                      <w:szCs w:val="20"/>
                      <w:lang w:val="es-MX"/>
                    </w:rPr>
                    <w:t>   </w:t>
                  </w:r>
                  <w:r w:rsidRPr="00667122">
                    <w:rPr>
                      <w:rFonts w:ascii="Verdana" w:eastAsia="Times New Roman" w:hAnsi="Verdana"/>
                      <w:b/>
                      <w:bCs/>
                      <w:color w:val="222222"/>
                      <w:sz w:val="20"/>
                      <w:szCs w:val="20"/>
                    </w:rPr>
                    <w:t>7:45pm- VBS ends/</w:t>
                  </w:r>
                  <w:proofErr w:type="spellStart"/>
                  <w:r w:rsidRPr="00667122">
                    <w:rPr>
                      <w:rFonts w:ascii="Verdana" w:eastAsia="Times New Roman" w:hAnsi="Verdana"/>
                      <w:b/>
                      <w:bCs/>
                      <w:color w:val="222222"/>
                      <w:sz w:val="20"/>
                      <w:szCs w:val="20"/>
                    </w:rPr>
                    <w:t>terminamos</w:t>
                  </w:r>
                  <w:proofErr w:type="spellEnd"/>
                </w:p>
                <w:p w:rsidR="00C353A9" w:rsidRPr="00667122" w:rsidRDefault="00C353A9" w:rsidP="00503220">
                  <w:pPr>
                    <w:rPr>
                      <w:sz w:val="20"/>
                      <w:szCs w:val="20"/>
                    </w:rPr>
                  </w:pPr>
                </w:p>
                <w:p w:rsidR="00C353A9" w:rsidRPr="00667122" w:rsidRDefault="00C353A9" w:rsidP="00C353A9">
                  <w:pPr>
                    <w:shd w:val="clear" w:color="auto" w:fill="FFF1A8"/>
                    <w:ind w:right="465"/>
                    <w:rPr>
                      <w:rFonts w:ascii="Calibri" w:eastAsia="Times New Roman" w:hAnsi="Calibri"/>
                      <w:b/>
                      <w:bCs/>
                      <w:color w:val="555555"/>
                      <w:sz w:val="20"/>
                      <w:szCs w:val="20"/>
                    </w:rPr>
                  </w:pPr>
                  <w:r w:rsidRPr="00667122">
                    <w:rPr>
                      <w:rFonts w:ascii="Verdana" w:eastAsia="Times New Roman" w:hAnsi="Verdana"/>
                      <w:b/>
                      <w:bCs/>
                      <w:color w:val="222222"/>
                      <w:sz w:val="20"/>
                      <w:szCs w:val="20"/>
                    </w:rPr>
                    <w:t>We would love for you to help us decorate or as stations leaders during VBS. Please complete a volunteer form and attend a team meeting on June 12</w:t>
                  </w:r>
                  <w:r w:rsidRPr="00667122">
                    <w:rPr>
                      <w:rFonts w:ascii="Verdana" w:eastAsia="Times New Roman" w:hAnsi="Verdana"/>
                      <w:b/>
                      <w:bCs/>
                      <w:color w:val="222222"/>
                      <w:sz w:val="20"/>
                      <w:szCs w:val="20"/>
                      <w:vertAlign w:val="superscript"/>
                    </w:rPr>
                    <w:t>th</w:t>
                  </w:r>
                  <w:r w:rsidRPr="00667122">
                    <w:rPr>
                      <w:rFonts w:ascii="Verdana" w:eastAsia="Times New Roman" w:hAnsi="Verdana"/>
                      <w:b/>
                      <w:bCs/>
                      <w:color w:val="222222"/>
                      <w:sz w:val="20"/>
                      <w:szCs w:val="20"/>
                    </w:rPr>
                    <w:t xml:space="preserve"> at 4:00pm. You may also contact Maria Martinez at 580-467-0184 or Veronica Ibarra at 580-606-8226.</w:t>
                  </w:r>
                </w:p>
                <w:p w:rsidR="00C353A9" w:rsidRPr="00667122" w:rsidRDefault="00C353A9" w:rsidP="00C353A9">
                  <w:pPr>
                    <w:shd w:val="clear" w:color="auto" w:fill="FFF1A8"/>
                    <w:ind w:right="465"/>
                    <w:rPr>
                      <w:rFonts w:ascii="Calibri" w:eastAsia="Times New Roman" w:hAnsi="Calibri"/>
                      <w:b/>
                      <w:bCs/>
                      <w:color w:val="555555"/>
                      <w:sz w:val="20"/>
                      <w:szCs w:val="20"/>
                    </w:rPr>
                  </w:pPr>
                  <w:r w:rsidRPr="00667122">
                    <w:rPr>
                      <w:rFonts w:ascii="Verdana" w:eastAsia="Times New Roman" w:hAnsi="Verdana"/>
                      <w:b/>
                      <w:bCs/>
                      <w:color w:val="222222"/>
                      <w:sz w:val="20"/>
                      <w:szCs w:val="20"/>
                    </w:rPr>
                    <w:t> </w:t>
                  </w:r>
                </w:p>
                <w:p w:rsidR="00C353A9" w:rsidRPr="00667122" w:rsidRDefault="00C353A9" w:rsidP="00C353A9">
                  <w:pPr>
                    <w:shd w:val="clear" w:color="auto" w:fill="FFF1A8"/>
                    <w:ind w:right="465"/>
                    <w:rPr>
                      <w:rFonts w:ascii="Calibri" w:eastAsia="Times New Roman" w:hAnsi="Calibri"/>
                      <w:b/>
                      <w:bCs/>
                      <w:color w:val="555555"/>
                      <w:sz w:val="20"/>
                      <w:szCs w:val="20"/>
                      <w:lang w:val="es-MX"/>
                    </w:rPr>
                  </w:pPr>
                  <w:r w:rsidRPr="00667122">
                    <w:rPr>
                      <w:rFonts w:ascii="Verdana" w:eastAsia="Times New Roman" w:hAnsi="Verdana"/>
                      <w:b/>
                      <w:bCs/>
                      <w:color w:val="222222"/>
                      <w:sz w:val="20"/>
                      <w:szCs w:val="20"/>
                      <w:lang w:val="es-MX"/>
                    </w:rPr>
                    <w:t>Nos gustaría que nos ayudaran decorar o ser líderes durante VBS. Por favor de llenar la forma de voluntario y asista a una junta el 12 de junio a las 4:00pm. Pueden comunicarse con María Martínez al 580-467-0184 o Verónica Ibarra al 580-606-8226.</w:t>
                  </w:r>
                </w:p>
                <w:p w:rsidR="00C353A9" w:rsidRPr="00503220" w:rsidRDefault="00C353A9" w:rsidP="00503220">
                  <w:pPr>
                    <w:rPr>
                      <w:lang w:val="es-MX"/>
                    </w:rPr>
                  </w:pPr>
                </w:p>
              </w:txbxContent>
            </v:textbox>
          </v:shape>
        </w:pict>
      </w:r>
      <w:r w:rsidR="00FF746B">
        <w:rPr>
          <w:noProof/>
        </w:rPr>
        <w:drawing>
          <wp:anchor distT="0" distB="0" distL="114300" distR="114300" simplePos="0" relativeHeight="252875776" behindDoc="0" locked="0" layoutInCell="1" allowOverlap="1">
            <wp:simplePos x="0" y="0"/>
            <wp:positionH relativeFrom="column">
              <wp:posOffset>1438275</wp:posOffset>
            </wp:positionH>
            <wp:positionV relativeFrom="paragraph">
              <wp:posOffset>-352425</wp:posOffset>
            </wp:positionV>
            <wp:extent cx="3819525" cy="1485900"/>
            <wp:effectExtent l="19050" t="0" r="9525" b="0"/>
            <wp:wrapNone/>
            <wp:docPr id="1" name="Picture 1" descr="Image result for shipwreck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hipwrecked"/>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19525" cy="1485900"/>
                    </a:xfrm>
                    <a:prstGeom prst="rect">
                      <a:avLst/>
                    </a:prstGeom>
                    <a:noFill/>
                    <a:ln>
                      <a:noFill/>
                    </a:ln>
                  </pic:spPr>
                </pic:pic>
              </a:graphicData>
            </a:graphic>
          </wp:anchor>
        </w:drawing>
      </w:r>
      <w:r w:rsidR="00065158"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1D4B1A">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1D4B1A">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1D4B1A">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1D4B1A"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1D4B1A" w:rsidP="00A2254E">
      <w:pPr>
        <w:tabs>
          <w:tab w:val="center" w:pos="5400"/>
          <w:tab w:val="right" w:pos="10800"/>
        </w:tabs>
      </w:pPr>
      <w:r w:rsidRPr="001D4B1A">
        <w:rPr>
          <w:rFonts w:ascii="Comic Sans MS" w:hAnsi="Comic Sans MS"/>
          <w:b/>
          <w:noProof/>
          <w:sz w:val="20"/>
          <w:szCs w:val="20"/>
          <w:lang w:eastAsia="zh-TW"/>
        </w:rPr>
        <w:pict>
          <v:shape id="_x0000_s989429" type="#_x0000_t202" style="position:absolute;margin-left:-12.8pt;margin-top:2.8pt;width:253.55pt;height:397.15pt;z-index:252878848;mso-width-relative:margin;mso-height-relative:margin">
            <v:textbox>
              <w:txbxContent>
                <w:p w:rsidR="00EF43D6" w:rsidRPr="00EF43D6" w:rsidRDefault="00EF43D6" w:rsidP="00EF43D6">
                  <w:pPr>
                    <w:pStyle w:val="Pa01"/>
                    <w:jc w:val="center"/>
                    <w:rPr>
                      <w:rFonts w:cs="Gotham Bold"/>
                      <w:color w:val="000000"/>
                      <w:sz w:val="18"/>
                      <w:szCs w:val="18"/>
                    </w:rPr>
                  </w:pPr>
                  <w:r w:rsidRPr="00EF43D6">
                    <w:rPr>
                      <w:rStyle w:val="A01"/>
                      <w:sz w:val="18"/>
                      <w:szCs w:val="18"/>
                    </w:rPr>
                    <w:t xml:space="preserve">Summer EBT for Children Apply Now! </w:t>
                  </w:r>
                </w:p>
                <w:p w:rsidR="00EF43D6" w:rsidRPr="00EF43D6" w:rsidRDefault="00EF43D6" w:rsidP="00EF43D6">
                  <w:pPr>
                    <w:pStyle w:val="Pa01"/>
                    <w:jc w:val="center"/>
                    <w:rPr>
                      <w:rFonts w:cs="Gotham Bold"/>
                      <w:color w:val="000000"/>
                      <w:sz w:val="18"/>
                      <w:szCs w:val="18"/>
                    </w:rPr>
                  </w:pPr>
                  <w:r w:rsidRPr="00EF43D6">
                    <w:rPr>
                      <w:rStyle w:val="A110"/>
                      <w:sz w:val="18"/>
                      <w:szCs w:val="18"/>
                    </w:rPr>
                    <w:t xml:space="preserve">STUDENTS RECEIVING </w:t>
                  </w:r>
                  <w:r w:rsidRPr="00EF43D6">
                    <w:rPr>
                      <w:rFonts w:cs="Gotham Bold"/>
                      <w:b/>
                      <w:bCs/>
                      <w:color w:val="000000"/>
                      <w:sz w:val="18"/>
                      <w:szCs w:val="18"/>
                    </w:rPr>
                    <w:t xml:space="preserve">FREE AND REDUCED SCHOOL MEALS </w:t>
                  </w:r>
                  <w:r w:rsidRPr="00EF43D6">
                    <w:rPr>
                      <w:rStyle w:val="A110"/>
                      <w:sz w:val="18"/>
                      <w:szCs w:val="18"/>
                    </w:rPr>
                    <w:t>MAY QUALIFY FOR FREE FOOD THIS SUMMER!</w:t>
                  </w:r>
                  <w:r w:rsidRPr="00EF43D6">
                    <w:rPr>
                      <w:rFonts w:cs="Gotham Bold"/>
                      <w:b/>
                      <w:bCs/>
                      <w:color w:val="000000"/>
                      <w:sz w:val="18"/>
                      <w:szCs w:val="18"/>
                      <w:u w:val="single"/>
                    </w:rPr>
                    <w:t xml:space="preserve"> </w:t>
                  </w:r>
                </w:p>
                <w:p w:rsidR="00EF43D6" w:rsidRPr="00EF43D6" w:rsidRDefault="00EF43D6" w:rsidP="00EF43D6">
                  <w:pPr>
                    <w:pStyle w:val="Pa01"/>
                    <w:jc w:val="center"/>
                    <w:rPr>
                      <w:rFonts w:cs="Gotham Bold"/>
                      <w:color w:val="000000"/>
                      <w:sz w:val="18"/>
                      <w:szCs w:val="18"/>
                    </w:rPr>
                  </w:pPr>
                  <w:r w:rsidRPr="00EF43D6">
                    <w:rPr>
                      <w:rStyle w:val="A41"/>
                      <w:sz w:val="18"/>
                      <w:szCs w:val="18"/>
                    </w:rPr>
                    <w:t xml:space="preserve">To apply online, go to </w:t>
                  </w:r>
                  <w:r w:rsidRPr="00EF43D6">
                    <w:rPr>
                      <w:rFonts w:cs="Gotham Bold"/>
                      <w:b/>
                      <w:bCs/>
                      <w:color w:val="000000"/>
                      <w:sz w:val="18"/>
                      <w:szCs w:val="18"/>
                    </w:rPr>
                    <w:t>www.Chickasaw.net/SummerEBT</w:t>
                  </w:r>
                  <w:r w:rsidRPr="00EF43D6">
                    <w:rPr>
                      <w:rStyle w:val="A41"/>
                      <w:sz w:val="18"/>
                      <w:szCs w:val="18"/>
                    </w:rPr>
                    <w:t xml:space="preserve">. </w:t>
                  </w:r>
                </w:p>
                <w:p w:rsidR="00EF43D6" w:rsidRPr="00EF43D6" w:rsidRDefault="00EF43D6" w:rsidP="00EF43D6">
                  <w:pPr>
                    <w:pStyle w:val="Pa01"/>
                    <w:jc w:val="center"/>
                    <w:rPr>
                      <w:rFonts w:cs="Gotham Bold"/>
                      <w:color w:val="000000"/>
                      <w:sz w:val="16"/>
                      <w:szCs w:val="16"/>
                    </w:rPr>
                  </w:pPr>
                  <w:r w:rsidRPr="00EF43D6">
                    <w:rPr>
                      <w:rStyle w:val="A41"/>
                      <w:sz w:val="16"/>
                      <w:szCs w:val="16"/>
                    </w:rPr>
                    <w:t xml:space="preserve">To apply over the phone, call (580) 272-1178 or (844) 256-3467 </w:t>
                  </w:r>
                </w:p>
                <w:p w:rsidR="00EF43D6" w:rsidRPr="00EF43D6" w:rsidRDefault="00EF43D6" w:rsidP="00EF43D6">
                  <w:pPr>
                    <w:pStyle w:val="Pa01"/>
                    <w:jc w:val="center"/>
                    <w:rPr>
                      <w:rFonts w:cs="Gotham Bold"/>
                      <w:color w:val="000000"/>
                      <w:sz w:val="16"/>
                      <w:szCs w:val="16"/>
                    </w:rPr>
                  </w:pPr>
                  <w:r w:rsidRPr="00EF43D6">
                    <w:rPr>
                      <w:rStyle w:val="A41"/>
                      <w:sz w:val="16"/>
                      <w:szCs w:val="16"/>
                    </w:rPr>
                    <w:t xml:space="preserve">(8 a.m. to 5 p.m., Monday-Friday). </w:t>
                  </w:r>
                </w:p>
                <w:p w:rsidR="00EF43D6" w:rsidRDefault="00EF43D6" w:rsidP="00EF43D6">
                  <w:pPr>
                    <w:pStyle w:val="Pa11"/>
                    <w:rPr>
                      <w:rFonts w:ascii="Gotham Book" w:hAnsi="Gotham Book" w:cs="Gotham Book"/>
                      <w:color w:val="000000"/>
                      <w:sz w:val="20"/>
                      <w:szCs w:val="20"/>
                    </w:rPr>
                  </w:pPr>
                  <w:r w:rsidRPr="00EF43D6">
                    <w:rPr>
                      <w:rStyle w:val="A61"/>
                      <w:i w:val="0"/>
                      <w:iCs w:val="0"/>
                      <w:sz w:val="18"/>
                      <w:szCs w:val="18"/>
                    </w:rPr>
                    <w:t xml:space="preserve">This federally-funded program is open to both Native American and Non-Native students. Qualifying families will receive an EBT card (works like a debit card) that allows you to purchase healthy food </w:t>
                  </w:r>
                  <w:proofErr w:type="gramStart"/>
                  <w:r w:rsidRPr="00EF43D6">
                    <w:rPr>
                      <w:rStyle w:val="A61"/>
                      <w:i w:val="0"/>
                      <w:iCs w:val="0"/>
                      <w:sz w:val="18"/>
                      <w:szCs w:val="18"/>
                    </w:rPr>
                    <w:t xml:space="preserve">for </w:t>
                  </w:r>
                  <w:r>
                    <w:rPr>
                      <w:rStyle w:val="A61"/>
                      <w:i w:val="0"/>
                      <w:iCs w:val="0"/>
                      <w:sz w:val="18"/>
                      <w:szCs w:val="18"/>
                    </w:rPr>
                    <w:t xml:space="preserve"> </w:t>
                  </w:r>
                  <w:r w:rsidRPr="00EF43D6">
                    <w:rPr>
                      <w:rStyle w:val="A61"/>
                      <w:i w:val="0"/>
                      <w:iCs w:val="0"/>
                      <w:sz w:val="18"/>
                      <w:szCs w:val="18"/>
                    </w:rPr>
                    <w:t>the</w:t>
                  </w:r>
                  <w:proofErr w:type="gramEnd"/>
                  <w:r w:rsidRPr="00EF43D6">
                    <w:rPr>
                      <w:rStyle w:val="A61"/>
                      <w:i w:val="0"/>
                      <w:iCs w:val="0"/>
                      <w:sz w:val="18"/>
                      <w:szCs w:val="18"/>
                    </w:rPr>
                    <w:t xml:space="preserve"> summer. To qualify for Summer EBT for Children, your child must meet the </w:t>
                  </w:r>
                  <w:r>
                    <w:rPr>
                      <w:rStyle w:val="A61"/>
                      <w:i w:val="0"/>
                      <w:iCs w:val="0"/>
                      <w:sz w:val="18"/>
                      <w:szCs w:val="18"/>
                    </w:rPr>
                    <w:t>f</w:t>
                  </w:r>
                  <w:r w:rsidRPr="00EF43D6">
                    <w:rPr>
                      <w:rStyle w:val="A61"/>
                      <w:i w:val="0"/>
                      <w:iCs w:val="0"/>
                      <w:sz w:val="18"/>
                      <w:szCs w:val="18"/>
                    </w:rPr>
                    <w:t xml:space="preserve">ollowing requirements: • Be enrolled in a </w:t>
                  </w:r>
                  <w:proofErr w:type="gramStart"/>
                  <w:r w:rsidRPr="00EF43D6">
                    <w:rPr>
                      <w:rStyle w:val="A61"/>
                      <w:i w:val="0"/>
                      <w:iCs w:val="0"/>
                      <w:sz w:val="18"/>
                      <w:szCs w:val="18"/>
                    </w:rPr>
                    <w:t xml:space="preserve">participating </w:t>
                  </w:r>
                  <w:r>
                    <w:rPr>
                      <w:rStyle w:val="A61"/>
                      <w:i w:val="0"/>
                      <w:iCs w:val="0"/>
                      <w:sz w:val="18"/>
                      <w:szCs w:val="18"/>
                    </w:rPr>
                    <w:t xml:space="preserve"> </w:t>
                  </w:r>
                  <w:proofErr w:type="spellStart"/>
                  <w:r w:rsidRPr="00EF43D6">
                    <w:rPr>
                      <w:rStyle w:val="A61"/>
                      <w:i w:val="0"/>
                      <w:iCs w:val="0"/>
                      <w:sz w:val="18"/>
                      <w:szCs w:val="18"/>
                    </w:rPr>
                    <w:t>ublic</w:t>
                  </w:r>
                  <w:proofErr w:type="spellEnd"/>
                  <w:proofErr w:type="gramEnd"/>
                  <w:r w:rsidRPr="00EF43D6">
                    <w:rPr>
                      <w:rStyle w:val="A61"/>
                      <w:i w:val="0"/>
                      <w:iCs w:val="0"/>
                      <w:sz w:val="18"/>
                      <w:szCs w:val="18"/>
                    </w:rPr>
                    <w:t xml:space="preserve"> school district in grades pre-K (4 year old program)–12th grade for the 2017-18 school year • Be eligible to receive free or reduced meals at school </w:t>
                  </w:r>
                  <w:r w:rsidRPr="00EF43D6">
                    <w:rPr>
                      <w:rStyle w:val="A61"/>
                      <w:sz w:val="18"/>
                      <w:szCs w:val="18"/>
                    </w:rPr>
                    <w:t xml:space="preserve">- Participation in this </w:t>
                  </w:r>
                  <w:r>
                    <w:rPr>
                      <w:rStyle w:val="A61"/>
                      <w:sz w:val="18"/>
                      <w:szCs w:val="18"/>
                    </w:rPr>
                    <w:t>p</w:t>
                  </w:r>
                  <w:r w:rsidRPr="00EF43D6">
                    <w:rPr>
                      <w:rStyle w:val="A61"/>
                      <w:sz w:val="18"/>
                      <w:szCs w:val="18"/>
                    </w:rPr>
                    <w:t>rogram will not impact any</w:t>
                  </w:r>
                  <w:r>
                    <w:rPr>
                      <w:rStyle w:val="A61"/>
                    </w:rPr>
                    <w:t xml:space="preserve"> government assistance you and your child currently receive. - Information provided by you on the consent form, or any records obtained for this program, will be kept confidential as allowed by law, and will be used only for this project. </w:t>
                  </w:r>
                </w:p>
                <w:p w:rsidR="00EF43D6" w:rsidRDefault="00EF43D6" w:rsidP="00EF43D6">
                  <w:pPr>
                    <w:pStyle w:val="Pa11"/>
                    <w:rPr>
                      <w:rFonts w:ascii="Gotham Book" w:hAnsi="Gotham Book" w:cs="Gotham Book"/>
                      <w:color w:val="000000"/>
                      <w:sz w:val="20"/>
                      <w:szCs w:val="20"/>
                    </w:rPr>
                  </w:pPr>
                  <w:r>
                    <w:rPr>
                      <w:rStyle w:val="A61"/>
                    </w:rPr>
                    <w:t xml:space="preserve">- Once approved, Summer EBT cards will be mailed to the address you provided, along with a list of participating stores and a food card shopping list that will help you identify approved food items. </w:t>
                  </w:r>
                </w:p>
                <w:p w:rsidR="00EF43D6" w:rsidRDefault="00EF43D6" w:rsidP="00EF43D6">
                  <w:pPr>
                    <w:pStyle w:val="Pa01"/>
                    <w:jc w:val="both"/>
                  </w:pPr>
                  <w:r w:rsidRPr="00EF43D6">
                    <w:rPr>
                      <w:rStyle w:val="A41"/>
                      <w:sz w:val="18"/>
                      <w:szCs w:val="18"/>
                    </w:rPr>
                    <w:t xml:space="preserve">To learn more, call (580) 272-1178 or (844) 256-3467 between 8 a.m. and 5 p.m., Monday through Friday. </w:t>
                  </w:r>
                  <w:r w:rsidRPr="00EF43D6">
                    <w:rPr>
                      <w:rStyle w:val="A71"/>
                    </w:rPr>
                    <w:t xml:space="preserve">Summer EBT for Children is an initiative of the Chickasaw Nation. </w:t>
                  </w:r>
                  <w:r>
                    <w:rPr>
                      <w:rStyle w:val="A71"/>
                    </w:rPr>
                    <w:t>This institution is an equal opportunity provider. This material is based upon work that is supported by the Food and Nutrition Service, U.S. Department of Agriculture.</w:t>
                  </w:r>
                </w:p>
              </w:txbxContent>
            </v:textbox>
          </v:shape>
        </w:pict>
      </w:r>
      <w:r w:rsidR="004C3951">
        <w:t xml:space="preserve">                                                                                    </w:t>
      </w:r>
    </w:p>
    <w:p w:rsidR="00FA364A" w:rsidRDefault="0047418C" w:rsidP="00A2254E">
      <w:pPr>
        <w:tabs>
          <w:tab w:val="center" w:pos="5400"/>
          <w:tab w:val="right" w:pos="10800"/>
        </w:tabs>
      </w:pPr>
      <w:r w:rsidRPr="001D4B1A">
        <w:rPr>
          <w:noProof/>
        </w:rPr>
        <w:pict>
          <v:shape id="_x0000_s989426" type="#_x0000_t202" style="position:absolute;margin-left:273.95pt;margin-top:12.25pt;width:260.3pt;height:87pt;z-index:252876800;mso-width-relative:margin;mso-height-relative:margin">
            <v:textbox>
              <w:txbxContent>
                <w:p w:rsidR="00FF746B" w:rsidRPr="001B11FE" w:rsidRDefault="001D4B1A" w:rsidP="00161575">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FF746B" w:rsidRPr="001B11FE">
                    <w:rPr>
                      <w:color w:val="000000" w:themeColor="text1"/>
                      <w:sz w:val="22"/>
                      <w:szCs w:val="22"/>
                    </w:rPr>
                    <w:instrText xml:space="preserve"> SEQ CHAPTER \h \r 1</w:instrText>
                  </w:r>
                  <w:r w:rsidRPr="001B11FE">
                    <w:rPr>
                      <w:color w:val="000000" w:themeColor="text1"/>
                      <w:sz w:val="22"/>
                      <w:szCs w:val="22"/>
                    </w:rPr>
                    <w:fldChar w:fldCharType="end"/>
                  </w:r>
                  <w:r w:rsidR="00FF746B" w:rsidRPr="001B11FE">
                    <w:rPr>
                      <w:rFonts w:ascii="Old English Text MT" w:hAnsi="Old English Text MT" w:cs="Old English Text MT"/>
                      <w:b/>
                      <w:bCs/>
                      <w:color w:val="000000" w:themeColor="text1"/>
                      <w:sz w:val="22"/>
                      <w:szCs w:val="22"/>
                    </w:rPr>
                    <w:t>Saint Patrick Catholic Church</w:t>
                  </w:r>
                </w:p>
                <w:p w:rsidR="00FF746B" w:rsidRPr="001B11FE" w:rsidRDefault="00FF746B" w:rsidP="00161575">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FF746B" w:rsidRPr="001B11FE" w:rsidRDefault="00FF746B" w:rsidP="00161575">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FF746B" w:rsidRPr="001B11FE" w:rsidRDefault="00FF746B" w:rsidP="00161575">
                  <w:pPr>
                    <w:jc w:val="center"/>
                    <w:rPr>
                      <w:b/>
                      <w:bCs/>
                      <w:color w:val="000000" w:themeColor="text1"/>
                      <w:sz w:val="22"/>
                      <w:szCs w:val="22"/>
                      <w:u w:val="single"/>
                    </w:rPr>
                  </w:pPr>
                  <w:r w:rsidRPr="001B11FE">
                    <w:rPr>
                      <w:b/>
                      <w:bCs/>
                      <w:color w:val="000000" w:themeColor="text1"/>
                      <w:sz w:val="22"/>
                      <w:szCs w:val="22"/>
                      <w:u w:val="single"/>
                    </w:rPr>
                    <w:t>Collections:</w:t>
                  </w:r>
                </w:p>
                <w:p w:rsidR="00FF746B" w:rsidRDefault="00846669" w:rsidP="00161575">
                  <w:pPr>
                    <w:jc w:val="center"/>
                    <w:rPr>
                      <w:b/>
                      <w:bCs/>
                      <w:sz w:val="22"/>
                      <w:szCs w:val="22"/>
                    </w:rPr>
                  </w:pPr>
                  <w:r>
                    <w:rPr>
                      <w:b/>
                      <w:bCs/>
                      <w:sz w:val="22"/>
                      <w:szCs w:val="22"/>
                    </w:rPr>
                    <w:t>June</w:t>
                  </w:r>
                  <w:r w:rsidR="00F9271F">
                    <w:rPr>
                      <w:b/>
                      <w:bCs/>
                      <w:sz w:val="22"/>
                      <w:szCs w:val="22"/>
                    </w:rPr>
                    <w:t xml:space="preserve"> 17</w:t>
                  </w:r>
                  <w:r w:rsidR="00A838BA">
                    <w:rPr>
                      <w:b/>
                      <w:bCs/>
                      <w:sz w:val="22"/>
                      <w:szCs w:val="22"/>
                    </w:rPr>
                    <w:t>:  Operating $</w:t>
                  </w:r>
                  <w:r w:rsidR="0047418C">
                    <w:rPr>
                      <w:b/>
                      <w:bCs/>
                      <w:sz w:val="22"/>
                      <w:szCs w:val="22"/>
                    </w:rPr>
                    <w:t>490.00</w:t>
                  </w:r>
                </w:p>
                <w:p w:rsidR="00FF746B" w:rsidRDefault="00A838BA" w:rsidP="00161575">
                  <w:pPr>
                    <w:jc w:val="center"/>
                    <w:rPr>
                      <w:b/>
                      <w:bCs/>
                      <w:sz w:val="22"/>
                      <w:szCs w:val="22"/>
                    </w:rPr>
                  </w:pPr>
                  <w:r>
                    <w:rPr>
                      <w:b/>
                      <w:bCs/>
                      <w:sz w:val="22"/>
                      <w:szCs w:val="22"/>
                    </w:rPr>
                    <w:t>Building:  $</w:t>
                  </w:r>
                  <w:r w:rsidR="0047418C">
                    <w:rPr>
                      <w:b/>
                      <w:bCs/>
                      <w:sz w:val="22"/>
                      <w:szCs w:val="22"/>
                    </w:rPr>
                    <w:t>650.00</w:t>
                  </w:r>
                </w:p>
                <w:p w:rsidR="00FF746B" w:rsidRDefault="00FF746B"/>
              </w:txbxContent>
            </v:textbox>
          </v:shape>
        </w:pict>
      </w:r>
      <w:r w:rsidR="004C3951">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7418C" w:rsidP="00E47ADD">
      <w:pPr>
        <w:tabs>
          <w:tab w:val="center" w:pos="5400"/>
          <w:tab w:val="right" w:pos="10800"/>
        </w:tabs>
        <w:rPr>
          <w:sz w:val="22"/>
          <w:szCs w:val="22"/>
        </w:rPr>
      </w:pPr>
      <w:r w:rsidRPr="001D4B1A">
        <w:rPr>
          <w:rFonts w:ascii="Comic Sans MS" w:hAnsi="Comic Sans MS"/>
          <w:b/>
          <w:noProof/>
          <w:sz w:val="20"/>
          <w:szCs w:val="20"/>
          <w:lang w:eastAsia="zh-TW"/>
        </w:rPr>
        <w:pict>
          <v:shape id="_x0000_s989227" type="#_x0000_t202" style="position:absolute;margin-left:268.7pt;margin-top:10.8pt;width:265.55pt;height:76.5pt;z-index:252621824;mso-width-relative:margin;mso-height-relative:margin" strokecolor="black [3213]" strokeweight="2.25pt">
            <v:textbox>
              <w:txbxContent>
                <w:p w:rsidR="00401CB3" w:rsidRPr="00FF746B" w:rsidRDefault="00401CB3" w:rsidP="00650D36">
                  <w:pPr>
                    <w:jc w:val="center"/>
                    <w:rPr>
                      <w:rFonts w:ascii="Script MT Bold" w:hAnsi="Script MT Bold"/>
                      <w:b/>
                      <w:sz w:val="22"/>
                      <w:szCs w:val="22"/>
                    </w:rPr>
                  </w:pPr>
                  <w:r w:rsidRPr="00FF746B">
                    <w:rPr>
                      <w:rFonts w:ascii="Script MT Bold" w:hAnsi="Script MT Bold"/>
                      <w:b/>
                      <w:sz w:val="22"/>
                      <w:szCs w:val="22"/>
                    </w:rPr>
                    <w:t>Immaculate Conception Church</w:t>
                  </w:r>
                </w:p>
                <w:p w:rsidR="00401CB3" w:rsidRPr="00FF746B" w:rsidRDefault="00401CB3" w:rsidP="00650D36">
                  <w:pPr>
                    <w:jc w:val="center"/>
                    <w:rPr>
                      <w:rFonts w:ascii="Elephant" w:hAnsi="Elephant"/>
                      <w:sz w:val="22"/>
                      <w:szCs w:val="22"/>
                    </w:rPr>
                  </w:pPr>
                  <w:r w:rsidRPr="00FF746B">
                    <w:rPr>
                      <w:rFonts w:ascii="Elephant" w:hAnsi="Elephant"/>
                      <w:sz w:val="22"/>
                      <w:szCs w:val="22"/>
                    </w:rPr>
                    <w:t>Marlow</w:t>
                  </w:r>
                </w:p>
                <w:p w:rsidR="00401CB3" w:rsidRPr="00FF746B" w:rsidRDefault="00401CB3" w:rsidP="00650D36">
                  <w:pPr>
                    <w:jc w:val="center"/>
                    <w:rPr>
                      <w:rFonts w:ascii="Elephant" w:hAnsi="Elephant"/>
                      <w:sz w:val="22"/>
                      <w:szCs w:val="22"/>
                    </w:rPr>
                  </w:pPr>
                  <w:r w:rsidRPr="00FF746B">
                    <w:rPr>
                      <w:rFonts w:ascii="Elephant" w:hAnsi="Elephant"/>
                      <w:sz w:val="22"/>
                      <w:szCs w:val="22"/>
                    </w:rPr>
                    <w:t>*********************************</w:t>
                  </w:r>
                </w:p>
                <w:p w:rsidR="00401CB3" w:rsidRPr="00FF746B" w:rsidRDefault="00401CB3" w:rsidP="00650D36">
                  <w:pPr>
                    <w:jc w:val="center"/>
                    <w:rPr>
                      <w:rFonts w:ascii="Elephant" w:hAnsi="Elephant"/>
                      <w:sz w:val="22"/>
                      <w:szCs w:val="22"/>
                    </w:rPr>
                  </w:pPr>
                  <w:r w:rsidRPr="00FF746B">
                    <w:rPr>
                      <w:rFonts w:ascii="Elephant" w:hAnsi="Elephant"/>
                      <w:sz w:val="22"/>
                      <w:szCs w:val="22"/>
                    </w:rPr>
                    <w:t>Collections:</w:t>
                  </w:r>
                </w:p>
                <w:p w:rsidR="00401CB3" w:rsidRPr="00FF746B" w:rsidRDefault="00F9271F" w:rsidP="002247B7">
                  <w:pPr>
                    <w:jc w:val="center"/>
                    <w:rPr>
                      <w:rFonts w:ascii="Britannic Bold" w:hAnsi="Britannic Bold"/>
                      <w:sz w:val="22"/>
                      <w:szCs w:val="22"/>
                    </w:rPr>
                  </w:pPr>
                  <w:r>
                    <w:rPr>
                      <w:rFonts w:ascii="Elephant" w:hAnsi="Elephant"/>
                      <w:sz w:val="22"/>
                      <w:szCs w:val="22"/>
                    </w:rPr>
                    <w:t>June 17</w:t>
                  </w:r>
                  <w:r w:rsidR="00401CB3" w:rsidRPr="00FF746B">
                    <w:rPr>
                      <w:rFonts w:ascii="Elephant" w:hAnsi="Elephant"/>
                      <w:sz w:val="22"/>
                      <w:szCs w:val="22"/>
                    </w:rPr>
                    <w:t xml:space="preserve">:  </w:t>
                  </w:r>
                  <w:r w:rsidR="00FD0924" w:rsidRPr="00FF746B">
                    <w:rPr>
                      <w:rFonts w:ascii="Britannic Bold" w:hAnsi="Britannic Bold"/>
                      <w:sz w:val="22"/>
                      <w:szCs w:val="22"/>
                    </w:rPr>
                    <w:t>General-$</w:t>
                  </w:r>
                  <w:r w:rsidR="0047418C">
                    <w:rPr>
                      <w:rFonts w:ascii="Britannic Bold" w:hAnsi="Britannic Bold"/>
                      <w:sz w:val="22"/>
                      <w:szCs w:val="22"/>
                    </w:rPr>
                    <w:t>678.00</w:t>
                  </w:r>
                </w:p>
                <w:p w:rsidR="009E3A93" w:rsidRPr="00FF746B" w:rsidRDefault="009E3A93" w:rsidP="002247B7">
                  <w:pPr>
                    <w:jc w:val="center"/>
                    <w:rPr>
                      <w:rFonts w:ascii="Britannic Bold" w:hAnsi="Britannic Bold"/>
                      <w:sz w:val="22"/>
                      <w:szCs w:val="22"/>
                    </w:rPr>
                  </w:pPr>
                </w:p>
                <w:p w:rsidR="00F162A0" w:rsidRPr="001B11FE" w:rsidRDefault="00F162A0" w:rsidP="001873EA">
                  <w:pPr>
                    <w:rPr>
                      <w:rFonts w:ascii="Britannic Bold" w:hAnsi="Britannic Bold"/>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7418C" w:rsidP="00E47ADD">
      <w:pPr>
        <w:tabs>
          <w:tab w:val="center" w:pos="5400"/>
          <w:tab w:val="right" w:pos="10800"/>
        </w:tabs>
        <w:rPr>
          <w:sz w:val="22"/>
          <w:szCs w:val="22"/>
        </w:rPr>
      </w:pPr>
      <w:r w:rsidRPr="001D4B1A">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63.05pt;margin-top:11.05pt;width:271.2pt;height:106.85pt;z-index:252529664" adj="693,13009" fillcolor="#eeece1 [3214]" strokecolor="black [3213]" strokeweight="1.5pt">
            <v:fill color2="fill lighten(51)" angle="-45" focusposition=".5,.5" focussize="" method="linear sigma" focus="100%" type="gradient"/>
            <v:stroke dashstyle="longDash"/>
            <v:textbox style="mso-next-textbox:#_x0000_s913358" inset=".72pt,.72pt,.72pt,0">
              <w:txbxContent>
                <w:p w:rsidR="00401CB3" w:rsidRPr="00DF6FC5" w:rsidRDefault="00401CB3" w:rsidP="00361AC4">
                  <w:pPr>
                    <w:jc w:val="center"/>
                    <w:rPr>
                      <w:rFonts w:ascii="Algerian" w:hAnsi="Algerian"/>
                      <w:u w:val="single"/>
                    </w:rPr>
                  </w:pPr>
                  <w:r w:rsidRPr="00DF6FC5">
                    <w:rPr>
                      <w:rFonts w:ascii="Algerian" w:hAnsi="Algerian"/>
                      <w:u w:val="single"/>
                    </w:rPr>
                    <w:t>DUNCAN COLLECTIONs FOR</w:t>
                  </w:r>
                </w:p>
                <w:p w:rsidR="00401CB3" w:rsidRPr="00DF6FC5" w:rsidRDefault="009E3A93" w:rsidP="00DE7BA4">
                  <w:pPr>
                    <w:jc w:val="center"/>
                    <w:rPr>
                      <w:rFonts w:ascii="Algerian" w:hAnsi="Algerian"/>
                      <w:u w:val="single"/>
                    </w:rPr>
                  </w:pPr>
                  <w:r w:rsidRPr="00DF6FC5">
                    <w:rPr>
                      <w:rFonts w:ascii="Algerian" w:hAnsi="Algerian"/>
                      <w:u w:val="single"/>
                    </w:rPr>
                    <w:t xml:space="preserve">June </w:t>
                  </w:r>
                  <w:r w:rsidR="00F9271F">
                    <w:rPr>
                      <w:rFonts w:ascii="Algerian" w:hAnsi="Algerian"/>
                      <w:u w:val="single"/>
                    </w:rPr>
                    <w:t>16-17</w:t>
                  </w:r>
                  <w:r w:rsidR="00401CB3" w:rsidRPr="00DF6FC5">
                    <w:rPr>
                      <w:rFonts w:ascii="Algerian" w:hAnsi="Algerian"/>
                      <w:u w:val="single"/>
                    </w:rPr>
                    <w:t>:</w:t>
                  </w:r>
                </w:p>
                <w:p w:rsidR="00401CB3" w:rsidRPr="00DF6FC5" w:rsidRDefault="00401CB3" w:rsidP="00A7787C">
                  <w:pPr>
                    <w:tabs>
                      <w:tab w:val="left" w:pos="900"/>
                    </w:tabs>
                    <w:jc w:val="center"/>
                    <w:rPr>
                      <w:rFonts w:ascii="Bell MT" w:hAnsi="Bell MT" w:cs="Arial"/>
                      <w:b/>
                    </w:rPr>
                  </w:pPr>
                  <w:r w:rsidRPr="00DF6FC5">
                    <w:rPr>
                      <w:rFonts w:ascii="Bell MT" w:hAnsi="Bell MT" w:cs="Arial"/>
                      <w:b/>
                      <w:u w:val="single"/>
                    </w:rPr>
                    <w:t>Duncan</w:t>
                  </w:r>
                  <w:r w:rsidRPr="00DF6FC5">
                    <w:rPr>
                      <w:rFonts w:ascii="Bell MT" w:hAnsi="Bell MT" w:cs="Arial"/>
                      <w:b/>
                    </w:rPr>
                    <w:t>:  $</w:t>
                  </w:r>
                  <w:r w:rsidR="008F3534">
                    <w:rPr>
                      <w:rFonts w:ascii="Bell MT" w:hAnsi="Bell MT" w:cs="Arial"/>
                      <w:b/>
                    </w:rPr>
                    <w:t>1,438.00</w:t>
                  </w:r>
                </w:p>
                <w:p w:rsidR="00401CB3" w:rsidRPr="00DF6FC5" w:rsidRDefault="00401CB3" w:rsidP="00A7787C">
                  <w:pPr>
                    <w:tabs>
                      <w:tab w:val="left" w:pos="900"/>
                    </w:tabs>
                    <w:jc w:val="center"/>
                    <w:rPr>
                      <w:rFonts w:ascii="Bell MT" w:hAnsi="Bell MT" w:cs="Arial"/>
                      <w:b/>
                    </w:rPr>
                  </w:pPr>
                  <w:r w:rsidRPr="00DF6FC5">
                    <w:rPr>
                      <w:rFonts w:ascii="Bell MT" w:hAnsi="Bell MT" w:cs="Arial"/>
                      <w:b/>
                    </w:rPr>
                    <w:t>Weekly Electronic Donations:  $1,200.00</w:t>
                  </w:r>
                </w:p>
                <w:p w:rsidR="00401CB3" w:rsidRPr="00DF6FC5" w:rsidRDefault="00401CB3" w:rsidP="00A7787C">
                  <w:pPr>
                    <w:tabs>
                      <w:tab w:val="left" w:pos="900"/>
                    </w:tabs>
                    <w:jc w:val="center"/>
                    <w:rPr>
                      <w:rFonts w:ascii="Bell MT" w:hAnsi="Bell MT" w:cs="Arial"/>
                      <w:b/>
                    </w:rPr>
                  </w:pPr>
                  <w:r w:rsidRPr="00DF6FC5">
                    <w:rPr>
                      <w:rFonts w:ascii="Bell MT" w:hAnsi="Bell MT" w:cs="Arial"/>
                      <w:b/>
                    </w:rPr>
                    <w:t>Building Fund:  $</w:t>
                  </w:r>
                  <w:r w:rsidR="008F3534">
                    <w:rPr>
                      <w:rFonts w:ascii="Bell MT" w:hAnsi="Bell MT" w:cs="Arial"/>
                      <w:b/>
                    </w:rPr>
                    <w:t>486.00</w:t>
                  </w:r>
                </w:p>
                <w:p w:rsidR="00401CB3" w:rsidRPr="00DF6FC5" w:rsidRDefault="00401CB3" w:rsidP="00361AC4">
                  <w:pPr>
                    <w:tabs>
                      <w:tab w:val="left" w:pos="900"/>
                    </w:tabs>
                    <w:jc w:val="center"/>
                    <w:rPr>
                      <w:rFonts w:ascii="Script MT Bold" w:hAnsi="Script MT Bold" w:cs="Arial"/>
                      <w:b/>
                    </w:rPr>
                  </w:pPr>
                  <w:r w:rsidRPr="00DF6FC5">
                    <w:rPr>
                      <w:rFonts w:ascii="Script MT Bold" w:hAnsi="Script MT Bold" w:cs="Arial"/>
                      <w:b/>
                    </w:rPr>
                    <w:t>Thank you for your generosity!!!</w:t>
                  </w:r>
                </w:p>
                <w:p w:rsidR="00401CB3" w:rsidRPr="00DF6FC5" w:rsidRDefault="00401CB3" w:rsidP="00361AC4">
                  <w:pPr>
                    <w:tabs>
                      <w:tab w:val="left" w:pos="900"/>
                    </w:tabs>
                    <w:jc w:val="center"/>
                    <w:rPr>
                      <w:rFonts w:ascii="Bell MT" w:hAnsi="Bell MT" w:cs="Arial"/>
                      <w:b/>
                    </w:rPr>
                  </w:pPr>
                  <w:r w:rsidRPr="00DF6FC5">
                    <w:rPr>
                      <w:rFonts w:ascii="Bell MT" w:hAnsi="Bell MT" w:cs="Arial"/>
                      <w:b/>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F04345" w:rsidRDefault="00F04345" w:rsidP="00E47ADD">
      <w:pPr>
        <w:tabs>
          <w:tab w:val="center" w:pos="5400"/>
          <w:tab w:val="right" w:pos="10800"/>
        </w:tabs>
        <w:rPr>
          <w:sz w:val="22"/>
          <w:szCs w:val="22"/>
        </w:rPr>
      </w:pPr>
    </w:p>
    <w:p w:rsidR="00393D9A" w:rsidRPr="00941CA9" w:rsidRDefault="00393D9A" w:rsidP="00E47ADD">
      <w:pPr>
        <w:tabs>
          <w:tab w:val="center" w:pos="5400"/>
          <w:tab w:val="right" w:pos="10800"/>
        </w:tabs>
        <w:rPr>
          <w:sz w:val="22"/>
          <w:szCs w:val="22"/>
        </w:rPr>
      </w:pPr>
    </w:p>
    <w:sectPr w:rsidR="00393D9A"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39B7" w:rsidRDefault="009839B7" w:rsidP="00557E45">
      <w:r>
        <w:separator/>
      </w:r>
    </w:p>
  </w:endnote>
  <w:endnote w:type="continuationSeparator" w:id="0">
    <w:p w:rsidR="009839B7" w:rsidRDefault="009839B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39B7" w:rsidRDefault="009839B7" w:rsidP="00557E45">
      <w:r>
        <w:separator/>
      </w:r>
    </w:p>
  </w:footnote>
  <w:footnote w:type="continuationSeparator" w:id="0">
    <w:p w:rsidR="009839B7" w:rsidRDefault="009839B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8882"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jpe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A22D5A-AE09-45B7-A02F-F18192EA3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Pages>
  <Words>152</Words>
  <Characters>870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9</cp:revision>
  <cp:lastPrinted>2018-06-18T17:34:00Z</cp:lastPrinted>
  <dcterms:created xsi:type="dcterms:W3CDTF">2018-06-15T19:37:00Z</dcterms:created>
  <dcterms:modified xsi:type="dcterms:W3CDTF">2018-06-18T21:20:00Z</dcterms:modified>
</cp:coreProperties>
</file>