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F77A1F">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Twenty-First</w:t>
                  </w:r>
                  <w:r w:rsidR="007671D5">
                    <w:rPr>
                      <w:rFonts w:ascii="Matura MT Script Capitals" w:hAnsi="Matura MT Script Capitals"/>
                      <w:sz w:val="36"/>
                      <w:szCs w:val="36"/>
                    </w:rPr>
                    <w:t xml:space="preserve"> Sunday in Ordinary Time</w:t>
                  </w:r>
                </w:p>
                <w:p w:rsidR="007032FA" w:rsidRPr="00EB1AD8" w:rsidRDefault="002D1233" w:rsidP="00174551">
                  <w:pPr>
                    <w:jc w:val="center"/>
                    <w:rPr>
                      <w:rFonts w:ascii="Matura MT Script Capitals" w:hAnsi="Matura MT Script Capitals"/>
                      <w:sz w:val="36"/>
                      <w:szCs w:val="36"/>
                    </w:rPr>
                  </w:pPr>
                  <w:r>
                    <w:rPr>
                      <w:rFonts w:ascii="Matura MT Script Capitals" w:hAnsi="Matura MT Script Capitals"/>
                      <w:sz w:val="36"/>
                      <w:szCs w:val="36"/>
                    </w:rPr>
                    <w:t xml:space="preserve">August </w:t>
                  </w:r>
                  <w:r w:rsidR="00367777">
                    <w:rPr>
                      <w:rFonts w:ascii="Matura MT Script Capitals" w:hAnsi="Matura MT Script Capitals"/>
                      <w:sz w:val="36"/>
                      <w:szCs w:val="36"/>
                    </w:rPr>
                    <w:t>2</w:t>
                  </w:r>
                  <w:r w:rsidR="00444FBC">
                    <w:rPr>
                      <w:rFonts w:ascii="Matura MT Script Capitals" w:hAnsi="Matura MT Script Capitals"/>
                      <w:sz w:val="36"/>
                      <w:szCs w:val="36"/>
                    </w:rPr>
                    <w:t>7</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F77A1F">
      <w:r w:rsidRPr="00F77A1F">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7671D5"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671D5" w:rsidRPr="00177B66" w:rsidRDefault="007671D5" w:rsidP="00723297">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444FBC">
              <w:rPr>
                <w:rFonts w:ascii="Calibri" w:eastAsia="Times New Roman" w:hAnsi="Calibri"/>
                <w:b/>
                <w:color w:val="000000"/>
                <w:sz w:val="20"/>
                <w:szCs w:val="20"/>
              </w:rPr>
              <w:t>26</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671D5" w:rsidRPr="00CA58F6" w:rsidRDefault="007671D5"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71D5" w:rsidRPr="00E47ADD" w:rsidRDefault="00F77A1F" w:rsidP="000C4169">
            <w:pPr>
              <w:rPr>
                <w:rFonts w:ascii="Calibri" w:eastAsia="Times New Roman" w:hAnsi="Calibri"/>
                <w:color w:val="000000"/>
                <w:sz w:val="20"/>
                <w:szCs w:val="20"/>
              </w:rPr>
            </w:pPr>
            <w:r w:rsidRPr="00F77A1F">
              <w:rPr>
                <w:noProof/>
                <w:lang w:eastAsia="zh-TW"/>
              </w:rPr>
              <w:pict>
                <v:shape id="_x0000_s913333" type="#_x0000_t202" style="position:absolute;margin-left:160pt;margin-top:4.8pt;width:275.65pt;height:345.75pt;z-index:252516352;mso-position-horizontal-relative:text;mso-position-vertical-relative:text;mso-width-relative:margin;mso-height-relative:margin">
                  <v:textbox>
                    <w:txbxContent>
                      <w:p w:rsidR="00BD6B78" w:rsidRPr="00406D13" w:rsidRDefault="00BD6B78" w:rsidP="00BD6B78">
                        <w:pPr>
                          <w:jc w:val="center"/>
                          <w:rPr>
                            <w:rFonts w:ascii="Estrangelo Edessa" w:hAnsi="Estrangelo Edessa" w:cs="Estrangelo Edessa"/>
                            <w:b/>
                            <w:sz w:val="36"/>
                            <w:szCs w:val="36"/>
                            <w:u w:val="single"/>
                          </w:rPr>
                        </w:pPr>
                        <w:r w:rsidRPr="00406D13">
                          <w:rPr>
                            <w:rFonts w:ascii="Estrangelo Edessa" w:hAnsi="Estrangelo Edessa" w:cs="Estrangelo Edessa"/>
                            <w:b/>
                            <w:sz w:val="36"/>
                            <w:szCs w:val="36"/>
                            <w:u w:val="single"/>
                          </w:rPr>
                          <w:t>Christmas Bazaar</w:t>
                        </w:r>
                        <w:r w:rsidR="00843BE8">
                          <w:rPr>
                            <w:rFonts w:ascii="Estrangelo Edessa" w:hAnsi="Estrangelo Edessa" w:cs="Estrangelo Edessa"/>
                            <w:b/>
                            <w:sz w:val="36"/>
                            <w:szCs w:val="36"/>
                            <w:u w:val="single"/>
                          </w:rPr>
                          <w:t xml:space="preserve"> 2017</w:t>
                        </w:r>
                      </w:p>
                      <w:p w:rsidR="00BD6B78" w:rsidRPr="003E54B5" w:rsidRDefault="00BD6B78" w:rsidP="00BD6B78">
                        <w:pPr>
                          <w:jc w:val="right"/>
                          <w:rPr>
                            <w:rFonts w:ascii="Estrangelo Edessa" w:hAnsi="Estrangelo Edessa" w:cs="Estrangelo Edessa"/>
                            <w:b/>
                            <w:sz w:val="16"/>
                            <w:szCs w:val="16"/>
                          </w:rPr>
                        </w:pPr>
                      </w:p>
                      <w:p w:rsidR="00BD6B78" w:rsidRPr="00843BE8" w:rsidRDefault="00BD6B78" w:rsidP="00BD6B78">
                        <w:pPr>
                          <w:jc w:val="center"/>
                          <w:rPr>
                            <w:rFonts w:ascii="Estrangelo Edessa" w:hAnsi="Estrangelo Edessa" w:cs="Estrangelo Edessa"/>
                            <w:b/>
                            <w:sz w:val="36"/>
                            <w:szCs w:val="36"/>
                          </w:rPr>
                        </w:pPr>
                        <w:r w:rsidRPr="00843BE8">
                          <w:rPr>
                            <w:rFonts w:ascii="Estrangelo Edessa" w:hAnsi="Estrangelo Edessa" w:cs="Estrangelo Edessa"/>
                            <w:b/>
                            <w:sz w:val="36"/>
                            <w:szCs w:val="36"/>
                          </w:rPr>
                          <w:t>Our Christmas Bazaar</w:t>
                        </w:r>
                        <w:r w:rsidR="00843BE8" w:rsidRPr="00843BE8">
                          <w:rPr>
                            <w:rFonts w:ascii="Estrangelo Edessa" w:hAnsi="Estrangelo Edessa" w:cs="Estrangelo Edessa"/>
                            <w:b/>
                            <w:sz w:val="36"/>
                            <w:szCs w:val="36"/>
                          </w:rPr>
                          <w:t xml:space="preserve"> </w:t>
                        </w:r>
                        <w:r w:rsidRPr="00843BE8">
                          <w:rPr>
                            <w:rFonts w:ascii="Estrangelo Edessa" w:hAnsi="Estrangelo Edessa" w:cs="Estrangelo Edessa"/>
                            <w:b/>
                            <w:sz w:val="36"/>
                            <w:szCs w:val="36"/>
                          </w:rPr>
                          <w:t>will be held</w:t>
                        </w:r>
                      </w:p>
                      <w:p w:rsidR="00BD6B78" w:rsidRPr="00843BE8" w:rsidRDefault="00BD6B78" w:rsidP="00BD6B78">
                        <w:pPr>
                          <w:jc w:val="center"/>
                          <w:rPr>
                            <w:rFonts w:ascii="Estrangelo Edessa" w:hAnsi="Estrangelo Edessa" w:cs="Estrangelo Edessa"/>
                            <w:b/>
                            <w:sz w:val="36"/>
                            <w:szCs w:val="36"/>
                          </w:rPr>
                        </w:pPr>
                        <w:proofErr w:type="gramStart"/>
                        <w:r w:rsidRPr="00843BE8">
                          <w:rPr>
                            <w:rFonts w:ascii="Estrangelo Edessa" w:hAnsi="Estrangelo Edessa" w:cs="Estrangelo Edessa"/>
                            <w:b/>
                            <w:sz w:val="36"/>
                            <w:szCs w:val="36"/>
                          </w:rPr>
                          <w:t>November 17, 18 and 19.</w:t>
                        </w:r>
                        <w:proofErr w:type="gramEnd"/>
                      </w:p>
                      <w:p w:rsidR="00BD6B78" w:rsidRPr="00BF492F" w:rsidRDefault="00BD6B78" w:rsidP="00BD6B78">
                        <w:pPr>
                          <w:jc w:val="right"/>
                          <w:rPr>
                            <w:rFonts w:ascii="Estrangelo Edessa" w:hAnsi="Estrangelo Edessa" w:cs="Estrangelo Edessa"/>
                            <w:b/>
                            <w:sz w:val="16"/>
                            <w:szCs w:val="16"/>
                          </w:rPr>
                        </w:pPr>
                      </w:p>
                      <w:p w:rsidR="00843BE8" w:rsidRPr="00843BE8" w:rsidRDefault="00BD6B78" w:rsidP="00843BE8">
                        <w:pPr>
                          <w:jc w:val="center"/>
                          <w:rPr>
                            <w:rFonts w:ascii="Estrangelo Edessa" w:hAnsi="Estrangelo Edessa" w:cs="Estrangelo Edessa"/>
                            <w:b/>
                            <w:sz w:val="36"/>
                            <w:szCs w:val="36"/>
                          </w:rPr>
                        </w:pPr>
                        <w:r w:rsidRPr="00843BE8">
                          <w:rPr>
                            <w:rFonts w:ascii="Estrangelo Edessa" w:hAnsi="Estrangelo Edessa" w:cs="Estrangelo Edessa"/>
                            <w:b/>
                            <w:sz w:val="36"/>
                            <w:szCs w:val="36"/>
                            <w:u w:val="thick"/>
                          </w:rPr>
                          <w:t>RAFFLE</w:t>
                        </w:r>
                        <w:r w:rsidR="00843BE8" w:rsidRPr="00843BE8">
                          <w:rPr>
                            <w:rFonts w:ascii="Estrangelo Edessa" w:hAnsi="Estrangelo Edessa" w:cs="Estrangelo Edessa"/>
                            <w:b/>
                            <w:sz w:val="36"/>
                            <w:szCs w:val="36"/>
                            <w:u w:val="thick"/>
                          </w:rPr>
                          <w:t xml:space="preserve"> TICKETS</w:t>
                        </w:r>
                        <w:r w:rsidRPr="00843BE8">
                          <w:rPr>
                            <w:rFonts w:ascii="Estrangelo Edessa" w:hAnsi="Estrangelo Edessa" w:cs="Estrangelo Edessa"/>
                            <w:b/>
                            <w:sz w:val="36"/>
                            <w:szCs w:val="36"/>
                          </w:rPr>
                          <w:t>:</w:t>
                        </w:r>
                      </w:p>
                      <w:p w:rsidR="00BD6B78" w:rsidRPr="00843BE8" w:rsidRDefault="00BD6B78" w:rsidP="00BD6B78">
                        <w:pPr>
                          <w:jc w:val="center"/>
                          <w:rPr>
                            <w:rFonts w:ascii="Estrangelo Edessa" w:hAnsi="Estrangelo Edessa" w:cs="Estrangelo Edess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BD6B78" w:rsidRPr="00843BE8" w:rsidRDefault="00BD6B78" w:rsidP="00BD6B78">
                        <w:pPr>
                          <w:jc w:val="center"/>
                          <w:rPr>
                            <w:rFonts w:ascii="Estrangelo Edessa" w:hAnsi="Estrangelo Edessa" w:cs="Estrangelo Edess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843BE8" w:rsidRDefault="00843BE8" w:rsidP="00BD6B78">
                        <w:pPr>
                          <w:jc w:val="center"/>
                          <w:rPr>
                            <w:rFonts w:ascii="Estrangelo Edessa" w:hAnsi="Estrangelo Edessa" w:cs="Estrangelo Edess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843BE8" w:rsidRPr="00843BE8" w:rsidRDefault="00843BE8" w:rsidP="00843BE8">
                        <w:pPr>
                          <w:jc w:val="center"/>
                          <w:rPr>
                            <w:rFonts w:ascii="Estrangelo Edessa" w:hAnsi="Estrangelo Edessa" w:cs="Estrangelo Edessa"/>
                            <w:b/>
                            <w:sz w:val="16"/>
                            <w:szCs w:val="16"/>
                          </w:rPr>
                        </w:pPr>
                      </w:p>
                      <w:p w:rsidR="00843BE8" w:rsidRPr="00843BE8" w:rsidRDefault="00BD6B78" w:rsidP="00843BE8">
                        <w:pPr>
                          <w:jc w:val="center"/>
                          <w:rPr>
                            <w:rFonts w:ascii="Estrangelo Edessa" w:hAnsi="Estrangelo Edessa" w:cs="Estrangelo Edess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BD6B78" w:rsidRPr="00843BE8" w:rsidRDefault="00BD6B78" w:rsidP="00843BE8">
                        <w:pPr>
                          <w:jc w:val="center"/>
                          <w:rPr>
                            <w:rFonts w:ascii="Estrangelo Edessa" w:hAnsi="Estrangelo Edessa" w:cs="Estrangelo Edess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843BE8" w:rsidRPr="00843BE8" w:rsidRDefault="00BD6B78" w:rsidP="00843BE8">
                        <w:pPr>
                          <w:jc w:val="center"/>
                          <w:rPr>
                            <w:rFonts w:ascii="Estrangelo Edessa" w:hAnsi="Estrangelo Edessa" w:cs="Estrangelo Edess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BD6B78" w:rsidRPr="00843BE8" w:rsidRDefault="00BD6B78" w:rsidP="00843BE8">
                        <w:pPr>
                          <w:jc w:val="center"/>
                          <w:rPr>
                            <w:rFonts w:ascii="Estrangelo Edessa" w:hAnsi="Estrangelo Edessa" w:cs="Estrangelo Edess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BD6B78" w:rsidRPr="00843BE8" w:rsidRDefault="00BD6B78" w:rsidP="00843BE8">
                        <w:pPr>
                          <w:jc w:val="center"/>
                          <w:rPr>
                            <w:rFonts w:ascii="Estrangelo Edessa" w:hAnsi="Estrangelo Edessa" w:cs="Estrangelo Edess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843BE8" w:rsidRDefault="00843BE8" w:rsidP="00843BE8">
                        <w:pPr>
                          <w:jc w:val="center"/>
                          <w:rPr>
                            <w:rFonts w:ascii="Estrangelo Edessa" w:hAnsi="Estrangelo Edessa" w:cs="Estrangelo Edessa"/>
                            <w:b/>
                            <w:sz w:val="32"/>
                            <w:szCs w:val="32"/>
                          </w:rPr>
                        </w:pPr>
                        <w:proofErr w:type="gramStart"/>
                        <w:r>
                          <w:rPr>
                            <w:rFonts w:ascii="Estrangelo Edessa" w:hAnsi="Estrangelo Edessa" w:cs="Estrangelo Edessa"/>
                            <w:b/>
                            <w:sz w:val="32"/>
                            <w:szCs w:val="32"/>
                          </w:rPr>
                          <w:t>Drawing Sunday, Nov 19 at 5 p.m.</w:t>
                        </w:r>
                        <w:proofErr w:type="gramEnd"/>
                      </w:p>
                      <w:p w:rsidR="00843BE8" w:rsidRPr="003E54B5" w:rsidRDefault="00843BE8" w:rsidP="00843BE8">
                        <w:pPr>
                          <w:jc w:val="center"/>
                          <w:rPr>
                            <w:rFonts w:ascii="Estrangelo Edessa" w:hAnsi="Estrangelo Edessa" w:cs="Estrangelo Edessa"/>
                            <w:b/>
                            <w:sz w:val="16"/>
                            <w:szCs w:val="16"/>
                          </w:rPr>
                        </w:pPr>
                        <w:proofErr w:type="gramStart"/>
                        <w:r>
                          <w:rPr>
                            <w:rFonts w:ascii="Estrangelo Edessa" w:hAnsi="Estrangelo Edessa" w:cs="Estrangelo Edessa"/>
                            <w:b/>
                            <w:sz w:val="32"/>
                            <w:szCs w:val="32"/>
                          </w:rPr>
                          <w:t>Need not be present to win.</w:t>
                        </w:r>
                        <w:proofErr w:type="gramEnd"/>
                      </w:p>
                    </w:txbxContent>
                  </v:textbox>
                </v:shape>
              </w:pict>
            </w:r>
            <w:r w:rsidR="007671D5">
              <w:rPr>
                <w:rFonts w:ascii="Calibri" w:eastAsia="Times New Roman" w:hAnsi="Calibri"/>
                <w:color w:val="000000"/>
                <w:sz w:val="20"/>
                <w:szCs w:val="20"/>
              </w:rPr>
              <w:t>(+) Esteban Perez , Gregorian</w:t>
            </w:r>
          </w:p>
        </w:tc>
      </w:tr>
      <w:tr w:rsidR="007671D5"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671D5" w:rsidRPr="00177B66" w:rsidRDefault="007671D5"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671D5" w:rsidRDefault="007671D5"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444FBC" w:rsidP="004E669A">
            <w:pPr>
              <w:rPr>
                <w:rFonts w:ascii="Calibri" w:eastAsia="Times New Roman" w:hAnsi="Calibri"/>
                <w:b/>
                <w:color w:val="000000"/>
                <w:sz w:val="20"/>
                <w:szCs w:val="20"/>
              </w:rPr>
            </w:pPr>
            <w:r>
              <w:rPr>
                <w:rFonts w:ascii="Calibri" w:eastAsia="Times New Roman" w:hAnsi="Calibri"/>
                <w:b/>
                <w:color w:val="000000"/>
                <w:sz w:val="20"/>
                <w:szCs w:val="20"/>
              </w:rPr>
              <w:t>4</w:t>
            </w:r>
            <w:r w:rsidR="007671D5">
              <w:rPr>
                <w:rFonts w:ascii="Calibri" w:eastAsia="Times New Roman" w:hAnsi="Calibri"/>
                <w:b/>
                <w:color w:val="000000"/>
                <w:sz w:val="20"/>
                <w:szCs w:val="20"/>
              </w:rPr>
              <w:t>:00p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0438C0" w:rsidP="000C416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D1233"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2D1233" w:rsidRPr="00177B66" w:rsidRDefault="002D1233" w:rsidP="002D123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64AB3">
              <w:rPr>
                <w:rFonts w:ascii="Calibri" w:eastAsia="Times New Roman" w:hAnsi="Calibri"/>
                <w:b/>
                <w:color w:val="000000"/>
                <w:sz w:val="20"/>
                <w:szCs w:val="20"/>
              </w:rPr>
              <w:t>2</w:t>
            </w:r>
            <w:r w:rsidR="00444FBC">
              <w:rPr>
                <w:rFonts w:ascii="Calibri" w:eastAsia="Times New Roman" w:hAnsi="Calibri"/>
                <w:b/>
                <w:color w:val="000000"/>
                <w:sz w:val="20"/>
                <w:szCs w:val="20"/>
              </w:rPr>
              <w:t>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444FBC" w:rsidP="00682BE2">
            <w:pPr>
              <w:rPr>
                <w:rFonts w:ascii="Calibri" w:eastAsia="Times New Roman" w:hAnsi="Calibri"/>
                <w:color w:val="000000"/>
                <w:sz w:val="20"/>
                <w:szCs w:val="20"/>
              </w:rPr>
            </w:pPr>
            <w:r>
              <w:rPr>
                <w:rFonts w:ascii="Calibri" w:eastAsia="Times New Roman" w:hAnsi="Calibri"/>
                <w:color w:val="000000"/>
                <w:sz w:val="20"/>
                <w:szCs w:val="20"/>
              </w:rPr>
              <w:t xml:space="preserve">(+) Ronald </w:t>
            </w:r>
            <w:proofErr w:type="spellStart"/>
            <w:r>
              <w:rPr>
                <w:rFonts w:ascii="Calibri" w:eastAsia="Times New Roman" w:hAnsi="Calibri"/>
                <w:color w:val="000000"/>
                <w:sz w:val="20"/>
                <w:szCs w:val="20"/>
              </w:rPr>
              <w:t>Dreszel</w:t>
            </w:r>
            <w:proofErr w:type="spellEnd"/>
            <w:r>
              <w:rPr>
                <w:rFonts w:ascii="Calibri" w:eastAsia="Times New Roman" w:hAnsi="Calibri"/>
                <w:color w:val="000000"/>
                <w:sz w:val="20"/>
                <w:szCs w:val="20"/>
              </w:rPr>
              <w:t xml:space="preserve"> </w:t>
            </w:r>
          </w:p>
          <w:p w:rsidR="00444FBC" w:rsidRDefault="00444FBC" w:rsidP="00682BE2">
            <w:pPr>
              <w:rPr>
                <w:rFonts w:ascii="Calibri" w:eastAsia="Times New Roman" w:hAnsi="Calibri"/>
                <w:color w:val="000000"/>
                <w:sz w:val="20"/>
                <w:szCs w:val="20"/>
              </w:rPr>
            </w:pPr>
            <w:r>
              <w:rPr>
                <w:rFonts w:ascii="Calibri" w:eastAsia="Times New Roman" w:hAnsi="Calibri"/>
                <w:color w:val="000000"/>
                <w:sz w:val="20"/>
                <w:szCs w:val="20"/>
              </w:rPr>
              <w:t xml:space="preserve">By Cheryl </w:t>
            </w:r>
            <w:proofErr w:type="spellStart"/>
            <w:r>
              <w:rPr>
                <w:rFonts w:ascii="Calibri" w:eastAsia="Times New Roman" w:hAnsi="Calibri"/>
                <w:color w:val="000000"/>
                <w:sz w:val="20"/>
                <w:szCs w:val="20"/>
              </w:rPr>
              <w:t>Lockocvich</w:t>
            </w:r>
            <w:proofErr w:type="spellEnd"/>
          </w:p>
        </w:tc>
        <w:tc>
          <w:tcPr>
            <w:tcW w:w="236" w:type="dxa"/>
          </w:tcPr>
          <w:p w:rsidR="002D1233" w:rsidRPr="007F3686" w:rsidRDefault="00F77A1F">
            <w:r>
              <w:rPr>
                <w:noProof/>
              </w:rPr>
              <w:pict>
                <v:shape id="_x0000_s913332" type="#_x0000_t202" style="position:absolute;margin-left:320.65pt;margin-top:70.5pt;width:268.35pt;height:365.6pt;z-index:252514304;mso-position-horizontal-relative:text;mso-position-vertical-relative:text;mso-width-relative:margin;mso-height-relative:margin" strokeweight="3pt">
                  <v:stroke dashstyle="1 1"/>
                  <v:textbox>
                    <w:txbxContent>
                      <w:p w:rsidR="00BD6B78" w:rsidRPr="00406D13" w:rsidRDefault="00BD6B78" w:rsidP="00273A5C">
                        <w:pPr>
                          <w:jc w:val="center"/>
                          <w:rPr>
                            <w:rFonts w:ascii="Estrangelo Edessa" w:hAnsi="Estrangelo Edessa" w:cs="Estrangelo Edessa"/>
                            <w:b/>
                            <w:sz w:val="36"/>
                            <w:szCs w:val="36"/>
                            <w:u w:val="single"/>
                          </w:rPr>
                        </w:pPr>
                        <w:r w:rsidRPr="00406D13">
                          <w:rPr>
                            <w:rFonts w:ascii="Estrangelo Edessa" w:hAnsi="Estrangelo Edessa" w:cs="Estrangelo Edessa"/>
                            <w:b/>
                            <w:sz w:val="36"/>
                            <w:szCs w:val="36"/>
                            <w:u w:val="single"/>
                          </w:rPr>
                          <w:t>Christmas Bazaar</w:t>
                        </w:r>
                      </w:p>
                      <w:p w:rsidR="00BD6B78" w:rsidRPr="003E54B5" w:rsidRDefault="00BD6B78" w:rsidP="00273A5C">
                        <w:pPr>
                          <w:jc w:val="right"/>
                          <w:rPr>
                            <w:rFonts w:ascii="Estrangelo Edessa" w:hAnsi="Estrangelo Edessa" w:cs="Estrangelo Edessa"/>
                            <w:b/>
                            <w:sz w:val="16"/>
                            <w:szCs w:val="16"/>
                          </w:rPr>
                        </w:pPr>
                      </w:p>
                      <w:p w:rsidR="00BD6B78" w:rsidRDefault="00BD6B78"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 xml:space="preserve">Our Christmas Bazaar </w:t>
                        </w:r>
                      </w:p>
                      <w:p w:rsidR="00BD6B78" w:rsidRDefault="00BD6B78" w:rsidP="00273A5C">
                        <w:pPr>
                          <w:jc w:val="right"/>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BD6B78" w:rsidRDefault="00BD6B78" w:rsidP="00273A5C">
                        <w:pPr>
                          <w:jc w:val="right"/>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BD6B78" w:rsidRPr="00BF492F" w:rsidRDefault="00BD6B78" w:rsidP="00273A5C">
                        <w:pPr>
                          <w:jc w:val="right"/>
                          <w:rPr>
                            <w:rFonts w:ascii="Estrangelo Edessa" w:hAnsi="Estrangelo Edessa" w:cs="Estrangelo Edessa"/>
                            <w:b/>
                            <w:sz w:val="16"/>
                            <w:szCs w:val="16"/>
                          </w:rPr>
                        </w:pPr>
                      </w:p>
                      <w:p w:rsidR="00BD6B78" w:rsidRDefault="00BD6B78" w:rsidP="00273A5C">
                        <w:pPr>
                          <w:rPr>
                            <w:rFonts w:ascii="Estrangelo Edessa" w:hAnsi="Estrangelo Edessa" w:cs="Estrangelo Edessa"/>
                            <w:b/>
                            <w:sz w:val="32"/>
                            <w:szCs w:val="32"/>
                          </w:rPr>
                        </w:pPr>
                        <w:r w:rsidRPr="00273A5C">
                          <w:rPr>
                            <w:rFonts w:ascii="Estrangelo Edessa" w:hAnsi="Estrangelo Edessa" w:cs="Estrangelo Edessa"/>
                            <w:b/>
                            <w:sz w:val="32"/>
                            <w:szCs w:val="32"/>
                          </w:rPr>
                          <w:t xml:space="preserve">We hope everyone is making </w:t>
                        </w:r>
                      </w:p>
                      <w:p w:rsidR="00BD6B78" w:rsidRDefault="00BD6B78" w:rsidP="00273A5C">
                        <w:pPr>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BD6B78" w:rsidRPr="003E54B5" w:rsidRDefault="00BD6B78" w:rsidP="00273A5C">
                        <w:pPr>
                          <w:rPr>
                            <w:rFonts w:ascii="Estrangelo Edessa" w:hAnsi="Estrangelo Edessa" w:cs="Estrangelo Edessa"/>
                            <w:b/>
                            <w:sz w:val="16"/>
                            <w:szCs w:val="16"/>
                            <w:u w:val="single"/>
                          </w:rPr>
                        </w:pPr>
                      </w:p>
                      <w:p w:rsidR="00BD6B78" w:rsidRDefault="00BD6B78"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There will also be a raffle for </w:t>
                        </w:r>
                      </w:p>
                      <w:p w:rsidR="00BD6B78" w:rsidRDefault="00BD6B78" w:rsidP="00273A5C">
                        <w:pPr>
                          <w:rPr>
                            <w:rFonts w:ascii="Estrangelo Edessa" w:hAnsi="Estrangelo Edessa" w:cs="Estrangelo Edess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BD6B78" w:rsidRDefault="00BD6B78"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$1,000, $500 and $250!  </w:t>
                        </w:r>
                      </w:p>
                      <w:p w:rsidR="00BD6B78" w:rsidRDefault="00BD6B78"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The raffle tickets are for sale now!  </w:t>
                        </w:r>
                      </w:p>
                      <w:p w:rsidR="00BD6B78" w:rsidRDefault="00BD6B78"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BD6B78" w:rsidRDefault="00BD6B78" w:rsidP="00273A5C">
                        <w:pPr>
                          <w:rPr>
                            <w:rFonts w:ascii="Estrangelo Edessa" w:hAnsi="Estrangelo Edessa" w:cs="Estrangelo Edess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BD6B78" w:rsidRPr="003E54B5" w:rsidRDefault="00BD6B78" w:rsidP="00273A5C">
                        <w:pPr>
                          <w:jc w:val="right"/>
                          <w:rPr>
                            <w:rFonts w:ascii="Estrangelo Edessa" w:hAnsi="Estrangelo Edessa" w:cs="Estrangelo Edessa"/>
                            <w:b/>
                            <w:sz w:val="16"/>
                            <w:szCs w:val="16"/>
                          </w:rPr>
                        </w:pPr>
                      </w:p>
                      <w:p w:rsidR="00BD6B78" w:rsidRDefault="00BD6B78"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 xml:space="preserve">Let’s come together and </w:t>
                        </w:r>
                      </w:p>
                      <w:p w:rsidR="00BD6B78" w:rsidRDefault="00BD6B78" w:rsidP="00273A5C">
                        <w:pPr>
                          <w:jc w:val="right"/>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BD6B78" w:rsidRPr="00273A5C" w:rsidRDefault="00BD6B78" w:rsidP="00273A5C">
                        <w:pPr>
                          <w:jc w:val="right"/>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7671D5"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671D5" w:rsidRDefault="007671D5"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36865" w:rsidRDefault="00444FBC" w:rsidP="000C4169">
            <w:pPr>
              <w:rPr>
                <w:rFonts w:ascii="Calibri" w:eastAsia="Times New Roman" w:hAnsi="Calibri"/>
                <w:color w:val="000000"/>
                <w:sz w:val="20"/>
                <w:szCs w:val="20"/>
              </w:rPr>
            </w:pPr>
            <w:r>
              <w:rPr>
                <w:rFonts w:ascii="Calibri" w:eastAsia="Times New Roman" w:hAnsi="Calibri"/>
                <w:color w:val="000000"/>
                <w:sz w:val="20"/>
                <w:szCs w:val="20"/>
              </w:rPr>
              <w:t xml:space="preserve">((+) Mary </w:t>
            </w:r>
            <w:proofErr w:type="spellStart"/>
            <w:r>
              <w:rPr>
                <w:rFonts w:ascii="Calibri" w:eastAsia="Times New Roman" w:hAnsi="Calibri"/>
                <w:color w:val="000000"/>
                <w:sz w:val="20"/>
                <w:szCs w:val="20"/>
              </w:rPr>
              <w:t>Brunin</w:t>
            </w:r>
            <w:proofErr w:type="spellEnd"/>
          </w:p>
          <w:p w:rsidR="007671D5" w:rsidRPr="00E47ADD" w:rsidRDefault="00936865" w:rsidP="000C4169">
            <w:pPr>
              <w:rPr>
                <w:rFonts w:ascii="Calibri" w:eastAsia="Times New Roman" w:hAnsi="Calibri"/>
                <w:color w:val="000000"/>
                <w:sz w:val="20"/>
                <w:szCs w:val="20"/>
              </w:rPr>
            </w:pPr>
            <w:r>
              <w:rPr>
                <w:rFonts w:ascii="Calibri" w:eastAsia="Times New Roman" w:hAnsi="Calibri"/>
                <w:color w:val="000000"/>
                <w:sz w:val="20"/>
                <w:szCs w:val="20"/>
              </w:rPr>
              <w:t>by Marilyn McEnroe</w:t>
            </w:r>
          </w:p>
        </w:tc>
      </w:tr>
      <w:tr w:rsidR="007671D5"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71D5" w:rsidRDefault="007671D5"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71D5" w:rsidRDefault="007671D5"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Pr="00392381" w:rsidRDefault="007671D5" w:rsidP="000C4169">
            <w:pPr>
              <w:rPr>
                <w:rFonts w:ascii="Calibri" w:eastAsia="Times New Roman" w:hAnsi="Calibri"/>
                <w:color w:val="000000"/>
                <w:sz w:val="20"/>
                <w:szCs w:val="20"/>
              </w:rPr>
            </w:pPr>
          </w:p>
        </w:tc>
        <w:tc>
          <w:tcPr>
            <w:tcW w:w="236" w:type="dxa"/>
          </w:tcPr>
          <w:p w:rsidR="007671D5" w:rsidRPr="007F3686" w:rsidRDefault="007671D5"/>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Default="002D1233"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D1233" w:rsidRDefault="002D1233"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D1233" w:rsidRDefault="002D1233" w:rsidP="00444FBC">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438C0">
              <w:rPr>
                <w:rFonts w:ascii="Calibri" w:eastAsia="Times New Roman" w:hAnsi="Calibri"/>
                <w:b/>
                <w:color w:val="000000"/>
                <w:sz w:val="20"/>
                <w:szCs w:val="20"/>
              </w:rPr>
              <w:t>2</w:t>
            </w:r>
            <w:r w:rsidR="00444FBC">
              <w:rPr>
                <w:rFonts w:ascii="Calibri" w:eastAsia="Times New Roman" w:hAnsi="Calibri"/>
                <w:b/>
                <w:color w:val="000000"/>
                <w:sz w:val="20"/>
                <w:szCs w:val="20"/>
              </w:rPr>
              <w:t>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Pr="003535C8"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DF565E" w:rsidP="00ED4B98">
            <w:pPr>
              <w:rPr>
                <w:rFonts w:ascii="Calibri" w:eastAsia="Times New Roman" w:hAnsi="Calibri"/>
                <w:color w:val="000000"/>
                <w:sz w:val="20"/>
                <w:szCs w:val="20"/>
              </w:rPr>
            </w:pPr>
            <w:r>
              <w:rPr>
                <w:rFonts w:ascii="Calibri" w:eastAsia="Times New Roman" w:hAnsi="Calibri"/>
                <w:color w:val="000000"/>
                <w:sz w:val="20"/>
                <w:szCs w:val="20"/>
              </w:rPr>
              <w:t>(+) Esteban Perez,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0438C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438C0">
              <w:rPr>
                <w:rFonts w:ascii="Calibri" w:eastAsia="Times New Roman" w:hAnsi="Calibri"/>
                <w:b/>
                <w:color w:val="000000"/>
                <w:sz w:val="20"/>
                <w:szCs w:val="20"/>
              </w:rPr>
              <w:t>2</w:t>
            </w:r>
            <w:r w:rsidR="00444FBC">
              <w:rPr>
                <w:rFonts w:ascii="Calibri" w:eastAsia="Times New Roman" w:hAnsi="Calibri"/>
                <w:b/>
                <w:color w:val="000000"/>
                <w:sz w:val="20"/>
                <w:szCs w:val="20"/>
              </w:rPr>
              <w:t>9</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D00B03" w:rsidP="00D00B03">
            <w:pPr>
              <w:rPr>
                <w:rFonts w:ascii="Calibri" w:eastAsia="Times New Roman" w:hAnsi="Calibri"/>
                <w:b/>
                <w:color w:val="000000"/>
                <w:sz w:val="20"/>
                <w:szCs w:val="20"/>
              </w:rPr>
            </w:pPr>
            <w:r>
              <w:rPr>
                <w:rFonts w:ascii="Calibri" w:eastAsia="Times New Roman" w:hAnsi="Calibri"/>
                <w:b/>
                <w:color w:val="000000"/>
                <w:sz w:val="20"/>
                <w:szCs w:val="20"/>
              </w:rPr>
              <w:t>12</w:t>
            </w:r>
            <w:r w:rsidR="00651698">
              <w:rPr>
                <w:rFonts w:ascii="Calibri" w:eastAsia="Times New Roman" w:hAnsi="Calibri"/>
                <w:b/>
                <w:color w:val="000000"/>
                <w:sz w:val="20"/>
                <w:szCs w:val="20"/>
              </w:rPr>
              <w:t>:</w:t>
            </w:r>
            <w:r>
              <w:rPr>
                <w:rFonts w:ascii="Calibri" w:eastAsia="Times New Roman" w:hAnsi="Calibri"/>
                <w:b/>
                <w:color w:val="000000"/>
                <w:sz w:val="20"/>
                <w:szCs w:val="20"/>
              </w:rPr>
              <w:t>1</w:t>
            </w:r>
            <w:r w:rsidR="00651698">
              <w:rPr>
                <w:rFonts w:ascii="Calibri" w:eastAsia="Times New Roman" w:hAnsi="Calibri"/>
                <w:b/>
                <w:color w:val="000000"/>
                <w:sz w:val="20"/>
                <w:szCs w:val="20"/>
              </w:rPr>
              <w:t>0</w:t>
            </w:r>
            <w:r w:rsidR="002D1233">
              <w:rPr>
                <w:rFonts w:ascii="Calibri" w:eastAsia="Times New Roman" w:hAnsi="Calibri"/>
                <w:b/>
                <w:color w:val="000000"/>
                <w:sz w:val="20"/>
                <w:szCs w:val="20"/>
              </w:rPr>
              <w:t>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7032FA">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D4B98">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444FBC">
              <w:rPr>
                <w:rFonts w:ascii="Calibri" w:eastAsia="Times New Roman" w:hAnsi="Calibri"/>
                <w:b/>
                <w:color w:val="000000"/>
                <w:sz w:val="20"/>
                <w:szCs w:val="20"/>
              </w:rPr>
              <w:t>30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Pr="00177B66" w:rsidRDefault="002D1233"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444FBC">
              <w:rPr>
                <w:rFonts w:ascii="Calibri" w:eastAsia="Times New Roman" w:hAnsi="Calibri"/>
                <w:b/>
                <w:color w:val="000000"/>
                <w:sz w:val="20"/>
                <w:szCs w:val="20"/>
              </w:rPr>
              <w:t>31</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438C0"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Pr="00177B66" w:rsidRDefault="00444FBC" w:rsidP="00444FBC">
            <w:pPr>
              <w:rPr>
                <w:rFonts w:ascii="Calibri" w:eastAsia="Times New Roman" w:hAnsi="Calibri"/>
                <w:b/>
                <w:color w:val="000000"/>
                <w:sz w:val="20"/>
                <w:szCs w:val="20"/>
              </w:rPr>
            </w:pPr>
            <w:r>
              <w:rPr>
                <w:rFonts w:ascii="Calibri" w:eastAsia="Times New Roman" w:hAnsi="Calibri"/>
                <w:b/>
                <w:color w:val="000000"/>
                <w:sz w:val="20"/>
                <w:szCs w:val="20"/>
              </w:rPr>
              <w:t>Sep 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444FBC" w:rsidP="00CA2E6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sidR="002D1233">
              <w:rPr>
                <w:rFonts w:ascii="Calibri" w:eastAsia="Times New Roman" w:hAnsi="Calibri"/>
                <w:color w:val="000000"/>
                <w:sz w:val="20"/>
                <w:szCs w:val="20"/>
              </w:rPr>
              <w:t xml:space="preserve">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444FBC" w:rsidP="004D4C67">
            <w:pPr>
              <w:rPr>
                <w:rFonts w:ascii="Calibri" w:eastAsia="Times New Roman" w:hAnsi="Calibri"/>
                <w:b/>
                <w:color w:val="000000"/>
                <w:sz w:val="20"/>
                <w:szCs w:val="20"/>
              </w:rPr>
            </w:pPr>
            <w:r>
              <w:rPr>
                <w:rFonts w:ascii="Calibri" w:eastAsia="Times New Roman" w:hAnsi="Calibri"/>
                <w:b/>
                <w:color w:val="000000"/>
                <w:sz w:val="20"/>
                <w:szCs w:val="20"/>
              </w:rPr>
              <w:t>Sep 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444FBC" w:rsidP="00682BE2">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sidR="002D1233">
              <w:rPr>
                <w:rFonts w:ascii="Calibri" w:eastAsia="Times New Roman" w:hAnsi="Calibri"/>
                <w:color w:val="000000"/>
                <w:sz w:val="20"/>
                <w:szCs w:val="20"/>
              </w:rPr>
              <w:t xml:space="preserve"> , Gregorian</w:t>
            </w:r>
          </w:p>
        </w:tc>
      </w:tr>
      <w:tr w:rsidR="000438C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38C0" w:rsidRPr="00177B66" w:rsidRDefault="000438C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444FBC" w:rsidP="006014E4">
            <w:pPr>
              <w:rPr>
                <w:rFonts w:ascii="Calibri" w:eastAsia="Times New Roman" w:hAnsi="Calibri"/>
                <w:b/>
                <w:color w:val="000000"/>
                <w:sz w:val="20"/>
                <w:szCs w:val="20"/>
              </w:rPr>
            </w:pPr>
            <w:r>
              <w:rPr>
                <w:rFonts w:ascii="Calibri" w:eastAsia="Times New Roman" w:hAnsi="Calibri"/>
                <w:b/>
                <w:color w:val="000000"/>
                <w:sz w:val="20"/>
                <w:szCs w:val="20"/>
              </w:rPr>
              <w:t>6</w:t>
            </w:r>
            <w:r w:rsidR="000438C0">
              <w:rPr>
                <w:rFonts w:ascii="Calibri" w:eastAsia="Times New Roman" w:hAnsi="Calibri"/>
                <w:b/>
                <w:color w:val="000000"/>
                <w:sz w:val="20"/>
                <w:szCs w:val="20"/>
              </w:rPr>
              <w:t>:00p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6F016B" w:rsidP="00F8229D">
            <w:pPr>
              <w:rPr>
                <w:rFonts w:ascii="Calibri" w:eastAsia="Times New Roman" w:hAnsi="Calibri"/>
                <w:color w:val="000000"/>
                <w:sz w:val="20"/>
                <w:szCs w:val="20"/>
              </w:rPr>
            </w:pPr>
            <w:r>
              <w:rPr>
                <w:rFonts w:ascii="Calibri" w:eastAsia="Times New Roman" w:hAnsi="Calibri"/>
                <w:color w:val="000000"/>
                <w:sz w:val="20"/>
                <w:szCs w:val="20"/>
              </w:rPr>
              <w:t>(+) Bill Sheets by Joe Murphy</w:t>
            </w:r>
          </w:p>
        </w:tc>
      </w:tr>
      <w:tr w:rsidR="000438C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38C0" w:rsidRPr="00177B66" w:rsidRDefault="000438C0"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444FBC" w:rsidP="007671D5">
            <w:pPr>
              <w:rPr>
                <w:rFonts w:ascii="Calibri" w:eastAsia="Times New Roman" w:hAnsi="Calibri"/>
                <w:b/>
                <w:color w:val="000000"/>
                <w:sz w:val="20"/>
                <w:szCs w:val="20"/>
              </w:rPr>
            </w:pPr>
            <w:r>
              <w:rPr>
                <w:rFonts w:ascii="Calibri" w:eastAsia="Times New Roman" w:hAnsi="Calibri"/>
                <w:b/>
                <w:color w:val="000000"/>
                <w:sz w:val="20"/>
                <w:szCs w:val="20"/>
              </w:rPr>
              <w:t>Sep 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05042A">
            <w:pPr>
              <w:rPr>
                <w:rFonts w:ascii="Calibri" w:eastAsia="Times New Roman" w:hAnsi="Calibri"/>
                <w:color w:val="000000"/>
                <w:sz w:val="20"/>
                <w:szCs w:val="20"/>
              </w:rPr>
            </w:pPr>
          </w:p>
        </w:tc>
      </w:tr>
      <w:tr w:rsidR="000438C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38C0" w:rsidRPr="00177B66" w:rsidRDefault="000438C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438C0" w:rsidRPr="00E47ADD" w:rsidRDefault="006F016B" w:rsidP="00ED4B98">
            <w:pPr>
              <w:rPr>
                <w:rFonts w:ascii="Calibri" w:eastAsia="Times New Roman" w:hAnsi="Calibri"/>
                <w:color w:val="000000"/>
                <w:sz w:val="20"/>
                <w:szCs w:val="20"/>
              </w:rPr>
            </w:pPr>
            <w:r>
              <w:rPr>
                <w:rFonts w:ascii="Calibri" w:eastAsia="Times New Roman" w:hAnsi="Calibri"/>
                <w:color w:val="000000"/>
                <w:sz w:val="20"/>
                <w:szCs w:val="20"/>
              </w:rPr>
              <w:t>(+) Gary Barnes by Joe Murphy</w:t>
            </w:r>
          </w:p>
        </w:tc>
      </w:tr>
      <w:tr w:rsidR="000438C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38C0" w:rsidRPr="00177B66" w:rsidRDefault="000438C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438C0" w:rsidRDefault="000438C0"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438C0" w:rsidRPr="00392381" w:rsidRDefault="000438C0" w:rsidP="007032FA">
            <w:pPr>
              <w:rPr>
                <w:rFonts w:ascii="Calibri" w:eastAsia="Times New Roman" w:hAnsi="Calibri"/>
                <w:color w:val="000000"/>
                <w:sz w:val="20"/>
                <w:szCs w:val="20"/>
              </w:rPr>
            </w:pPr>
          </w:p>
        </w:tc>
      </w:tr>
      <w:tr w:rsidR="00444FBC"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FBC" w:rsidRPr="00177B66" w:rsidRDefault="00444FBC"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FBC" w:rsidRDefault="00444FBC"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FBC" w:rsidRDefault="00444FBC"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FBC" w:rsidRPr="00E47ADD" w:rsidRDefault="00444FBC" w:rsidP="00805D83">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bl>
    <w:p w:rsidR="00BD10E2" w:rsidRDefault="00F77A1F" w:rsidP="006777AB">
      <w:pPr>
        <w:tabs>
          <w:tab w:val="left" w:pos="2865"/>
        </w:tabs>
      </w:pPr>
      <w:r>
        <w:rPr>
          <w:noProof/>
          <w:lang w:eastAsia="zh-TW"/>
        </w:rPr>
        <w:pict>
          <v:shape id="_x0000_s913327" type="#_x0000_t202" style="position:absolute;margin-left:-17.6pt;margin-top:13.25pt;width:276.55pt;height:88.95pt;z-index:252509184;mso-height-percent:200;mso-position-horizontal-relative:text;mso-position-vertical-relative:text;mso-height-percent:200;mso-width-relative:margin;mso-height-relative:margin">
            <v:textbox style="mso-fit-shape-to-text:t">
              <w:txbxContent>
                <w:p w:rsidR="00BA0431" w:rsidRPr="00843BE8" w:rsidRDefault="00BA0431" w:rsidP="00BA0431">
                  <w:pPr>
                    <w:jc w:val="both"/>
                    <w:rPr>
                      <w:rFonts w:ascii="Arial Rounded MT Bold" w:hAnsi="Arial Rounded MT Bold"/>
                      <w:sz w:val="28"/>
                      <w:szCs w:val="28"/>
                    </w:rPr>
                  </w:pPr>
                  <w:r w:rsidRPr="00843BE8">
                    <w:rPr>
                      <w:rFonts w:ascii="Arial Rounded MT Bold" w:hAnsi="Arial Rounded MT Bold"/>
                      <w:sz w:val="28"/>
                      <w:szCs w:val="28"/>
                      <w:u w:val="thick"/>
                    </w:rPr>
                    <w:t>Just so you know</w:t>
                  </w:r>
                  <w:r w:rsidRPr="00843BE8">
                    <w:rPr>
                      <w:rFonts w:ascii="Arial Rounded MT Bold" w:hAnsi="Arial Rounded MT Bold"/>
                      <w:sz w:val="28"/>
                      <w:szCs w:val="28"/>
                    </w:rPr>
                    <w:t xml:space="preserve">:  Assumption Parish has paid in full property insurance and worker’s comp insurance which amounted to $18,352.00.  Thank you for your generosity.  </w:t>
                  </w:r>
                </w:p>
              </w:txbxContent>
            </v:textbox>
          </v:shape>
        </w:pict>
      </w: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ED4B98" w:rsidRDefault="00ED4B98" w:rsidP="006777AB">
      <w:pPr>
        <w:tabs>
          <w:tab w:val="left" w:pos="2865"/>
        </w:tabs>
      </w:pPr>
    </w:p>
    <w:p w:rsidR="00B2739C" w:rsidRDefault="00B2739C" w:rsidP="006777AB">
      <w:pPr>
        <w:tabs>
          <w:tab w:val="left" w:pos="2865"/>
        </w:tabs>
      </w:pPr>
    </w:p>
    <w:p w:rsidR="00BA25EE" w:rsidRDefault="00BA25EE" w:rsidP="006777AB">
      <w:pPr>
        <w:tabs>
          <w:tab w:val="left" w:pos="2865"/>
        </w:tabs>
      </w:pPr>
    </w:p>
    <w:p w:rsidR="00CB384D" w:rsidRDefault="00CB384D" w:rsidP="006777AB">
      <w:pPr>
        <w:tabs>
          <w:tab w:val="left" w:pos="2865"/>
        </w:tabs>
      </w:pPr>
    </w:p>
    <w:p w:rsidR="00444FBC" w:rsidRDefault="00444FBC" w:rsidP="006777AB">
      <w:pPr>
        <w:tabs>
          <w:tab w:val="left" w:pos="2865"/>
        </w:tabs>
      </w:pPr>
    </w:p>
    <w:p w:rsidR="00723297" w:rsidRDefault="00723297" w:rsidP="006777AB">
      <w:pPr>
        <w:tabs>
          <w:tab w:val="left" w:pos="2865"/>
        </w:tabs>
      </w:pPr>
    </w:p>
    <w:p w:rsidR="009E6EB7" w:rsidRDefault="00F77A1F" w:rsidP="006777AB">
      <w:pPr>
        <w:tabs>
          <w:tab w:val="left" w:pos="2865"/>
        </w:tabs>
      </w:pPr>
      <w:r>
        <w:rPr>
          <w:noProof/>
          <w:lang w:eastAsia="zh-TW"/>
        </w:rPr>
        <w:pict>
          <v:shape id="_x0000_s913342" type="#_x0000_t202" style="position:absolute;margin-left:275.1pt;margin-top:1.35pt;width:271.35pt;height:261.05pt;z-index:252524544;mso-height-percent:200;mso-height-percent:200;mso-width-relative:margin;mso-height-relative:margin">
            <v:textbox style="mso-fit-shape-to-text:t">
              <w:txbxContent>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ATTENTION</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 xml:space="preserve">ALL LADIES OF THE </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DUNCAN PARISH</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Duncan Altar Society Meeting</w:t>
                  </w:r>
                </w:p>
                <w:p w:rsidR="002213F8" w:rsidRPr="002213F8" w:rsidRDefault="002213F8" w:rsidP="002213F8">
                  <w:pPr>
                    <w:jc w:val="center"/>
                    <w:rPr>
                      <w:rFonts w:ascii="Britannic Bold" w:hAnsi="Britannic Bold"/>
                      <w:sz w:val="40"/>
                      <w:szCs w:val="40"/>
                    </w:rPr>
                  </w:pPr>
                  <w:r w:rsidRPr="002213F8">
                    <w:rPr>
                      <w:rFonts w:ascii="Britannic Bold" w:hAnsi="Britannic Bold"/>
                      <w:sz w:val="40"/>
                      <w:szCs w:val="40"/>
                    </w:rPr>
                    <w:t xml:space="preserve">Wednesday, </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September 13, 2017</w:t>
                  </w:r>
                </w:p>
                <w:p w:rsidR="002213F8" w:rsidRPr="002213F8" w:rsidRDefault="002213F8" w:rsidP="002213F8">
                  <w:pPr>
                    <w:jc w:val="center"/>
                    <w:rPr>
                      <w:rFonts w:ascii="Britannic Bold" w:hAnsi="Britannic Bold"/>
                      <w:sz w:val="36"/>
                      <w:szCs w:val="36"/>
                    </w:rPr>
                  </w:pPr>
                  <w:proofErr w:type="gramStart"/>
                  <w:r w:rsidRPr="002213F8">
                    <w:rPr>
                      <w:rFonts w:ascii="Britannic Bold" w:hAnsi="Britannic Bold"/>
                      <w:sz w:val="36"/>
                      <w:szCs w:val="36"/>
                    </w:rPr>
                    <w:t>After 12:10 Mass.</w:t>
                  </w:r>
                  <w:proofErr w:type="gramEnd"/>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 xml:space="preserve">Bring a dish for our </w:t>
                  </w:r>
                </w:p>
                <w:p w:rsidR="002213F8" w:rsidRPr="002213F8" w:rsidRDefault="002213F8" w:rsidP="002213F8">
                  <w:pPr>
                    <w:jc w:val="center"/>
                    <w:rPr>
                      <w:rFonts w:ascii="Britannic Bold" w:hAnsi="Britannic Bold"/>
                      <w:sz w:val="36"/>
                      <w:szCs w:val="36"/>
                    </w:rPr>
                  </w:pPr>
                  <w:proofErr w:type="gramStart"/>
                  <w:r w:rsidRPr="002213F8">
                    <w:rPr>
                      <w:rFonts w:ascii="Britannic Bold" w:hAnsi="Britannic Bold"/>
                      <w:sz w:val="36"/>
                      <w:szCs w:val="36"/>
                    </w:rPr>
                    <w:t>pot</w:t>
                  </w:r>
                  <w:proofErr w:type="gramEnd"/>
                  <w:r w:rsidRPr="002213F8">
                    <w:rPr>
                      <w:rFonts w:ascii="Britannic Bold" w:hAnsi="Britannic Bold"/>
                      <w:sz w:val="36"/>
                      <w:szCs w:val="36"/>
                    </w:rPr>
                    <w:t xml:space="preserve"> luck lunch.</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All ladies of the Parish</w:t>
                  </w:r>
                </w:p>
                <w:p w:rsidR="002213F8" w:rsidRPr="002213F8" w:rsidRDefault="002213F8" w:rsidP="002213F8">
                  <w:pPr>
                    <w:jc w:val="center"/>
                    <w:rPr>
                      <w:rFonts w:ascii="Britannic Bold" w:hAnsi="Britannic Bold"/>
                      <w:sz w:val="36"/>
                      <w:szCs w:val="36"/>
                    </w:rPr>
                  </w:pPr>
                  <w:proofErr w:type="gramStart"/>
                  <w:r w:rsidRPr="002213F8">
                    <w:rPr>
                      <w:rFonts w:ascii="Britannic Bold" w:hAnsi="Britannic Bold"/>
                      <w:sz w:val="36"/>
                      <w:szCs w:val="36"/>
                    </w:rPr>
                    <w:t>are</w:t>
                  </w:r>
                  <w:proofErr w:type="gramEnd"/>
                  <w:r w:rsidRPr="002213F8">
                    <w:rPr>
                      <w:rFonts w:ascii="Britannic Bold" w:hAnsi="Britannic Bold"/>
                      <w:sz w:val="36"/>
                      <w:szCs w:val="36"/>
                    </w:rPr>
                    <w:t xml:space="preserve"> members of the</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Altar Society!</w:t>
                  </w:r>
                </w:p>
                <w:p w:rsidR="002213F8" w:rsidRDefault="002213F8"/>
              </w:txbxContent>
            </v:textbox>
          </v:shape>
        </w:pict>
      </w:r>
    </w:p>
    <w:p w:rsidR="00BF65D4" w:rsidRDefault="00F77A1F" w:rsidP="006777AB">
      <w:pPr>
        <w:tabs>
          <w:tab w:val="left" w:pos="2865"/>
        </w:tabs>
      </w:pPr>
      <w:r>
        <w:rPr>
          <w:noProof/>
          <w:lang w:eastAsia="zh-TW"/>
        </w:rPr>
        <w:pict>
          <v:shape id="_x0000_s913297" type="#_x0000_t202" style="position:absolute;margin-left:-15.7pt;margin-top:12.9pt;width:275.15pt;height:235.7pt;z-index:252485632;mso-width-relative:margin;mso-height-relative:margin">
            <v:textbox>
              <w:txbxContent>
                <w:p w:rsidR="00720673" w:rsidRPr="00936865" w:rsidRDefault="00720673" w:rsidP="00720673">
                  <w:pPr>
                    <w:jc w:val="center"/>
                    <w:rPr>
                      <w:b/>
                      <w:sz w:val="36"/>
                      <w:szCs w:val="36"/>
                      <w:u w:val="single"/>
                    </w:rPr>
                  </w:pPr>
                  <w:r w:rsidRPr="00936865">
                    <w:rPr>
                      <w:b/>
                      <w:sz w:val="36"/>
                      <w:szCs w:val="36"/>
                      <w:u w:val="single"/>
                    </w:rPr>
                    <w:t>Beginning RCIA Classes –</w:t>
                  </w:r>
                </w:p>
                <w:p w:rsidR="00720673" w:rsidRPr="00936865" w:rsidRDefault="00720673" w:rsidP="00720673">
                  <w:pPr>
                    <w:jc w:val="center"/>
                    <w:rPr>
                      <w:b/>
                      <w:sz w:val="36"/>
                      <w:szCs w:val="36"/>
                      <w:u w:val="single"/>
                    </w:rPr>
                  </w:pPr>
                  <w:r w:rsidRPr="00936865">
                    <w:rPr>
                      <w:b/>
                      <w:sz w:val="36"/>
                      <w:szCs w:val="36"/>
                      <w:u w:val="single"/>
                    </w:rPr>
                    <w:t>2017-2018</w:t>
                  </w:r>
                </w:p>
                <w:p w:rsidR="00720673" w:rsidRPr="00936865" w:rsidRDefault="00720673" w:rsidP="00720673">
                  <w:pPr>
                    <w:jc w:val="both"/>
                    <w:rPr>
                      <w:rFonts w:ascii="Berlin Sans FB" w:hAnsi="Berlin Sans FB"/>
                    </w:rPr>
                  </w:pPr>
                  <w:r w:rsidRPr="00936865">
                    <w:rPr>
                      <w:rFonts w:ascii="Berlin Sans FB" w:hAnsi="Berlin Sans FB"/>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936865">
                    <w:rPr>
                      <w:rFonts w:ascii="Berlin Sans FB" w:hAnsi="Berlin Sans FB"/>
                      <w:u w:val="single"/>
                    </w:rPr>
                    <w:t>S</w:t>
                  </w:r>
                  <w:r w:rsidR="00AE76B9" w:rsidRPr="00936865">
                    <w:rPr>
                      <w:rFonts w:ascii="Berlin Sans FB" w:hAnsi="Berlin Sans FB"/>
                      <w:u w:val="single"/>
                    </w:rPr>
                    <w:t>UNDAY,</w:t>
                  </w:r>
                  <w:r w:rsidRPr="00936865">
                    <w:rPr>
                      <w:rFonts w:ascii="Berlin Sans FB" w:hAnsi="Berlin Sans FB"/>
                      <w:u w:val="single"/>
                    </w:rPr>
                    <w:t xml:space="preserve"> A</w:t>
                  </w:r>
                  <w:r w:rsidR="00AE76B9" w:rsidRPr="00936865">
                    <w:rPr>
                      <w:rFonts w:ascii="Berlin Sans FB" w:hAnsi="Berlin Sans FB"/>
                      <w:u w:val="single"/>
                    </w:rPr>
                    <w:t>UGUST</w:t>
                  </w:r>
                  <w:r w:rsidRPr="00936865">
                    <w:rPr>
                      <w:rFonts w:ascii="Berlin Sans FB" w:hAnsi="Berlin Sans FB"/>
                      <w:u w:val="single"/>
                    </w:rPr>
                    <w:t xml:space="preserve"> 27, 2017 after the 10AM Mass</w:t>
                  </w:r>
                  <w:r w:rsidRPr="00936865">
                    <w:rPr>
                      <w:rFonts w:ascii="Berlin Sans FB" w:hAnsi="Berlin Sans FB"/>
                    </w:rPr>
                    <w:t xml:space="preserve"> </w:t>
                  </w:r>
                  <w:r w:rsidRPr="00936865">
                    <w:rPr>
                      <w:rFonts w:ascii="Berlin Sans FB" w:hAnsi="Berlin Sans FB"/>
                      <w:u w:val="single"/>
                    </w:rPr>
                    <w:t>in Duncan</w:t>
                  </w:r>
                  <w:r w:rsidRPr="00936865">
                    <w:rPr>
                      <w:rFonts w:ascii="Berlin Sans FB" w:hAnsi="Berlin Sans FB"/>
                    </w:rPr>
                    <w:t>.   An open invitation is also extended to current Catholics that want to know and learn more about our faith as well as Catholic Adults interested in becoming Catechist (Teachers) or Sponsors</w:t>
                  </w:r>
                  <w:bookmarkStart w:id="0" w:name="_GoBack"/>
                  <w:bookmarkEnd w:id="0"/>
                  <w:r w:rsidRPr="00936865">
                    <w:rPr>
                      <w:rFonts w:ascii="Berlin Sans FB" w:hAnsi="Berlin Sans FB"/>
                    </w:rPr>
                    <w:t xml:space="preserve">.   For additional information on these RCIA Inquiry sessions, please contact Mike or Lucy </w:t>
                  </w:r>
                  <w:proofErr w:type="spellStart"/>
                  <w:r w:rsidRPr="00936865">
                    <w:rPr>
                      <w:rFonts w:ascii="Berlin Sans FB" w:hAnsi="Berlin Sans FB"/>
                    </w:rPr>
                    <w:t>Radtke</w:t>
                  </w:r>
                  <w:proofErr w:type="spellEnd"/>
                  <w:r w:rsidRPr="00936865">
                    <w:rPr>
                      <w:rFonts w:ascii="Berlin Sans FB" w:hAnsi="Berlin Sans FB"/>
                    </w:rPr>
                    <w:t xml:space="preserve"> at 606-0283 or 656-7582 or email </w:t>
                  </w:r>
                  <w:hyperlink r:id="rId9" w:history="1">
                    <w:r w:rsidRPr="00936865">
                      <w:rPr>
                        <w:rStyle w:val="Hyperlink"/>
                        <w:rFonts w:ascii="Berlin Sans FB" w:hAnsi="Berlin Sans FB"/>
                      </w:rPr>
                      <w:t>mikelucy@live.com</w:t>
                    </w:r>
                  </w:hyperlink>
                  <w:r w:rsidRPr="00936865">
                    <w:rPr>
                      <w:rFonts w:ascii="Berlin Sans FB" w:hAnsi="Berlin Sans FB"/>
                    </w:rPr>
                    <w:t xml:space="preserve">.  </w:t>
                  </w: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EA7308" w:rsidRDefault="00EA7308" w:rsidP="005C72A0">
                  <w:pPr>
                    <w:jc w:val="both"/>
                    <w:rPr>
                      <w:rFonts w:ascii="Elephant" w:hAnsi="Elephant"/>
                      <w:sz w:val="22"/>
                      <w:szCs w:val="22"/>
                    </w:rPr>
                  </w:pPr>
                </w:p>
                <w:p w:rsidR="00EA7308" w:rsidRDefault="00EA7308" w:rsidP="005C72A0">
                  <w:pPr>
                    <w:jc w:val="both"/>
                    <w:rPr>
                      <w:rFonts w:ascii="Elephant" w:hAnsi="Elephant"/>
                      <w:sz w:val="22"/>
                      <w:szCs w:val="22"/>
                    </w:rPr>
                  </w:pPr>
                </w:p>
                <w:p w:rsidR="007032FA" w:rsidRDefault="007032FA" w:rsidP="006F6F4C">
                  <w:pPr>
                    <w:jc w:val="center"/>
                    <w:rPr>
                      <w:rFonts w:ascii="Berlin Sans FB" w:hAnsi="Berlin Sans FB"/>
                      <w:sz w:val="32"/>
                      <w:szCs w:val="32"/>
                    </w:rPr>
                  </w:pPr>
                </w:p>
              </w:txbxContent>
            </v:textbox>
          </v:shape>
        </w:pict>
      </w: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F77A1F"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F77A1F" w:rsidP="00222BE5">
      <w:pPr>
        <w:tabs>
          <w:tab w:val="left" w:pos="2565"/>
          <w:tab w:val="left" w:pos="4920"/>
          <w:tab w:val="left" w:pos="6090"/>
          <w:tab w:val="left" w:pos="6195"/>
          <w:tab w:val="left" w:pos="6480"/>
          <w:tab w:val="left" w:pos="6702"/>
          <w:tab w:val="left" w:pos="7200"/>
          <w:tab w:val="left" w:pos="9735"/>
        </w:tabs>
      </w:pPr>
      <w:r w:rsidRPr="00F77A1F">
        <w:rPr>
          <w:noProof/>
          <w:sz w:val="20"/>
          <w:szCs w:val="20"/>
          <w:lang w:eastAsia="zh-TW"/>
        </w:rPr>
        <w:pict>
          <v:shape id="_x0000_s355662" type="#_x0000_t202" style="position:absolute;margin-left:-16.25pt;margin-top:40.7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Pr="00222256" w:rsidRDefault="007032FA"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29256E" w:rsidP="008E656B">
      <w:pPr>
        <w:tabs>
          <w:tab w:val="left" w:pos="1800"/>
          <w:tab w:val="left" w:pos="3720"/>
          <w:tab w:val="left" w:pos="6120"/>
          <w:tab w:val="left" w:pos="8265"/>
        </w:tabs>
      </w:pPr>
      <w:r>
        <w:rPr>
          <w:rFonts w:ascii="Comic Sans MS" w:hAnsi="Comic Sans MS"/>
          <w:b/>
          <w:noProof/>
          <w:sz w:val="20"/>
          <w:szCs w:val="20"/>
        </w:rPr>
        <w:lastRenderedPageBreak/>
        <w:drawing>
          <wp:anchor distT="0" distB="0" distL="114300" distR="114300" simplePos="0" relativeHeight="252465152" behindDoc="0" locked="0" layoutInCell="1" allowOverlap="1">
            <wp:simplePos x="0" y="0"/>
            <wp:positionH relativeFrom="column">
              <wp:posOffset>-200025</wp:posOffset>
            </wp:positionH>
            <wp:positionV relativeFrom="paragraph">
              <wp:posOffset>-228600</wp:posOffset>
            </wp:positionV>
            <wp:extent cx="3467100" cy="2047875"/>
            <wp:effectExtent l="19050" t="0" r="0"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0" cstate="print"/>
                    <a:stretch>
                      <a:fillRect/>
                    </a:stretch>
                  </pic:blipFill>
                  <pic:spPr>
                    <a:xfrm>
                      <a:off x="0" y="0"/>
                      <a:ext cx="3467100" cy="2047875"/>
                    </a:xfrm>
                    <a:prstGeom prst="rect">
                      <a:avLst/>
                    </a:prstGeom>
                  </pic:spPr>
                </pic:pic>
              </a:graphicData>
            </a:graphic>
          </wp:anchor>
        </w:drawing>
      </w:r>
      <w:r w:rsidR="00C00861">
        <w:rPr>
          <w:rFonts w:ascii="Comic Sans MS" w:hAnsi="Comic Sans MS"/>
          <w:b/>
          <w:noProof/>
          <w:sz w:val="20"/>
          <w:szCs w:val="20"/>
        </w:rPr>
        <w:drawing>
          <wp:anchor distT="0" distB="0" distL="114300" distR="114300" simplePos="0" relativeHeight="252518400" behindDoc="1" locked="0" layoutInCell="1" allowOverlap="1">
            <wp:simplePos x="0" y="0"/>
            <wp:positionH relativeFrom="column">
              <wp:posOffset>3457575</wp:posOffset>
            </wp:positionH>
            <wp:positionV relativeFrom="paragraph">
              <wp:posOffset>-314325</wp:posOffset>
            </wp:positionV>
            <wp:extent cx="3505200" cy="1114425"/>
            <wp:effectExtent l="19050" t="0" r="0" b="0"/>
            <wp:wrapNone/>
            <wp:docPr id="5"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05200" cy="1114425"/>
                    </a:xfrm>
                    <a:prstGeom prst="rect">
                      <a:avLst/>
                    </a:prstGeom>
                    <a:noFill/>
                    <a:ln>
                      <a:noFill/>
                    </a:ln>
                  </pic:spPr>
                </pic:pic>
              </a:graphicData>
            </a:graphic>
          </wp:anchor>
        </w:drawing>
      </w:r>
    </w:p>
    <w:p w:rsidR="00A2254E" w:rsidRPr="00E54C1D" w:rsidRDefault="00F77A1F"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F77A1F" w:rsidP="00170FC9">
      <w:pPr>
        <w:tabs>
          <w:tab w:val="right" w:pos="11376"/>
        </w:tabs>
      </w:pPr>
      <w:r>
        <w:rPr>
          <w:noProof/>
          <w:lang w:eastAsia="zh-TW"/>
        </w:rPr>
        <w:pict>
          <v:shape id="_x0000_s913336" type="#_x0000_t202" style="position:absolute;margin-left:260.6pt;margin-top:11.2pt;width:272.9pt;height:320.25pt;z-index:252520448;mso-position-horizontal-relative:text;mso-position-vertical-relative:text;mso-width-relative:margin;mso-height-relative:margin">
            <v:textbox>
              <w:txbxContent>
                <w:p w:rsidR="00C00861" w:rsidRPr="00637E31" w:rsidRDefault="00C00861" w:rsidP="00C00861">
                  <w:pPr>
                    <w:jc w:val="center"/>
                    <w:rPr>
                      <w:rFonts w:ascii="Century Gothic" w:hAnsi="Century Gothic"/>
                      <w:b/>
                      <w:u w:val="single"/>
                    </w:rPr>
                  </w:pPr>
                  <w:r w:rsidRPr="00637E31">
                    <w:rPr>
                      <w:rFonts w:ascii="Century Gothic" w:hAnsi="Century Gothic"/>
                      <w:b/>
                      <w:u w:val="single"/>
                    </w:rPr>
                    <w:t>Enrollment:</w:t>
                  </w:r>
                </w:p>
                <w:p w:rsidR="00C00861" w:rsidRPr="00942F50" w:rsidRDefault="00C00861" w:rsidP="00C00861">
                  <w:pPr>
                    <w:jc w:val="both"/>
                    <w:rPr>
                      <w:rFonts w:ascii="Century Gothic" w:hAnsi="Century Gothic"/>
                      <w:b/>
                      <w:i/>
                    </w:rPr>
                  </w:pPr>
                  <w:r>
                    <w:rPr>
                      <w:rFonts w:ascii="Century Gothic" w:hAnsi="Century Gothic"/>
                    </w:rPr>
                    <w:t xml:space="preserve">Welcome back to the 2017-2018 Religious Education classes. </w:t>
                  </w:r>
                  <w:r w:rsidRPr="00637E31">
                    <w:rPr>
                      <w:rFonts w:ascii="Century Gothic" w:hAnsi="Century Gothic"/>
                    </w:rPr>
                    <w:t xml:space="preserve">Enrollment will take place after each mass </w:t>
                  </w:r>
                  <w:r>
                    <w:rPr>
                      <w:rFonts w:ascii="Century Gothic" w:hAnsi="Century Gothic"/>
                    </w:rPr>
                    <w:t xml:space="preserve">starting the weekend of August 19-20. </w:t>
                  </w:r>
                  <w:r w:rsidRPr="00637E31">
                    <w:rPr>
                      <w:rFonts w:ascii="Century Gothic" w:hAnsi="Century Gothic"/>
                    </w:rPr>
                    <w:t xml:space="preserve">You </w:t>
                  </w:r>
                  <w:r>
                    <w:rPr>
                      <w:rFonts w:ascii="Century Gothic" w:hAnsi="Century Gothic"/>
                    </w:rPr>
                    <w:t>may enroll during the week at the office</w:t>
                  </w:r>
                  <w:r w:rsidRPr="00637E31">
                    <w:rPr>
                      <w:rFonts w:ascii="Century Gothic" w:hAnsi="Century Gothic"/>
                    </w:rPr>
                    <w:t xml:space="preserve">. A donation of </w:t>
                  </w:r>
                  <w:r w:rsidRPr="00942F50">
                    <w:rPr>
                      <w:rFonts w:ascii="Century Gothic" w:hAnsi="Century Gothic"/>
                      <w:b/>
                      <w:u w:val="single"/>
                    </w:rPr>
                    <w:t>$30.00 per family</w:t>
                  </w:r>
                  <w:r w:rsidRPr="00637E31">
                    <w:rPr>
                      <w:rFonts w:ascii="Century Gothic" w:hAnsi="Century Gothic"/>
                    </w:rPr>
                    <w:t xml:space="preserve"> will be collected to help with supplies and materials teachers might need in the classroom. </w:t>
                  </w:r>
                  <w:r>
                    <w:rPr>
                      <w:rFonts w:ascii="Century Gothic" w:hAnsi="Century Gothic"/>
                      <w:b/>
                      <w:i/>
                    </w:rPr>
                    <w:t>Classes will begin on Sunday, September 17</w:t>
                  </w:r>
                  <w:r w:rsidRPr="00942F50">
                    <w:rPr>
                      <w:rFonts w:ascii="Century Gothic" w:hAnsi="Century Gothic"/>
                      <w:b/>
                      <w:i/>
                    </w:rPr>
                    <w:t>, 201</w:t>
                  </w:r>
                  <w:r>
                    <w:rPr>
                      <w:rFonts w:ascii="Century Gothic" w:hAnsi="Century Gothic"/>
                      <w:b/>
                      <w:i/>
                    </w:rPr>
                    <w:t>7</w:t>
                  </w:r>
                  <w:r w:rsidRPr="00942F50">
                    <w:rPr>
                      <w:rFonts w:ascii="Century Gothic" w:hAnsi="Century Gothic"/>
                      <w:b/>
                      <w:i/>
                    </w:rPr>
                    <w:t xml:space="preserve"> at 11:00am (after mass is over)- 12:30pm </w:t>
                  </w:r>
                  <w:r>
                    <w:rPr>
                      <w:rFonts w:ascii="Century Gothic" w:hAnsi="Century Gothic"/>
                      <w:b/>
                      <w:i/>
                    </w:rPr>
                    <w:t xml:space="preserve">for grades 7-12 </w:t>
                  </w:r>
                  <w:r w:rsidRPr="00942F50">
                    <w:rPr>
                      <w:rFonts w:ascii="Century Gothic" w:hAnsi="Century Gothic"/>
                      <w:b/>
                      <w:i/>
                    </w:rPr>
                    <w:t>and Wednesday, Septe</w:t>
                  </w:r>
                  <w:r>
                    <w:rPr>
                      <w:rFonts w:ascii="Century Gothic" w:hAnsi="Century Gothic"/>
                      <w:b/>
                      <w:i/>
                    </w:rPr>
                    <w:t>mber 20, 2017 from 6:00pm-7:30pm for grades 1-6.</w:t>
                  </w:r>
                </w:p>
                <w:p w:rsidR="00C00861" w:rsidRPr="0029256E" w:rsidRDefault="00C00861" w:rsidP="00C00861">
                  <w:pPr>
                    <w:jc w:val="both"/>
                    <w:rPr>
                      <w:rFonts w:ascii="Century Gothic" w:hAnsi="Century Gothic"/>
                      <w:sz w:val="16"/>
                      <w:szCs w:val="16"/>
                    </w:rPr>
                  </w:pPr>
                </w:p>
                <w:p w:rsidR="00C00861" w:rsidRDefault="00C00861" w:rsidP="00C00861">
                  <w:pPr>
                    <w:jc w:val="both"/>
                    <w:rPr>
                      <w:rFonts w:ascii="Century Gothic" w:hAnsi="Century Gothic"/>
                    </w:rPr>
                  </w:pPr>
                  <w:r>
                    <w:rPr>
                      <w:rFonts w:ascii="Century Gothic" w:hAnsi="Century Gothic"/>
                    </w:rPr>
                    <w:t>Catechist there will be a meeting on September 30</w:t>
                  </w:r>
                  <w:r w:rsidRPr="00627B40">
                    <w:rPr>
                      <w:rFonts w:ascii="Century Gothic" w:hAnsi="Century Gothic"/>
                      <w:vertAlign w:val="superscript"/>
                    </w:rPr>
                    <w:t>th</w:t>
                  </w:r>
                  <w:r>
                    <w:rPr>
                      <w:rFonts w:ascii="Century Gothic" w:hAnsi="Century Gothic"/>
                    </w:rPr>
                    <w:t xml:space="preserve"> at 6:30 in the Religious Education (RE) building. Dinner will be provided!</w:t>
                  </w:r>
                </w:p>
                <w:p w:rsidR="00C00861" w:rsidRPr="0029256E" w:rsidRDefault="00C00861" w:rsidP="00C00861">
                  <w:pPr>
                    <w:jc w:val="both"/>
                    <w:rPr>
                      <w:rFonts w:ascii="Century Gothic" w:hAnsi="Century Gothic"/>
                      <w:sz w:val="16"/>
                      <w:szCs w:val="16"/>
                    </w:rPr>
                  </w:pPr>
                </w:p>
                <w:p w:rsidR="00C00861" w:rsidRDefault="00C00861" w:rsidP="00C00861">
                  <w:pPr>
                    <w:jc w:val="both"/>
                    <w:rPr>
                      <w:rFonts w:ascii="Century Gothic" w:hAnsi="Century Gothic"/>
                    </w:rPr>
                  </w:pPr>
                  <w:r>
                    <w:rPr>
                      <w:rFonts w:ascii="Century Gothic" w:hAnsi="Century Gothic"/>
                    </w:rPr>
                    <w:t>For any questions please contact me at (580) 255-0590 or email at</w:t>
                  </w:r>
                </w:p>
                <w:p w:rsidR="00C00861" w:rsidRDefault="00F77A1F" w:rsidP="00C00861">
                  <w:pPr>
                    <w:jc w:val="both"/>
                    <w:rPr>
                      <w:rFonts w:ascii="Century Gothic" w:hAnsi="Century Gothic"/>
                    </w:rPr>
                  </w:pPr>
                  <w:hyperlink r:id="rId12" w:history="1">
                    <w:r w:rsidR="00C00861" w:rsidRPr="007D410D">
                      <w:rPr>
                        <w:rStyle w:val="Hyperlink"/>
                        <w:rFonts w:ascii="Century Gothic" w:hAnsi="Century Gothic"/>
                      </w:rPr>
                      <w:t>Maria.martinez02@yahoo.com</w:t>
                    </w:r>
                  </w:hyperlink>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77A1F" w:rsidP="00A2254E">
      <w:pPr>
        <w:tabs>
          <w:tab w:val="center" w:pos="5400"/>
          <w:tab w:val="right" w:pos="10800"/>
        </w:tabs>
      </w:pPr>
      <w:r w:rsidRPr="00F77A1F">
        <w:rPr>
          <w:rFonts w:ascii="Comic Sans MS" w:hAnsi="Comic Sans MS"/>
          <w:b/>
          <w:noProof/>
          <w:sz w:val="20"/>
          <w:szCs w:val="20"/>
          <w:lang w:eastAsia="zh-TW"/>
        </w:rPr>
        <w:pict>
          <v:shape id="_x0000_s913307" type="#_x0000_t202" style="position:absolute;margin-left:-16.5pt;margin-top:.45pt;width:273.35pt;height:297pt;z-index:252493824;mso-width-relative:margin;mso-height-relative:margin">
            <v:textbox>
              <w:txbxContent>
                <w:p w:rsidR="00C10586" w:rsidRPr="0029256E" w:rsidRDefault="007032FA" w:rsidP="00310153">
                  <w:pPr>
                    <w:jc w:val="center"/>
                    <w:rPr>
                      <w:rFonts w:ascii="Script MT Bold" w:hAnsi="Script MT Bold" w:cs="Helvetica"/>
                      <w:b/>
                      <w:bCs/>
                      <w:color w:val="000000"/>
                      <w:sz w:val="28"/>
                      <w:szCs w:val="28"/>
                    </w:rPr>
                  </w:pPr>
                  <w:r w:rsidRPr="0029256E">
                    <w:rPr>
                      <w:rFonts w:ascii="Script MT Bold" w:hAnsi="Script MT Bold" w:cs="Helvetica"/>
                      <w:b/>
                      <w:bCs/>
                      <w:color w:val="000000"/>
                      <w:sz w:val="28"/>
                      <w:szCs w:val="28"/>
                    </w:rPr>
                    <w:t xml:space="preserve">Beautification of </w:t>
                  </w:r>
                </w:p>
                <w:p w:rsidR="007032FA" w:rsidRPr="0029256E" w:rsidRDefault="007032FA" w:rsidP="00310153">
                  <w:pPr>
                    <w:jc w:val="center"/>
                    <w:rPr>
                      <w:rFonts w:ascii="Script MT Bold" w:hAnsi="Script MT Bold" w:cs="Helvetica"/>
                      <w:b/>
                      <w:bCs/>
                      <w:color w:val="000000"/>
                      <w:sz w:val="28"/>
                      <w:szCs w:val="28"/>
                    </w:rPr>
                  </w:pPr>
                  <w:r w:rsidRPr="0029256E">
                    <w:rPr>
                      <w:rFonts w:ascii="Script MT Bold" w:hAnsi="Script MT Bold" w:cs="Helvetica"/>
                      <w:b/>
                      <w:bCs/>
                      <w:color w:val="000000"/>
                      <w:sz w:val="28"/>
                      <w:szCs w:val="28"/>
                    </w:rPr>
                    <w:t xml:space="preserve">Fr. Stanley </w:t>
                  </w:r>
                  <w:proofErr w:type="spellStart"/>
                  <w:r w:rsidRPr="0029256E">
                    <w:rPr>
                      <w:rFonts w:ascii="Script MT Bold" w:hAnsi="Script MT Bold" w:cs="Helvetica"/>
                      <w:b/>
                      <w:bCs/>
                      <w:color w:val="000000"/>
                      <w:sz w:val="28"/>
                      <w:szCs w:val="28"/>
                    </w:rPr>
                    <w:t>Rother</w:t>
                  </w:r>
                  <w:proofErr w:type="spellEnd"/>
                </w:p>
                <w:p w:rsidR="007032FA" w:rsidRPr="0029256E" w:rsidRDefault="007032FA" w:rsidP="00310153">
                  <w:pPr>
                    <w:jc w:val="both"/>
                    <w:rPr>
                      <w:rFonts w:ascii="Constantia" w:hAnsi="Constantia" w:cs="Helvetica"/>
                      <w:b/>
                      <w:bCs/>
                      <w:color w:val="000000"/>
                    </w:rPr>
                  </w:pPr>
                  <w:r w:rsidRPr="0029256E">
                    <w:rPr>
                      <w:rFonts w:ascii="Constantia" w:hAnsi="Constantia" w:cs="Helvetica"/>
                      <w:b/>
                      <w:bCs/>
                      <w:color w:val="000000"/>
                    </w:rPr>
                    <w:t xml:space="preserve">Marlow is taking a bus to the Beatification of Fr. Stanley </w:t>
                  </w:r>
                  <w:proofErr w:type="spellStart"/>
                  <w:r w:rsidRPr="0029256E">
                    <w:rPr>
                      <w:rFonts w:ascii="Constantia" w:hAnsi="Constantia" w:cs="Helvetica"/>
                      <w:b/>
                      <w:bCs/>
                      <w:color w:val="000000"/>
                    </w:rPr>
                    <w:t>Rother</w:t>
                  </w:r>
                  <w:proofErr w:type="spellEnd"/>
                  <w:r w:rsidRPr="0029256E">
                    <w:rPr>
                      <w:rFonts w:ascii="Constantia" w:hAnsi="Constantia" w:cs="Helvetica"/>
                      <w:b/>
                      <w:bCs/>
                      <w:color w:val="000000"/>
                    </w:rPr>
                    <w:t xml:space="preserve"> on Saturday, </w:t>
                  </w:r>
                  <w:r w:rsidRPr="0029256E">
                    <w:rPr>
                      <w:rFonts w:ascii="Constantia" w:hAnsi="Constantia" w:cs="Helvetica"/>
                      <w:b/>
                      <w:bCs/>
                      <w:color w:val="222222"/>
                    </w:rPr>
                    <w:t>September 23, 2017</w:t>
                  </w:r>
                  <w:r w:rsidRPr="0029256E">
                    <w:rPr>
                      <w:rFonts w:ascii="Constantia" w:hAnsi="Constantia" w:cs="Helvetica"/>
                      <w:b/>
                      <w:bCs/>
                      <w:color w:val="000000"/>
                    </w:rPr>
                    <w:t xml:space="preserve">. Anyone wanting to ride the bus from Duncan, Walters or Marlow needs to sign up no later than </w:t>
                  </w:r>
                  <w:r w:rsidR="00EC14E6" w:rsidRPr="0029256E">
                    <w:rPr>
                      <w:rFonts w:ascii="Constantia" w:hAnsi="Constantia" w:cs="Helvetica"/>
                      <w:b/>
                      <w:bCs/>
                      <w:color w:val="000000"/>
                    </w:rPr>
                    <w:t>Thursday</w:t>
                  </w:r>
                  <w:r w:rsidRPr="0029256E">
                    <w:rPr>
                      <w:rFonts w:ascii="Constantia" w:hAnsi="Constantia" w:cs="Helvetica"/>
                      <w:b/>
                      <w:bCs/>
                      <w:color w:val="000000"/>
                    </w:rPr>
                    <w:t xml:space="preserve">, </w:t>
                  </w:r>
                  <w:r w:rsidR="00723297" w:rsidRPr="0029256E">
                    <w:rPr>
                      <w:rFonts w:ascii="Constantia" w:hAnsi="Constantia" w:cs="Helvetica"/>
                      <w:b/>
                      <w:bCs/>
                      <w:color w:val="000000"/>
                    </w:rPr>
                    <w:t>August 31</w:t>
                  </w:r>
                  <w:r w:rsidRPr="0029256E">
                    <w:rPr>
                      <w:rFonts w:ascii="Constantia" w:hAnsi="Constantia" w:cs="Helvetica"/>
                      <w:b/>
                      <w:bCs/>
                      <w:color w:val="222222"/>
                    </w:rPr>
                    <w:t>, 2017</w:t>
                  </w:r>
                  <w:r w:rsidRPr="0029256E">
                    <w:rPr>
                      <w:rFonts w:ascii="Constantia" w:hAnsi="Constantia" w:cs="Helvetica"/>
                      <w:b/>
                      <w:bCs/>
                      <w:color w:val="000000"/>
                    </w:rPr>
                    <w:t xml:space="preserve">. A Donation for the transportation will be taken on the day of travel. The bus will leave Marlow @ </w:t>
                  </w:r>
                  <w:r w:rsidRPr="0029256E">
                    <w:rPr>
                      <w:rFonts w:ascii="Constantia" w:hAnsi="Constantia" w:cs="Helvetica"/>
                      <w:b/>
                      <w:bCs/>
                      <w:color w:val="222222"/>
                    </w:rPr>
                    <w:t>7:00 a.m. on Saturday, September 23</w:t>
                  </w:r>
                  <w:r w:rsidRPr="0029256E">
                    <w:rPr>
                      <w:rFonts w:ascii="Constantia" w:hAnsi="Constantia" w:cs="Helvetica"/>
                      <w:b/>
                      <w:bCs/>
                      <w:color w:val="000000"/>
                    </w:rPr>
                    <w:t xml:space="preserve">.  </w:t>
                  </w:r>
                </w:p>
                <w:p w:rsidR="007032FA" w:rsidRPr="0029256E" w:rsidRDefault="007032FA" w:rsidP="00310153">
                  <w:pPr>
                    <w:jc w:val="both"/>
                    <w:rPr>
                      <w:rFonts w:ascii="Constantia" w:hAnsi="Constantia" w:cs="Helvetica"/>
                      <w:b/>
                      <w:bCs/>
                      <w:color w:val="000000"/>
                      <w:sz w:val="16"/>
                      <w:szCs w:val="16"/>
                    </w:rPr>
                  </w:pPr>
                </w:p>
                <w:p w:rsidR="007032FA" w:rsidRPr="0029256E" w:rsidRDefault="007032FA" w:rsidP="00310153">
                  <w:pPr>
                    <w:jc w:val="both"/>
                    <w:rPr>
                      <w:rFonts w:ascii="Constantia" w:hAnsi="Constantia" w:cs="Helvetica"/>
                      <w:b/>
                      <w:bCs/>
                      <w:color w:val="000000"/>
                    </w:rPr>
                  </w:pPr>
                  <w:r w:rsidRPr="0029256E">
                    <w:rPr>
                      <w:rFonts w:ascii="Constantia" w:hAnsi="Constantia" w:cs="Helvetica"/>
                      <w:b/>
                      <w:bCs/>
                      <w:color w:val="000000"/>
                    </w:rPr>
                    <w:t xml:space="preserve">To sign up, call </w:t>
                  </w:r>
                  <w:proofErr w:type="spellStart"/>
                  <w:r w:rsidRPr="0029256E">
                    <w:rPr>
                      <w:rFonts w:ascii="Constantia" w:hAnsi="Constantia" w:cs="Helvetica"/>
                      <w:b/>
                      <w:bCs/>
                      <w:color w:val="000000"/>
                    </w:rPr>
                    <w:t>Kathi</w:t>
                  </w:r>
                  <w:proofErr w:type="spellEnd"/>
                  <w:r w:rsidRPr="0029256E">
                    <w:rPr>
                      <w:rFonts w:ascii="Constantia" w:hAnsi="Constantia" w:cs="Helvetica"/>
                      <w:b/>
                      <w:bCs/>
                      <w:color w:val="000000"/>
                    </w:rPr>
                    <w:t xml:space="preserve"> </w:t>
                  </w:r>
                  <w:proofErr w:type="spellStart"/>
                  <w:r w:rsidRPr="0029256E">
                    <w:rPr>
                      <w:rFonts w:ascii="Constantia" w:hAnsi="Constantia" w:cs="Helvetica"/>
                      <w:b/>
                      <w:bCs/>
                      <w:color w:val="000000"/>
                    </w:rPr>
                    <w:t>Havron</w:t>
                  </w:r>
                  <w:proofErr w:type="spellEnd"/>
                  <w:r w:rsidRPr="0029256E">
                    <w:rPr>
                      <w:rFonts w:ascii="Constantia" w:hAnsi="Constantia" w:cs="Helvetica"/>
                      <w:b/>
                      <w:bCs/>
                      <w:color w:val="000000"/>
                    </w:rPr>
                    <w:t xml:space="preserve"> 641-1867, or Bill </w:t>
                  </w:r>
                  <w:proofErr w:type="spellStart"/>
                  <w:r w:rsidRPr="0029256E">
                    <w:rPr>
                      <w:rFonts w:ascii="Constantia" w:hAnsi="Constantia" w:cs="Helvetica"/>
                      <w:b/>
                      <w:bCs/>
                      <w:color w:val="000000"/>
                    </w:rPr>
                    <w:t>Havron</w:t>
                  </w:r>
                  <w:proofErr w:type="spellEnd"/>
                  <w:r w:rsidRPr="0029256E">
                    <w:rPr>
                      <w:rFonts w:ascii="Constantia" w:hAnsi="Constantia" w:cs="Helvetica"/>
                      <w:b/>
                      <w:bCs/>
                      <w:color w:val="000000"/>
                    </w:rPr>
                    <w:t xml:space="preserve"> 512-6867. This is a chance of a lifetime! </w:t>
                  </w:r>
                  <w:r w:rsidR="00EC14E6" w:rsidRPr="0029256E">
                    <w:rPr>
                      <w:rFonts w:ascii="Constantia" w:hAnsi="Constantia" w:cs="Helvetica"/>
                      <w:b/>
                      <w:bCs/>
                      <w:color w:val="000000"/>
                    </w:rPr>
                    <w:t xml:space="preserve">  The bus can hold 56 people, and first come, first serve!</w:t>
                  </w:r>
                </w:p>
                <w:p w:rsidR="00723297" w:rsidRPr="0029256E" w:rsidRDefault="00723297" w:rsidP="00310153">
                  <w:pPr>
                    <w:jc w:val="both"/>
                    <w:rPr>
                      <w:rFonts w:ascii="Constantia" w:hAnsi="Constantia" w:cs="Helvetica"/>
                      <w:b/>
                      <w:bCs/>
                      <w:color w:val="000000"/>
                      <w:sz w:val="16"/>
                      <w:szCs w:val="16"/>
                    </w:rPr>
                  </w:pPr>
                </w:p>
                <w:p w:rsidR="007032FA" w:rsidRPr="0029256E" w:rsidRDefault="007032FA" w:rsidP="00310153">
                  <w:pPr>
                    <w:jc w:val="both"/>
                    <w:rPr>
                      <w:rFonts w:ascii="Constantia" w:hAnsi="Constantia"/>
                    </w:rPr>
                  </w:pPr>
                  <w:r w:rsidRPr="0029256E">
                    <w:rPr>
                      <w:rFonts w:ascii="Constantia" w:hAnsi="Constantia" w:cs="Helvetica"/>
                      <w:b/>
                      <w:bCs/>
                      <w:color w:val="000000"/>
                    </w:rPr>
                    <w:t>We will have the bus all day, so we can eat afterwards.  With this bus there is no hassle with parking.</w:t>
                  </w:r>
                </w:p>
              </w:txbxContent>
            </v:textbox>
          </v:shape>
        </w:pict>
      </w: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F77A1F" w:rsidP="00E47ADD">
      <w:pPr>
        <w:tabs>
          <w:tab w:val="center" w:pos="5400"/>
          <w:tab w:val="right" w:pos="10800"/>
        </w:tabs>
        <w:rPr>
          <w:sz w:val="22"/>
          <w:szCs w:val="22"/>
          <w:lang w:val="es-MX"/>
        </w:rPr>
      </w:pPr>
      <w:r w:rsidRPr="00F77A1F">
        <w:rPr>
          <w:rFonts w:ascii="Comic Sans MS" w:hAnsi="Comic Sans MS"/>
          <w:b/>
          <w:noProof/>
          <w:sz w:val="20"/>
          <w:szCs w:val="20"/>
          <w:lang w:eastAsia="zh-TW"/>
        </w:rPr>
        <w:pict>
          <v:shape id="_x0000_s913293" type="#_x0000_t202" style="position:absolute;margin-left:-16.5pt;margin-top:246.2pt;width:273.35pt;height:116.25pt;z-index:252481536;mso-width-relative:margin;mso-height-relative:margin">
            <v:textbox>
              <w:txbxContent>
                <w:p w:rsidR="007032FA" w:rsidRPr="003D0DBD" w:rsidRDefault="007032FA"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7032FA" w:rsidRPr="007A6602" w:rsidRDefault="007032FA" w:rsidP="002B464C">
                  <w:pPr>
                    <w:jc w:val="center"/>
                    <w:rPr>
                      <w:rFonts w:ascii="Elephant" w:hAnsi="Elephant"/>
                      <w:sz w:val="28"/>
                      <w:szCs w:val="28"/>
                    </w:rPr>
                  </w:pPr>
                  <w:r w:rsidRPr="007A6602">
                    <w:rPr>
                      <w:rFonts w:ascii="Elephant" w:hAnsi="Elephant"/>
                      <w:sz w:val="28"/>
                      <w:szCs w:val="28"/>
                    </w:rPr>
                    <w:t>Marlow</w:t>
                  </w:r>
                </w:p>
                <w:p w:rsidR="007032FA" w:rsidRPr="007A6602" w:rsidRDefault="007032FA"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7032FA" w:rsidRPr="007A6602" w:rsidRDefault="007032FA" w:rsidP="002B464C">
                  <w:pPr>
                    <w:jc w:val="center"/>
                    <w:rPr>
                      <w:rFonts w:ascii="Elephant" w:hAnsi="Elephant"/>
                      <w:sz w:val="28"/>
                      <w:szCs w:val="28"/>
                    </w:rPr>
                  </w:pPr>
                  <w:r w:rsidRPr="007A6602">
                    <w:rPr>
                      <w:rFonts w:ascii="Elephant" w:hAnsi="Elephant"/>
                      <w:sz w:val="28"/>
                      <w:szCs w:val="28"/>
                    </w:rPr>
                    <w:t>Collections:</w:t>
                  </w:r>
                </w:p>
                <w:p w:rsidR="007032FA" w:rsidRPr="007A6602" w:rsidRDefault="0092580F" w:rsidP="002B464C">
                  <w:pPr>
                    <w:jc w:val="center"/>
                    <w:rPr>
                      <w:rFonts w:ascii="Elephant" w:hAnsi="Elephant"/>
                      <w:sz w:val="28"/>
                      <w:szCs w:val="28"/>
                    </w:rPr>
                  </w:pPr>
                  <w:r>
                    <w:rPr>
                      <w:rFonts w:ascii="Elephant" w:hAnsi="Elephant"/>
                      <w:sz w:val="28"/>
                      <w:szCs w:val="28"/>
                      <w:u w:val="single"/>
                    </w:rPr>
                    <w:t xml:space="preserve">Aug </w:t>
                  </w:r>
                  <w:r w:rsidR="00983E00">
                    <w:rPr>
                      <w:rFonts w:ascii="Elephant" w:hAnsi="Elephant"/>
                      <w:sz w:val="28"/>
                      <w:szCs w:val="28"/>
                      <w:u w:val="single"/>
                    </w:rPr>
                    <w:t>20</w:t>
                  </w:r>
                  <w:r w:rsidR="007032FA">
                    <w:rPr>
                      <w:rFonts w:ascii="Elephant" w:hAnsi="Elephant"/>
                      <w:sz w:val="28"/>
                      <w:szCs w:val="28"/>
                    </w:rPr>
                    <w:t xml:space="preserve">:  Operating:  </w:t>
                  </w:r>
                  <w:r w:rsidR="00B60AE3">
                    <w:rPr>
                      <w:rFonts w:ascii="Elephant" w:hAnsi="Elephant"/>
                      <w:sz w:val="28"/>
                      <w:szCs w:val="28"/>
                    </w:rPr>
                    <w:t>$</w:t>
                  </w:r>
                  <w:r w:rsidR="00444FBC">
                    <w:rPr>
                      <w:rFonts w:ascii="Elephant" w:hAnsi="Elephant"/>
                      <w:sz w:val="28"/>
                      <w:szCs w:val="28"/>
                    </w:rPr>
                    <w:t>496.00</w:t>
                  </w:r>
                </w:p>
                <w:p w:rsidR="007032FA" w:rsidRPr="007A6602" w:rsidRDefault="00B60AE3" w:rsidP="002B464C">
                  <w:pPr>
                    <w:jc w:val="center"/>
                    <w:rPr>
                      <w:rFonts w:ascii="Elephant" w:hAnsi="Elephant"/>
                      <w:sz w:val="28"/>
                      <w:szCs w:val="28"/>
                    </w:rPr>
                  </w:pPr>
                  <w:r>
                    <w:rPr>
                      <w:rFonts w:ascii="Elephant" w:hAnsi="Elephant"/>
                      <w:sz w:val="28"/>
                      <w:szCs w:val="28"/>
                    </w:rPr>
                    <w:t>Building:  $</w:t>
                  </w:r>
                  <w:r w:rsidR="00936865">
                    <w:rPr>
                      <w:rFonts w:ascii="Elephant" w:hAnsi="Elephant"/>
                      <w:sz w:val="28"/>
                      <w:szCs w:val="28"/>
                    </w:rPr>
                    <w:t>150.00</w:t>
                  </w:r>
                </w:p>
                <w:p w:rsidR="007032FA" w:rsidRDefault="007032FA"/>
                <w:p w:rsidR="007032FA" w:rsidRDefault="007032FA"/>
              </w:txbxContent>
            </v:textbox>
          </v:shape>
        </w:pict>
      </w:r>
      <w:r w:rsidRPr="00F77A1F">
        <w:rPr>
          <w:noProof/>
          <w:lang w:eastAsia="zh-TW"/>
        </w:rPr>
        <w:pict>
          <v:shape id="_x0000_s913339" type="#_x0000_t202" style="position:absolute;margin-left:276.6pt;margin-top:156.2pt;width:272.9pt;height:158.25pt;z-index:252522496;mso-width-relative:margin;mso-height-relative:margin">
            <v:textbox>
              <w:txbxContent>
                <w:p w:rsidR="0029256E" w:rsidRPr="0029256E" w:rsidRDefault="0029256E" w:rsidP="0029256E">
                  <w:pPr>
                    <w:jc w:val="center"/>
                    <w:rPr>
                      <w:rFonts w:ascii="Berlin Sans FB" w:hAnsi="Berlin Sans FB"/>
                      <w:b/>
                    </w:rPr>
                  </w:pPr>
                  <w:r w:rsidRPr="0029256E">
                    <w:rPr>
                      <w:rFonts w:ascii="Berlin Sans FB" w:hAnsi="Berlin Sans FB"/>
                      <w:b/>
                    </w:rPr>
                    <w:t>Anniversary Mass</w:t>
                  </w:r>
                </w:p>
                <w:p w:rsidR="0029256E" w:rsidRPr="0029256E" w:rsidRDefault="0029256E" w:rsidP="0029256E">
                  <w:pPr>
                    <w:jc w:val="both"/>
                    <w:rPr>
                      <w:rFonts w:ascii="Berlin Sans FB" w:hAnsi="Berlin Sans FB"/>
                    </w:rPr>
                  </w:pPr>
                  <w:r w:rsidRPr="0029256E">
                    <w:rPr>
                      <w:rFonts w:ascii="Berlin Sans FB" w:hAnsi="Berlin Sans FB"/>
                    </w:rPr>
                    <w:t xml:space="preserve">Archbishop </w:t>
                  </w:r>
                  <w:proofErr w:type="spellStart"/>
                  <w:r w:rsidRPr="0029256E">
                    <w:rPr>
                      <w:rFonts w:ascii="Berlin Sans FB" w:hAnsi="Berlin Sans FB"/>
                    </w:rPr>
                    <w:t>Coakley</w:t>
                  </w:r>
                  <w:proofErr w:type="spellEnd"/>
                  <w:r w:rsidRPr="0029256E">
                    <w:rPr>
                      <w:rFonts w:ascii="Berlin Sans FB" w:hAnsi="Berlin Sans FB"/>
                    </w:rPr>
                    <w:t xml:space="preserve"> invites married couples who are celebrating milestone anniversaries (25, 40, </w:t>
                  </w:r>
                  <w:proofErr w:type="gramStart"/>
                  <w:r w:rsidRPr="0029256E">
                    <w:rPr>
                      <w:rFonts w:ascii="Berlin Sans FB" w:hAnsi="Berlin Sans FB"/>
                    </w:rPr>
                    <w:t>50</w:t>
                  </w:r>
                  <w:proofErr w:type="gramEnd"/>
                  <w:r w:rsidRPr="0029256E">
                    <w:rPr>
                      <w:rFonts w:ascii="Berlin Sans FB" w:hAnsi="Berlin Sans FB"/>
                    </w:rPr>
                    <w:t>+) in the calendar year 2017 to attend a special Anniversary Mass at 3 p.m. Oct. 15 at The Cathedral of Our Lady of Perpetual Help, 3214 N. Lake Ave., OKC. A reception will follow. Contact the Office of Family Life at (405) 721-8944 if attending. The archbishop will impart his blessing and the local Catholic community will rejoice in the example and commitment to your Sacrament of Marriage.</w:t>
                  </w:r>
                </w:p>
                <w:p w:rsidR="0029256E" w:rsidRDefault="0029256E"/>
              </w:txbxContent>
            </v:textbox>
          </v:shape>
        </w:pict>
      </w:r>
      <w:r w:rsidRPr="00F77A1F">
        <w:rPr>
          <w:noProof/>
          <w:lang w:eastAsia="zh-TW"/>
        </w:rPr>
        <w:pict>
          <v:shape id="_x0000_s913326" type="#_x0000_t202" style="position:absolute;margin-left:-16.5pt;margin-top:386.45pt;width:275.6pt;height:117.85pt;z-index:252507136;mso-height-percent:200;mso-height-percent:200;mso-width-relative:margin;mso-height-relative:margin">
            <v:textbox style="mso-fit-shape-to-text:t">
              <w:txbxContent>
                <w:p w:rsidR="00983E00" w:rsidRPr="000A70AB" w:rsidRDefault="00F77A1F" w:rsidP="00983E00">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983E00" w:rsidRPr="000A70AB">
                    <w:rPr>
                      <w:color w:val="000000" w:themeColor="text1"/>
                      <w:sz w:val="28"/>
                      <w:szCs w:val="28"/>
                    </w:rPr>
                    <w:instrText xml:space="preserve"> SEQ CHAPTER \h \r 1</w:instrText>
                  </w:r>
                  <w:r w:rsidRPr="000A70AB">
                    <w:rPr>
                      <w:color w:val="000000" w:themeColor="text1"/>
                      <w:sz w:val="28"/>
                      <w:szCs w:val="28"/>
                    </w:rPr>
                    <w:fldChar w:fldCharType="end"/>
                  </w:r>
                  <w:r w:rsidR="00983E00" w:rsidRPr="000A70AB">
                    <w:rPr>
                      <w:rFonts w:ascii="Old English Text MT" w:hAnsi="Old English Text MT" w:cs="Old English Text MT"/>
                      <w:b/>
                      <w:bCs/>
                      <w:color w:val="000000" w:themeColor="text1"/>
                      <w:sz w:val="28"/>
                      <w:szCs w:val="28"/>
                    </w:rPr>
                    <w:t>Saint Patrick Catholic Church</w:t>
                  </w:r>
                </w:p>
                <w:p w:rsidR="00983E00" w:rsidRPr="00361AC4" w:rsidRDefault="00983E00" w:rsidP="00983E00">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983E00" w:rsidRPr="000A70AB" w:rsidRDefault="00983E00" w:rsidP="00983E00">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983E00" w:rsidRPr="00173952" w:rsidRDefault="00983E00" w:rsidP="00983E00">
                  <w:pPr>
                    <w:jc w:val="center"/>
                    <w:rPr>
                      <w:b/>
                      <w:bCs/>
                      <w:color w:val="000000" w:themeColor="text1"/>
                      <w:sz w:val="28"/>
                      <w:szCs w:val="28"/>
                      <w:u w:val="single"/>
                    </w:rPr>
                  </w:pPr>
                  <w:r w:rsidRPr="00173952">
                    <w:rPr>
                      <w:b/>
                      <w:bCs/>
                      <w:color w:val="000000" w:themeColor="text1"/>
                      <w:sz w:val="28"/>
                      <w:szCs w:val="28"/>
                      <w:u w:val="single"/>
                    </w:rPr>
                    <w:t>Collections:</w:t>
                  </w:r>
                </w:p>
                <w:p w:rsidR="00983E00" w:rsidRDefault="00983E00" w:rsidP="00983E00">
                  <w:pPr>
                    <w:jc w:val="center"/>
                    <w:rPr>
                      <w:b/>
                      <w:bCs/>
                      <w:sz w:val="28"/>
                      <w:szCs w:val="28"/>
                    </w:rPr>
                  </w:pPr>
                  <w:r>
                    <w:rPr>
                      <w:b/>
                      <w:bCs/>
                      <w:sz w:val="28"/>
                      <w:szCs w:val="28"/>
                      <w:u w:val="single"/>
                    </w:rPr>
                    <w:t>Aug 20</w:t>
                  </w:r>
                  <w:r>
                    <w:rPr>
                      <w:b/>
                      <w:bCs/>
                      <w:sz w:val="28"/>
                      <w:szCs w:val="28"/>
                    </w:rPr>
                    <w:t xml:space="preserve">:  </w:t>
                  </w:r>
                  <w:proofErr w:type="gramStart"/>
                  <w:r>
                    <w:rPr>
                      <w:b/>
                      <w:bCs/>
                      <w:sz w:val="28"/>
                      <w:szCs w:val="28"/>
                    </w:rPr>
                    <w:t>Operating  $</w:t>
                  </w:r>
                  <w:proofErr w:type="gramEnd"/>
                  <w:r w:rsidR="0029256E">
                    <w:rPr>
                      <w:b/>
                      <w:bCs/>
                      <w:sz w:val="28"/>
                      <w:szCs w:val="28"/>
                    </w:rPr>
                    <w:t>613.28</w:t>
                  </w:r>
                </w:p>
                <w:p w:rsidR="00983E00" w:rsidRPr="00173952" w:rsidRDefault="00983E00" w:rsidP="00983E00">
                  <w:pPr>
                    <w:jc w:val="center"/>
                    <w:rPr>
                      <w:b/>
                      <w:bCs/>
                      <w:sz w:val="28"/>
                      <w:szCs w:val="28"/>
                    </w:rPr>
                  </w:pPr>
                  <w:r>
                    <w:rPr>
                      <w:b/>
                      <w:bCs/>
                      <w:sz w:val="28"/>
                      <w:szCs w:val="28"/>
                    </w:rPr>
                    <w:t>Building:  $</w:t>
                  </w:r>
                  <w:r w:rsidR="0029256E">
                    <w:rPr>
                      <w:b/>
                      <w:bCs/>
                      <w:sz w:val="28"/>
                      <w:szCs w:val="28"/>
                    </w:rPr>
                    <w:t>125.00</w:t>
                  </w:r>
                </w:p>
                <w:p w:rsidR="00BA0431" w:rsidRPr="00444FBC" w:rsidRDefault="00BA0431" w:rsidP="00444FBC">
                  <w:pPr>
                    <w:rPr>
                      <w:szCs w:val="32"/>
                    </w:rPr>
                  </w:pPr>
                </w:p>
              </w:txbxContent>
            </v:textbox>
          </v:shape>
        </w:pict>
      </w:r>
      <w:r w:rsidRPr="00F77A1F">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3.75pt;margin-top:328.7pt;width:279pt;height:183pt;z-index:251655168" adj="16475,19871" fillcolor="#eeece1 [3214]" strokecolor="black [3213]" strokeweight="1.5pt">
            <v:stroke dashstyle="longDash"/>
            <v:textbox style="mso-next-textbox:#_x0000_s519081" inset=".72pt,.72pt,.72pt,0">
              <w:txbxContent>
                <w:p w:rsidR="007032FA" w:rsidRPr="000A70AB" w:rsidRDefault="007032FA" w:rsidP="00361AC4">
                  <w:pPr>
                    <w:jc w:val="center"/>
                    <w:rPr>
                      <w:rFonts w:ascii="Algerian" w:hAnsi="Algerian"/>
                      <w:sz w:val="28"/>
                      <w:szCs w:val="28"/>
                      <w:u w:val="single"/>
                    </w:rPr>
                  </w:pPr>
                  <w:r w:rsidRPr="000A70AB">
                    <w:rPr>
                      <w:rFonts w:ascii="Algerian" w:hAnsi="Algerian"/>
                      <w:sz w:val="28"/>
                      <w:szCs w:val="28"/>
                      <w:u w:val="single"/>
                    </w:rPr>
                    <w:t>DUNCAN COLLECTIONs FOR</w:t>
                  </w:r>
                </w:p>
                <w:p w:rsidR="007032FA" w:rsidRPr="000A70AB" w:rsidRDefault="00983E00" w:rsidP="00DE7BA4">
                  <w:pPr>
                    <w:jc w:val="center"/>
                    <w:rPr>
                      <w:rFonts w:ascii="Algerian" w:hAnsi="Algerian"/>
                      <w:sz w:val="28"/>
                      <w:szCs w:val="28"/>
                      <w:u w:val="single"/>
                    </w:rPr>
                  </w:pPr>
                  <w:r>
                    <w:rPr>
                      <w:rFonts w:ascii="Algerian" w:hAnsi="Algerian"/>
                      <w:sz w:val="28"/>
                      <w:szCs w:val="28"/>
                      <w:u w:val="single"/>
                    </w:rPr>
                    <w:t>Aug 19-20</w:t>
                  </w:r>
                  <w:r w:rsidR="007032FA" w:rsidRPr="000A70AB">
                    <w:rPr>
                      <w:rFonts w:ascii="Algerian" w:hAnsi="Algerian"/>
                      <w:sz w:val="28"/>
                      <w:szCs w:val="28"/>
                      <w:u w:val="single"/>
                    </w:rPr>
                    <w:t>:</w:t>
                  </w:r>
                </w:p>
                <w:p w:rsidR="007032FA" w:rsidRPr="00E47ADD" w:rsidRDefault="007032FA"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w:t>
                  </w:r>
                  <w:r w:rsidR="00983E00">
                    <w:rPr>
                      <w:rFonts w:ascii="Bell MT" w:hAnsi="Bell MT" w:cs="Arial"/>
                      <w:b/>
                    </w:rPr>
                    <w:t>1,711.00</w:t>
                  </w:r>
                </w:p>
                <w:p w:rsidR="007032FA" w:rsidRDefault="007032FA" w:rsidP="00A7787C">
                  <w:pPr>
                    <w:tabs>
                      <w:tab w:val="left" w:pos="900"/>
                    </w:tabs>
                    <w:jc w:val="center"/>
                    <w:rPr>
                      <w:rFonts w:ascii="Bell MT" w:hAnsi="Bell MT" w:cs="Arial"/>
                      <w:b/>
                    </w:rPr>
                  </w:pPr>
                  <w:r w:rsidRPr="00E47ADD">
                    <w:rPr>
                      <w:rFonts w:ascii="Bell MT" w:hAnsi="Bell MT" w:cs="Arial"/>
                      <w:b/>
                    </w:rPr>
                    <w:t>Weekly Electronic Donations:  $1,000.00</w:t>
                  </w:r>
                </w:p>
                <w:p w:rsidR="007032FA" w:rsidRDefault="007032FA" w:rsidP="00A7787C">
                  <w:pPr>
                    <w:tabs>
                      <w:tab w:val="left" w:pos="900"/>
                    </w:tabs>
                    <w:jc w:val="center"/>
                    <w:rPr>
                      <w:rFonts w:ascii="Bell MT" w:hAnsi="Bell MT" w:cs="Arial"/>
                      <w:b/>
                    </w:rPr>
                  </w:pPr>
                  <w:r w:rsidRPr="00E47ADD">
                    <w:rPr>
                      <w:rFonts w:ascii="Bell MT" w:hAnsi="Bell MT" w:cs="Arial"/>
                      <w:b/>
                    </w:rPr>
                    <w:t>Second Collection:  $</w:t>
                  </w:r>
                  <w:r w:rsidR="00983E00">
                    <w:rPr>
                      <w:rFonts w:ascii="Bell MT" w:hAnsi="Bell MT" w:cs="Arial"/>
                      <w:b/>
                    </w:rPr>
                    <w:t>255.00</w:t>
                  </w:r>
                </w:p>
                <w:p w:rsidR="007032FA" w:rsidRDefault="00983E00" w:rsidP="00A7787C">
                  <w:pPr>
                    <w:tabs>
                      <w:tab w:val="left" w:pos="900"/>
                    </w:tabs>
                    <w:jc w:val="center"/>
                    <w:rPr>
                      <w:rFonts w:ascii="Bell MT" w:hAnsi="Bell MT" w:cs="Arial"/>
                      <w:b/>
                    </w:rPr>
                  </w:pPr>
                  <w:r>
                    <w:rPr>
                      <w:rFonts w:ascii="Bell MT" w:hAnsi="Bell MT" w:cs="Arial"/>
                      <w:b/>
                    </w:rPr>
                    <w:t>Food Bank:  $41.00</w:t>
                  </w:r>
                </w:p>
                <w:p w:rsidR="00444272" w:rsidRDefault="00983E00" w:rsidP="0092580F">
                  <w:pPr>
                    <w:tabs>
                      <w:tab w:val="left" w:pos="900"/>
                    </w:tabs>
                    <w:jc w:val="center"/>
                    <w:rPr>
                      <w:rFonts w:ascii="Bell MT" w:hAnsi="Bell MT" w:cs="Arial"/>
                      <w:b/>
                    </w:rPr>
                  </w:pPr>
                  <w:r>
                    <w:rPr>
                      <w:rFonts w:ascii="Bell MT" w:hAnsi="Bell MT" w:cs="Arial"/>
                      <w:b/>
                    </w:rPr>
                    <w:t>St. Vincent de Paul:  $15.00</w:t>
                  </w:r>
                </w:p>
                <w:p w:rsidR="00BA0431" w:rsidRDefault="00983E00" w:rsidP="00983E00">
                  <w:pPr>
                    <w:tabs>
                      <w:tab w:val="left" w:pos="900"/>
                    </w:tabs>
                    <w:jc w:val="center"/>
                    <w:rPr>
                      <w:rFonts w:ascii="Bell MT" w:hAnsi="Bell MT" w:cs="Arial"/>
                      <w:b/>
                    </w:rPr>
                  </w:pPr>
                  <w:r>
                    <w:rPr>
                      <w:rFonts w:ascii="Bell MT" w:hAnsi="Bell MT" w:cs="Arial"/>
                      <w:b/>
                    </w:rPr>
                    <w:t>Scholarship Fund:  $20.00</w:t>
                  </w:r>
                </w:p>
                <w:p w:rsidR="0092580F" w:rsidRDefault="0092580F" w:rsidP="00A7787C">
                  <w:pPr>
                    <w:tabs>
                      <w:tab w:val="left" w:pos="900"/>
                    </w:tabs>
                    <w:jc w:val="center"/>
                    <w:rPr>
                      <w:rFonts w:ascii="Bell MT" w:hAnsi="Bell MT" w:cs="Arial"/>
                      <w:b/>
                    </w:rPr>
                  </w:pPr>
                  <w:r w:rsidRPr="002A5037">
                    <w:rPr>
                      <w:rFonts w:ascii="Bell MT" w:hAnsi="Bell MT" w:cs="Arial"/>
                      <w:b/>
                      <w:u w:val="single"/>
                    </w:rPr>
                    <w:t>RYAN</w:t>
                  </w:r>
                  <w:r w:rsidR="00C877FE">
                    <w:rPr>
                      <w:rFonts w:ascii="Bell MT" w:hAnsi="Bell MT" w:cs="Arial"/>
                      <w:b/>
                    </w:rPr>
                    <w:t>:  $115.00</w:t>
                  </w:r>
                </w:p>
                <w:p w:rsidR="007032FA"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7032FA" w:rsidRPr="000A70AB"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7032FA" w:rsidRDefault="007032FA"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7032FA" w:rsidRDefault="007032FA"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7032FA" w:rsidRDefault="007032FA" w:rsidP="00167740">
                  <w:pPr>
                    <w:tabs>
                      <w:tab w:val="left" w:pos="900"/>
                    </w:tabs>
                    <w:jc w:val="center"/>
                    <w:rPr>
                      <w:rFonts w:ascii="Bell MT" w:hAnsi="Bell MT" w:cs="Arial"/>
                      <w:b/>
                    </w:rPr>
                  </w:pPr>
                </w:p>
                <w:p w:rsidR="007032FA" w:rsidRDefault="007032FA" w:rsidP="00167740">
                  <w:pPr>
                    <w:tabs>
                      <w:tab w:val="left" w:pos="900"/>
                    </w:tabs>
                    <w:jc w:val="center"/>
                    <w:rPr>
                      <w:rFonts w:ascii="Bell MT" w:hAnsi="Bell MT" w:cs="Arial"/>
                      <w:b/>
                    </w:rPr>
                  </w:pPr>
                </w:p>
                <w:p w:rsidR="007032FA" w:rsidRPr="00214CAB" w:rsidRDefault="007032FA" w:rsidP="00167740">
                  <w:pPr>
                    <w:tabs>
                      <w:tab w:val="left" w:pos="900"/>
                    </w:tabs>
                    <w:jc w:val="center"/>
                    <w:rPr>
                      <w:rFonts w:ascii="Bell MT" w:hAnsi="Bell MT" w:cs="Arial"/>
                      <w:b/>
                    </w:rPr>
                  </w:pPr>
                </w:p>
                <w:p w:rsidR="007032FA" w:rsidRPr="00D936DB" w:rsidRDefault="007032FA" w:rsidP="00102C46">
                  <w:pPr>
                    <w:tabs>
                      <w:tab w:val="left" w:pos="900"/>
                    </w:tabs>
                    <w:rPr>
                      <w:rFonts w:ascii="Engravers MT" w:hAnsi="Engravers MT" w:cs="Arial"/>
                      <w:b/>
                      <w:sz w:val="19"/>
                      <w:szCs w:val="19"/>
                    </w:rPr>
                  </w:pP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7032FA" w:rsidRPr="00D936DB" w:rsidRDefault="007032FA" w:rsidP="003B0332">
                  <w:pPr>
                    <w:tabs>
                      <w:tab w:val="left" w:pos="900"/>
                    </w:tabs>
                    <w:rPr>
                      <w:rFonts w:ascii="Bell MT" w:hAnsi="Bell MT" w:cs="Arial"/>
                      <w:b/>
                    </w:rPr>
                  </w:pPr>
                  <w:r w:rsidRPr="00D936DB">
                    <w:rPr>
                      <w:rFonts w:ascii="Bell MT" w:hAnsi="Bell MT" w:cs="Arial"/>
                      <w:b/>
                      <w:sz w:val="23"/>
                      <w:szCs w:val="23"/>
                    </w:rPr>
                    <w:t xml:space="preserve"> </w:t>
                  </w:r>
                </w:p>
                <w:p w:rsidR="007032FA" w:rsidRPr="00D936DB" w:rsidRDefault="007032FA"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7032FA" w:rsidRPr="00D936DB" w:rsidRDefault="007032FA"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7032FA" w:rsidRPr="00D936DB" w:rsidRDefault="007032FA" w:rsidP="003B0332">
                  <w:r w:rsidRPr="00D936DB">
                    <w:tab/>
                  </w:r>
                  <w:r w:rsidRPr="00D936DB">
                    <w:tab/>
                  </w:r>
                  <w:r w:rsidRPr="00D936DB">
                    <w:tab/>
                  </w:r>
                </w:p>
                <w:p w:rsidR="007032FA" w:rsidRPr="00D936DB" w:rsidRDefault="007032FA" w:rsidP="003B0332"/>
                <w:p w:rsidR="007032FA" w:rsidRPr="00D936DB" w:rsidRDefault="007032FA" w:rsidP="003B0332"/>
                <w:p w:rsidR="007032FA" w:rsidRPr="00D936DB" w:rsidRDefault="007032FA" w:rsidP="003B0332"/>
              </w:txbxContent>
            </v:textbox>
          </v:shape>
        </w:pict>
      </w:r>
      <w:r w:rsidR="00FA364A">
        <w:rPr>
          <w:rFonts w:ascii="Comic Sans MS" w:hAnsi="Comic Sans MS"/>
          <w:b/>
          <w:sz w:val="20"/>
          <w:szCs w:val="20"/>
        </w:rPr>
        <w:t xml:space="preserve">                                                         </w:t>
      </w:r>
      <w:r w:rsidRPr="00F77A1F">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3"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3B03" w:rsidRDefault="007A3B03" w:rsidP="00557E45">
      <w:r>
        <w:separator/>
      </w:r>
    </w:p>
  </w:endnote>
  <w:endnote w:type="continuationSeparator" w:id="0">
    <w:p w:rsidR="007A3B03" w:rsidRDefault="007A3B0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rial Rounded MT Bold">
    <w:panose1 w:val="020F0704030504030204"/>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3B03" w:rsidRDefault="007A3B03" w:rsidP="00557E45">
      <w:r>
        <w:separator/>
      </w:r>
    </w:p>
  </w:footnote>
  <w:footnote w:type="continuationSeparator" w:id="0">
    <w:p w:rsidR="007A3B03" w:rsidRDefault="007A3B0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3E3"/>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EC2"/>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16B"/>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03"/>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03"/>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1F"/>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8466"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6.gi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hyperlink" Target="mailto:Maria.martinez02@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hyperlink" Target="mailto:mikelucy@live.com"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169</Words>
  <Characters>967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5</cp:revision>
  <cp:lastPrinted>2017-08-22T22:47:00Z</cp:lastPrinted>
  <dcterms:created xsi:type="dcterms:W3CDTF">2017-08-22T22:46:00Z</dcterms:created>
  <dcterms:modified xsi:type="dcterms:W3CDTF">2017-08-23T23:27:00Z</dcterms:modified>
</cp:coreProperties>
</file>