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9356CD">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7671D5" w:rsidP="00174551">
                  <w:pPr>
                    <w:jc w:val="center"/>
                    <w:rPr>
                      <w:rFonts w:ascii="Matura MT Script Capitals" w:hAnsi="Matura MT Script Capitals"/>
                      <w:sz w:val="36"/>
                      <w:szCs w:val="36"/>
                    </w:rPr>
                  </w:pPr>
                  <w:r>
                    <w:rPr>
                      <w:rFonts w:ascii="Matura MT Script Capitals" w:hAnsi="Matura MT Script Capitals"/>
                      <w:sz w:val="36"/>
                      <w:szCs w:val="36"/>
                    </w:rPr>
                    <w:t>Nineteenth Sunday in Ordinary Time</w:t>
                  </w:r>
                </w:p>
                <w:p w:rsidR="007032FA" w:rsidRPr="00EB1AD8" w:rsidRDefault="002D1233" w:rsidP="00174551">
                  <w:pPr>
                    <w:jc w:val="center"/>
                    <w:rPr>
                      <w:rFonts w:ascii="Matura MT Script Capitals" w:hAnsi="Matura MT Script Capitals"/>
                      <w:sz w:val="36"/>
                      <w:szCs w:val="36"/>
                    </w:rPr>
                  </w:pPr>
                  <w:r>
                    <w:rPr>
                      <w:rFonts w:ascii="Matura MT Script Capitals" w:hAnsi="Matura MT Script Capitals"/>
                      <w:sz w:val="36"/>
                      <w:szCs w:val="36"/>
                    </w:rPr>
                    <w:t xml:space="preserve">August </w:t>
                  </w:r>
                  <w:r w:rsidR="007671D5">
                    <w:rPr>
                      <w:rFonts w:ascii="Matura MT Script Capitals" w:hAnsi="Matura MT Script Capitals"/>
                      <w:sz w:val="36"/>
                      <w:szCs w:val="36"/>
                    </w:rPr>
                    <w:t>13</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9356CD">
      <w:r w:rsidRPr="009356CD">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671D5"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671D5" w:rsidRPr="00177B66" w:rsidRDefault="007671D5" w:rsidP="00723297">
            <w:pPr>
              <w:rPr>
                <w:rFonts w:ascii="Calibri" w:eastAsia="Times New Roman" w:hAnsi="Calibri"/>
                <w:b/>
                <w:color w:val="000000"/>
                <w:sz w:val="20"/>
                <w:szCs w:val="20"/>
              </w:rPr>
            </w:pPr>
            <w:r>
              <w:rPr>
                <w:rFonts w:ascii="Calibri" w:eastAsia="Times New Roman" w:hAnsi="Calibri"/>
                <w:b/>
                <w:color w:val="000000"/>
                <w:sz w:val="20"/>
                <w:szCs w:val="20"/>
              </w:rPr>
              <w:t>Aug 12</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671D5" w:rsidRPr="00CA58F6" w:rsidRDefault="007671D5"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E47ADD" w:rsidRDefault="00E50A91" w:rsidP="000C4169">
            <w:pPr>
              <w:rPr>
                <w:rFonts w:ascii="Calibri" w:eastAsia="Times New Roman" w:hAnsi="Calibri"/>
                <w:color w:val="000000"/>
                <w:sz w:val="20"/>
                <w:szCs w:val="20"/>
              </w:rPr>
            </w:pPr>
            <w:r>
              <w:rPr>
                <w:noProof/>
                <w:lang w:eastAsia="zh-TW"/>
              </w:rPr>
              <w:pict>
                <v:shape id="_x0000_s913269" type="#_x0000_t202" style="position:absolute;margin-left:162.85pt;margin-top:2.65pt;width:268.5pt;height:301.5pt;z-index:252449792;mso-position-horizontal-relative:text;mso-position-vertical-relative:text;mso-width-relative:margin;mso-height-relative:margin">
                  <v:textbox>
                    <w:txbxContent>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7032FA" w:rsidRPr="005A3181" w:rsidRDefault="007032FA" w:rsidP="009858DF">
                        <w:pPr>
                          <w:jc w:val="center"/>
                          <w:rPr>
                            <w:rFonts w:ascii="Script MT Bold" w:hAnsi="Script MT Bold"/>
                            <w:sz w:val="44"/>
                            <w:szCs w:val="44"/>
                          </w:rPr>
                        </w:pPr>
                        <w:r w:rsidRPr="005A3181">
                          <w:rPr>
                            <w:rFonts w:ascii="Script MT Bold" w:hAnsi="Script MT Bold"/>
                            <w:sz w:val="44"/>
                            <w:szCs w:val="44"/>
                          </w:rPr>
                          <w:t>The Parish Feast of the</w:t>
                        </w:r>
                      </w:p>
                      <w:p w:rsidR="007032FA" w:rsidRPr="005A3181" w:rsidRDefault="007032FA" w:rsidP="009858DF">
                        <w:pPr>
                          <w:jc w:val="center"/>
                          <w:rPr>
                            <w:rFonts w:ascii="Script MT Bold" w:hAnsi="Script MT Bold"/>
                            <w:sz w:val="44"/>
                            <w:szCs w:val="44"/>
                          </w:rPr>
                        </w:pPr>
                        <w:r w:rsidRPr="005A3181">
                          <w:rPr>
                            <w:rFonts w:ascii="Script MT Bold" w:hAnsi="Script MT Bold"/>
                            <w:sz w:val="44"/>
                            <w:szCs w:val="44"/>
                          </w:rPr>
                          <w:t xml:space="preserve">Assumption of the </w:t>
                        </w:r>
                      </w:p>
                      <w:p w:rsidR="005A3181" w:rsidRPr="005A3181" w:rsidRDefault="007032FA" w:rsidP="009858DF">
                        <w:pPr>
                          <w:jc w:val="center"/>
                          <w:rPr>
                            <w:rFonts w:ascii="Script MT Bold" w:hAnsi="Script MT Bold"/>
                            <w:sz w:val="44"/>
                            <w:szCs w:val="44"/>
                          </w:rPr>
                        </w:pPr>
                        <w:r w:rsidRPr="005A3181">
                          <w:rPr>
                            <w:rFonts w:ascii="Script MT Bold" w:hAnsi="Script MT Bold"/>
                            <w:sz w:val="44"/>
                            <w:szCs w:val="44"/>
                          </w:rPr>
                          <w:t xml:space="preserve">Blessed Virgin Mary is Tuesday, August 15, 2017. </w:t>
                        </w:r>
                      </w:p>
                      <w:p w:rsidR="007032FA" w:rsidRPr="005A3181" w:rsidRDefault="007032FA" w:rsidP="009858DF">
                        <w:pPr>
                          <w:jc w:val="center"/>
                          <w:rPr>
                            <w:rFonts w:ascii="Script MT Bold" w:hAnsi="Script MT Bold"/>
                            <w:sz w:val="44"/>
                            <w:szCs w:val="44"/>
                          </w:rPr>
                        </w:pPr>
                        <w:proofErr w:type="gramStart"/>
                        <w:r w:rsidRPr="005A3181">
                          <w:rPr>
                            <w:rFonts w:ascii="Script MT Bold" w:hAnsi="Script MT Bold"/>
                            <w:sz w:val="44"/>
                            <w:szCs w:val="44"/>
                          </w:rPr>
                          <w:t>at</w:t>
                        </w:r>
                        <w:proofErr w:type="gramEnd"/>
                        <w:r w:rsidRPr="005A3181">
                          <w:rPr>
                            <w:rFonts w:ascii="Script MT Bold" w:hAnsi="Script MT Bold"/>
                            <w:sz w:val="44"/>
                            <w:szCs w:val="44"/>
                          </w:rPr>
                          <w:t xml:space="preserve"> 7 p.m.  </w:t>
                        </w:r>
                      </w:p>
                      <w:p w:rsidR="007032FA" w:rsidRPr="005A3181" w:rsidRDefault="007032FA" w:rsidP="009858DF">
                        <w:pPr>
                          <w:jc w:val="center"/>
                          <w:rPr>
                            <w:rFonts w:ascii="Script MT Bold" w:hAnsi="Script MT Bold"/>
                            <w:sz w:val="44"/>
                            <w:szCs w:val="44"/>
                          </w:rPr>
                        </w:pPr>
                        <w:proofErr w:type="gramStart"/>
                        <w:r w:rsidRPr="005A3181">
                          <w:rPr>
                            <w:rFonts w:ascii="Script MT Bold" w:hAnsi="Script MT Bold"/>
                            <w:sz w:val="44"/>
                            <w:szCs w:val="44"/>
                          </w:rPr>
                          <w:t>In Duncan only one Mass.</w:t>
                        </w:r>
                        <w:proofErr w:type="gramEnd"/>
                      </w:p>
                    </w:txbxContent>
                  </v:textbox>
                </v:shape>
              </w:pict>
            </w:r>
            <w:r w:rsidR="00914B1A">
              <w:rPr>
                <w:rFonts w:ascii="Calibri" w:eastAsia="Times New Roman" w:hAnsi="Calibri"/>
                <w:noProof/>
                <w:color w:val="000000"/>
                <w:sz w:val="20"/>
                <w:szCs w:val="20"/>
              </w:rPr>
              <w:drawing>
                <wp:anchor distT="0" distB="0" distL="114300" distR="114300" simplePos="0" relativeHeight="252450816" behindDoc="0" locked="0" layoutInCell="1" allowOverlap="1">
                  <wp:simplePos x="0" y="0"/>
                  <wp:positionH relativeFrom="column">
                    <wp:posOffset>3194050</wp:posOffset>
                  </wp:positionH>
                  <wp:positionV relativeFrom="paragraph">
                    <wp:posOffset>42545</wp:posOffset>
                  </wp:positionV>
                  <wp:extent cx="1264285" cy="1685925"/>
                  <wp:effectExtent l="19050" t="0" r="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8" cstate="print"/>
                          <a:stretch>
                            <a:fillRect/>
                          </a:stretch>
                        </pic:blipFill>
                        <pic:spPr>
                          <a:xfrm>
                            <a:off x="0" y="0"/>
                            <a:ext cx="1264285" cy="1685925"/>
                          </a:xfrm>
                          <a:prstGeom prst="rect">
                            <a:avLst/>
                          </a:prstGeom>
                        </pic:spPr>
                      </pic:pic>
                    </a:graphicData>
                  </a:graphic>
                </wp:anchor>
              </w:drawing>
            </w:r>
            <w:r w:rsidR="007671D5">
              <w:rPr>
                <w:rFonts w:ascii="Calibri" w:eastAsia="Times New Roman" w:hAnsi="Calibri"/>
                <w:color w:val="000000"/>
                <w:sz w:val="20"/>
                <w:szCs w:val="20"/>
              </w:rPr>
              <w:t>(+) Esteban Perez , Gregorian</w:t>
            </w: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0C416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2D1233" w:rsidRPr="00177B66" w:rsidRDefault="002D1233" w:rsidP="002D123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7671D5">
              <w:rPr>
                <w:rFonts w:ascii="Calibri" w:eastAsia="Times New Roman" w:hAnsi="Calibri"/>
                <w:b/>
                <w:color w:val="000000"/>
                <w:sz w:val="20"/>
                <w:szCs w:val="20"/>
              </w:rPr>
              <w:t>13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82BE2">
            <w:pPr>
              <w:rPr>
                <w:rFonts w:ascii="Calibri" w:eastAsia="Times New Roman" w:hAnsi="Calibri"/>
                <w:color w:val="000000"/>
                <w:sz w:val="20"/>
                <w:szCs w:val="20"/>
              </w:rPr>
            </w:pPr>
          </w:p>
        </w:tc>
      </w:tr>
      <w:tr w:rsidR="007671D5"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671D5" w:rsidRDefault="007671D5"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E47ADD" w:rsidRDefault="007671D5" w:rsidP="000C4169">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7671D5"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71D5" w:rsidRDefault="007671D5"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71D5" w:rsidRDefault="007671D5"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392381" w:rsidRDefault="007671D5" w:rsidP="000C4169">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236" w:type="dxa"/>
          </w:tcPr>
          <w:p w:rsidR="007671D5" w:rsidRPr="007F3686" w:rsidRDefault="007671D5"/>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Default="002D1233"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D1233" w:rsidRPr="00177B66" w:rsidRDefault="002D1233"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7671D5">
              <w:rPr>
                <w:rFonts w:ascii="Calibri" w:eastAsia="Times New Roman" w:hAnsi="Calibri"/>
                <w:b/>
                <w:color w:val="000000"/>
                <w:sz w:val="20"/>
                <w:szCs w:val="20"/>
              </w:rPr>
              <w:t>14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Pr="003535C8"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DF565E" w:rsidP="00ED4B98">
            <w:pPr>
              <w:rPr>
                <w:rFonts w:ascii="Calibri" w:eastAsia="Times New Roman" w:hAnsi="Calibri"/>
                <w:color w:val="000000"/>
                <w:sz w:val="20"/>
                <w:szCs w:val="20"/>
              </w:rPr>
            </w:pPr>
            <w:r>
              <w:rPr>
                <w:rFonts w:ascii="Calibri" w:eastAsia="Times New Roman" w:hAnsi="Calibri"/>
                <w:color w:val="000000"/>
                <w:sz w:val="20"/>
                <w:szCs w:val="20"/>
              </w:rPr>
              <w:t>(+) Esteban Perez,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7671D5">
              <w:rPr>
                <w:rFonts w:ascii="Calibri" w:eastAsia="Times New Roman" w:hAnsi="Calibri"/>
                <w:b/>
                <w:color w:val="000000"/>
                <w:sz w:val="20"/>
                <w:szCs w:val="20"/>
              </w:rPr>
              <w:t>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651698" w:rsidP="00236FB9">
            <w:pPr>
              <w:rPr>
                <w:rFonts w:ascii="Calibri" w:eastAsia="Times New Roman" w:hAnsi="Calibri"/>
                <w:b/>
                <w:color w:val="000000"/>
                <w:sz w:val="20"/>
                <w:szCs w:val="20"/>
              </w:rPr>
            </w:pPr>
            <w:r>
              <w:rPr>
                <w:rFonts w:ascii="Calibri" w:eastAsia="Times New Roman" w:hAnsi="Calibri"/>
                <w:b/>
                <w:color w:val="000000"/>
                <w:sz w:val="20"/>
                <w:szCs w:val="20"/>
              </w:rPr>
              <w:t>7:00</w:t>
            </w:r>
            <w:r w:rsidR="002D1233">
              <w:rPr>
                <w:rFonts w:ascii="Calibri" w:eastAsia="Times New Roman" w:hAnsi="Calibri"/>
                <w:b/>
                <w:color w:val="000000"/>
                <w:sz w:val="20"/>
                <w:szCs w:val="20"/>
              </w:rPr>
              <w:t>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7032FA">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D4B98">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7671D5">
              <w:rPr>
                <w:rFonts w:ascii="Calibri" w:eastAsia="Times New Roman" w:hAnsi="Calibri"/>
                <w:b/>
                <w:color w:val="000000"/>
                <w:sz w:val="20"/>
                <w:szCs w:val="20"/>
              </w:rPr>
              <w:t>16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8456A4">
            <w:pPr>
              <w:rPr>
                <w:rFonts w:ascii="Calibri" w:eastAsia="Times New Roman" w:hAnsi="Calibri"/>
                <w:b/>
                <w:color w:val="000000"/>
                <w:sz w:val="20"/>
                <w:szCs w:val="20"/>
              </w:rPr>
            </w:pPr>
            <w:r>
              <w:rPr>
                <w:rFonts w:ascii="Calibri" w:eastAsia="Times New Roman" w:hAnsi="Calibri"/>
                <w:b/>
                <w:color w:val="000000"/>
                <w:sz w:val="20"/>
                <w:szCs w:val="20"/>
              </w:rPr>
              <w:t>Aug 1</w:t>
            </w:r>
            <w:r w:rsidR="007671D5">
              <w:rPr>
                <w:rFonts w:ascii="Calibri" w:eastAsia="Times New Roman" w:hAnsi="Calibri"/>
                <w:b/>
                <w:color w:val="000000"/>
                <w:sz w:val="20"/>
                <w:szCs w:val="20"/>
              </w:rPr>
              <w:t>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Pr="00177B66" w:rsidRDefault="002D1233" w:rsidP="00B2739C">
            <w:pPr>
              <w:rPr>
                <w:rFonts w:ascii="Calibri" w:eastAsia="Times New Roman" w:hAnsi="Calibri"/>
                <w:b/>
                <w:color w:val="000000"/>
                <w:sz w:val="20"/>
                <w:szCs w:val="20"/>
              </w:rPr>
            </w:pPr>
            <w:r>
              <w:rPr>
                <w:rFonts w:ascii="Calibri" w:eastAsia="Times New Roman" w:hAnsi="Calibri"/>
                <w:b/>
                <w:color w:val="000000"/>
                <w:sz w:val="20"/>
                <w:szCs w:val="20"/>
              </w:rPr>
              <w:t>Aug 1</w:t>
            </w:r>
            <w:r w:rsidR="007671D5">
              <w:rPr>
                <w:rFonts w:ascii="Calibri" w:eastAsia="Times New Roman" w:hAnsi="Calibri"/>
                <w:b/>
                <w:color w:val="000000"/>
                <w:sz w:val="20"/>
                <w:szCs w:val="20"/>
              </w:rPr>
              <w:t>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4D4C67">
            <w:pPr>
              <w:rPr>
                <w:rFonts w:ascii="Calibri" w:eastAsia="Times New Roman" w:hAnsi="Calibri"/>
                <w:b/>
                <w:color w:val="000000"/>
                <w:sz w:val="20"/>
                <w:szCs w:val="20"/>
              </w:rPr>
            </w:pPr>
            <w:r>
              <w:rPr>
                <w:rFonts w:ascii="Calibri" w:eastAsia="Times New Roman" w:hAnsi="Calibri"/>
                <w:b/>
                <w:color w:val="000000"/>
                <w:sz w:val="20"/>
                <w:szCs w:val="20"/>
              </w:rPr>
              <w:t>Aug 1</w:t>
            </w:r>
            <w:r w:rsidR="007671D5">
              <w:rPr>
                <w:rFonts w:ascii="Calibri" w:eastAsia="Times New Roman" w:hAnsi="Calibri"/>
                <w:b/>
                <w:color w:val="000000"/>
                <w:sz w:val="20"/>
                <w:szCs w:val="20"/>
              </w:rPr>
              <w:t>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682BE2">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CA2E66">
            <w:pPr>
              <w:rPr>
                <w:rFonts w:ascii="Calibri" w:eastAsia="Times New Roman" w:hAnsi="Calibri"/>
                <w:color w:val="000000"/>
                <w:sz w:val="20"/>
                <w:szCs w:val="20"/>
              </w:rPr>
            </w:pP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7671D5">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7671D5">
              <w:rPr>
                <w:rFonts w:ascii="Calibri" w:eastAsia="Times New Roman" w:hAnsi="Calibri"/>
                <w:b/>
                <w:color w:val="000000"/>
                <w:sz w:val="20"/>
                <w:szCs w:val="20"/>
              </w:rPr>
              <w:t>20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05042A">
            <w:pPr>
              <w:rPr>
                <w:rFonts w:ascii="Calibri" w:eastAsia="Times New Roman" w:hAnsi="Calibri"/>
                <w:color w:val="000000"/>
                <w:sz w:val="20"/>
                <w:szCs w:val="20"/>
              </w:rPr>
            </w:pP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E47ADD" w:rsidRDefault="002D1233" w:rsidP="00ED4B98">
            <w:pPr>
              <w:rPr>
                <w:rFonts w:ascii="Calibri" w:eastAsia="Times New Roman" w:hAnsi="Calibri"/>
                <w:color w:val="000000"/>
                <w:sz w:val="20"/>
                <w:szCs w:val="20"/>
              </w:rPr>
            </w:pPr>
          </w:p>
        </w:tc>
      </w:tr>
      <w:tr w:rsidR="002D1233"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1233" w:rsidRPr="00177B66" w:rsidRDefault="002D1233"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D1233" w:rsidRDefault="002D1233"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2D1233" w:rsidRPr="00392381" w:rsidRDefault="002D1233" w:rsidP="007032FA">
            <w:pPr>
              <w:rPr>
                <w:rFonts w:ascii="Calibri" w:eastAsia="Times New Roman" w:hAnsi="Calibri"/>
                <w:color w:val="000000"/>
                <w:sz w:val="20"/>
                <w:szCs w:val="20"/>
              </w:rPr>
            </w:pPr>
          </w:p>
        </w:tc>
      </w:tr>
      <w:tr w:rsidR="007671D5"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71D5" w:rsidRPr="00177B66" w:rsidRDefault="007671D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671D5" w:rsidRDefault="007671D5"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671D5" w:rsidRPr="00E47ADD" w:rsidRDefault="007671D5" w:rsidP="000C4169">
            <w:pPr>
              <w:rPr>
                <w:rFonts w:ascii="Calibri" w:eastAsia="Times New Roman" w:hAnsi="Calibri"/>
                <w:color w:val="000000"/>
                <w:sz w:val="20"/>
                <w:szCs w:val="20"/>
              </w:rPr>
            </w:pPr>
            <w:r>
              <w:rPr>
                <w:rFonts w:ascii="Calibri" w:eastAsia="Times New Roman" w:hAnsi="Calibri"/>
                <w:color w:val="000000"/>
                <w:sz w:val="20"/>
                <w:szCs w:val="20"/>
              </w:rPr>
              <w:t>(+) Esteban Perez , Gregorian</w:t>
            </w:r>
          </w:p>
        </w:tc>
      </w:tr>
    </w:tbl>
    <w:p w:rsidR="00BD10E2" w:rsidRDefault="00BD10E2" w:rsidP="006777AB">
      <w:pPr>
        <w:tabs>
          <w:tab w:val="left" w:pos="2865"/>
        </w:tabs>
      </w:pPr>
    </w:p>
    <w:p w:rsidR="00BD10E2" w:rsidRDefault="009356CD" w:rsidP="006777AB">
      <w:pPr>
        <w:tabs>
          <w:tab w:val="left" w:pos="2865"/>
        </w:tabs>
      </w:pPr>
      <w:r>
        <w:rPr>
          <w:noProof/>
          <w:lang w:eastAsia="zh-TW"/>
        </w:rPr>
        <w:pict>
          <v:shape id="_x0000_s913297" type="#_x0000_t202" style="position:absolute;margin-left:-16.25pt;margin-top:2.4pt;width:270.65pt;height:398.6pt;z-index:252485632;mso-width-relative:margin;mso-height-relative:margin">
            <v:textbox>
              <w:txbxContent>
                <w:p w:rsidR="00720673" w:rsidRPr="00BD569D" w:rsidRDefault="00720673" w:rsidP="00720673">
                  <w:pPr>
                    <w:jc w:val="center"/>
                    <w:rPr>
                      <w:b/>
                      <w:sz w:val="40"/>
                      <w:szCs w:val="40"/>
                      <w:u w:val="single"/>
                    </w:rPr>
                  </w:pPr>
                  <w:r w:rsidRPr="00BD569D">
                    <w:rPr>
                      <w:b/>
                      <w:sz w:val="40"/>
                      <w:szCs w:val="40"/>
                      <w:u w:val="single"/>
                    </w:rPr>
                    <w:t>Beginning RCIA Classes –</w:t>
                  </w:r>
                </w:p>
                <w:p w:rsidR="00720673" w:rsidRPr="00BD569D" w:rsidRDefault="00720673" w:rsidP="00720673">
                  <w:pPr>
                    <w:jc w:val="center"/>
                    <w:rPr>
                      <w:b/>
                      <w:sz w:val="40"/>
                      <w:szCs w:val="40"/>
                      <w:u w:val="single"/>
                    </w:rPr>
                  </w:pPr>
                  <w:r w:rsidRPr="00BD569D">
                    <w:rPr>
                      <w:b/>
                      <w:sz w:val="40"/>
                      <w:szCs w:val="40"/>
                      <w:u w:val="single"/>
                    </w:rPr>
                    <w:t>2017-2018</w:t>
                  </w:r>
                </w:p>
                <w:p w:rsidR="00720673" w:rsidRPr="00BD569D" w:rsidRDefault="00720673" w:rsidP="00720673">
                  <w:pPr>
                    <w:jc w:val="both"/>
                    <w:rPr>
                      <w:rFonts w:ascii="Berlin Sans FB" w:hAnsi="Berlin Sans FB"/>
                      <w:sz w:val="32"/>
                      <w:szCs w:val="32"/>
                    </w:rPr>
                  </w:pPr>
                  <w:r w:rsidRPr="00BD569D">
                    <w:rPr>
                      <w:rFonts w:ascii="Berlin Sans FB" w:hAnsi="Berlin Sans FB"/>
                      <w:sz w:val="32"/>
                      <w:szCs w:val="3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AE76B9">
                    <w:rPr>
                      <w:rFonts w:ascii="Berlin Sans FB" w:hAnsi="Berlin Sans FB"/>
                      <w:sz w:val="32"/>
                      <w:szCs w:val="32"/>
                      <w:u w:val="single"/>
                    </w:rPr>
                    <w:t>S</w:t>
                  </w:r>
                  <w:r w:rsidR="00AE76B9" w:rsidRPr="00AE76B9">
                    <w:rPr>
                      <w:rFonts w:ascii="Berlin Sans FB" w:hAnsi="Berlin Sans FB"/>
                      <w:sz w:val="32"/>
                      <w:szCs w:val="32"/>
                      <w:u w:val="single"/>
                    </w:rPr>
                    <w:t>UNDAY,</w:t>
                  </w:r>
                  <w:r w:rsidRPr="00AE76B9">
                    <w:rPr>
                      <w:rFonts w:ascii="Berlin Sans FB" w:hAnsi="Berlin Sans FB"/>
                      <w:sz w:val="32"/>
                      <w:szCs w:val="32"/>
                      <w:u w:val="single"/>
                    </w:rPr>
                    <w:t xml:space="preserve"> A</w:t>
                  </w:r>
                  <w:r w:rsidR="00AE76B9" w:rsidRPr="00AE76B9">
                    <w:rPr>
                      <w:rFonts w:ascii="Berlin Sans FB" w:hAnsi="Berlin Sans FB"/>
                      <w:sz w:val="32"/>
                      <w:szCs w:val="32"/>
                      <w:u w:val="single"/>
                    </w:rPr>
                    <w:t>UGUST</w:t>
                  </w:r>
                  <w:r w:rsidRPr="00AE76B9">
                    <w:rPr>
                      <w:rFonts w:ascii="Berlin Sans FB" w:hAnsi="Berlin Sans FB"/>
                      <w:sz w:val="32"/>
                      <w:szCs w:val="32"/>
                      <w:u w:val="single"/>
                    </w:rPr>
                    <w:t xml:space="preserve"> 27, 2017 after the 10AM Mass</w:t>
                  </w:r>
                  <w:r w:rsidRPr="00BD569D">
                    <w:rPr>
                      <w:rFonts w:ascii="Berlin Sans FB" w:hAnsi="Berlin Sans FB"/>
                      <w:sz w:val="32"/>
                      <w:szCs w:val="32"/>
                    </w:rPr>
                    <w:t xml:space="preserve"> </w:t>
                  </w:r>
                  <w:r w:rsidRPr="00AE76B9">
                    <w:rPr>
                      <w:rFonts w:ascii="Berlin Sans FB" w:hAnsi="Berlin Sans FB"/>
                      <w:sz w:val="32"/>
                      <w:szCs w:val="32"/>
                      <w:u w:val="single"/>
                    </w:rPr>
                    <w:t>in Duncan</w:t>
                  </w:r>
                  <w:r w:rsidRPr="00BD569D">
                    <w:rPr>
                      <w:rFonts w:ascii="Berlin Sans FB" w:hAnsi="Berlin Sans FB"/>
                      <w:sz w:val="32"/>
                      <w:szCs w:val="32"/>
                    </w:rPr>
                    <w:t>.   An open invitation is also extended to current Catholics that want to know and learn more about our faith as well as Catholic Adults interested in becoming Catechist (Teachers) or Sponsors</w:t>
                  </w:r>
                  <w:bookmarkStart w:id="0" w:name="_GoBack"/>
                  <w:bookmarkEnd w:id="0"/>
                  <w:r w:rsidRPr="00BD569D">
                    <w:rPr>
                      <w:rFonts w:ascii="Berlin Sans FB" w:hAnsi="Berlin Sans FB"/>
                      <w:sz w:val="32"/>
                      <w:szCs w:val="32"/>
                    </w:rPr>
                    <w:t xml:space="preserve">.   For additional information on these RCIA Inquiry sessions, please contact Mike or Lucy </w:t>
                  </w:r>
                  <w:proofErr w:type="spellStart"/>
                  <w:r w:rsidRPr="00BD569D">
                    <w:rPr>
                      <w:rFonts w:ascii="Berlin Sans FB" w:hAnsi="Berlin Sans FB"/>
                      <w:sz w:val="32"/>
                      <w:szCs w:val="32"/>
                    </w:rPr>
                    <w:t>Radtke</w:t>
                  </w:r>
                  <w:proofErr w:type="spellEnd"/>
                  <w:r w:rsidRPr="00BD569D">
                    <w:rPr>
                      <w:rFonts w:ascii="Berlin Sans FB" w:hAnsi="Berlin Sans FB"/>
                      <w:sz w:val="32"/>
                      <w:szCs w:val="32"/>
                    </w:rPr>
                    <w:t xml:space="preserve"> at 606-0283 or 656-7582 or email </w:t>
                  </w:r>
                  <w:hyperlink r:id="rId9" w:history="1">
                    <w:r w:rsidRPr="00BD569D">
                      <w:rPr>
                        <w:rStyle w:val="Hyperlink"/>
                        <w:rFonts w:ascii="Berlin Sans FB" w:hAnsi="Berlin Sans FB"/>
                        <w:sz w:val="32"/>
                        <w:szCs w:val="32"/>
                      </w:rPr>
                      <w:t>mikelucy@live.com</w:t>
                    </w:r>
                  </w:hyperlink>
                  <w:proofErr w:type="gramStart"/>
                  <w:r w:rsidRPr="00BD569D">
                    <w:rPr>
                      <w:rFonts w:ascii="Berlin Sans FB" w:hAnsi="Berlin Sans FB"/>
                      <w:sz w:val="32"/>
                      <w:szCs w:val="32"/>
                    </w:rPr>
                    <w:t xml:space="preserve"> </w:t>
                  </w:r>
                  <w:proofErr w:type="gramEnd"/>
                  <w:r w:rsidRPr="00BD569D">
                    <w:rPr>
                      <w:rFonts w:ascii="Berlin Sans FB" w:hAnsi="Berlin Sans FB"/>
                      <w:sz w:val="32"/>
                      <w:szCs w:val="32"/>
                    </w:rPr>
                    <w:t xml:space="preserve"> .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9356CD" w:rsidP="006777AB">
      <w:pPr>
        <w:tabs>
          <w:tab w:val="left" w:pos="2865"/>
        </w:tabs>
      </w:pPr>
      <w:r>
        <w:rPr>
          <w:noProof/>
          <w:lang w:eastAsia="zh-TW"/>
        </w:rPr>
        <w:pict>
          <v:shape id="_x0000_s913323" type="#_x0000_t202" style="position:absolute;margin-left:282.75pt;margin-top:11.85pt;width:268.5pt;height:333.95pt;z-index:252504064;mso-width-relative:margin;mso-height-relative:margin">
            <v:textbox>
              <w:txbxContent>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rPr>
                      <w:b/>
                      <w:bCs/>
                      <w:u w:val="single"/>
                      <w:lang w:val="es-MX"/>
                    </w:rPr>
                  </w:pPr>
                </w:p>
                <w:p w:rsidR="001E44BB" w:rsidRDefault="001E44BB" w:rsidP="001E44BB">
                  <w:pPr>
                    <w:jc w:val="center"/>
                    <w:rPr>
                      <w:rFonts w:ascii="Arial Rounded MT Bold" w:hAnsi="Arial Rounded MT Bold"/>
                      <w:bCs/>
                      <w:sz w:val="28"/>
                      <w:szCs w:val="28"/>
                      <w:u w:val="single"/>
                      <w:lang w:val="es-MX"/>
                    </w:rPr>
                  </w:pPr>
                </w:p>
                <w:p w:rsidR="001E44BB" w:rsidRDefault="001E44BB" w:rsidP="001E44BB">
                  <w:pPr>
                    <w:jc w:val="center"/>
                    <w:rPr>
                      <w:rFonts w:ascii="Arial Rounded MT Bold" w:hAnsi="Arial Rounded MT Bold"/>
                      <w:bCs/>
                      <w:sz w:val="28"/>
                      <w:szCs w:val="28"/>
                      <w:u w:val="single"/>
                      <w:lang w:val="es-MX"/>
                    </w:rPr>
                  </w:pPr>
                  <w:r w:rsidRPr="001E44BB">
                    <w:rPr>
                      <w:rFonts w:ascii="Arial Rounded MT Bold" w:hAnsi="Arial Rounded MT Bold"/>
                      <w:bCs/>
                      <w:sz w:val="28"/>
                      <w:szCs w:val="28"/>
                      <w:u w:val="single"/>
                      <w:lang w:val="es-MX"/>
                    </w:rPr>
                    <w:t xml:space="preserve">Platicas del Sacramento </w:t>
                  </w:r>
                </w:p>
                <w:p w:rsidR="001E44BB" w:rsidRDefault="001E44BB" w:rsidP="001E44BB">
                  <w:pPr>
                    <w:jc w:val="center"/>
                    <w:rPr>
                      <w:rFonts w:ascii="Arial Rounded MT Bold" w:hAnsi="Arial Rounded MT Bold"/>
                      <w:bCs/>
                      <w:sz w:val="28"/>
                      <w:szCs w:val="28"/>
                      <w:lang w:val="es-MX"/>
                    </w:rPr>
                  </w:pPr>
                  <w:proofErr w:type="gramStart"/>
                  <w:r w:rsidRPr="001E44BB">
                    <w:rPr>
                      <w:rFonts w:ascii="Arial Rounded MT Bold" w:hAnsi="Arial Rounded MT Bold"/>
                      <w:bCs/>
                      <w:sz w:val="28"/>
                      <w:szCs w:val="28"/>
                      <w:u w:val="single"/>
                      <w:lang w:val="es-MX"/>
                    </w:rPr>
                    <w:t>de</w:t>
                  </w:r>
                  <w:proofErr w:type="gramEnd"/>
                  <w:r w:rsidRPr="001E44BB">
                    <w:rPr>
                      <w:rFonts w:ascii="Arial Rounded MT Bold" w:hAnsi="Arial Rounded MT Bold"/>
                      <w:bCs/>
                      <w:sz w:val="28"/>
                      <w:szCs w:val="28"/>
                      <w:u w:val="single"/>
                      <w:lang w:val="es-MX"/>
                    </w:rPr>
                    <w:t xml:space="preserve"> </w:t>
                  </w:r>
                  <w:proofErr w:type="spellStart"/>
                  <w:r w:rsidRPr="001E44BB">
                    <w:rPr>
                      <w:rFonts w:ascii="Arial Rounded MT Bold" w:hAnsi="Arial Rounded MT Bold"/>
                      <w:bCs/>
                      <w:sz w:val="28"/>
                      <w:szCs w:val="28"/>
                      <w:u w:val="single"/>
                      <w:lang w:val="es-MX"/>
                    </w:rPr>
                    <w:t>Bautizmoen</w:t>
                  </w:r>
                  <w:proofErr w:type="spellEnd"/>
                  <w:r w:rsidRPr="001E44BB">
                    <w:rPr>
                      <w:rFonts w:ascii="Arial Rounded MT Bold" w:hAnsi="Arial Rounded MT Bold"/>
                      <w:bCs/>
                      <w:sz w:val="28"/>
                      <w:szCs w:val="28"/>
                      <w:u w:val="single"/>
                      <w:lang w:val="es-MX"/>
                    </w:rPr>
                    <w:t xml:space="preserve"> Español</w:t>
                  </w:r>
                  <w:r w:rsidRPr="001E44BB">
                    <w:rPr>
                      <w:rFonts w:ascii="Arial Rounded MT Bold" w:hAnsi="Arial Rounded MT Bold"/>
                      <w:sz w:val="28"/>
                      <w:szCs w:val="28"/>
                    </w:rPr>
                    <w:br/>
                  </w:r>
                  <w:r w:rsidRPr="001E44BB">
                    <w:rPr>
                      <w:rFonts w:ascii="Arial Rounded MT Bold" w:hAnsi="Arial Rounded MT Bold"/>
                      <w:bCs/>
                      <w:sz w:val="28"/>
                      <w:szCs w:val="28"/>
                      <w:lang w:val="es-MX"/>
                    </w:rPr>
                    <w:t xml:space="preserve">Agosto 26 and Diciembre 2 </w:t>
                  </w:r>
                  <w:r w:rsidRPr="001E44BB">
                    <w:rPr>
                      <w:rFonts w:ascii="Arial Rounded MT Bold" w:hAnsi="Arial Rounded MT Bold"/>
                      <w:bCs/>
                      <w:sz w:val="28"/>
                      <w:szCs w:val="28"/>
                      <w:lang w:val="es-MX"/>
                    </w:rPr>
                    <w:br/>
                    <w:t>Son a la 7 p.m. en La capilla</w:t>
                  </w:r>
                  <w:r w:rsidRPr="001E44BB">
                    <w:rPr>
                      <w:rFonts w:ascii="Arial Rounded MT Bold" w:hAnsi="Arial Rounded MT Bold"/>
                      <w:sz w:val="28"/>
                      <w:szCs w:val="28"/>
                    </w:rPr>
                    <w:br/>
                  </w:r>
                  <w:r w:rsidRPr="001E44BB">
                    <w:rPr>
                      <w:rFonts w:ascii="Arial Rounded MT Bold" w:hAnsi="Arial Rounded MT Bold"/>
                      <w:bCs/>
                      <w:sz w:val="28"/>
                      <w:szCs w:val="28"/>
                      <w:lang w:val="es-MX"/>
                    </w:rPr>
                    <w:t xml:space="preserve">Para mas </w:t>
                  </w:r>
                  <w:proofErr w:type="spellStart"/>
                  <w:r w:rsidRPr="001E44BB">
                    <w:rPr>
                      <w:rFonts w:ascii="Arial Rounded MT Bold" w:hAnsi="Arial Rounded MT Bold"/>
                      <w:bCs/>
                      <w:sz w:val="28"/>
                      <w:szCs w:val="28"/>
                      <w:lang w:val="es-MX"/>
                    </w:rPr>
                    <w:t>informacio</w:t>
                  </w:r>
                  <w:r w:rsidRPr="001E44BB">
                    <w:rPr>
                      <w:bCs/>
                      <w:sz w:val="28"/>
                      <w:szCs w:val="28"/>
                      <w:lang w:val="es-MX"/>
                    </w:rPr>
                    <w:t>ń</w:t>
                  </w:r>
                  <w:proofErr w:type="spellEnd"/>
                  <w:r w:rsidRPr="001E44BB">
                    <w:rPr>
                      <w:rFonts w:ascii="Arial Rounded MT Bold" w:hAnsi="Arial Rounded MT Bold"/>
                      <w:sz w:val="28"/>
                      <w:szCs w:val="28"/>
                    </w:rPr>
                    <w:br/>
                  </w:r>
                  <w:r w:rsidRPr="001E44BB">
                    <w:rPr>
                      <w:rFonts w:ascii="Arial Rounded MT Bold" w:hAnsi="Arial Rounded MT Bold"/>
                      <w:bCs/>
                      <w:sz w:val="28"/>
                      <w:szCs w:val="28"/>
                      <w:lang w:val="es-MX"/>
                    </w:rPr>
                    <w:t>llame a la oficina</w:t>
                  </w:r>
                  <w:r w:rsidRPr="001E44BB">
                    <w:rPr>
                      <w:rFonts w:ascii="Arial Rounded MT Bold" w:hAnsi="Arial Rounded MT Bold"/>
                      <w:sz w:val="28"/>
                      <w:szCs w:val="28"/>
                    </w:rPr>
                    <w:br/>
                  </w:r>
                  <w:r w:rsidRPr="001E44BB">
                    <w:rPr>
                      <w:rFonts w:ascii="Arial Rounded MT Bold" w:hAnsi="Arial Rounded MT Bold"/>
                      <w:bCs/>
                      <w:sz w:val="28"/>
                      <w:szCs w:val="28"/>
                      <w:lang w:val="es-MX"/>
                    </w:rPr>
                    <w:t>580-255-0590 ex 11,</w:t>
                  </w:r>
                  <w:r w:rsidRPr="001E44BB">
                    <w:rPr>
                      <w:rFonts w:ascii="Arial Rounded MT Bold" w:hAnsi="Arial Rounded MT Bold"/>
                      <w:sz w:val="28"/>
                      <w:szCs w:val="28"/>
                    </w:rPr>
                    <w:br/>
                  </w:r>
                  <w:r w:rsidRPr="001E44BB">
                    <w:rPr>
                      <w:rFonts w:ascii="Arial Rounded MT Bold" w:hAnsi="Arial Rounded MT Bold"/>
                      <w:bCs/>
                      <w:sz w:val="28"/>
                      <w:szCs w:val="28"/>
                      <w:lang w:val="es-MX"/>
                    </w:rPr>
                    <w:t xml:space="preserve">o Carmen </w:t>
                  </w:r>
                  <w:proofErr w:type="spellStart"/>
                  <w:r w:rsidRPr="001E44BB">
                    <w:rPr>
                      <w:rFonts w:ascii="Arial Rounded MT Bold" w:hAnsi="Arial Rounded MT Bold"/>
                      <w:bCs/>
                      <w:sz w:val="28"/>
                      <w:szCs w:val="28"/>
                      <w:lang w:val="es-MX"/>
                    </w:rPr>
                    <w:t>Garcia</w:t>
                  </w:r>
                  <w:proofErr w:type="spellEnd"/>
                  <w:r w:rsidRPr="001E44BB">
                    <w:rPr>
                      <w:rFonts w:ascii="Arial Rounded MT Bold" w:hAnsi="Arial Rounded MT Bold"/>
                      <w:bCs/>
                      <w:sz w:val="28"/>
                      <w:szCs w:val="28"/>
                      <w:lang w:val="es-MX"/>
                    </w:rPr>
                    <w:t xml:space="preserve"> </w:t>
                  </w:r>
                </w:p>
                <w:p w:rsidR="001B26A3" w:rsidRPr="001E44BB" w:rsidRDefault="001E44BB" w:rsidP="001E44BB">
                  <w:pPr>
                    <w:jc w:val="center"/>
                    <w:rPr>
                      <w:rFonts w:ascii="Arial Rounded MT Bold" w:hAnsi="Arial Rounded MT Bold"/>
                      <w:sz w:val="28"/>
                      <w:szCs w:val="28"/>
                    </w:rPr>
                  </w:pPr>
                  <w:r w:rsidRPr="001E44BB">
                    <w:rPr>
                      <w:rFonts w:ascii="Arial Rounded MT Bold" w:hAnsi="Arial Rounded MT Bold"/>
                      <w:bCs/>
                      <w:sz w:val="28"/>
                      <w:szCs w:val="28"/>
                      <w:lang w:val="es-MX"/>
                    </w:rPr>
                    <w:t>580-255-6337 Gracias</w:t>
                  </w:r>
                </w:p>
              </w:txbxContent>
            </v:textbox>
          </v:shape>
        </w:pict>
      </w:r>
    </w:p>
    <w:p w:rsidR="00B2739C" w:rsidRDefault="001E44BB" w:rsidP="006777AB">
      <w:pPr>
        <w:tabs>
          <w:tab w:val="left" w:pos="2865"/>
        </w:tabs>
      </w:pPr>
      <w:r>
        <w:rPr>
          <w:noProof/>
        </w:rPr>
        <w:drawing>
          <wp:anchor distT="0" distB="0" distL="114300" distR="114300" simplePos="0" relativeHeight="252505088" behindDoc="0" locked="0" layoutInCell="1" allowOverlap="1">
            <wp:simplePos x="0" y="0"/>
            <wp:positionH relativeFrom="column">
              <wp:posOffset>4371975</wp:posOffset>
            </wp:positionH>
            <wp:positionV relativeFrom="paragraph">
              <wp:posOffset>13335</wp:posOffset>
            </wp:positionV>
            <wp:extent cx="1695450" cy="1933575"/>
            <wp:effectExtent l="19050" t="0" r="0" b="0"/>
            <wp:wrapNone/>
            <wp:docPr id="6" name="Picture 1" descr="baptismcouple2-1-17.jpg"/>
            <wp:cNvGraphicFramePr/>
            <a:graphic xmlns:a="http://schemas.openxmlformats.org/drawingml/2006/main">
              <a:graphicData uri="http://schemas.openxmlformats.org/drawingml/2006/picture">
                <pic:pic xmlns:pic="http://schemas.openxmlformats.org/drawingml/2006/picture">
                  <pic:nvPicPr>
                    <pic:cNvPr id="5" name="Picture 4" descr="baptismcouple2-1-17.jpg"/>
                    <pic:cNvPicPr>
                      <a:picLocks noChangeAspect="1"/>
                    </pic:cNvPicPr>
                  </pic:nvPicPr>
                  <pic:blipFill>
                    <a:blip r:embed="rId10" cstate="print"/>
                    <a:stretch>
                      <a:fillRect/>
                    </a:stretch>
                  </pic:blipFill>
                  <pic:spPr>
                    <a:xfrm>
                      <a:off x="0" y="0"/>
                      <a:ext cx="1695450" cy="1933575"/>
                    </a:xfrm>
                    <a:prstGeom prst="rect">
                      <a:avLst/>
                    </a:prstGeom>
                  </pic:spPr>
                </pic:pic>
              </a:graphicData>
            </a:graphic>
          </wp:anchor>
        </w:drawing>
      </w:r>
    </w:p>
    <w:p w:rsidR="00BA25EE" w:rsidRDefault="00BA25EE" w:rsidP="006777AB">
      <w:pPr>
        <w:tabs>
          <w:tab w:val="left" w:pos="2865"/>
        </w:tabs>
      </w:pPr>
    </w:p>
    <w:p w:rsidR="00CB384D" w:rsidRDefault="00CB384D" w:rsidP="006777AB">
      <w:pPr>
        <w:tabs>
          <w:tab w:val="left" w:pos="2865"/>
        </w:tabs>
      </w:pPr>
    </w:p>
    <w:p w:rsidR="00723297" w:rsidRDefault="00723297" w:rsidP="006777AB">
      <w:pPr>
        <w:tabs>
          <w:tab w:val="left" w:pos="2865"/>
        </w:tabs>
      </w:pP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9356CD"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9356CD" w:rsidP="00222BE5">
      <w:pPr>
        <w:tabs>
          <w:tab w:val="left" w:pos="2565"/>
          <w:tab w:val="left" w:pos="4920"/>
          <w:tab w:val="left" w:pos="6090"/>
          <w:tab w:val="left" w:pos="6195"/>
          <w:tab w:val="left" w:pos="6480"/>
          <w:tab w:val="left" w:pos="6702"/>
          <w:tab w:val="left" w:pos="7200"/>
          <w:tab w:val="left" w:pos="9735"/>
        </w:tabs>
      </w:pPr>
      <w:r w:rsidRPr="009356CD">
        <w:rPr>
          <w:noProof/>
          <w:sz w:val="20"/>
          <w:szCs w:val="20"/>
          <w:lang w:eastAsia="zh-TW"/>
        </w:rPr>
        <w:pict>
          <v:shape id="_x0000_s355662" type="#_x0000_t202" style="position:absolute;margin-left:-16.25pt;margin-top:35.3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9356CD" w:rsidP="008E656B">
      <w:pPr>
        <w:tabs>
          <w:tab w:val="left" w:pos="1800"/>
          <w:tab w:val="left" w:pos="3720"/>
          <w:tab w:val="left" w:pos="6120"/>
          <w:tab w:val="left" w:pos="8265"/>
        </w:tabs>
      </w:pPr>
      <w:r w:rsidRPr="009356CD">
        <w:rPr>
          <w:rFonts w:ascii="Comic Sans MS" w:hAnsi="Comic Sans MS"/>
          <w:b/>
          <w:noProof/>
          <w:sz w:val="20"/>
          <w:szCs w:val="20"/>
          <w:lang w:eastAsia="zh-TW"/>
        </w:rPr>
        <w:lastRenderedPageBreak/>
        <w:pict>
          <v:shape id="_x0000_s913320" type="#_x0000_t202" style="position:absolute;margin-left:275.35pt;margin-top:-14.25pt;width:278.8pt;height:178.5pt;z-index:252502016;mso-width-relative:margin;mso-height-relative:margin">
            <v:textbox>
              <w:txbxContent>
                <w:p w:rsidR="0042335A" w:rsidRPr="002A2ED1" w:rsidRDefault="0042335A" w:rsidP="002A2ED1">
                  <w:pPr>
                    <w:jc w:val="center"/>
                    <w:rPr>
                      <w:rFonts w:ascii="Berlin Sans FB" w:hAnsi="Berlin Sans FB"/>
                    </w:rPr>
                  </w:pPr>
                  <w:r w:rsidRPr="002A2ED1">
                    <w:rPr>
                      <w:rFonts w:ascii="Berlin Sans FB" w:hAnsi="Berlin Sans FB"/>
                    </w:rPr>
                    <w:t>Women of Faith/Women of Action</w:t>
                  </w:r>
                </w:p>
                <w:p w:rsidR="0042335A" w:rsidRPr="002A2ED1" w:rsidRDefault="0042335A" w:rsidP="002A2ED1">
                  <w:pPr>
                    <w:jc w:val="center"/>
                    <w:rPr>
                      <w:rFonts w:ascii="Berlin Sans FB" w:hAnsi="Berlin Sans FB"/>
                    </w:rPr>
                  </w:pPr>
                  <w:r w:rsidRPr="002A2ED1">
                    <w:rPr>
                      <w:rFonts w:ascii="Berlin Sans FB" w:hAnsi="Berlin Sans FB"/>
                    </w:rPr>
                    <w:t>Luncheon 2017</w:t>
                  </w:r>
                </w:p>
                <w:p w:rsidR="0042335A" w:rsidRPr="002A2ED1" w:rsidRDefault="0042335A" w:rsidP="002A2ED1">
                  <w:pPr>
                    <w:jc w:val="center"/>
                    <w:rPr>
                      <w:rFonts w:ascii="Berlin Sans FB" w:hAnsi="Berlin Sans FB"/>
                    </w:rPr>
                  </w:pPr>
                  <w:r w:rsidRPr="002A2ED1">
                    <w:rPr>
                      <w:rFonts w:ascii="Berlin Sans FB" w:hAnsi="Berlin Sans FB"/>
                    </w:rPr>
                    <w:t>Saturday, August 19, 2017</w:t>
                  </w:r>
                </w:p>
                <w:p w:rsidR="0042335A" w:rsidRPr="002A2ED1" w:rsidRDefault="0042335A" w:rsidP="002A2ED1">
                  <w:pPr>
                    <w:jc w:val="center"/>
                    <w:rPr>
                      <w:rFonts w:ascii="Berlin Sans FB" w:hAnsi="Berlin Sans FB"/>
                    </w:rPr>
                  </w:pPr>
                  <w:r w:rsidRPr="002A2ED1">
                    <w:rPr>
                      <w:rFonts w:ascii="Berlin Sans FB" w:hAnsi="Berlin Sans FB"/>
                    </w:rPr>
                    <w:t>At the Catholic Pastoral Center</w:t>
                  </w:r>
                </w:p>
                <w:p w:rsidR="0042335A" w:rsidRPr="002A2ED1" w:rsidRDefault="0042335A" w:rsidP="002A2ED1">
                  <w:pPr>
                    <w:jc w:val="center"/>
                    <w:rPr>
                      <w:rFonts w:ascii="Berlin Sans FB" w:hAnsi="Berlin Sans FB"/>
                    </w:rPr>
                  </w:pPr>
                  <w:r w:rsidRPr="002A2ED1">
                    <w:rPr>
                      <w:rFonts w:ascii="Berlin Sans FB" w:hAnsi="Berlin Sans FB"/>
                    </w:rPr>
                    <w:t xml:space="preserve">Special Guest:  Archbishop Paul S. </w:t>
                  </w:r>
                  <w:proofErr w:type="spellStart"/>
                  <w:r w:rsidRPr="002A2ED1">
                    <w:rPr>
                      <w:rFonts w:ascii="Berlin Sans FB" w:hAnsi="Berlin Sans FB"/>
                    </w:rPr>
                    <w:t>Coakley</w:t>
                  </w:r>
                  <w:proofErr w:type="spellEnd"/>
                </w:p>
                <w:p w:rsidR="0042335A" w:rsidRPr="002A2ED1" w:rsidRDefault="0042335A" w:rsidP="002A2ED1">
                  <w:pPr>
                    <w:jc w:val="center"/>
                    <w:rPr>
                      <w:rFonts w:ascii="Berlin Sans FB" w:hAnsi="Berlin Sans FB"/>
                    </w:rPr>
                  </w:pPr>
                  <w:proofErr w:type="gramStart"/>
                  <w:r w:rsidRPr="002A2ED1">
                    <w:rPr>
                      <w:rFonts w:ascii="Berlin Sans FB" w:hAnsi="Berlin Sans FB"/>
                    </w:rPr>
                    <w:t>Luncheon 12-1:30 p.m.</w:t>
                  </w:r>
                  <w:proofErr w:type="gramEnd"/>
                </w:p>
                <w:p w:rsidR="0042335A" w:rsidRPr="002A2ED1" w:rsidRDefault="0042335A" w:rsidP="002A2ED1">
                  <w:pPr>
                    <w:jc w:val="center"/>
                    <w:rPr>
                      <w:rFonts w:ascii="Berlin Sans FB" w:hAnsi="Berlin Sans FB"/>
                    </w:rPr>
                  </w:pPr>
                  <w:r w:rsidRPr="002A2ED1">
                    <w:rPr>
                      <w:rFonts w:ascii="Berlin Sans FB" w:hAnsi="Berlin Sans FB"/>
                    </w:rPr>
                    <w:t>Registration to attend $25.00</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A</w:t>
                  </w:r>
                  <w:r w:rsidR="00C10586">
                    <w:rPr>
                      <w:rFonts w:ascii="Berlin Sans FB" w:hAnsi="Berlin Sans FB"/>
                    </w:rPr>
                    <w:t xml:space="preserve"> </w:t>
                  </w:r>
                  <w:r w:rsidRPr="002A2ED1">
                    <w:rPr>
                      <w:rFonts w:ascii="Berlin Sans FB" w:hAnsi="Berlin Sans FB"/>
                    </w:rPr>
                    <w:t>buffet luncheon will be served</w:t>
                  </w:r>
                </w:p>
                <w:p w:rsidR="0042335A" w:rsidRPr="002A2ED1" w:rsidRDefault="0042335A" w:rsidP="002A2ED1">
                  <w:pPr>
                    <w:jc w:val="center"/>
                    <w:rPr>
                      <w:rFonts w:ascii="Berlin Sans FB" w:hAnsi="Berlin Sans FB"/>
                    </w:rPr>
                  </w:pPr>
                  <w:r w:rsidRPr="002A2ED1">
                    <w:rPr>
                      <w:rFonts w:ascii="Berlin Sans FB" w:hAnsi="Berlin Sans FB"/>
                    </w:rPr>
                    <w:t>A Donation will be made to Catholic Relief Services</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Call/Mail or E-mail to:  Mary Ann Schmitt,</w:t>
                  </w:r>
                </w:p>
                <w:p w:rsidR="0042335A" w:rsidRPr="002A2ED1" w:rsidRDefault="0042335A" w:rsidP="002A2ED1">
                  <w:pPr>
                    <w:jc w:val="center"/>
                    <w:rPr>
                      <w:rFonts w:ascii="Berlin Sans FB" w:hAnsi="Berlin Sans FB"/>
                    </w:rPr>
                  </w:pPr>
                  <w:r w:rsidRPr="002A2ED1">
                    <w:rPr>
                      <w:rFonts w:ascii="Berlin Sans FB" w:hAnsi="Berlin Sans FB"/>
                    </w:rPr>
                    <w:t>405-650-9674, sgmaschm@aol.com</w:t>
                  </w:r>
                </w:p>
                <w:p w:rsidR="0042335A" w:rsidRDefault="0042335A"/>
              </w:txbxContent>
            </v:textbox>
          </v:shape>
        </w:pict>
      </w:r>
      <w:r w:rsidR="002A2ED1">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35280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1" cstate="print"/>
                    <a:stretch>
                      <a:fillRect/>
                    </a:stretch>
                  </pic:blipFill>
                  <pic:spPr>
                    <a:xfrm>
                      <a:off x="0" y="0"/>
                      <a:ext cx="3352800" cy="2047875"/>
                    </a:xfrm>
                    <a:prstGeom prst="rect">
                      <a:avLst/>
                    </a:prstGeom>
                  </pic:spPr>
                </pic:pic>
              </a:graphicData>
            </a:graphic>
          </wp:anchor>
        </w:drawing>
      </w:r>
    </w:p>
    <w:p w:rsidR="00A2254E" w:rsidRPr="00E54C1D" w:rsidRDefault="009356CD"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9356CD" w:rsidP="00A2254E">
      <w:pPr>
        <w:tabs>
          <w:tab w:val="center" w:pos="5400"/>
          <w:tab w:val="right" w:pos="10800"/>
        </w:tabs>
      </w:pPr>
      <w:r w:rsidRPr="009356CD">
        <w:rPr>
          <w:rFonts w:ascii="Comic Sans MS" w:hAnsi="Comic Sans MS"/>
          <w:b/>
          <w:noProof/>
          <w:sz w:val="20"/>
          <w:szCs w:val="20"/>
          <w:lang w:eastAsia="zh-TW"/>
        </w:rPr>
        <w:pict>
          <v:shape id="_x0000_s913307" type="#_x0000_t202" style="position:absolute;margin-left:-16.5pt;margin-top:.45pt;width:264pt;height:424.5pt;z-index:252493824;mso-width-relative:margin;mso-height-relative:margin">
            <v:textbox>
              <w:txbxContent>
                <w:p w:rsid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Beautification of </w:t>
                  </w:r>
                </w:p>
                <w:p w:rsidR="007032FA" w:rsidRP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Fr. Stanley </w:t>
                  </w:r>
                  <w:proofErr w:type="spellStart"/>
                  <w:r w:rsidRPr="00C10586">
                    <w:rPr>
                      <w:rFonts w:ascii="Script MT Bold" w:hAnsi="Script MT Bold" w:cs="Helvetica"/>
                      <w:b/>
                      <w:bCs/>
                      <w:color w:val="000000"/>
                      <w:sz w:val="36"/>
                      <w:szCs w:val="36"/>
                    </w:rPr>
                    <w:t>Rother</w:t>
                  </w:r>
                  <w:proofErr w:type="spellEnd"/>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Marlow is taking a bus to the Beatification of Fr. Stanley </w:t>
                  </w:r>
                  <w:proofErr w:type="spellStart"/>
                  <w:r w:rsidRPr="00C10586">
                    <w:rPr>
                      <w:rFonts w:ascii="Constantia" w:hAnsi="Constantia" w:cs="Helvetica"/>
                      <w:b/>
                      <w:bCs/>
                      <w:color w:val="000000"/>
                      <w:sz w:val="32"/>
                      <w:szCs w:val="32"/>
                    </w:rPr>
                    <w:t>Rother</w:t>
                  </w:r>
                  <w:proofErr w:type="spellEnd"/>
                  <w:r w:rsidRPr="00C10586">
                    <w:rPr>
                      <w:rFonts w:ascii="Constantia" w:hAnsi="Constantia" w:cs="Helvetica"/>
                      <w:b/>
                      <w:bCs/>
                      <w:color w:val="000000"/>
                      <w:sz w:val="32"/>
                      <w:szCs w:val="32"/>
                    </w:rPr>
                    <w:t xml:space="preserve"> on Saturday, </w:t>
                  </w:r>
                  <w:r w:rsidRPr="00C10586">
                    <w:rPr>
                      <w:rFonts w:ascii="Constantia" w:hAnsi="Constantia" w:cs="Helvetica"/>
                      <w:b/>
                      <w:bCs/>
                      <w:color w:val="222222"/>
                      <w:sz w:val="32"/>
                      <w:szCs w:val="32"/>
                    </w:rPr>
                    <w:t>September 23, 2017</w:t>
                  </w:r>
                  <w:r w:rsidRPr="00C10586">
                    <w:rPr>
                      <w:rFonts w:ascii="Constantia" w:hAnsi="Constantia" w:cs="Helvetica"/>
                      <w:b/>
                      <w:bCs/>
                      <w:color w:val="000000"/>
                      <w:sz w:val="32"/>
                      <w:szCs w:val="32"/>
                    </w:rPr>
                    <w:t xml:space="preserve">. Anyone wanting to ride the bus from Duncan, Walters or Marlow needs to sign up no later than </w:t>
                  </w:r>
                  <w:r w:rsidR="00EC14E6" w:rsidRPr="00C10586">
                    <w:rPr>
                      <w:rFonts w:ascii="Constantia" w:hAnsi="Constantia" w:cs="Helvetica"/>
                      <w:b/>
                      <w:bCs/>
                      <w:color w:val="000000"/>
                      <w:sz w:val="32"/>
                      <w:szCs w:val="32"/>
                    </w:rPr>
                    <w:t>Thursday</w:t>
                  </w:r>
                  <w:r w:rsidRPr="00C10586">
                    <w:rPr>
                      <w:rFonts w:ascii="Constantia" w:hAnsi="Constantia" w:cs="Helvetica"/>
                      <w:b/>
                      <w:bCs/>
                      <w:color w:val="000000"/>
                      <w:sz w:val="32"/>
                      <w:szCs w:val="32"/>
                    </w:rPr>
                    <w:t xml:space="preserve">, </w:t>
                  </w:r>
                  <w:r w:rsidR="00723297" w:rsidRPr="00C10586">
                    <w:rPr>
                      <w:rFonts w:ascii="Constantia" w:hAnsi="Constantia" w:cs="Helvetica"/>
                      <w:b/>
                      <w:bCs/>
                      <w:color w:val="000000"/>
                      <w:sz w:val="32"/>
                      <w:szCs w:val="32"/>
                    </w:rPr>
                    <w:t>August 31</w:t>
                  </w:r>
                  <w:r w:rsidRPr="00C10586">
                    <w:rPr>
                      <w:rFonts w:ascii="Constantia" w:hAnsi="Constantia" w:cs="Helvetica"/>
                      <w:b/>
                      <w:bCs/>
                      <w:color w:val="222222"/>
                      <w:sz w:val="32"/>
                      <w:szCs w:val="32"/>
                    </w:rPr>
                    <w:t>, 2017</w:t>
                  </w:r>
                  <w:r w:rsidRPr="00C10586">
                    <w:rPr>
                      <w:rFonts w:ascii="Constantia" w:hAnsi="Constantia" w:cs="Helvetica"/>
                      <w:b/>
                      <w:bCs/>
                      <w:color w:val="000000"/>
                      <w:sz w:val="32"/>
                      <w:szCs w:val="32"/>
                    </w:rPr>
                    <w:t xml:space="preserve">. A Donation for the transportation will be taken on the day of travel. The bus will leave Marlow @ </w:t>
                  </w:r>
                  <w:r w:rsidRPr="00C10586">
                    <w:rPr>
                      <w:rFonts w:ascii="Constantia" w:hAnsi="Constantia" w:cs="Helvetica"/>
                      <w:b/>
                      <w:bCs/>
                      <w:color w:val="222222"/>
                      <w:sz w:val="32"/>
                      <w:szCs w:val="32"/>
                    </w:rPr>
                    <w:t>7:00 a.m. on Saturday, September 23</w:t>
                  </w:r>
                  <w:r w:rsidRPr="00C10586">
                    <w:rPr>
                      <w:rFonts w:ascii="Constantia" w:hAnsi="Constantia" w:cs="Helvetica"/>
                      <w:b/>
                      <w:bCs/>
                      <w:color w:val="000000"/>
                      <w:sz w:val="32"/>
                      <w:szCs w:val="32"/>
                    </w:rPr>
                    <w:t xml:space="preserve">.  </w:t>
                  </w:r>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To sign up, call </w:t>
                  </w:r>
                  <w:proofErr w:type="spellStart"/>
                  <w:r w:rsidRPr="00C10586">
                    <w:rPr>
                      <w:rFonts w:ascii="Constantia" w:hAnsi="Constantia" w:cs="Helvetica"/>
                      <w:b/>
                      <w:bCs/>
                      <w:color w:val="000000"/>
                      <w:sz w:val="32"/>
                      <w:szCs w:val="32"/>
                    </w:rPr>
                    <w:t>Kathi</w:t>
                  </w:r>
                  <w:proofErr w:type="spellEnd"/>
                  <w:r w:rsidRPr="00C10586">
                    <w:rPr>
                      <w:rFonts w:ascii="Constantia" w:hAnsi="Constantia" w:cs="Helvetica"/>
                      <w:b/>
                      <w:bCs/>
                      <w:color w:val="000000"/>
                      <w:sz w:val="32"/>
                      <w:szCs w:val="32"/>
                    </w:rPr>
                    <w:t xml:space="preserve">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641-1867, or Bill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512-6867. This is a chance of a lifetime! </w:t>
                  </w:r>
                  <w:r w:rsidR="00EC14E6" w:rsidRPr="00C10586">
                    <w:rPr>
                      <w:rFonts w:ascii="Constantia" w:hAnsi="Constantia" w:cs="Helvetica"/>
                      <w:b/>
                      <w:bCs/>
                      <w:color w:val="000000"/>
                      <w:sz w:val="32"/>
                      <w:szCs w:val="32"/>
                    </w:rPr>
                    <w:t xml:space="preserve">  The bus can hold 56 people, and first come, first serve!</w:t>
                  </w:r>
                </w:p>
                <w:p w:rsidR="00723297" w:rsidRPr="00C10586" w:rsidRDefault="00723297"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sz w:val="32"/>
                      <w:szCs w:val="32"/>
                    </w:rPr>
                  </w:pPr>
                  <w:r w:rsidRPr="00C10586">
                    <w:rPr>
                      <w:rFonts w:ascii="Constantia" w:hAnsi="Constantia" w:cs="Helvetica"/>
                      <w:b/>
                      <w:bCs/>
                      <w:color w:val="000000"/>
                      <w:sz w:val="32"/>
                      <w:szCs w:val="32"/>
                    </w:rPr>
                    <w:t>We will have the bus all day, so we can eat afterwards.  With this bus there is no hassle with parking.</w:t>
                  </w:r>
                </w:p>
              </w:txbxContent>
            </v:textbox>
          </v:shape>
        </w:pict>
      </w:r>
    </w:p>
    <w:p w:rsidR="00CD7D67" w:rsidRDefault="009356CD" w:rsidP="00A2254E">
      <w:pPr>
        <w:tabs>
          <w:tab w:val="center" w:pos="5400"/>
          <w:tab w:val="right" w:pos="10800"/>
        </w:tabs>
      </w:pPr>
      <w:r w:rsidRPr="009356CD">
        <w:rPr>
          <w:rFonts w:ascii="Comic Sans MS" w:hAnsi="Comic Sans MS"/>
          <w:b/>
          <w:noProof/>
          <w:sz w:val="20"/>
          <w:szCs w:val="20"/>
          <w:lang w:eastAsia="zh-TW"/>
        </w:rPr>
        <w:pict>
          <v:shape id="_x0000_s913281" type="#_x0000_t202" style="position:absolute;margin-left:275.35pt;margin-top:12.9pt;width:278.8pt;height:124.5pt;z-index:252469248;mso-width-relative:margin;mso-height-relative:margin">
            <v:textbox>
              <w:txbxContent>
                <w:p w:rsidR="007032FA" w:rsidRDefault="007032FA"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7032FA" w:rsidRPr="00412446" w:rsidRDefault="007032FA"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7032FA" w:rsidRPr="00412446" w:rsidRDefault="007032FA"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7032FA" w:rsidRDefault="007032FA"/>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87B92" w:rsidP="00E47ADD">
      <w:pPr>
        <w:tabs>
          <w:tab w:val="center" w:pos="5400"/>
          <w:tab w:val="right" w:pos="10800"/>
        </w:tabs>
        <w:rPr>
          <w:sz w:val="22"/>
          <w:szCs w:val="22"/>
          <w:lang w:val="es-MX"/>
        </w:rPr>
      </w:pPr>
      <w:r w:rsidRPr="009356CD">
        <w:rPr>
          <w:noProof/>
        </w:rPr>
        <w:pict>
          <v:shape id="_x0000_s913306" type="#_x0000_t202" style="position:absolute;margin-left:275.35pt;margin-top:100.7pt;width:278.8pt;height:104.25pt;z-index:252491776;mso-width-relative:margin;mso-height-relative:margin">
            <v:textbox>
              <w:txbxContent>
                <w:p w:rsidR="007032FA" w:rsidRPr="000A70AB" w:rsidRDefault="009356CD" w:rsidP="00BD10E2">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7032FA" w:rsidRPr="000A70AB">
                    <w:rPr>
                      <w:color w:val="000000" w:themeColor="text1"/>
                      <w:sz w:val="28"/>
                      <w:szCs w:val="28"/>
                    </w:rPr>
                    <w:instrText xml:space="preserve"> SEQ CHAPTER \h \r 1</w:instrText>
                  </w:r>
                  <w:r w:rsidRPr="000A70AB">
                    <w:rPr>
                      <w:color w:val="000000" w:themeColor="text1"/>
                      <w:sz w:val="28"/>
                      <w:szCs w:val="28"/>
                    </w:rPr>
                    <w:fldChar w:fldCharType="end"/>
                  </w:r>
                  <w:r w:rsidR="007032FA" w:rsidRPr="000A70AB">
                    <w:rPr>
                      <w:rFonts w:ascii="Old English Text MT" w:hAnsi="Old English Text MT" w:cs="Old English Text MT"/>
                      <w:b/>
                      <w:bCs/>
                      <w:color w:val="000000" w:themeColor="text1"/>
                      <w:sz w:val="28"/>
                      <w:szCs w:val="28"/>
                    </w:rPr>
                    <w:t>Saint Patrick Catholic Church</w:t>
                  </w:r>
                </w:p>
                <w:p w:rsidR="007032FA" w:rsidRPr="00361AC4" w:rsidRDefault="007032FA" w:rsidP="00BD10E2">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7032FA" w:rsidRPr="000A70AB" w:rsidRDefault="007032FA" w:rsidP="00BD10E2">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7032FA" w:rsidRPr="00173952" w:rsidRDefault="007032FA" w:rsidP="00BD10E2">
                  <w:pPr>
                    <w:jc w:val="center"/>
                    <w:rPr>
                      <w:b/>
                      <w:bCs/>
                      <w:color w:val="000000" w:themeColor="text1"/>
                      <w:sz w:val="28"/>
                      <w:szCs w:val="28"/>
                      <w:u w:val="single"/>
                    </w:rPr>
                  </w:pPr>
                  <w:r w:rsidRPr="00173952">
                    <w:rPr>
                      <w:b/>
                      <w:bCs/>
                      <w:color w:val="000000" w:themeColor="text1"/>
                      <w:sz w:val="28"/>
                      <w:szCs w:val="28"/>
                      <w:u w:val="single"/>
                    </w:rPr>
                    <w:t>Collections:</w:t>
                  </w:r>
                </w:p>
                <w:p w:rsidR="007032FA" w:rsidRDefault="004D67AA" w:rsidP="00173952">
                  <w:pPr>
                    <w:jc w:val="center"/>
                    <w:rPr>
                      <w:b/>
                      <w:bCs/>
                      <w:sz w:val="28"/>
                      <w:szCs w:val="28"/>
                    </w:rPr>
                  </w:pPr>
                  <w:r>
                    <w:rPr>
                      <w:b/>
                      <w:bCs/>
                      <w:sz w:val="28"/>
                      <w:szCs w:val="28"/>
                      <w:u w:val="single"/>
                    </w:rPr>
                    <w:t>Aug 6</w:t>
                  </w:r>
                  <w:r w:rsidR="00B60AE3">
                    <w:rPr>
                      <w:b/>
                      <w:bCs/>
                      <w:sz w:val="28"/>
                      <w:szCs w:val="28"/>
                    </w:rPr>
                    <w:t xml:space="preserve">:  </w:t>
                  </w:r>
                  <w:proofErr w:type="gramStart"/>
                  <w:r w:rsidR="00B60AE3">
                    <w:rPr>
                      <w:b/>
                      <w:bCs/>
                      <w:sz w:val="28"/>
                      <w:szCs w:val="28"/>
                    </w:rPr>
                    <w:t>Operating  $</w:t>
                  </w:r>
                  <w:proofErr w:type="gramEnd"/>
                  <w:r>
                    <w:rPr>
                      <w:b/>
                      <w:bCs/>
                      <w:sz w:val="28"/>
                      <w:szCs w:val="28"/>
                    </w:rPr>
                    <w:t>549.00</w:t>
                  </w:r>
                </w:p>
                <w:p w:rsidR="00EC14E6" w:rsidRPr="00173952" w:rsidRDefault="00B60AE3" w:rsidP="00173952">
                  <w:pPr>
                    <w:jc w:val="center"/>
                    <w:rPr>
                      <w:b/>
                      <w:bCs/>
                      <w:sz w:val="28"/>
                      <w:szCs w:val="28"/>
                    </w:rPr>
                  </w:pPr>
                  <w:r>
                    <w:rPr>
                      <w:b/>
                      <w:bCs/>
                      <w:sz w:val="28"/>
                      <w:szCs w:val="28"/>
                    </w:rPr>
                    <w:t>Building:  $</w:t>
                  </w:r>
                  <w:r w:rsidR="004D67AA">
                    <w:rPr>
                      <w:b/>
                      <w:bCs/>
                      <w:sz w:val="28"/>
                      <w:szCs w:val="28"/>
                    </w:rPr>
                    <w:t>475.00</w:t>
                  </w:r>
                </w:p>
                <w:p w:rsidR="007032FA" w:rsidRDefault="007032FA" w:rsidP="00BD10E2"/>
              </w:txbxContent>
            </v:textbox>
          </v:shape>
        </w:pict>
      </w:r>
      <w:r w:rsidRPr="009356CD">
        <w:rPr>
          <w:rFonts w:ascii="Comic Sans MS" w:hAnsi="Comic Sans MS"/>
          <w:b/>
          <w:noProof/>
          <w:sz w:val="20"/>
          <w:szCs w:val="20"/>
          <w:lang w:eastAsia="zh-TW"/>
        </w:rPr>
        <w:pict>
          <v:shape id="_x0000_s913293" type="#_x0000_t202" style="position:absolute;margin-left:275.35pt;margin-top:226.7pt;width:277.3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4D67AA" w:rsidP="002B464C">
                  <w:pPr>
                    <w:jc w:val="center"/>
                    <w:rPr>
                      <w:rFonts w:ascii="Elephant" w:hAnsi="Elephant"/>
                      <w:sz w:val="28"/>
                      <w:szCs w:val="28"/>
                    </w:rPr>
                  </w:pPr>
                  <w:r>
                    <w:rPr>
                      <w:rFonts w:ascii="Elephant" w:hAnsi="Elephant"/>
                      <w:sz w:val="28"/>
                      <w:szCs w:val="28"/>
                      <w:u w:val="single"/>
                    </w:rPr>
                    <w:t>Aug 6</w:t>
                  </w:r>
                  <w:r w:rsidR="007032FA">
                    <w:rPr>
                      <w:rFonts w:ascii="Elephant" w:hAnsi="Elephant"/>
                      <w:sz w:val="28"/>
                      <w:szCs w:val="28"/>
                    </w:rPr>
                    <w:t xml:space="preserve">:  Operating:  </w:t>
                  </w:r>
                  <w:r w:rsidR="00B60AE3">
                    <w:rPr>
                      <w:rFonts w:ascii="Elephant" w:hAnsi="Elephant"/>
                      <w:sz w:val="28"/>
                      <w:szCs w:val="28"/>
                    </w:rPr>
                    <w:t>$</w:t>
                  </w:r>
                  <w:r>
                    <w:rPr>
                      <w:rFonts w:ascii="Elephant" w:hAnsi="Elephant"/>
                      <w:sz w:val="28"/>
                      <w:szCs w:val="28"/>
                    </w:rPr>
                    <w:t>626.00</w:t>
                  </w:r>
                </w:p>
                <w:p w:rsidR="007032FA" w:rsidRPr="007A6602" w:rsidRDefault="00B60AE3" w:rsidP="002B464C">
                  <w:pPr>
                    <w:jc w:val="center"/>
                    <w:rPr>
                      <w:rFonts w:ascii="Elephant" w:hAnsi="Elephant"/>
                      <w:sz w:val="28"/>
                      <w:szCs w:val="28"/>
                    </w:rPr>
                  </w:pPr>
                  <w:r>
                    <w:rPr>
                      <w:rFonts w:ascii="Elephant" w:hAnsi="Elephant"/>
                      <w:sz w:val="28"/>
                      <w:szCs w:val="28"/>
                    </w:rPr>
                    <w:t>Building:  $</w:t>
                  </w:r>
                  <w:r w:rsidR="004D67AA">
                    <w:rPr>
                      <w:rFonts w:ascii="Elephant" w:hAnsi="Elephant"/>
                      <w:sz w:val="28"/>
                      <w:szCs w:val="28"/>
                    </w:rPr>
                    <w:t>246.00</w:t>
                  </w:r>
                </w:p>
                <w:p w:rsidR="007032FA" w:rsidRDefault="007032FA"/>
                <w:p w:rsidR="007032FA" w:rsidRDefault="007032FA"/>
              </w:txbxContent>
            </v:textbox>
          </v:shape>
        </w:pict>
      </w:r>
      <w:r w:rsidR="009356CD" w:rsidRPr="009356C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0.2pt;margin-top:369.95pt;width:278.9pt;height:147.75pt;z-index:251655168" adj="16640,20664"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4D67AA" w:rsidP="00DE7BA4">
                  <w:pPr>
                    <w:jc w:val="center"/>
                    <w:rPr>
                      <w:rFonts w:ascii="Algerian" w:hAnsi="Algerian"/>
                      <w:sz w:val="28"/>
                      <w:szCs w:val="28"/>
                      <w:u w:val="single"/>
                    </w:rPr>
                  </w:pPr>
                  <w:r>
                    <w:rPr>
                      <w:rFonts w:ascii="Algerian" w:hAnsi="Algerian"/>
                      <w:sz w:val="28"/>
                      <w:szCs w:val="28"/>
                      <w:u w:val="single"/>
                    </w:rPr>
                    <w:t>Aug 5-6</w:t>
                  </w:r>
                  <w:r w:rsidR="007032FA"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sidR="00754E08">
                    <w:rPr>
                      <w:rFonts w:ascii="Bell MT" w:hAnsi="Bell MT" w:cs="Arial"/>
                      <w:b/>
                    </w:rPr>
                    <w:t>1,</w:t>
                  </w:r>
                  <w:r w:rsidR="004D67AA">
                    <w:rPr>
                      <w:rFonts w:ascii="Bell MT" w:hAnsi="Bell MT" w:cs="Arial"/>
                      <w:b/>
                    </w:rPr>
                    <w:t>943.22</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sidR="004D67AA">
                    <w:rPr>
                      <w:rFonts w:ascii="Bell MT" w:hAnsi="Bell MT" w:cs="Arial"/>
                      <w:b/>
                    </w:rPr>
                    <w:t>160.91</w:t>
                  </w:r>
                </w:p>
                <w:p w:rsidR="007032FA" w:rsidRDefault="004D67AA" w:rsidP="00A7787C">
                  <w:pPr>
                    <w:tabs>
                      <w:tab w:val="left" w:pos="900"/>
                    </w:tabs>
                    <w:jc w:val="center"/>
                    <w:rPr>
                      <w:rFonts w:ascii="Bell MT" w:hAnsi="Bell MT" w:cs="Arial"/>
                      <w:b/>
                    </w:rPr>
                  </w:pPr>
                  <w:r>
                    <w:rPr>
                      <w:rFonts w:ascii="Bell MT" w:hAnsi="Bell MT" w:cs="Arial"/>
                      <w:b/>
                    </w:rPr>
                    <w:t>Food Bank:  $102.00</w:t>
                  </w:r>
                </w:p>
                <w:p w:rsidR="007F6D5A" w:rsidRDefault="004D67AA" w:rsidP="00A7787C">
                  <w:pPr>
                    <w:tabs>
                      <w:tab w:val="left" w:pos="900"/>
                    </w:tabs>
                    <w:jc w:val="center"/>
                    <w:rPr>
                      <w:rFonts w:ascii="Bell MT" w:hAnsi="Bell MT" w:cs="Arial"/>
                      <w:b/>
                    </w:rPr>
                  </w:pPr>
                  <w:r>
                    <w:rPr>
                      <w:rFonts w:ascii="Bell MT" w:hAnsi="Bell MT" w:cs="Arial"/>
                      <w:b/>
                    </w:rPr>
                    <w:t>St. Vincent de Paul:  $53.00</w:t>
                  </w:r>
                </w:p>
                <w:p w:rsidR="00444272" w:rsidRDefault="00B45302" w:rsidP="00A7787C">
                  <w:pPr>
                    <w:tabs>
                      <w:tab w:val="left" w:pos="900"/>
                    </w:tabs>
                    <w:jc w:val="center"/>
                    <w:rPr>
                      <w:rFonts w:ascii="Bell MT" w:hAnsi="Bell MT" w:cs="Arial"/>
                      <w:b/>
                    </w:rPr>
                  </w:pPr>
                  <w:r>
                    <w:rPr>
                      <w:rFonts w:ascii="Bell MT" w:hAnsi="Bell MT" w:cs="Arial"/>
                      <w:b/>
                    </w:rPr>
                    <w:t>Building Fund:  $150.00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009356CD" w:rsidRPr="009356CD">
        <w:rPr>
          <w:rFonts w:ascii="Comic Sans MS" w:hAnsi="Comic Sans MS"/>
          <w:b/>
          <w:noProof/>
          <w:sz w:val="20"/>
          <w:szCs w:val="20"/>
          <w:lang w:eastAsia="zh-TW"/>
        </w:rPr>
        <w:pict>
          <v:shape id="_x0000_s913271" type="#_x0000_t202" style="position:absolute;margin-left:-16.5pt;margin-top:369.95pt;width:264pt;height:147.75pt;z-index:252454912;mso-width-relative:margin;mso-height-relative:margin">
            <v:textbox>
              <w:txbxContent>
                <w:p w:rsidR="007032FA" w:rsidRPr="00123AAB" w:rsidRDefault="007032FA" w:rsidP="00827F85">
                  <w:pPr>
                    <w:jc w:val="center"/>
                    <w:rPr>
                      <w:rFonts w:ascii="Berlin Sans FB" w:hAnsi="Berlin Sans FB"/>
                    </w:rPr>
                  </w:pPr>
                  <w:proofErr w:type="spellStart"/>
                  <w:r w:rsidRPr="00123AAB">
                    <w:rPr>
                      <w:rFonts w:ascii="Berlin Sans FB" w:hAnsi="Berlin Sans FB"/>
                    </w:rPr>
                    <w:t>Rother</w:t>
                  </w:r>
                  <w:proofErr w:type="spellEnd"/>
                  <w:r w:rsidRPr="00123AAB">
                    <w:rPr>
                      <w:rFonts w:ascii="Berlin Sans FB" w:hAnsi="Berlin Sans FB"/>
                    </w:rPr>
                    <w:t xml:space="preserve"> Heritage Gallery</w:t>
                  </w:r>
                </w:p>
                <w:p w:rsidR="007032FA" w:rsidRPr="00123AAB" w:rsidRDefault="007032FA" w:rsidP="00827F85">
                  <w:pPr>
                    <w:jc w:val="center"/>
                    <w:rPr>
                      <w:rFonts w:ascii="Berlin Sans FB" w:hAnsi="Berlin Sans FB"/>
                    </w:rPr>
                  </w:pPr>
                  <w:proofErr w:type="gramStart"/>
                  <w:r w:rsidRPr="00123AAB">
                    <w:rPr>
                      <w:rFonts w:ascii="Berlin Sans FB" w:hAnsi="Berlin Sans FB"/>
                    </w:rPr>
                    <w:t>adds</w:t>
                  </w:r>
                  <w:proofErr w:type="gramEnd"/>
                  <w:r w:rsidRPr="00123AAB">
                    <w:rPr>
                      <w:rFonts w:ascii="Berlin Sans FB" w:hAnsi="Berlin Sans FB"/>
                    </w:rPr>
                    <w:t xml:space="preserve"> weekend hours</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April 22</w:t>
                  </w:r>
                  <w:r w:rsidRPr="00123AAB">
                    <w:rPr>
                      <w:rFonts w:ascii="Berlin Sans FB" w:eastAsia="Times New Roman" w:hAnsi="Berlin Sans FB"/>
                      <w:vanish/>
                    </w:rPr>
                    <w:br/>
                    <w:t>May 20</w:t>
                  </w:r>
                  <w:r w:rsidRPr="00123AAB">
                    <w:rPr>
                      <w:rFonts w:ascii="Berlin Sans FB" w:eastAsia="Times New Roman" w:hAnsi="Berlin Sans FB"/>
                      <w:vanish/>
                    </w:rPr>
                    <w:br/>
                    <w:t>June 17</w:t>
                  </w:r>
                  <w:r w:rsidRPr="00123AAB">
                    <w:rPr>
                      <w:rFonts w:ascii="Berlin Sans FB" w:eastAsia="Times New Roman" w:hAnsi="Berlin Sans FB"/>
                      <w:vanish/>
                    </w:rPr>
                    <w:br/>
                    <w:t>July 29</w:t>
                  </w:r>
                  <w:r w:rsidRPr="00123AAB">
                    <w:rPr>
                      <w:rFonts w:ascii="Berlin Sans FB" w:eastAsia="Times New Roman" w:hAnsi="Berlin Sans FB"/>
                      <w:vanish/>
                    </w:rPr>
                    <w:br/>
                    <w:t>August 19</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The Heritage Gallery is located at the Catholic Pastoral Center, 7501 Northwest Expressway, OKC.</w:t>
                  </w:r>
                </w:p>
                <w:p w:rsidR="007032FA" w:rsidRPr="00123AAB" w:rsidRDefault="007032FA" w:rsidP="00827F85">
                  <w:pPr>
                    <w:jc w:val="both"/>
                    <w:rPr>
                      <w:rFonts w:ascii="Berlin Sans FB" w:hAnsi="Berlin Sans FB"/>
                    </w:rPr>
                  </w:pPr>
                  <w:r w:rsidRPr="00123AAB">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123AAB">
                    <w:rPr>
                      <w:rFonts w:ascii="Berlin Sans FB" w:hAnsi="Berlin Sans FB"/>
                    </w:rPr>
                    <w:t>Rother</w:t>
                  </w:r>
                  <w:proofErr w:type="spellEnd"/>
                  <w:r w:rsidRPr="00123AAB">
                    <w:rPr>
                      <w:rFonts w:ascii="Berlin Sans FB" w:hAnsi="Berlin Sans FB"/>
                    </w:rPr>
                    <w:t xml:space="preserve">.” The exhibit is open 9 a.m. - 4 p.m. Monday-Friday, and </w:t>
                  </w:r>
                  <w:r w:rsidRPr="00123AAB">
                    <w:rPr>
                      <w:rFonts w:ascii="Berlin Sans FB" w:eastAsia="Times New Roman" w:hAnsi="Berlin Sans FB"/>
                    </w:rPr>
                    <w:t xml:space="preserve">on the following Saturdays from 9 a.m. to Noon: </w:t>
                  </w:r>
                  <w:r w:rsidRPr="00123AAB">
                    <w:rPr>
                      <w:rFonts w:ascii="Berlin Sans FB" w:hAnsi="Berlin Sans FB"/>
                    </w:rPr>
                    <w:t xml:space="preserve">July 29 and Aug. 19. </w:t>
                  </w:r>
                  <w:r w:rsidRPr="00123AAB">
                    <w:rPr>
                      <w:rFonts w:ascii="Berlin Sans FB" w:eastAsia="Times New Roman" w:hAnsi="Berlin Sans FB"/>
                    </w:rPr>
                    <w:t>The exhibit is free.</w:t>
                  </w:r>
                  <w:r w:rsidRPr="00123AAB">
                    <w:rPr>
                      <w:rFonts w:ascii="Berlin Sans FB" w:hAnsi="Berlin Sans FB"/>
                    </w:rPr>
                    <w:t xml:space="preserve"> Special tours arranged by calling (405) 721-5651, Ext. 141.</w:t>
                  </w:r>
                </w:p>
                <w:p w:rsidR="007032FA" w:rsidRDefault="007032FA"/>
              </w:txbxContent>
            </v:textbox>
          </v:shape>
        </w:pict>
      </w:r>
      <w:r w:rsidR="00FA364A">
        <w:rPr>
          <w:rFonts w:ascii="Comic Sans MS" w:hAnsi="Comic Sans MS"/>
          <w:b/>
          <w:sz w:val="20"/>
          <w:szCs w:val="20"/>
        </w:rPr>
        <w:t xml:space="preserve">                                                         </w:t>
      </w:r>
      <w:r w:rsidR="009356CD" w:rsidRPr="009356CD">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3515" w:rsidRDefault="00FF3515" w:rsidP="00557E45">
      <w:r>
        <w:separator/>
      </w:r>
    </w:p>
  </w:endnote>
  <w:endnote w:type="continuationSeparator" w:id="0">
    <w:p w:rsidR="00FF3515" w:rsidRDefault="00FF351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3515" w:rsidRDefault="00FF3515" w:rsidP="00557E45">
      <w:r>
        <w:separator/>
      </w:r>
    </w:p>
  </w:footnote>
  <w:footnote w:type="continuationSeparator" w:id="0">
    <w:p w:rsidR="00FF3515" w:rsidRDefault="00FF351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1298"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mailto:mikelucy@live.com"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2</Pages>
  <Words>159</Words>
  <Characters>912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2017-08-08T21:40:00Z</cp:lastPrinted>
  <dcterms:created xsi:type="dcterms:W3CDTF">2017-08-07T21:42:00Z</dcterms:created>
  <dcterms:modified xsi:type="dcterms:W3CDTF">2017-08-09T21:36:00Z</dcterms:modified>
</cp:coreProperties>
</file>