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D1797D">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7032FA" w:rsidP="00174551">
                  <w:pPr>
                    <w:jc w:val="center"/>
                    <w:rPr>
                      <w:rFonts w:ascii="Matura MT Script Capitals" w:hAnsi="Matura MT Script Capitals"/>
                      <w:sz w:val="36"/>
                      <w:szCs w:val="36"/>
                    </w:rPr>
                  </w:pPr>
                  <w:r w:rsidRPr="00EB1AD8">
                    <w:rPr>
                      <w:rFonts w:ascii="Matura MT Script Capitals" w:hAnsi="Matura MT Script Capitals"/>
                      <w:sz w:val="36"/>
                      <w:szCs w:val="36"/>
                    </w:rPr>
                    <w:t>S</w:t>
                  </w:r>
                  <w:r w:rsidR="00723297">
                    <w:rPr>
                      <w:rFonts w:ascii="Matura MT Script Capitals" w:hAnsi="Matura MT Script Capitals"/>
                      <w:sz w:val="36"/>
                      <w:szCs w:val="36"/>
                    </w:rPr>
                    <w:t>even</w:t>
                  </w:r>
                  <w:r w:rsidRPr="00EB1AD8">
                    <w:rPr>
                      <w:rFonts w:ascii="Matura MT Script Capitals" w:hAnsi="Matura MT Script Capitals"/>
                      <w:sz w:val="36"/>
                      <w:szCs w:val="36"/>
                    </w:rPr>
                    <w:t>teenth Sunday in Ordinary Time</w:t>
                  </w:r>
                </w:p>
                <w:p w:rsidR="007032FA" w:rsidRPr="00EB1AD8" w:rsidRDefault="007032FA" w:rsidP="00174551">
                  <w:pPr>
                    <w:jc w:val="center"/>
                    <w:rPr>
                      <w:rFonts w:ascii="Matura MT Script Capitals" w:hAnsi="Matura MT Script Capitals"/>
                      <w:sz w:val="36"/>
                      <w:szCs w:val="36"/>
                    </w:rPr>
                  </w:pPr>
                  <w:r w:rsidRPr="00EB1AD8">
                    <w:rPr>
                      <w:rFonts w:ascii="Matura MT Script Capitals" w:hAnsi="Matura MT Script Capitals"/>
                      <w:sz w:val="36"/>
                      <w:szCs w:val="36"/>
                    </w:rPr>
                    <w:t xml:space="preserve">July </w:t>
                  </w:r>
                  <w:r w:rsidR="00723297">
                    <w:rPr>
                      <w:rFonts w:ascii="Matura MT Script Capitals" w:hAnsi="Matura MT Script Capitals"/>
                      <w:sz w:val="36"/>
                      <w:szCs w:val="36"/>
                    </w:rPr>
                    <w:t>30</w:t>
                  </w:r>
                  <w:r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D1797D">
      <w:r>
        <w:rPr>
          <w:noProof/>
          <w:lang w:eastAsia="zh-TW"/>
        </w:rPr>
        <w:pict>
          <v:shape id="_x0000_s913269" type="#_x0000_t202" style="position:absolute;margin-left:282.75pt;margin-top:.9pt;width:268.5pt;height:321.75pt;z-index:252449792;mso-width-relative:margin;mso-height-relative:margin">
            <v:textbox>
              <w:txbxContent>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110308" w:rsidRDefault="00110308" w:rsidP="009858DF">
                  <w:pPr>
                    <w:jc w:val="center"/>
                    <w:rPr>
                      <w:rFonts w:ascii="Script MT Bold" w:hAnsi="Script MT Bold"/>
                      <w:sz w:val="32"/>
                      <w:szCs w:val="32"/>
                    </w:rPr>
                  </w:pPr>
                </w:p>
                <w:p w:rsidR="007032FA" w:rsidRPr="00695201" w:rsidRDefault="007032FA" w:rsidP="009858DF">
                  <w:pPr>
                    <w:jc w:val="center"/>
                    <w:rPr>
                      <w:rFonts w:ascii="Script MT Bold" w:hAnsi="Script MT Bold"/>
                      <w:sz w:val="32"/>
                      <w:szCs w:val="32"/>
                    </w:rPr>
                  </w:pPr>
                  <w:r w:rsidRPr="00695201">
                    <w:rPr>
                      <w:rFonts w:ascii="Script MT Bold" w:hAnsi="Script MT Bold"/>
                      <w:sz w:val="32"/>
                      <w:szCs w:val="32"/>
                    </w:rPr>
                    <w:t>The Parish Feast of the</w:t>
                  </w:r>
                </w:p>
                <w:p w:rsidR="007032FA" w:rsidRDefault="007032FA" w:rsidP="009858DF">
                  <w:pPr>
                    <w:jc w:val="center"/>
                    <w:rPr>
                      <w:rFonts w:ascii="Script MT Bold" w:hAnsi="Script MT Bold"/>
                      <w:sz w:val="32"/>
                      <w:szCs w:val="32"/>
                    </w:rPr>
                  </w:pPr>
                  <w:r w:rsidRPr="00695201">
                    <w:rPr>
                      <w:rFonts w:ascii="Script MT Bold" w:hAnsi="Script MT Bold"/>
                      <w:sz w:val="32"/>
                      <w:szCs w:val="32"/>
                    </w:rPr>
                    <w:t xml:space="preserve">Assumption of the </w:t>
                  </w:r>
                </w:p>
                <w:p w:rsidR="007032FA" w:rsidRPr="00695201" w:rsidRDefault="007032FA" w:rsidP="009858DF">
                  <w:pPr>
                    <w:jc w:val="center"/>
                    <w:rPr>
                      <w:rFonts w:ascii="Script MT Bold" w:hAnsi="Script MT Bold"/>
                      <w:sz w:val="32"/>
                      <w:szCs w:val="32"/>
                    </w:rPr>
                  </w:pPr>
                  <w:r w:rsidRPr="00695201">
                    <w:rPr>
                      <w:rFonts w:ascii="Script MT Bold" w:hAnsi="Script MT Bold"/>
                      <w:sz w:val="32"/>
                      <w:szCs w:val="32"/>
                    </w:rPr>
                    <w:t xml:space="preserve">Blessed Virgin Mary is Tuesday, August 15, 2017. </w:t>
                  </w:r>
                  <w:proofErr w:type="gramStart"/>
                  <w:r w:rsidRPr="00695201">
                    <w:rPr>
                      <w:rFonts w:ascii="Script MT Bold" w:hAnsi="Script MT Bold"/>
                      <w:sz w:val="32"/>
                      <w:szCs w:val="32"/>
                    </w:rPr>
                    <w:t>at</w:t>
                  </w:r>
                  <w:proofErr w:type="gramEnd"/>
                  <w:r w:rsidRPr="00695201">
                    <w:rPr>
                      <w:rFonts w:ascii="Script MT Bold" w:hAnsi="Script MT Bold"/>
                      <w:sz w:val="32"/>
                      <w:szCs w:val="32"/>
                    </w:rPr>
                    <w:t xml:space="preserve"> 7 p.m.  </w:t>
                  </w:r>
                </w:p>
                <w:p w:rsidR="007032FA" w:rsidRPr="00695201" w:rsidRDefault="007032FA" w:rsidP="009858DF">
                  <w:pPr>
                    <w:jc w:val="center"/>
                    <w:rPr>
                      <w:rFonts w:ascii="Script MT Bold" w:hAnsi="Script MT Bold"/>
                      <w:sz w:val="32"/>
                      <w:szCs w:val="32"/>
                    </w:rPr>
                  </w:pPr>
                  <w:proofErr w:type="gramStart"/>
                  <w:r w:rsidRPr="00695201">
                    <w:rPr>
                      <w:rFonts w:ascii="Script MT Bold" w:hAnsi="Script MT Bold"/>
                      <w:sz w:val="32"/>
                      <w:szCs w:val="32"/>
                    </w:rPr>
                    <w:t>In Duncan only one Mass.</w:t>
                  </w:r>
                  <w:proofErr w:type="gramEnd"/>
                </w:p>
              </w:txbxContent>
            </v:textbox>
          </v:shape>
        </w:pict>
      </w:r>
      <w:r w:rsidR="00110308">
        <w:rPr>
          <w:noProof/>
        </w:rPr>
        <w:drawing>
          <wp:anchor distT="0" distB="0" distL="114300" distR="114300" simplePos="0" relativeHeight="252450816" behindDoc="0" locked="0" layoutInCell="1" allowOverlap="1">
            <wp:simplePos x="0" y="0"/>
            <wp:positionH relativeFrom="column">
              <wp:posOffset>4200525</wp:posOffset>
            </wp:positionH>
            <wp:positionV relativeFrom="paragraph">
              <wp:posOffset>68580</wp:posOffset>
            </wp:positionV>
            <wp:extent cx="1939290" cy="2600325"/>
            <wp:effectExtent l="19050" t="0" r="3810" b="0"/>
            <wp:wrapNone/>
            <wp:docPr id="1" name="Picture 0" descr="ABV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VM.jpg"/>
                    <pic:cNvPicPr/>
                  </pic:nvPicPr>
                  <pic:blipFill>
                    <a:blip r:embed="rId8" cstate="print"/>
                    <a:stretch>
                      <a:fillRect/>
                    </a:stretch>
                  </pic:blipFill>
                  <pic:spPr>
                    <a:xfrm>
                      <a:off x="0" y="0"/>
                      <a:ext cx="1939290" cy="2600325"/>
                    </a:xfrm>
                    <a:prstGeom prst="rect">
                      <a:avLst/>
                    </a:prstGeom>
                  </pic:spPr>
                </pic:pic>
              </a:graphicData>
            </a:graphic>
          </wp:anchor>
        </w:drawing>
      </w:r>
      <w:r w:rsidRPr="00D1797D">
        <w:rPr>
          <w:noProof/>
          <w:sz w:val="8"/>
          <w:szCs w:val="8"/>
          <w:lang w:val="es-MX" w:eastAsia="zh-TW"/>
        </w:rPr>
        <w:pict>
          <v:shape id="_x0000_s356225" type="#_x0000_t202" style="position:absolute;margin-left:-17.6pt;margin-top:.9pt;width:258.35pt;height:21pt;z-index:251650048;mso-position-horizontal-relative:text;mso-position-vertical-relative:text;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695F30" w:rsidRDefault="00695F30">
      <w:pPr>
        <w:rPr>
          <w:sz w:val="16"/>
          <w:szCs w:val="16"/>
        </w:rPr>
      </w:pPr>
    </w:p>
    <w:tbl>
      <w:tblPr>
        <w:tblW w:w="5726" w:type="dxa"/>
        <w:tblInd w:w="-252" w:type="dxa"/>
        <w:tblLayout w:type="fixed"/>
        <w:tblLook w:val="04A0"/>
      </w:tblPr>
      <w:tblGrid>
        <w:gridCol w:w="706"/>
        <w:gridCol w:w="845"/>
        <w:gridCol w:w="1111"/>
        <w:gridCol w:w="2828"/>
        <w:gridCol w:w="236"/>
      </w:tblGrid>
      <w:tr w:rsidR="00723297"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23297" w:rsidRPr="00177B66" w:rsidRDefault="0072329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23297" w:rsidRPr="00177B66" w:rsidRDefault="00723297" w:rsidP="00723297">
            <w:pPr>
              <w:rPr>
                <w:rFonts w:ascii="Calibri" w:eastAsia="Times New Roman" w:hAnsi="Calibri"/>
                <w:b/>
                <w:color w:val="000000"/>
                <w:sz w:val="20"/>
                <w:szCs w:val="20"/>
              </w:rPr>
            </w:pPr>
            <w:r>
              <w:rPr>
                <w:rFonts w:ascii="Calibri" w:eastAsia="Times New Roman" w:hAnsi="Calibri"/>
                <w:b/>
                <w:color w:val="000000"/>
                <w:sz w:val="20"/>
                <w:szCs w:val="20"/>
              </w:rPr>
              <w:t>Ju1 29</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23297" w:rsidRPr="00CA58F6" w:rsidRDefault="00723297"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3297" w:rsidRPr="00E47ADD" w:rsidRDefault="00723297" w:rsidP="00CA2E66">
            <w:pPr>
              <w:rPr>
                <w:rFonts w:ascii="Calibri" w:eastAsia="Times New Roman" w:hAnsi="Calibri"/>
                <w:color w:val="000000"/>
                <w:sz w:val="20"/>
                <w:szCs w:val="20"/>
              </w:rPr>
            </w:pPr>
            <w:r>
              <w:rPr>
                <w:rFonts w:ascii="Calibri" w:eastAsia="Times New Roman" w:hAnsi="Calibri"/>
                <w:color w:val="000000"/>
                <w:sz w:val="20"/>
                <w:szCs w:val="20"/>
              </w:rPr>
              <w:t>(+) Jo Ann Hebert</w:t>
            </w:r>
          </w:p>
        </w:tc>
      </w:tr>
      <w:tr w:rsidR="009E6EB7"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6EB7" w:rsidRPr="00177B66" w:rsidRDefault="009E6EB7"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9E6EB7" w:rsidRDefault="009E6EB7"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9E6EB7" w:rsidRPr="00392381" w:rsidRDefault="009E6EB7" w:rsidP="007032FA">
            <w:pPr>
              <w:rPr>
                <w:rFonts w:ascii="Calibri" w:eastAsia="Times New Roman" w:hAnsi="Calibri"/>
                <w:color w:val="000000"/>
                <w:sz w:val="20"/>
                <w:szCs w:val="20"/>
              </w:rPr>
            </w:pPr>
          </w:p>
        </w:tc>
      </w:tr>
      <w:tr w:rsidR="004D4C67"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D4C67" w:rsidRPr="00177B66" w:rsidRDefault="004D4C67"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4D4C67" w:rsidRPr="00177B66" w:rsidRDefault="004D4C67" w:rsidP="00723297">
            <w:pPr>
              <w:rPr>
                <w:rFonts w:ascii="Calibri" w:eastAsia="Times New Roman" w:hAnsi="Calibri"/>
                <w:b/>
                <w:color w:val="000000"/>
                <w:sz w:val="20"/>
                <w:szCs w:val="20"/>
              </w:rPr>
            </w:pPr>
            <w:r>
              <w:rPr>
                <w:rFonts w:ascii="Calibri" w:eastAsia="Times New Roman" w:hAnsi="Calibri"/>
                <w:b/>
                <w:color w:val="000000"/>
                <w:sz w:val="20"/>
                <w:szCs w:val="20"/>
              </w:rPr>
              <w:t xml:space="preserve">Jul  </w:t>
            </w:r>
            <w:r w:rsidR="00723297">
              <w:rPr>
                <w:rFonts w:ascii="Calibri" w:eastAsia="Times New Roman" w:hAnsi="Calibri"/>
                <w:b/>
                <w:color w:val="000000"/>
                <w:sz w:val="20"/>
                <w:szCs w:val="20"/>
              </w:rPr>
              <w:t>30</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7032FA">
            <w:pPr>
              <w:rPr>
                <w:rFonts w:ascii="Calibri" w:eastAsia="Times New Roman" w:hAnsi="Calibri"/>
                <w:color w:val="000000"/>
                <w:sz w:val="20"/>
                <w:szCs w:val="20"/>
              </w:rPr>
            </w:pPr>
          </w:p>
        </w:tc>
      </w:tr>
      <w:tr w:rsidR="004D4C67"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D4C67" w:rsidRPr="00177B66" w:rsidRDefault="004D4C67"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4D4C67" w:rsidRDefault="004D4C67"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D4C67" w:rsidRPr="00CC57A6" w:rsidRDefault="004D4C67" w:rsidP="007032FA">
            <w:pPr>
              <w:rPr>
                <w:rFonts w:ascii="Calibri" w:eastAsia="Times New Roman" w:hAnsi="Calibri"/>
                <w:color w:val="000000"/>
                <w:sz w:val="20"/>
                <w:szCs w:val="20"/>
              </w:rPr>
            </w:pPr>
          </w:p>
        </w:tc>
      </w:tr>
      <w:tr w:rsidR="004D4C67" w:rsidRPr="007F3686" w:rsidTr="00EA7308">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D4C67" w:rsidRDefault="004D4C67"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D4C67" w:rsidRDefault="004D4C67"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D4C67" w:rsidRPr="00392381" w:rsidRDefault="004D4C67" w:rsidP="007032FA">
            <w:pPr>
              <w:rPr>
                <w:rFonts w:ascii="Calibri" w:eastAsia="Times New Roman" w:hAnsi="Calibri"/>
                <w:color w:val="000000"/>
                <w:sz w:val="20"/>
                <w:szCs w:val="20"/>
              </w:rPr>
            </w:pPr>
          </w:p>
        </w:tc>
        <w:tc>
          <w:tcPr>
            <w:tcW w:w="236" w:type="dxa"/>
          </w:tcPr>
          <w:p w:rsidR="004D4C67" w:rsidRPr="007F3686" w:rsidRDefault="004D4C67"/>
        </w:tc>
      </w:tr>
      <w:tr w:rsidR="00723297"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23297" w:rsidRDefault="00723297"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23297" w:rsidRDefault="00723297"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23297" w:rsidRDefault="00723297" w:rsidP="0042538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23297" w:rsidRPr="00392381" w:rsidRDefault="00723297" w:rsidP="00CA2E66">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Florencia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Cadena</w:t>
            </w:r>
            <w:proofErr w:type="spellEnd"/>
          </w:p>
        </w:tc>
      </w:tr>
      <w:tr w:rsidR="004D4C67"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D4C67" w:rsidRPr="00177B66" w:rsidRDefault="004D4C67"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D4C67" w:rsidRDefault="004D4C67" w:rsidP="00236FB9">
            <w:pPr>
              <w:rPr>
                <w:rFonts w:ascii="Calibri" w:eastAsia="Times New Roman" w:hAnsi="Calibri"/>
                <w:b/>
                <w:color w:val="000000"/>
                <w:sz w:val="20"/>
                <w:szCs w:val="20"/>
              </w:rPr>
            </w:pPr>
            <w:r>
              <w:rPr>
                <w:rFonts w:ascii="Calibri" w:eastAsia="Times New Roman" w:hAnsi="Calibri"/>
                <w:b/>
                <w:color w:val="000000"/>
                <w:sz w:val="20"/>
                <w:szCs w:val="20"/>
              </w:rPr>
              <w:t xml:space="preserve">Jul </w:t>
            </w:r>
            <w:r w:rsidR="00723297">
              <w:rPr>
                <w:rFonts w:ascii="Calibri" w:eastAsia="Times New Roman" w:hAnsi="Calibri"/>
                <w:b/>
                <w:color w:val="000000"/>
                <w:sz w:val="20"/>
                <w:szCs w:val="20"/>
              </w:rPr>
              <w:t>31</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D4C67" w:rsidRPr="003535C8" w:rsidRDefault="004D4C67"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D4C67" w:rsidRPr="00E47ADD" w:rsidRDefault="00723297" w:rsidP="00ED4B98">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4D4C67"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4C67" w:rsidRDefault="004D4C67"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723297" w:rsidP="00E47ADD">
            <w:pPr>
              <w:rPr>
                <w:rFonts w:ascii="Calibri" w:eastAsia="Times New Roman" w:hAnsi="Calibri"/>
                <w:b/>
                <w:color w:val="000000"/>
                <w:sz w:val="20"/>
                <w:szCs w:val="20"/>
              </w:rPr>
            </w:pPr>
            <w:r>
              <w:rPr>
                <w:rFonts w:ascii="Calibri" w:eastAsia="Times New Roman" w:hAnsi="Calibri"/>
                <w:b/>
                <w:color w:val="000000"/>
                <w:sz w:val="20"/>
                <w:szCs w:val="20"/>
              </w:rPr>
              <w:t>Aug 1</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4C67" w:rsidRDefault="004D4C67"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D4C67" w:rsidRPr="00E47ADD" w:rsidRDefault="004D4C67" w:rsidP="007032FA">
            <w:pPr>
              <w:rPr>
                <w:rFonts w:ascii="Calibri" w:eastAsia="Times New Roman" w:hAnsi="Calibri"/>
                <w:color w:val="000000"/>
                <w:sz w:val="20"/>
                <w:szCs w:val="20"/>
              </w:rPr>
            </w:pPr>
            <w:r>
              <w:rPr>
                <w:rFonts w:ascii="Calibri" w:eastAsia="Times New Roman" w:hAnsi="Calibri"/>
                <w:color w:val="000000"/>
                <w:sz w:val="20"/>
                <w:szCs w:val="20"/>
              </w:rPr>
              <w:t>(+)</w:t>
            </w:r>
            <w:r w:rsidR="00723297">
              <w:rPr>
                <w:rFonts w:ascii="Calibri" w:eastAsia="Times New Roman" w:hAnsi="Calibri"/>
                <w:color w:val="000000"/>
                <w:sz w:val="20"/>
                <w:szCs w:val="20"/>
              </w:rPr>
              <w:t xml:space="preserve"> Esteban Perez</w:t>
            </w:r>
            <w:r w:rsidR="00A42F26">
              <w:rPr>
                <w:rFonts w:ascii="Calibri" w:eastAsia="Times New Roman" w:hAnsi="Calibri"/>
                <w:color w:val="000000"/>
                <w:sz w:val="20"/>
                <w:szCs w:val="20"/>
              </w:rPr>
              <w:t xml:space="preserve"> </w:t>
            </w:r>
            <w:r w:rsidR="00EA7308">
              <w:rPr>
                <w:rFonts w:ascii="Calibri" w:eastAsia="Times New Roman" w:hAnsi="Calibri"/>
                <w:color w:val="000000"/>
                <w:sz w:val="20"/>
                <w:szCs w:val="20"/>
              </w:rPr>
              <w:t>, Gregorian</w:t>
            </w:r>
          </w:p>
        </w:tc>
      </w:tr>
      <w:tr w:rsidR="00723297"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3297" w:rsidRPr="00177B66" w:rsidRDefault="00723297"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23297" w:rsidRDefault="00723297" w:rsidP="00ED4B98">
            <w:pPr>
              <w:rPr>
                <w:rFonts w:ascii="Calibri" w:eastAsia="Times New Roman" w:hAnsi="Calibri"/>
                <w:b/>
                <w:color w:val="000000"/>
                <w:sz w:val="20"/>
                <w:szCs w:val="20"/>
              </w:rPr>
            </w:pPr>
            <w:r>
              <w:rPr>
                <w:rFonts w:ascii="Calibri" w:eastAsia="Times New Roman" w:hAnsi="Calibri"/>
                <w:b/>
                <w:color w:val="000000"/>
                <w:sz w:val="20"/>
                <w:szCs w:val="20"/>
              </w:rPr>
              <w:t>Aug 2</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3297" w:rsidRDefault="00723297"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23297" w:rsidRPr="00E47ADD" w:rsidRDefault="00723297" w:rsidP="00CA2E66">
            <w:pPr>
              <w:rPr>
                <w:rFonts w:ascii="Calibri" w:eastAsia="Times New Roman" w:hAnsi="Calibri"/>
                <w:color w:val="000000"/>
                <w:sz w:val="20"/>
                <w:szCs w:val="20"/>
              </w:rPr>
            </w:pPr>
            <w:r>
              <w:rPr>
                <w:rFonts w:ascii="Calibri" w:eastAsia="Times New Roman" w:hAnsi="Calibri"/>
                <w:color w:val="000000"/>
                <w:sz w:val="20"/>
                <w:szCs w:val="20"/>
              </w:rPr>
              <w:t>(+) Esteban Perez</w:t>
            </w:r>
            <w:r w:rsidR="00A42F26">
              <w:rPr>
                <w:rFonts w:ascii="Calibri" w:eastAsia="Times New Roman" w:hAnsi="Calibri"/>
                <w:color w:val="000000"/>
                <w:sz w:val="20"/>
                <w:szCs w:val="20"/>
              </w:rPr>
              <w:t xml:space="preserve"> </w:t>
            </w:r>
            <w:r w:rsidR="00EA7308">
              <w:rPr>
                <w:rFonts w:ascii="Calibri" w:eastAsia="Times New Roman" w:hAnsi="Calibri"/>
                <w:color w:val="000000"/>
                <w:sz w:val="20"/>
                <w:szCs w:val="20"/>
              </w:rPr>
              <w:t>, Gregorian</w:t>
            </w:r>
          </w:p>
        </w:tc>
      </w:tr>
      <w:tr w:rsidR="00723297"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3297" w:rsidRPr="00177B66" w:rsidRDefault="00723297"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23297" w:rsidRPr="00177B66" w:rsidRDefault="00723297" w:rsidP="008456A4">
            <w:pPr>
              <w:rPr>
                <w:rFonts w:ascii="Calibri" w:eastAsia="Times New Roman" w:hAnsi="Calibri"/>
                <w:b/>
                <w:color w:val="000000"/>
                <w:sz w:val="20"/>
                <w:szCs w:val="20"/>
              </w:rPr>
            </w:pPr>
            <w:r>
              <w:rPr>
                <w:rFonts w:ascii="Calibri" w:eastAsia="Times New Roman" w:hAnsi="Calibri"/>
                <w:b/>
                <w:color w:val="000000"/>
                <w:sz w:val="20"/>
                <w:szCs w:val="20"/>
              </w:rPr>
              <w:t>Aug 3</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3297" w:rsidRDefault="00723297"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23297" w:rsidRPr="00E47ADD" w:rsidRDefault="00723297" w:rsidP="00CA2E66">
            <w:pPr>
              <w:rPr>
                <w:rFonts w:ascii="Calibri" w:eastAsia="Times New Roman" w:hAnsi="Calibri"/>
                <w:color w:val="000000"/>
                <w:sz w:val="20"/>
                <w:szCs w:val="20"/>
              </w:rPr>
            </w:pPr>
            <w:r>
              <w:rPr>
                <w:rFonts w:ascii="Calibri" w:eastAsia="Times New Roman" w:hAnsi="Calibri"/>
                <w:color w:val="000000"/>
                <w:sz w:val="20"/>
                <w:szCs w:val="20"/>
              </w:rPr>
              <w:t>(+) Esteban Perez</w:t>
            </w:r>
            <w:r w:rsidR="00A42F26">
              <w:rPr>
                <w:rFonts w:ascii="Calibri" w:eastAsia="Times New Roman" w:hAnsi="Calibri"/>
                <w:color w:val="000000"/>
                <w:sz w:val="20"/>
                <w:szCs w:val="20"/>
              </w:rPr>
              <w:t xml:space="preserve"> </w:t>
            </w:r>
            <w:r w:rsidR="00EA7308">
              <w:rPr>
                <w:rFonts w:ascii="Calibri" w:eastAsia="Times New Roman" w:hAnsi="Calibri"/>
                <w:color w:val="000000"/>
                <w:sz w:val="20"/>
                <w:szCs w:val="20"/>
              </w:rPr>
              <w:t>, Gregorian</w:t>
            </w:r>
          </w:p>
        </w:tc>
      </w:tr>
      <w:tr w:rsidR="00723297"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3297" w:rsidRPr="00177B66" w:rsidRDefault="0072329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23297" w:rsidRPr="00177B66" w:rsidRDefault="00723297" w:rsidP="00B2739C">
            <w:pPr>
              <w:rPr>
                <w:rFonts w:ascii="Calibri" w:eastAsia="Times New Roman" w:hAnsi="Calibri"/>
                <w:b/>
                <w:color w:val="000000"/>
                <w:sz w:val="20"/>
                <w:szCs w:val="20"/>
              </w:rPr>
            </w:pPr>
            <w:r>
              <w:rPr>
                <w:rFonts w:ascii="Calibri" w:eastAsia="Times New Roman" w:hAnsi="Calibri"/>
                <w:b/>
                <w:color w:val="000000"/>
                <w:sz w:val="20"/>
                <w:szCs w:val="20"/>
              </w:rPr>
              <w:t>Aug 4</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23297" w:rsidRDefault="00723297"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23297" w:rsidRPr="00E47ADD" w:rsidRDefault="00723297" w:rsidP="00CA2E66">
            <w:pPr>
              <w:rPr>
                <w:rFonts w:ascii="Calibri" w:eastAsia="Times New Roman" w:hAnsi="Calibri"/>
                <w:color w:val="000000"/>
                <w:sz w:val="20"/>
                <w:szCs w:val="20"/>
              </w:rPr>
            </w:pPr>
            <w:r>
              <w:rPr>
                <w:rFonts w:ascii="Calibri" w:eastAsia="Times New Roman" w:hAnsi="Calibri"/>
                <w:color w:val="000000"/>
                <w:sz w:val="20"/>
                <w:szCs w:val="20"/>
              </w:rPr>
              <w:t>(+) Esteban Perez</w:t>
            </w:r>
            <w:r w:rsidR="00A42F26">
              <w:rPr>
                <w:rFonts w:ascii="Calibri" w:eastAsia="Times New Roman" w:hAnsi="Calibri"/>
                <w:color w:val="000000"/>
                <w:sz w:val="20"/>
                <w:szCs w:val="20"/>
              </w:rPr>
              <w:t xml:space="preserve"> </w:t>
            </w:r>
            <w:r w:rsidR="00EA7308">
              <w:rPr>
                <w:rFonts w:ascii="Calibri" w:eastAsia="Times New Roman" w:hAnsi="Calibri"/>
                <w:color w:val="000000"/>
                <w:sz w:val="20"/>
                <w:szCs w:val="20"/>
              </w:rPr>
              <w:t>, Gregorian</w:t>
            </w:r>
          </w:p>
        </w:tc>
      </w:tr>
      <w:tr w:rsidR="004D4C67"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4C67" w:rsidRPr="00177B66" w:rsidRDefault="004D4C67"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723297" w:rsidP="004D4C67">
            <w:pPr>
              <w:rPr>
                <w:rFonts w:ascii="Calibri" w:eastAsia="Times New Roman" w:hAnsi="Calibri"/>
                <w:b/>
                <w:color w:val="000000"/>
                <w:sz w:val="20"/>
                <w:szCs w:val="20"/>
              </w:rPr>
            </w:pPr>
            <w:r>
              <w:rPr>
                <w:rFonts w:ascii="Calibri" w:eastAsia="Times New Roman" w:hAnsi="Calibri"/>
                <w:b/>
                <w:color w:val="000000"/>
                <w:sz w:val="20"/>
                <w:szCs w:val="20"/>
              </w:rPr>
              <w:t>Aug 5</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D4C67" w:rsidRDefault="004D4C67"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4D4C67" w:rsidRPr="00E47ADD" w:rsidRDefault="00723297" w:rsidP="007032FA">
            <w:pPr>
              <w:rPr>
                <w:rFonts w:ascii="Calibri" w:eastAsia="Times New Roman" w:hAnsi="Calibri"/>
                <w:color w:val="000000"/>
                <w:sz w:val="20"/>
                <w:szCs w:val="20"/>
              </w:rPr>
            </w:pPr>
            <w:r>
              <w:rPr>
                <w:rFonts w:ascii="Calibri" w:eastAsia="Times New Roman" w:hAnsi="Calibri"/>
                <w:color w:val="000000"/>
                <w:sz w:val="20"/>
                <w:szCs w:val="20"/>
              </w:rPr>
              <w:t>Happy Birthday Steve Neal</w:t>
            </w:r>
          </w:p>
        </w:tc>
      </w:tr>
      <w:tr w:rsidR="00723297"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3297" w:rsidRPr="00177B66" w:rsidRDefault="00723297"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23297" w:rsidRDefault="00723297"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23297" w:rsidRDefault="00723297" w:rsidP="006014E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23297" w:rsidRPr="00E47ADD" w:rsidRDefault="00723297" w:rsidP="00CA2E66">
            <w:pPr>
              <w:rPr>
                <w:rFonts w:ascii="Calibri" w:eastAsia="Times New Roman" w:hAnsi="Calibri"/>
                <w:color w:val="000000"/>
                <w:sz w:val="20"/>
                <w:szCs w:val="20"/>
              </w:rPr>
            </w:pPr>
            <w:r>
              <w:rPr>
                <w:rFonts w:ascii="Calibri" w:eastAsia="Times New Roman" w:hAnsi="Calibri"/>
                <w:color w:val="000000"/>
                <w:sz w:val="20"/>
                <w:szCs w:val="20"/>
              </w:rPr>
              <w:t>(+) Esteban Perez</w:t>
            </w:r>
            <w:r w:rsidR="00A42F26">
              <w:rPr>
                <w:rFonts w:ascii="Calibri" w:eastAsia="Times New Roman" w:hAnsi="Calibri"/>
                <w:color w:val="000000"/>
                <w:sz w:val="20"/>
                <w:szCs w:val="20"/>
              </w:rPr>
              <w:t xml:space="preserve"> </w:t>
            </w:r>
            <w:r w:rsidR="00EA7308">
              <w:rPr>
                <w:rFonts w:ascii="Calibri" w:eastAsia="Times New Roman" w:hAnsi="Calibri"/>
                <w:color w:val="000000"/>
                <w:sz w:val="20"/>
                <w:szCs w:val="20"/>
              </w:rPr>
              <w:t>, Gregorian</w:t>
            </w:r>
          </w:p>
        </w:tc>
      </w:tr>
      <w:tr w:rsidR="00723297"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3297" w:rsidRPr="00177B66" w:rsidRDefault="00723297"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23297" w:rsidRDefault="00723297" w:rsidP="00E47ADD">
            <w:pPr>
              <w:rPr>
                <w:rFonts w:ascii="Calibri" w:eastAsia="Times New Roman" w:hAnsi="Calibri"/>
                <w:b/>
                <w:color w:val="000000"/>
                <w:sz w:val="20"/>
                <w:szCs w:val="20"/>
              </w:rPr>
            </w:pPr>
            <w:r>
              <w:rPr>
                <w:rFonts w:ascii="Calibri" w:eastAsia="Times New Roman" w:hAnsi="Calibri"/>
                <w:b/>
                <w:color w:val="000000"/>
                <w:sz w:val="20"/>
                <w:szCs w:val="20"/>
              </w:rPr>
              <w:t>Aug 6</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23297" w:rsidRDefault="00723297"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23297" w:rsidRDefault="00723297" w:rsidP="0005042A">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723297"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3297" w:rsidRPr="00177B66" w:rsidRDefault="00723297"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23297" w:rsidRDefault="00723297"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23297" w:rsidRDefault="00723297"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23297" w:rsidRPr="00E47ADD" w:rsidRDefault="00723297" w:rsidP="00ED4B98">
            <w:pPr>
              <w:rPr>
                <w:rFonts w:ascii="Calibri" w:eastAsia="Times New Roman" w:hAnsi="Calibri"/>
                <w:color w:val="000000"/>
                <w:sz w:val="20"/>
                <w:szCs w:val="20"/>
              </w:rPr>
            </w:pPr>
            <w:r>
              <w:rPr>
                <w:rFonts w:ascii="Calibri" w:eastAsia="Times New Roman" w:hAnsi="Calibri"/>
                <w:color w:val="000000"/>
                <w:sz w:val="20"/>
                <w:szCs w:val="20"/>
              </w:rPr>
              <w:t>(+) Br Ray</w:t>
            </w:r>
          </w:p>
        </w:tc>
      </w:tr>
      <w:tr w:rsidR="00723297"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3297" w:rsidRPr="00177B66" w:rsidRDefault="00723297"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23297" w:rsidRDefault="00723297"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23297" w:rsidRDefault="00723297"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23297" w:rsidRPr="00392381" w:rsidRDefault="00723297" w:rsidP="007032FA">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723297"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3297" w:rsidRPr="00177B66" w:rsidRDefault="00723297"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23297" w:rsidRDefault="00723297"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23297" w:rsidRDefault="00723297"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23297" w:rsidRPr="00E47ADD" w:rsidRDefault="00723297" w:rsidP="00CA2E66">
            <w:pPr>
              <w:rPr>
                <w:rFonts w:ascii="Calibri" w:eastAsia="Times New Roman" w:hAnsi="Calibri"/>
                <w:color w:val="000000"/>
                <w:sz w:val="20"/>
                <w:szCs w:val="20"/>
              </w:rPr>
            </w:pPr>
            <w:r>
              <w:rPr>
                <w:rFonts w:ascii="Calibri" w:eastAsia="Times New Roman" w:hAnsi="Calibri"/>
                <w:color w:val="000000"/>
                <w:sz w:val="20"/>
                <w:szCs w:val="20"/>
              </w:rPr>
              <w:t>(+) Esteban Perez</w:t>
            </w:r>
            <w:r w:rsidR="00A42F26">
              <w:rPr>
                <w:rFonts w:ascii="Calibri" w:eastAsia="Times New Roman" w:hAnsi="Calibri"/>
                <w:color w:val="000000"/>
                <w:sz w:val="20"/>
                <w:szCs w:val="20"/>
              </w:rPr>
              <w:t xml:space="preserve"> </w:t>
            </w:r>
            <w:r w:rsidR="00EA7308">
              <w:rPr>
                <w:rFonts w:ascii="Calibri" w:eastAsia="Times New Roman" w:hAnsi="Calibri"/>
                <w:color w:val="000000"/>
                <w:sz w:val="20"/>
                <w:szCs w:val="20"/>
              </w:rPr>
              <w:t>, Gregorian</w:t>
            </w:r>
          </w:p>
        </w:tc>
      </w:tr>
    </w:tbl>
    <w:p w:rsidR="00BD10E2" w:rsidRDefault="00D1797D" w:rsidP="006777AB">
      <w:pPr>
        <w:tabs>
          <w:tab w:val="left" w:pos="2865"/>
        </w:tabs>
      </w:pPr>
      <w:r w:rsidRPr="00D1797D">
        <w:rPr>
          <w:noProof/>
          <w:sz w:val="16"/>
          <w:szCs w:val="16"/>
          <w:lang w:eastAsia="zh-TW"/>
        </w:rPr>
        <w:pict>
          <v:shape id="_x0000_s913313" type="#_x0000_t202" style="position:absolute;margin-left:-16.25pt;margin-top:6.45pt;width:270.65pt;height:113.25pt;z-index:252497920;mso-position-horizontal-relative:text;mso-position-vertical-relative:text;mso-width-relative:margin;mso-height-relative:margin">
            <v:textbox>
              <w:txbxContent>
                <w:p w:rsidR="007032FA" w:rsidRPr="003F7CEE" w:rsidRDefault="007032FA" w:rsidP="00C76855">
                  <w:pPr>
                    <w:jc w:val="both"/>
                    <w:rPr>
                      <w:rFonts w:ascii="Goudy Old Style" w:hAnsi="Goudy Old Style" w:cs="Iskoola Pota"/>
                      <w:b/>
                      <w:sz w:val="32"/>
                      <w:szCs w:val="32"/>
                    </w:rPr>
                  </w:pPr>
                  <w:r w:rsidRPr="003F7CEE">
                    <w:rPr>
                      <w:rFonts w:ascii="Goudy Old Style" w:hAnsi="Goudy Old Style" w:cs="Iskoola Pota"/>
                      <w:b/>
                      <w:sz w:val="32"/>
                      <w:szCs w:val="32"/>
                    </w:rPr>
                    <w:t xml:space="preserve">Our Catholic Food Bank was able to assist 4,124 people during the first six months of this year.  Please remember whoever knocks on </w:t>
                  </w:r>
                  <w:r w:rsidR="00EC39B1">
                    <w:rPr>
                      <w:rFonts w:ascii="Goudy Old Style" w:hAnsi="Goudy Old Style" w:cs="Iskoola Pota"/>
                      <w:b/>
                      <w:sz w:val="32"/>
                      <w:szCs w:val="32"/>
                    </w:rPr>
                    <w:t>our</w:t>
                  </w:r>
                  <w:r w:rsidRPr="003F7CEE">
                    <w:rPr>
                      <w:rFonts w:ascii="Goudy Old Style" w:hAnsi="Goudy Old Style" w:cs="Iskoola Pota"/>
                      <w:b/>
                      <w:sz w:val="32"/>
                      <w:szCs w:val="32"/>
                    </w:rPr>
                    <w:t xml:space="preserve"> Food Bank door is not turned away.</w:t>
                  </w:r>
                </w:p>
              </w:txbxContent>
            </v:textbox>
          </v:shape>
        </w:pict>
      </w:r>
    </w:p>
    <w:p w:rsidR="00BD10E2" w:rsidRDefault="00BD10E2" w:rsidP="006777AB">
      <w:pPr>
        <w:tabs>
          <w:tab w:val="left" w:pos="2865"/>
        </w:tabs>
      </w:pPr>
    </w:p>
    <w:p w:rsidR="00BD10E2" w:rsidRDefault="00BD10E2" w:rsidP="006777AB">
      <w:pPr>
        <w:tabs>
          <w:tab w:val="left" w:pos="2865"/>
        </w:tabs>
      </w:pPr>
    </w:p>
    <w:p w:rsidR="00BD10E2" w:rsidRDefault="00BD10E2" w:rsidP="006777AB">
      <w:pPr>
        <w:tabs>
          <w:tab w:val="left" w:pos="2865"/>
        </w:tabs>
      </w:pPr>
    </w:p>
    <w:p w:rsidR="00BD10E2" w:rsidRDefault="00BD10E2" w:rsidP="006777AB">
      <w:pPr>
        <w:tabs>
          <w:tab w:val="left" w:pos="2865"/>
        </w:tabs>
      </w:pPr>
    </w:p>
    <w:p w:rsidR="00ED4B98" w:rsidRDefault="00D1797D" w:rsidP="006777AB">
      <w:pPr>
        <w:tabs>
          <w:tab w:val="left" w:pos="2865"/>
        </w:tabs>
      </w:pPr>
      <w:r>
        <w:rPr>
          <w:noProof/>
          <w:lang w:eastAsia="zh-TW"/>
        </w:rPr>
        <w:pict>
          <v:shape id="_x0000_s913319" type="#_x0000_t202" style="position:absolute;margin-left:282.75pt;margin-top:2.85pt;width:268.5pt;height:349.85pt;z-index:252499968;mso-width-relative:margin;mso-height-relative:margin">
            <v:textbox>
              <w:txbxContent>
                <w:p w:rsidR="00EC14E6" w:rsidRPr="002A2ED1" w:rsidRDefault="00EC14E6" w:rsidP="0042335A">
                  <w:pPr>
                    <w:jc w:val="center"/>
                    <w:rPr>
                      <w:rFonts w:ascii="Baskerville Old Face" w:hAnsi="Baskerville Old Face"/>
                      <w:b/>
                      <w:sz w:val="28"/>
                      <w:szCs w:val="28"/>
                    </w:rPr>
                  </w:pPr>
                  <w:proofErr w:type="gramStart"/>
                  <w:r w:rsidRPr="002A2ED1">
                    <w:rPr>
                      <w:rFonts w:ascii="Baskerville Old Face" w:hAnsi="Baskerville Old Face"/>
                      <w:b/>
                      <w:sz w:val="28"/>
                      <w:szCs w:val="28"/>
                    </w:rPr>
                    <w:t>Annual  Church</w:t>
                  </w:r>
                  <w:proofErr w:type="gramEnd"/>
                  <w:r w:rsidRPr="002A2ED1">
                    <w:rPr>
                      <w:rFonts w:ascii="Baskerville Old Face" w:hAnsi="Baskerville Old Face"/>
                      <w:b/>
                      <w:sz w:val="28"/>
                      <w:szCs w:val="28"/>
                    </w:rPr>
                    <w:t xml:space="preserve"> Garage Sale</w:t>
                  </w:r>
                </w:p>
                <w:p w:rsidR="00EC14E6" w:rsidRPr="002A2ED1" w:rsidRDefault="00EC14E6" w:rsidP="0042335A">
                  <w:pPr>
                    <w:jc w:val="center"/>
                    <w:rPr>
                      <w:rFonts w:ascii="Baskerville Old Face" w:hAnsi="Baskerville Old Face"/>
                      <w:b/>
                      <w:sz w:val="28"/>
                      <w:szCs w:val="28"/>
                    </w:rPr>
                  </w:pPr>
                  <w:r w:rsidRPr="002A2ED1">
                    <w:rPr>
                      <w:rFonts w:ascii="Baskerville Old Face" w:hAnsi="Baskerville Old Face"/>
                      <w:b/>
                      <w:sz w:val="28"/>
                      <w:szCs w:val="28"/>
                    </w:rPr>
                    <w:t>Saturday, August 12, 2017</w:t>
                  </w:r>
                </w:p>
                <w:p w:rsidR="00EC14E6" w:rsidRPr="002A2ED1" w:rsidRDefault="00EC14E6" w:rsidP="0042335A">
                  <w:pPr>
                    <w:jc w:val="center"/>
                    <w:rPr>
                      <w:rFonts w:ascii="Baskerville Old Face" w:hAnsi="Baskerville Old Face"/>
                      <w:b/>
                      <w:sz w:val="28"/>
                      <w:szCs w:val="28"/>
                    </w:rPr>
                  </w:pPr>
                  <w:r w:rsidRPr="002A2ED1">
                    <w:rPr>
                      <w:rFonts w:ascii="Baskerville Old Face" w:hAnsi="Baskerville Old Face"/>
                      <w:b/>
                      <w:sz w:val="28"/>
                      <w:szCs w:val="28"/>
                    </w:rPr>
                    <w:t>8 a.m. – 2 p.m.</w:t>
                  </w:r>
                </w:p>
                <w:p w:rsidR="00EC14E6" w:rsidRDefault="00EC14E6"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2A2ED1" w:rsidRPr="002A2ED1" w:rsidRDefault="002A2ED1"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EC14E6" w:rsidRPr="002A2ED1" w:rsidRDefault="00EC14E6" w:rsidP="0042335A">
                  <w:pPr>
                    <w:jc w:val="center"/>
                    <w:rPr>
                      <w:rFonts w:ascii="Elephant" w:hAnsi="Elephant"/>
                    </w:rPr>
                  </w:pPr>
                  <w:r w:rsidRPr="002A2ED1">
                    <w:rPr>
                      <w:rFonts w:ascii="Elephant" w:hAnsi="Elephant"/>
                    </w:rPr>
                    <w:t>Assumption Church Auditorium</w:t>
                  </w:r>
                </w:p>
                <w:p w:rsidR="00EC14E6" w:rsidRPr="002A2ED1" w:rsidRDefault="00EC14E6" w:rsidP="0042335A">
                  <w:pPr>
                    <w:jc w:val="center"/>
                    <w:rPr>
                      <w:rFonts w:ascii="Elephant" w:hAnsi="Elephant"/>
                    </w:rPr>
                  </w:pPr>
                  <w:r w:rsidRPr="002A2ED1">
                    <w:rPr>
                      <w:rFonts w:ascii="Elephant" w:hAnsi="Elephant"/>
                    </w:rPr>
                    <w:t>Beat the heat!  Inside Sale!</w:t>
                  </w:r>
                </w:p>
                <w:p w:rsidR="00EC14E6" w:rsidRPr="002A2ED1" w:rsidRDefault="00EC14E6" w:rsidP="0042335A">
                  <w:pPr>
                    <w:jc w:val="center"/>
                    <w:rPr>
                      <w:rFonts w:ascii="Baskerville Old Face" w:hAnsi="Baskerville Old Face"/>
                    </w:rPr>
                  </w:pPr>
                </w:p>
                <w:p w:rsidR="00EC14E6" w:rsidRPr="002A2ED1" w:rsidRDefault="00EC14E6" w:rsidP="0042335A">
                  <w:pPr>
                    <w:jc w:val="center"/>
                    <w:rPr>
                      <w:rFonts w:ascii="Arial Rounded MT Bold" w:hAnsi="Arial Rounded MT Bold"/>
                    </w:rPr>
                  </w:pPr>
                  <w:r w:rsidRPr="002A2ED1">
                    <w:rPr>
                      <w:rFonts w:ascii="Arial Rounded MT Bold" w:hAnsi="Arial Rounded MT Bold"/>
                    </w:rPr>
                    <w:t>Homemade Burritos and Drinks for sale</w:t>
                  </w:r>
                </w:p>
                <w:p w:rsidR="00EC14E6" w:rsidRPr="002A2ED1" w:rsidRDefault="00EC14E6" w:rsidP="0042335A">
                  <w:pPr>
                    <w:jc w:val="center"/>
                    <w:rPr>
                      <w:rFonts w:ascii="Arial Rounded MT Bold" w:hAnsi="Arial Rounded MT Bold"/>
                    </w:rPr>
                  </w:pPr>
                  <w:proofErr w:type="gramStart"/>
                  <w:r w:rsidRPr="002A2ED1">
                    <w:rPr>
                      <w:rFonts w:ascii="Arial Rounded MT Bold" w:hAnsi="Arial Rounded MT Bold"/>
                    </w:rPr>
                    <w:t>Starting at 10 a.m.</w:t>
                  </w:r>
                  <w:proofErr w:type="gramEnd"/>
                </w:p>
                <w:p w:rsidR="00EC14E6" w:rsidRPr="002A2ED1" w:rsidRDefault="00EC14E6"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2A2ED1" w:rsidRDefault="002A2ED1" w:rsidP="0042335A">
                  <w:pPr>
                    <w:jc w:val="center"/>
                    <w:rPr>
                      <w:rFonts w:ascii="Baskerville Old Face" w:hAnsi="Baskerville Old Face"/>
                    </w:rPr>
                  </w:pPr>
                </w:p>
                <w:p w:rsidR="00EC14E6" w:rsidRPr="002A2ED1" w:rsidRDefault="00EC14E6" w:rsidP="0042335A">
                  <w:pPr>
                    <w:jc w:val="center"/>
                    <w:rPr>
                      <w:rFonts w:ascii="Berlin Sans FB Demi" w:hAnsi="Berlin Sans FB Demi"/>
                    </w:rPr>
                  </w:pPr>
                  <w:r w:rsidRPr="002A2ED1">
                    <w:rPr>
                      <w:rFonts w:ascii="Berlin Sans FB Demi" w:hAnsi="Berlin Sans FB Demi"/>
                    </w:rPr>
                    <w:t>Donations</w:t>
                  </w:r>
                  <w:r w:rsidR="002A2ED1" w:rsidRPr="002A2ED1">
                    <w:rPr>
                      <w:rFonts w:ascii="Berlin Sans FB Demi" w:hAnsi="Berlin Sans FB Demi"/>
                    </w:rPr>
                    <w:t xml:space="preserve">:  </w:t>
                  </w:r>
                  <w:r w:rsidRPr="002A2ED1">
                    <w:rPr>
                      <w:rFonts w:ascii="Berlin Sans FB Demi" w:hAnsi="Berlin Sans FB Demi"/>
                    </w:rPr>
                    <w:t>(furniture, shoes décor, etc</w:t>
                  </w:r>
                  <w:r w:rsidR="0042335A" w:rsidRPr="002A2ED1">
                    <w:rPr>
                      <w:rFonts w:ascii="Berlin Sans FB Demi" w:hAnsi="Berlin Sans FB Demi"/>
                    </w:rPr>
                    <w:t>.)</w:t>
                  </w:r>
                </w:p>
                <w:p w:rsidR="0042335A" w:rsidRPr="002A2ED1" w:rsidRDefault="0042335A" w:rsidP="0042335A">
                  <w:pPr>
                    <w:jc w:val="center"/>
                    <w:rPr>
                      <w:rFonts w:ascii="Berlin Sans FB Demi" w:hAnsi="Berlin Sans FB Demi"/>
                      <w:u w:val="single"/>
                    </w:rPr>
                  </w:pPr>
                  <w:r w:rsidRPr="002A2ED1">
                    <w:rPr>
                      <w:rFonts w:ascii="Berlin Sans FB Demi" w:hAnsi="Berlin Sans FB Demi"/>
                      <w:u w:val="single"/>
                    </w:rPr>
                    <w:t>Accepted until Thursday, August 10</w:t>
                  </w:r>
                </w:p>
                <w:p w:rsidR="0042335A" w:rsidRPr="002A2ED1" w:rsidRDefault="0042335A" w:rsidP="0042335A">
                  <w:pPr>
                    <w:jc w:val="center"/>
                    <w:rPr>
                      <w:rFonts w:ascii="Berlin Sans FB Demi" w:hAnsi="Berlin Sans FB Demi"/>
                    </w:rPr>
                  </w:pPr>
                  <w:r w:rsidRPr="002A2ED1">
                    <w:rPr>
                      <w:rFonts w:ascii="Berlin Sans FB Demi" w:hAnsi="Berlin Sans FB Demi"/>
                    </w:rPr>
                    <w:t>Call Carmen Garcia at 255-6337</w:t>
                  </w:r>
                </w:p>
              </w:txbxContent>
            </v:textbox>
          </v:shape>
        </w:pict>
      </w:r>
    </w:p>
    <w:p w:rsidR="00B2739C" w:rsidRDefault="00B2739C" w:rsidP="006777AB">
      <w:pPr>
        <w:tabs>
          <w:tab w:val="left" w:pos="2865"/>
        </w:tabs>
      </w:pPr>
    </w:p>
    <w:p w:rsidR="00BA25EE" w:rsidRDefault="00BA25EE" w:rsidP="006777AB">
      <w:pPr>
        <w:tabs>
          <w:tab w:val="left" w:pos="2865"/>
        </w:tabs>
      </w:pPr>
    </w:p>
    <w:p w:rsidR="00CB384D" w:rsidRDefault="00CB384D" w:rsidP="006777AB">
      <w:pPr>
        <w:tabs>
          <w:tab w:val="left" w:pos="2865"/>
        </w:tabs>
      </w:pPr>
    </w:p>
    <w:p w:rsidR="00723297" w:rsidRDefault="00EA7308" w:rsidP="006777AB">
      <w:pPr>
        <w:tabs>
          <w:tab w:val="left" w:pos="2865"/>
        </w:tabs>
      </w:pPr>
      <w:r>
        <w:rPr>
          <w:noProof/>
        </w:rPr>
        <w:drawing>
          <wp:anchor distT="0" distB="0" distL="114300" distR="114300" simplePos="0" relativeHeight="252486656" behindDoc="0" locked="0" layoutInCell="1" allowOverlap="1">
            <wp:simplePos x="0" y="0"/>
            <wp:positionH relativeFrom="column">
              <wp:posOffset>533400</wp:posOffset>
            </wp:positionH>
            <wp:positionV relativeFrom="paragraph">
              <wp:posOffset>144780</wp:posOffset>
            </wp:positionV>
            <wp:extent cx="2047875" cy="2047875"/>
            <wp:effectExtent l="19050" t="0" r="9525" b="0"/>
            <wp:wrapNone/>
            <wp:docPr id="4" name="Picture 3" descr="divine-mercy-jes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ine-mercy-jesus.jpg"/>
                    <pic:cNvPicPr/>
                  </pic:nvPicPr>
                  <pic:blipFill>
                    <a:blip r:embed="rId9" cstate="print"/>
                    <a:stretch>
                      <a:fillRect/>
                    </a:stretch>
                  </pic:blipFill>
                  <pic:spPr>
                    <a:xfrm>
                      <a:off x="0" y="0"/>
                      <a:ext cx="2047875" cy="2047875"/>
                    </a:xfrm>
                    <a:prstGeom prst="rect">
                      <a:avLst/>
                    </a:prstGeom>
                  </pic:spPr>
                </pic:pic>
              </a:graphicData>
            </a:graphic>
          </wp:anchor>
        </w:drawing>
      </w:r>
      <w:r>
        <w:rPr>
          <w:noProof/>
          <w:lang w:eastAsia="zh-TW"/>
        </w:rPr>
        <w:pict>
          <v:shape id="_x0000_s913297" type="#_x0000_t202" style="position:absolute;margin-left:-16.25pt;margin-top:4.65pt;width:270.65pt;height:292.85pt;z-index:252485632;mso-position-horizontal-relative:text;mso-position-vertical-relative:text;mso-width-relative:margin;mso-height-relative:margin">
            <v:textbox>
              <w:txbxContent>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EA7308" w:rsidRDefault="00EA7308" w:rsidP="005C72A0">
                  <w:pPr>
                    <w:jc w:val="both"/>
                    <w:rPr>
                      <w:rFonts w:ascii="Elephant" w:hAnsi="Elephant"/>
                      <w:sz w:val="22"/>
                      <w:szCs w:val="22"/>
                    </w:rPr>
                  </w:pPr>
                </w:p>
                <w:p w:rsidR="00EA7308" w:rsidRDefault="00EA7308" w:rsidP="005C72A0">
                  <w:pPr>
                    <w:jc w:val="both"/>
                    <w:rPr>
                      <w:rFonts w:ascii="Elephant" w:hAnsi="Elephant"/>
                      <w:sz w:val="22"/>
                      <w:szCs w:val="22"/>
                    </w:rPr>
                  </w:pPr>
                </w:p>
                <w:p w:rsidR="007032FA" w:rsidRPr="00C76855" w:rsidRDefault="007032FA" w:rsidP="005C72A0">
                  <w:pPr>
                    <w:jc w:val="both"/>
                    <w:rPr>
                      <w:rFonts w:ascii="Elephant" w:hAnsi="Elephant"/>
                      <w:sz w:val="22"/>
                      <w:szCs w:val="22"/>
                    </w:rPr>
                  </w:pPr>
                  <w:r w:rsidRPr="00C76855">
                    <w:rPr>
                      <w:rFonts w:ascii="Elephant" w:hAnsi="Elephant"/>
                      <w:sz w:val="22"/>
                      <w:szCs w:val="22"/>
                    </w:rPr>
                    <w:t xml:space="preserve">Come and join us every week day for Adoration of the Blessed Sacrament and recitation of The Divine Mercy Chaplet and Rosary at 11:30 a.m. followed by our daily Mass at 12:10 p.m.  </w:t>
                  </w:r>
                </w:p>
                <w:p w:rsidR="007032FA" w:rsidRPr="00C76855" w:rsidRDefault="007032FA" w:rsidP="005C72A0">
                  <w:pPr>
                    <w:jc w:val="both"/>
                    <w:rPr>
                      <w:rFonts w:ascii="Elephant" w:hAnsi="Elephant"/>
                      <w:sz w:val="22"/>
                      <w:szCs w:val="22"/>
                      <w:lang w:val="es-MX"/>
                    </w:rPr>
                  </w:pPr>
                </w:p>
                <w:p w:rsidR="007032FA" w:rsidRPr="00C76855" w:rsidRDefault="007032FA" w:rsidP="005C72A0">
                  <w:pPr>
                    <w:jc w:val="both"/>
                    <w:rPr>
                      <w:rFonts w:ascii="Elephant" w:hAnsi="Elephant"/>
                      <w:sz w:val="22"/>
                      <w:szCs w:val="22"/>
                      <w:lang w:val="es-MX"/>
                    </w:rPr>
                  </w:pPr>
                  <w:r w:rsidRPr="00C76855">
                    <w:rPr>
                      <w:rFonts w:ascii="Elephant" w:hAnsi="Elephant"/>
                      <w:sz w:val="22"/>
                      <w:szCs w:val="22"/>
                      <w:lang w:val="es-MX"/>
                    </w:rPr>
                    <w:t>Les invitamos todos los días a la adoración del Santísimo a las 11:30 a.m. antes de nuestra misa diaria 12:10 p.m.</w:t>
                  </w:r>
                </w:p>
                <w:p w:rsidR="007032FA" w:rsidRDefault="007032FA" w:rsidP="006F6F4C">
                  <w:pPr>
                    <w:jc w:val="center"/>
                    <w:rPr>
                      <w:rFonts w:ascii="Berlin Sans FB" w:hAnsi="Berlin Sans FB"/>
                      <w:sz w:val="32"/>
                      <w:szCs w:val="32"/>
                    </w:rPr>
                  </w:pPr>
                </w:p>
              </w:txbxContent>
            </v:textbox>
          </v:shape>
        </w:pict>
      </w:r>
      <w:r w:rsidR="002A2ED1">
        <w:rPr>
          <w:noProof/>
        </w:rPr>
        <w:drawing>
          <wp:anchor distT="0" distB="0" distL="114300" distR="114300" simplePos="0" relativeHeight="252503040" behindDoc="0" locked="0" layoutInCell="1" allowOverlap="1">
            <wp:simplePos x="0" y="0"/>
            <wp:positionH relativeFrom="column">
              <wp:posOffset>4419600</wp:posOffset>
            </wp:positionH>
            <wp:positionV relativeFrom="paragraph">
              <wp:posOffset>78105</wp:posOffset>
            </wp:positionV>
            <wp:extent cx="1514475" cy="1219200"/>
            <wp:effectExtent l="19050" t="0" r="9525" b="0"/>
            <wp:wrapNone/>
            <wp:docPr id="8" name="Picture 3" descr="C:\Users\abvmsec\AppData\Local\Microsoft\Windows\Temporary Internet Files\Content.IE5\WMNZAGFP\ar12409883856731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bvmsec\AppData\Local\Microsoft\Windows\Temporary Internet Files\Content.IE5\WMNZAGFP\ar124098838567315[1].jpg"/>
                    <pic:cNvPicPr>
                      <a:picLocks noChangeAspect="1" noChangeArrowheads="1"/>
                    </pic:cNvPicPr>
                  </pic:nvPicPr>
                  <pic:blipFill>
                    <a:blip r:embed="rId10" cstate="print"/>
                    <a:srcRect/>
                    <a:stretch>
                      <a:fillRect/>
                    </a:stretch>
                  </pic:blipFill>
                  <pic:spPr bwMode="auto">
                    <a:xfrm>
                      <a:off x="0" y="0"/>
                      <a:ext cx="1514475" cy="1219200"/>
                    </a:xfrm>
                    <a:prstGeom prst="rect">
                      <a:avLst/>
                    </a:prstGeom>
                    <a:noFill/>
                    <a:ln w="9525">
                      <a:noFill/>
                      <a:miter lim="800000"/>
                      <a:headEnd/>
                      <a:tailEnd/>
                    </a:ln>
                  </pic:spPr>
                </pic:pic>
              </a:graphicData>
            </a:graphic>
          </wp:anchor>
        </w:drawing>
      </w:r>
    </w:p>
    <w:p w:rsidR="009E6EB7" w:rsidRDefault="009E6EB7" w:rsidP="006777AB">
      <w:pPr>
        <w:tabs>
          <w:tab w:val="left" w:pos="2865"/>
        </w:tabs>
      </w:pPr>
    </w:p>
    <w:p w:rsidR="0022080F" w:rsidRDefault="0022080F" w:rsidP="006777AB">
      <w:pPr>
        <w:tabs>
          <w:tab w:val="left" w:pos="2865"/>
        </w:tabs>
      </w:pPr>
    </w:p>
    <w:p w:rsidR="00BF65D4" w:rsidRDefault="00BF65D4" w:rsidP="006777AB">
      <w:pPr>
        <w:tabs>
          <w:tab w:val="left" w:pos="2865"/>
        </w:tabs>
      </w:pP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A756BF" w:rsidRPr="004C510A" w:rsidRDefault="00D1797D"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2A2ED1" w:rsidP="00273B90">
      <w:pPr>
        <w:tabs>
          <w:tab w:val="left" w:pos="2565"/>
          <w:tab w:val="left" w:pos="4920"/>
          <w:tab w:val="left" w:pos="6090"/>
          <w:tab w:val="left" w:pos="6195"/>
          <w:tab w:val="left" w:pos="6480"/>
          <w:tab w:val="left" w:pos="6702"/>
          <w:tab w:val="left" w:pos="7200"/>
          <w:tab w:val="left" w:pos="9735"/>
        </w:tabs>
      </w:pPr>
      <w:r>
        <w:rPr>
          <w:noProof/>
        </w:rPr>
        <w:drawing>
          <wp:anchor distT="0" distB="0" distL="114300" distR="114300" simplePos="0" relativeHeight="252504064" behindDoc="0" locked="0" layoutInCell="1" allowOverlap="1">
            <wp:simplePos x="0" y="0"/>
            <wp:positionH relativeFrom="column">
              <wp:posOffset>4762500</wp:posOffset>
            </wp:positionH>
            <wp:positionV relativeFrom="paragraph">
              <wp:posOffset>85725</wp:posOffset>
            </wp:positionV>
            <wp:extent cx="1038225" cy="695325"/>
            <wp:effectExtent l="19050" t="0" r="9525" b="0"/>
            <wp:wrapNone/>
            <wp:docPr id="9" name="Picture 4" descr="C:\Users\abvmsec\AppData\Local\Microsoft\Windows\Temporary Internet Files\Content.IE5\USS2AOYS\burrito-mai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bvmsec\AppData\Local\Microsoft\Windows\Temporary Internet Files\Content.IE5\USS2AOYS\burrito-main[1].jpg"/>
                    <pic:cNvPicPr>
                      <a:picLocks noChangeAspect="1" noChangeArrowheads="1"/>
                    </pic:cNvPicPr>
                  </pic:nvPicPr>
                  <pic:blipFill>
                    <a:blip r:embed="rId11" cstate="print"/>
                    <a:srcRect/>
                    <a:stretch>
                      <a:fillRect/>
                    </a:stretch>
                  </pic:blipFill>
                  <pic:spPr bwMode="auto">
                    <a:xfrm>
                      <a:off x="0" y="0"/>
                      <a:ext cx="1038225" cy="695325"/>
                    </a:xfrm>
                    <a:prstGeom prst="rect">
                      <a:avLst/>
                    </a:prstGeom>
                    <a:noFill/>
                    <a:ln w="9525">
                      <a:noFill/>
                      <a:miter lim="800000"/>
                      <a:headEnd/>
                      <a:tailEnd/>
                    </a:ln>
                  </pic:spPr>
                </pic:pic>
              </a:graphicData>
            </a:graphic>
          </wp:anchor>
        </w:drawing>
      </w: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D1797D" w:rsidP="00222BE5">
      <w:pPr>
        <w:tabs>
          <w:tab w:val="left" w:pos="2565"/>
          <w:tab w:val="left" w:pos="4920"/>
          <w:tab w:val="left" w:pos="6090"/>
          <w:tab w:val="left" w:pos="6195"/>
          <w:tab w:val="left" w:pos="6480"/>
          <w:tab w:val="left" w:pos="6702"/>
          <w:tab w:val="left" w:pos="7200"/>
          <w:tab w:val="left" w:pos="9735"/>
        </w:tabs>
      </w:pPr>
      <w:r w:rsidRPr="00D1797D">
        <w:rPr>
          <w:noProof/>
          <w:sz w:val="20"/>
          <w:szCs w:val="20"/>
          <w:lang w:eastAsia="zh-TW"/>
        </w:rPr>
        <w:pict>
          <v:shape id="_x0000_s355662" type="#_x0000_t202" style="position:absolute;margin-left:-17.6pt;margin-top:45.7pt;width:574.85pt;height:26.75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C10586" w:rsidP="008E656B">
      <w:pPr>
        <w:tabs>
          <w:tab w:val="left" w:pos="1800"/>
          <w:tab w:val="left" w:pos="3720"/>
          <w:tab w:val="left" w:pos="6120"/>
          <w:tab w:val="left" w:pos="8265"/>
        </w:tabs>
      </w:pPr>
      <w:r w:rsidRPr="00D1797D">
        <w:rPr>
          <w:rFonts w:ascii="Comic Sans MS" w:hAnsi="Comic Sans MS"/>
          <w:b/>
          <w:noProof/>
          <w:sz w:val="20"/>
          <w:szCs w:val="20"/>
          <w:lang w:eastAsia="zh-TW"/>
        </w:rPr>
        <w:lastRenderedPageBreak/>
        <w:pict>
          <v:shape id="_x0000_s913320" type="#_x0000_t202" style="position:absolute;margin-left:275.35pt;margin-top:-14.25pt;width:278.8pt;height:178.5pt;z-index:252502016;mso-width-relative:margin;mso-height-relative:margin">
            <v:textbox>
              <w:txbxContent>
                <w:p w:rsidR="0042335A" w:rsidRPr="002A2ED1" w:rsidRDefault="0042335A" w:rsidP="002A2ED1">
                  <w:pPr>
                    <w:jc w:val="center"/>
                    <w:rPr>
                      <w:rFonts w:ascii="Berlin Sans FB" w:hAnsi="Berlin Sans FB"/>
                    </w:rPr>
                  </w:pPr>
                  <w:r w:rsidRPr="002A2ED1">
                    <w:rPr>
                      <w:rFonts w:ascii="Berlin Sans FB" w:hAnsi="Berlin Sans FB"/>
                    </w:rPr>
                    <w:t>Women of Faith/Women of Action</w:t>
                  </w:r>
                </w:p>
                <w:p w:rsidR="0042335A" w:rsidRPr="002A2ED1" w:rsidRDefault="0042335A" w:rsidP="002A2ED1">
                  <w:pPr>
                    <w:jc w:val="center"/>
                    <w:rPr>
                      <w:rFonts w:ascii="Berlin Sans FB" w:hAnsi="Berlin Sans FB"/>
                    </w:rPr>
                  </w:pPr>
                  <w:r w:rsidRPr="002A2ED1">
                    <w:rPr>
                      <w:rFonts w:ascii="Berlin Sans FB" w:hAnsi="Berlin Sans FB"/>
                    </w:rPr>
                    <w:t>Luncheon 2017</w:t>
                  </w:r>
                </w:p>
                <w:p w:rsidR="0042335A" w:rsidRPr="002A2ED1" w:rsidRDefault="0042335A" w:rsidP="002A2ED1">
                  <w:pPr>
                    <w:jc w:val="center"/>
                    <w:rPr>
                      <w:rFonts w:ascii="Berlin Sans FB" w:hAnsi="Berlin Sans FB"/>
                    </w:rPr>
                  </w:pPr>
                  <w:r w:rsidRPr="002A2ED1">
                    <w:rPr>
                      <w:rFonts w:ascii="Berlin Sans FB" w:hAnsi="Berlin Sans FB"/>
                    </w:rPr>
                    <w:t>Saturday, August 19, 2017</w:t>
                  </w:r>
                </w:p>
                <w:p w:rsidR="0042335A" w:rsidRPr="002A2ED1" w:rsidRDefault="0042335A" w:rsidP="002A2ED1">
                  <w:pPr>
                    <w:jc w:val="center"/>
                    <w:rPr>
                      <w:rFonts w:ascii="Berlin Sans FB" w:hAnsi="Berlin Sans FB"/>
                    </w:rPr>
                  </w:pPr>
                  <w:r w:rsidRPr="002A2ED1">
                    <w:rPr>
                      <w:rFonts w:ascii="Berlin Sans FB" w:hAnsi="Berlin Sans FB"/>
                    </w:rPr>
                    <w:t>At the Catholic Pastoral Center</w:t>
                  </w:r>
                </w:p>
                <w:p w:rsidR="0042335A" w:rsidRPr="002A2ED1" w:rsidRDefault="0042335A" w:rsidP="002A2ED1">
                  <w:pPr>
                    <w:jc w:val="center"/>
                    <w:rPr>
                      <w:rFonts w:ascii="Berlin Sans FB" w:hAnsi="Berlin Sans FB"/>
                    </w:rPr>
                  </w:pPr>
                  <w:r w:rsidRPr="002A2ED1">
                    <w:rPr>
                      <w:rFonts w:ascii="Berlin Sans FB" w:hAnsi="Berlin Sans FB"/>
                    </w:rPr>
                    <w:t xml:space="preserve">Special Guest:  Archbishop Paul S. </w:t>
                  </w:r>
                  <w:proofErr w:type="spellStart"/>
                  <w:r w:rsidRPr="002A2ED1">
                    <w:rPr>
                      <w:rFonts w:ascii="Berlin Sans FB" w:hAnsi="Berlin Sans FB"/>
                    </w:rPr>
                    <w:t>Coakley</w:t>
                  </w:r>
                  <w:proofErr w:type="spellEnd"/>
                </w:p>
                <w:p w:rsidR="0042335A" w:rsidRPr="002A2ED1" w:rsidRDefault="0042335A" w:rsidP="002A2ED1">
                  <w:pPr>
                    <w:jc w:val="center"/>
                    <w:rPr>
                      <w:rFonts w:ascii="Berlin Sans FB" w:hAnsi="Berlin Sans FB"/>
                    </w:rPr>
                  </w:pPr>
                  <w:proofErr w:type="gramStart"/>
                  <w:r w:rsidRPr="002A2ED1">
                    <w:rPr>
                      <w:rFonts w:ascii="Berlin Sans FB" w:hAnsi="Berlin Sans FB"/>
                    </w:rPr>
                    <w:t>Luncheon 12-1:30 p.m.</w:t>
                  </w:r>
                  <w:proofErr w:type="gramEnd"/>
                </w:p>
                <w:p w:rsidR="0042335A" w:rsidRPr="002A2ED1" w:rsidRDefault="0042335A" w:rsidP="002A2ED1">
                  <w:pPr>
                    <w:jc w:val="center"/>
                    <w:rPr>
                      <w:rFonts w:ascii="Berlin Sans FB" w:hAnsi="Berlin Sans FB"/>
                    </w:rPr>
                  </w:pPr>
                  <w:r w:rsidRPr="002A2ED1">
                    <w:rPr>
                      <w:rFonts w:ascii="Berlin Sans FB" w:hAnsi="Berlin Sans FB"/>
                    </w:rPr>
                    <w:t>Registration to attend $25.00</w:t>
                  </w:r>
                </w:p>
                <w:p w:rsidR="0042335A" w:rsidRPr="002A2ED1" w:rsidRDefault="0042335A" w:rsidP="002A2ED1">
                  <w:pPr>
                    <w:jc w:val="center"/>
                    <w:rPr>
                      <w:rFonts w:ascii="Berlin Sans FB" w:hAnsi="Berlin Sans FB"/>
                    </w:rPr>
                  </w:pPr>
                </w:p>
                <w:p w:rsidR="0042335A" w:rsidRPr="002A2ED1" w:rsidRDefault="0042335A" w:rsidP="002A2ED1">
                  <w:pPr>
                    <w:jc w:val="center"/>
                    <w:rPr>
                      <w:rFonts w:ascii="Berlin Sans FB" w:hAnsi="Berlin Sans FB"/>
                    </w:rPr>
                  </w:pPr>
                  <w:r w:rsidRPr="002A2ED1">
                    <w:rPr>
                      <w:rFonts w:ascii="Berlin Sans FB" w:hAnsi="Berlin Sans FB"/>
                    </w:rPr>
                    <w:t>A</w:t>
                  </w:r>
                  <w:r w:rsidR="00C10586">
                    <w:rPr>
                      <w:rFonts w:ascii="Berlin Sans FB" w:hAnsi="Berlin Sans FB"/>
                    </w:rPr>
                    <w:t xml:space="preserve"> </w:t>
                  </w:r>
                  <w:r w:rsidRPr="002A2ED1">
                    <w:rPr>
                      <w:rFonts w:ascii="Berlin Sans FB" w:hAnsi="Berlin Sans FB"/>
                    </w:rPr>
                    <w:t>buffet luncheon will be served</w:t>
                  </w:r>
                </w:p>
                <w:p w:rsidR="0042335A" w:rsidRPr="002A2ED1" w:rsidRDefault="0042335A" w:rsidP="002A2ED1">
                  <w:pPr>
                    <w:jc w:val="center"/>
                    <w:rPr>
                      <w:rFonts w:ascii="Berlin Sans FB" w:hAnsi="Berlin Sans FB"/>
                    </w:rPr>
                  </w:pPr>
                  <w:r w:rsidRPr="002A2ED1">
                    <w:rPr>
                      <w:rFonts w:ascii="Berlin Sans FB" w:hAnsi="Berlin Sans FB"/>
                    </w:rPr>
                    <w:t>A Donation will be made to Catholic Relief Services</w:t>
                  </w:r>
                </w:p>
                <w:p w:rsidR="0042335A" w:rsidRPr="002A2ED1" w:rsidRDefault="0042335A" w:rsidP="002A2ED1">
                  <w:pPr>
                    <w:jc w:val="center"/>
                    <w:rPr>
                      <w:rFonts w:ascii="Berlin Sans FB" w:hAnsi="Berlin Sans FB"/>
                    </w:rPr>
                  </w:pPr>
                </w:p>
                <w:p w:rsidR="0042335A" w:rsidRPr="002A2ED1" w:rsidRDefault="0042335A" w:rsidP="002A2ED1">
                  <w:pPr>
                    <w:jc w:val="center"/>
                    <w:rPr>
                      <w:rFonts w:ascii="Berlin Sans FB" w:hAnsi="Berlin Sans FB"/>
                    </w:rPr>
                  </w:pPr>
                  <w:r w:rsidRPr="002A2ED1">
                    <w:rPr>
                      <w:rFonts w:ascii="Berlin Sans FB" w:hAnsi="Berlin Sans FB"/>
                    </w:rPr>
                    <w:t>Call/Mail or E-mail to:  Mary Ann Schmitt,</w:t>
                  </w:r>
                </w:p>
                <w:p w:rsidR="0042335A" w:rsidRPr="002A2ED1" w:rsidRDefault="0042335A" w:rsidP="002A2ED1">
                  <w:pPr>
                    <w:jc w:val="center"/>
                    <w:rPr>
                      <w:rFonts w:ascii="Berlin Sans FB" w:hAnsi="Berlin Sans FB"/>
                    </w:rPr>
                  </w:pPr>
                  <w:r w:rsidRPr="002A2ED1">
                    <w:rPr>
                      <w:rFonts w:ascii="Berlin Sans FB" w:hAnsi="Berlin Sans FB"/>
                    </w:rPr>
                    <w:t>405-650-9674, sgmaschm@aol.com</w:t>
                  </w:r>
                </w:p>
                <w:p w:rsidR="0042335A" w:rsidRDefault="0042335A"/>
              </w:txbxContent>
            </v:textbox>
          </v:shape>
        </w:pict>
      </w:r>
      <w:r w:rsidR="002A2ED1">
        <w:rPr>
          <w:rFonts w:ascii="Comic Sans MS" w:hAnsi="Comic Sans MS"/>
          <w:b/>
          <w:noProof/>
          <w:sz w:val="20"/>
          <w:szCs w:val="20"/>
        </w:rPr>
        <w:drawing>
          <wp:anchor distT="0" distB="0" distL="114300" distR="114300" simplePos="0" relativeHeight="252465152" behindDoc="0" locked="0" layoutInCell="1" allowOverlap="1">
            <wp:simplePos x="0" y="0"/>
            <wp:positionH relativeFrom="column">
              <wp:posOffset>-200025</wp:posOffset>
            </wp:positionH>
            <wp:positionV relativeFrom="paragraph">
              <wp:posOffset>-228600</wp:posOffset>
            </wp:positionV>
            <wp:extent cx="3352800" cy="2047875"/>
            <wp:effectExtent l="19050" t="0" r="0" b="0"/>
            <wp:wrapNone/>
            <wp:docPr id="2" name="Picture 1" descr="fr stanley rot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 stanley rother.png"/>
                    <pic:cNvPicPr/>
                  </pic:nvPicPr>
                  <pic:blipFill>
                    <a:blip r:embed="rId12" cstate="print"/>
                    <a:stretch>
                      <a:fillRect/>
                    </a:stretch>
                  </pic:blipFill>
                  <pic:spPr>
                    <a:xfrm>
                      <a:off x="0" y="0"/>
                      <a:ext cx="3352800" cy="2047875"/>
                    </a:xfrm>
                    <a:prstGeom prst="rect">
                      <a:avLst/>
                    </a:prstGeom>
                  </pic:spPr>
                </pic:pic>
              </a:graphicData>
            </a:graphic>
          </wp:anchor>
        </w:drawing>
      </w:r>
    </w:p>
    <w:p w:rsidR="00A2254E" w:rsidRPr="00E54C1D" w:rsidRDefault="00D1797D"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C10586" w:rsidP="00A2254E">
      <w:pPr>
        <w:tabs>
          <w:tab w:val="center" w:pos="5400"/>
          <w:tab w:val="right" w:pos="10800"/>
        </w:tabs>
      </w:pPr>
      <w:r w:rsidRPr="00D1797D">
        <w:rPr>
          <w:rFonts w:ascii="Comic Sans MS" w:hAnsi="Comic Sans MS"/>
          <w:b/>
          <w:noProof/>
          <w:sz w:val="20"/>
          <w:szCs w:val="20"/>
          <w:lang w:eastAsia="zh-TW"/>
        </w:rPr>
        <w:pict>
          <v:shape id="_x0000_s913307" type="#_x0000_t202" style="position:absolute;margin-left:-16.5pt;margin-top:9.75pt;width:264pt;height:424.5pt;z-index:252493824;mso-width-relative:margin;mso-height-relative:margin">
            <v:textbox>
              <w:txbxContent>
                <w:p w:rsidR="00C10586" w:rsidRDefault="007032FA" w:rsidP="00310153">
                  <w:pPr>
                    <w:jc w:val="center"/>
                    <w:rPr>
                      <w:rFonts w:ascii="Script MT Bold" w:hAnsi="Script MT Bold" w:cs="Helvetica"/>
                      <w:b/>
                      <w:bCs/>
                      <w:color w:val="000000"/>
                      <w:sz w:val="36"/>
                      <w:szCs w:val="36"/>
                    </w:rPr>
                  </w:pPr>
                  <w:r w:rsidRPr="00C10586">
                    <w:rPr>
                      <w:rFonts w:ascii="Script MT Bold" w:hAnsi="Script MT Bold" w:cs="Helvetica"/>
                      <w:b/>
                      <w:bCs/>
                      <w:color w:val="000000"/>
                      <w:sz w:val="36"/>
                      <w:szCs w:val="36"/>
                    </w:rPr>
                    <w:t xml:space="preserve">Beautification of </w:t>
                  </w:r>
                </w:p>
                <w:p w:rsidR="007032FA" w:rsidRPr="00C10586" w:rsidRDefault="007032FA" w:rsidP="00310153">
                  <w:pPr>
                    <w:jc w:val="center"/>
                    <w:rPr>
                      <w:rFonts w:ascii="Script MT Bold" w:hAnsi="Script MT Bold" w:cs="Helvetica"/>
                      <w:b/>
                      <w:bCs/>
                      <w:color w:val="000000"/>
                      <w:sz w:val="36"/>
                      <w:szCs w:val="36"/>
                    </w:rPr>
                  </w:pPr>
                  <w:r w:rsidRPr="00C10586">
                    <w:rPr>
                      <w:rFonts w:ascii="Script MT Bold" w:hAnsi="Script MT Bold" w:cs="Helvetica"/>
                      <w:b/>
                      <w:bCs/>
                      <w:color w:val="000000"/>
                      <w:sz w:val="36"/>
                      <w:szCs w:val="36"/>
                    </w:rPr>
                    <w:t xml:space="preserve">Fr. Stanley </w:t>
                  </w:r>
                  <w:proofErr w:type="spellStart"/>
                  <w:r w:rsidRPr="00C10586">
                    <w:rPr>
                      <w:rFonts w:ascii="Script MT Bold" w:hAnsi="Script MT Bold" w:cs="Helvetica"/>
                      <w:b/>
                      <w:bCs/>
                      <w:color w:val="000000"/>
                      <w:sz w:val="36"/>
                      <w:szCs w:val="36"/>
                    </w:rPr>
                    <w:t>Rother</w:t>
                  </w:r>
                  <w:proofErr w:type="spellEnd"/>
                </w:p>
                <w:p w:rsidR="007032FA" w:rsidRPr="00C10586" w:rsidRDefault="007032FA" w:rsidP="00310153">
                  <w:pPr>
                    <w:jc w:val="both"/>
                    <w:rPr>
                      <w:rFonts w:ascii="Constantia" w:hAnsi="Constantia" w:cs="Helvetica"/>
                      <w:b/>
                      <w:bCs/>
                      <w:color w:val="000000"/>
                      <w:sz w:val="32"/>
                      <w:szCs w:val="32"/>
                    </w:rPr>
                  </w:pPr>
                </w:p>
                <w:p w:rsidR="007032FA" w:rsidRPr="00C10586" w:rsidRDefault="007032FA" w:rsidP="00310153">
                  <w:pPr>
                    <w:jc w:val="both"/>
                    <w:rPr>
                      <w:rFonts w:ascii="Constantia" w:hAnsi="Constantia" w:cs="Helvetica"/>
                      <w:b/>
                      <w:bCs/>
                      <w:color w:val="000000"/>
                      <w:sz w:val="32"/>
                      <w:szCs w:val="32"/>
                    </w:rPr>
                  </w:pPr>
                  <w:r w:rsidRPr="00C10586">
                    <w:rPr>
                      <w:rFonts w:ascii="Constantia" w:hAnsi="Constantia" w:cs="Helvetica"/>
                      <w:b/>
                      <w:bCs/>
                      <w:color w:val="000000"/>
                      <w:sz w:val="32"/>
                      <w:szCs w:val="32"/>
                    </w:rPr>
                    <w:t xml:space="preserve">Marlow is taking a bus to the Beatification of Fr. Stanley </w:t>
                  </w:r>
                  <w:proofErr w:type="spellStart"/>
                  <w:r w:rsidRPr="00C10586">
                    <w:rPr>
                      <w:rFonts w:ascii="Constantia" w:hAnsi="Constantia" w:cs="Helvetica"/>
                      <w:b/>
                      <w:bCs/>
                      <w:color w:val="000000"/>
                      <w:sz w:val="32"/>
                      <w:szCs w:val="32"/>
                    </w:rPr>
                    <w:t>Rother</w:t>
                  </w:r>
                  <w:proofErr w:type="spellEnd"/>
                  <w:r w:rsidRPr="00C10586">
                    <w:rPr>
                      <w:rFonts w:ascii="Constantia" w:hAnsi="Constantia" w:cs="Helvetica"/>
                      <w:b/>
                      <w:bCs/>
                      <w:color w:val="000000"/>
                      <w:sz w:val="32"/>
                      <w:szCs w:val="32"/>
                    </w:rPr>
                    <w:t xml:space="preserve"> on Saturday, </w:t>
                  </w:r>
                  <w:r w:rsidRPr="00C10586">
                    <w:rPr>
                      <w:rFonts w:ascii="Constantia" w:hAnsi="Constantia" w:cs="Helvetica"/>
                      <w:b/>
                      <w:bCs/>
                      <w:color w:val="222222"/>
                      <w:sz w:val="32"/>
                      <w:szCs w:val="32"/>
                    </w:rPr>
                    <w:t>September 23, 2017</w:t>
                  </w:r>
                  <w:r w:rsidRPr="00C10586">
                    <w:rPr>
                      <w:rFonts w:ascii="Constantia" w:hAnsi="Constantia" w:cs="Helvetica"/>
                      <w:b/>
                      <w:bCs/>
                      <w:color w:val="000000"/>
                      <w:sz w:val="32"/>
                      <w:szCs w:val="32"/>
                    </w:rPr>
                    <w:t xml:space="preserve">. Anyone wanting to ride the bus from Duncan, Walters or Marlow needs to sign up no later than </w:t>
                  </w:r>
                  <w:r w:rsidR="00EC14E6" w:rsidRPr="00C10586">
                    <w:rPr>
                      <w:rFonts w:ascii="Constantia" w:hAnsi="Constantia" w:cs="Helvetica"/>
                      <w:b/>
                      <w:bCs/>
                      <w:color w:val="000000"/>
                      <w:sz w:val="32"/>
                      <w:szCs w:val="32"/>
                    </w:rPr>
                    <w:t>Thursday</w:t>
                  </w:r>
                  <w:r w:rsidRPr="00C10586">
                    <w:rPr>
                      <w:rFonts w:ascii="Constantia" w:hAnsi="Constantia" w:cs="Helvetica"/>
                      <w:b/>
                      <w:bCs/>
                      <w:color w:val="000000"/>
                      <w:sz w:val="32"/>
                      <w:szCs w:val="32"/>
                    </w:rPr>
                    <w:t xml:space="preserve">, </w:t>
                  </w:r>
                  <w:r w:rsidR="00723297" w:rsidRPr="00C10586">
                    <w:rPr>
                      <w:rFonts w:ascii="Constantia" w:hAnsi="Constantia" w:cs="Helvetica"/>
                      <w:b/>
                      <w:bCs/>
                      <w:color w:val="000000"/>
                      <w:sz w:val="32"/>
                      <w:szCs w:val="32"/>
                    </w:rPr>
                    <w:t>August 31</w:t>
                  </w:r>
                  <w:r w:rsidRPr="00C10586">
                    <w:rPr>
                      <w:rFonts w:ascii="Constantia" w:hAnsi="Constantia" w:cs="Helvetica"/>
                      <w:b/>
                      <w:bCs/>
                      <w:color w:val="222222"/>
                      <w:sz w:val="32"/>
                      <w:szCs w:val="32"/>
                    </w:rPr>
                    <w:t>, 2017</w:t>
                  </w:r>
                  <w:r w:rsidRPr="00C10586">
                    <w:rPr>
                      <w:rFonts w:ascii="Constantia" w:hAnsi="Constantia" w:cs="Helvetica"/>
                      <w:b/>
                      <w:bCs/>
                      <w:color w:val="000000"/>
                      <w:sz w:val="32"/>
                      <w:szCs w:val="32"/>
                    </w:rPr>
                    <w:t xml:space="preserve">. A Donation for the transportation will be taken on the day of travel. The bus will leave Marlow @ </w:t>
                  </w:r>
                  <w:r w:rsidRPr="00C10586">
                    <w:rPr>
                      <w:rFonts w:ascii="Constantia" w:hAnsi="Constantia" w:cs="Helvetica"/>
                      <w:b/>
                      <w:bCs/>
                      <w:color w:val="222222"/>
                      <w:sz w:val="32"/>
                      <w:szCs w:val="32"/>
                    </w:rPr>
                    <w:t>7:00 a.m. on Saturday, September 23</w:t>
                  </w:r>
                  <w:r w:rsidRPr="00C10586">
                    <w:rPr>
                      <w:rFonts w:ascii="Constantia" w:hAnsi="Constantia" w:cs="Helvetica"/>
                      <w:b/>
                      <w:bCs/>
                      <w:color w:val="000000"/>
                      <w:sz w:val="32"/>
                      <w:szCs w:val="32"/>
                    </w:rPr>
                    <w:t xml:space="preserve">.  </w:t>
                  </w:r>
                </w:p>
                <w:p w:rsidR="007032FA" w:rsidRPr="00C10586" w:rsidRDefault="007032FA" w:rsidP="00310153">
                  <w:pPr>
                    <w:jc w:val="both"/>
                    <w:rPr>
                      <w:rFonts w:ascii="Constantia" w:hAnsi="Constantia" w:cs="Helvetica"/>
                      <w:b/>
                      <w:bCs/>
                      <w:color w:val="000000"/>
                      <w:sz w:val="32"/>
                      <w:szCs w:val="32"/>
                    </w:rPr>
                  </w:pPr>
                </w:p>
                <w:p w:rsidR="007032FA" w:rsidRPr="00C10586" w:rsidRDefault="007032FA" w:rsidP="00310153">
                  <w:pPr>
                    <w:jc w:val="both"/>
                    <w:rPr>
                      <w:rFonts w:ascii="Constantia" w:hAnsi="Constantia" w:cs="Helvetica"/>
                      <w:b/>
                      <w:bCs/>
                      <w:color w:val="000000"/>
                      <w:sz w:val="32"/>
                      <w:szCs w:val="32"/>
                    </w:rPr>
                  </w:pPr>
                  <w:r w:rsidRPr="00C10586">
                    <w:rPr>
                      <w:rFonts w:ascii="Constantia" w:hAnsi="Constantia" w:cs="Helvetica"/>
                      <w:b/>
                      <w:bCs/>
                      <w:color w:val="000000"/>
                      <w:sz w:val="32"/>
                      <w:szCs w:val="32"/>
                    </w:rPr>
                    <w:t xml:space="preserve">To sign up, call </w:t>
                  </w:r>
                  <w:proofErr w:type="spellStart"/>
                  <w:r w:rsidRPr="00C10586">
                    <w:rPr>
                      <w:rFonts w:ascii="Constantia" w:hAnsi="Constantia" w:cs="Helvetica"/>
                      <w:b/>
                      <w:bCs/>
                      <w:color w:val="000000"/>
                      <w:sz w:val="32"/>
                      <w:szCs w:val="32"/>
                    </w:rPr>
                    <w:t>Kathi</w:t>
                  </w:r>
                  <w:proofErr w:type="spellEnd"/>
                  <w:r w:rsidRPr="00C10586">
                    <w:rPr>
                      <w:rFonts w:ascii="Constantia" w:hAnsi="Constantia" w:cs="Helvetica"/>
                      <w:b/>
                      <w:bCs/>
                      <w:color w:val="000000"/>
                      <w:sz w:val="32"/>
                      <w:szCs w:val="32"/>
                    </w:rPr>
                    <w:t xml:space="preserve"> </w:t>
                  </w:r>
                  <w:proofErr w:type="spellStart"/>
                  <w:r w:rsidRPr="00C10586">
                    <w:rPr>
                      <w:rFonts w:ascii="Constantia" w:hAnsi="Constantia" w:cs="Helvetica"/>
                      <w:b/>
                      <w:bCs/>
                      <w:color w:val="000000"/>
                      <w:sz w:val="32"/>
                      <w:szCs w:val="32"/>
                    </w:rPr>
                    <w:t>Havron</w:t>
                  </w:r>
                  <w:proofErr w:type="spellEnd"/>
                  <w:r w:rsidRPr="00C10586">
                    <w:rPr>
                      <w:rFonts w:ascii="Constantia" w:hAnsi="Constantia" w:cs="Helvetica"/>
                      <w:b/>
                      <w:bCs/>
                      <w:color w:val="000000"/>
                      <w:sz w:val="32"/>
                      <w:szCs w:val="32"/>
                    </w:rPr>
                    <w:t xml:space="preserve"> 641-1867, or Bill </w:t>
                  </w:r>
                  <w:proofErr w:type="spellStart"/>
                  <w:r w:rsidRPr="00C10586">
                    <w:rPr>
                      <w:rFonts w:ascii="Constantia" w:hAnsi="Constantia" w:cs="Helvetica"/>
                      <w:b/>
                      <w:bCs/>
                      <w:color w:val="000000"/>
                      <w:sz w:val="32"/>
                      <w:szCs w:val="32"/>
                    </w:rPr>
                    <w:t>Havron</w:t>
                  </w:r>
                  <w:proofErr w:type="spellEnd"/>
                  <w:r w:rsidRPr="00C10586">
                    <w:rPr>
                      <w:rFonts w:ascii="Constantia" w:hAnsi="Constantia" w:cs="Helvetica"/>
                      <w:b/>
                      <w:bCs/>
                      <w:color w:val="000000"/>
                      <w:sz w:val="32"/>
                      <w:szCs w:val="32"/>
                    </w:rPr>
                    <w:t xml:space="preserve"> 512-6867. This is a chance of a lifetime! </w:t>
                  </w:r>
                  <w:r w:rsidR="00EC14E6" w:rsidRPr="00C10586">
                    <w:rPr>
                      <w:rFonts w:ascii="Constantia" w:hAnsi="Constantia" w:cs="Helvetica"/>
                      <w:b/>
                      <w:bCs/>
                      <w:color w:val="000000"/>
                      <w:sz w:val="32"/>
                      <w:szCs w:val="32"/>
                    </w:rPr>
                    <w:t xml:space="preserve">  The bus can hold 56 people, and first come, first serve!</w:t>
                  </w:r>
                </w:p>
                <w:p w:rsidR="00723297" w:rsidRPr="00C10586" w:rsidRDefault="00723297" w:rsidP="00310153">
                  <w:pPr>
                    <w:jc w:val="both"/>
                    <w:rPr>
                      <w:rFonts w:ascii="Constantia" w:hAnsi="Constantia" w:cs="Helvetica"/>
                      <w:b/>
                      <w:bCs/>
                      <w:color w:val="000000"/>
                      <w:sz w:val="32"/>
                      <w:szCs w:val="32"/>
                    </w:rPr>
                  </w:pPr>
                </w:p>
                <w:p w:rsidR="007032FA" w:rsidRPr="00C10586" w:rsidRDefault="007032FA" w:rsidP="00310153">
                  <w:pPr>
                    <w:jc w:val="both"/>
                    <w:rPr>
                      <w:rFonts w:ascii="Constantia" w:hAnsi="Constantia"/>
                      <w:sz w:val="32"/>
                      <w:szCs w:val="32"/>
                    </w:rPr>
                  </w:pPr>
                  <w:r w:rsidRPr="00C10586">
                    <w:rPr>
                      <w:rFonts w:ascii="Constantia" w:hAnsi="Constantia" w:cs="Helvetica"/>
                      <w:b/>
                      <w:bCs/>
                      <w:color w:val="000000"/>
                      <w:sz w:val="32"/>
                      <w:szCs w:val="32"/>
                    </w:rPr>
                    <w:t>We will have the bus all day, so we can eat afterwards.  With this bus there is no hassle with parking.</w:t>
                  </w:r>
                </w:p>
              </w:txbxContent>
            </v:textbox>
          </v:shape>
        </w:pict>
      </w:r>
      <w:r w:rsidR="004C3951">
        <w:t xml:space="preserve">                                                                                    </w:t>
      </w:r>
    </w:p>
    <w:p w:rsidR="00FA364A" w:rsidRDefault="00FA364A" w:rsidP="00A2254E">
      <w:pPr>
        <w:tabs>
          <w:tab w:val="center" w:pos="5400"/>
          <w:tab w:val="right" w:pos="10800"/>
        </w:tabs>
      </w:pPr>
    </w:p>
    <w:p w:rsidR="00CD7D67" w:rsidRDefault="00C10586" w:rsidP="00A2254E">
      <w:pPr>
        <w:tabs>
          <w:tab w:val="center" w:pos="5400"/>
          <w:tab w:val="right" w:pos="10800"/>
        </w:tabs>
      </w:pPr>
      <w:r w:rsidRPr="00D1797D">
        <w:rPr>
          <w:rFonts w:ascii="Comic Sans MS" w:hAnsi="Comic Sans MS"/>
          <w:b/>
          <w:noProof/>
          <w:sz w:val="20"/>
          <w:szCs w:val="20"/>
          <w:lang w:eastAsia="zh-TW"/>
        </w:rPr>
        <w:pict>
          <v:shape id="_x0000_s913281" type="#_x0000_t202" style="position:absolute;margin-left:275.35pt;margin-top:12.9pt;width:278.8pt;height:124.5pt;z-index:252469248;mso-width-relative:margin;mso-height-relative:margin">
            <v:textbox>
              <w:txbxContent>
                <w:p w:rsidR="007032FA" w:rsidRDefault="007032FA" w:rsidP="00412446">
                  <w:pPr>
                    <w:jc w:val="center"/>
                    <w:rPr>
                      <w:rFonts w:ascii="Berlin Sans FB" w:hAnsi="Berlin Sans FB"/>
                      <w:b/>
                      <w:sz w:val="28"/>
                      <w:szCs w:val="28"/>
                    </w:rPr>
                  </w:pPr>
                  <w:r w:rsidRPr="00412446">
                    <w:rPr>
                      <w:rFonts w:ascii="Berlin Sans FB" w:hAnsi="Berlin Sans FB"/>
                      <w:b/>
                      <w:sz w:val="28"/>
                      <w:szCs w:val="28"/>
                    </w:rPr>
                    <w:t xml:space="preserve">Website for </w:t>
                  </w:r>
                </w:p>
                <w:p w:rsidR="007032FA" w:rsidRPr="00412446" w:rsidRDefault="007032FA" w:rsidP="00412446">
                  <w:pPr>
                    <w:jc w:val="center"/>
                    <w:rPr>
                      <w:rFonts w:ascii="Berlin Sans FB" w:hAnsi="Berlin Sans FB"/>
                      <w:b/>
                      <w:sz w:val="28"/>
                      <w:szCs w:val="28"/>
                    </w:rPr>
                  </w:pPr>
                  <w:r w:rsidRPr="00412446">
                    <w:rPr>
                      <w:rFonts w:ascii="Berlin Sans FB" w:hAnsi="Berlin Sans FB"/>
                      <w:b/>
                      <w:sz w:val="28"/>
                      <w:szCs w:val="28"/>
                    </w:rPr>
                    <w:t xml:space="preserve">Fr. </w:t>
                  </w:r>
                  <w:proofErr w:type="spellStart"/>
                  <w:r w:rsidRPr="00412446">
                    <w:rPr>
                      <w:rFonts w:ascii="Berlin Sans FB" w:hAnsi="Berlin Sans FB"/>
                      <w:b/>
                      <w:sz w:val="28"/>
                      <w:szCs w:val="28"/>
                    </w:rPr>
                    <w:t>Rother</w:t>
                  </w:r>
                  <w:proofErr w:type="spellEnd"/>
                  <w:r w:rsidRPr="00412446">
                    <w:rPr>
                      <w:rFonts w:ascii="Berlin Sans FB" w:hAnsi="Berlin Sans FB"/>
                      <w:b/>
                      <w:sz w:val="28"/>
                      <w:szCs w:val="28"/>
                    </w:rPr>
                    <w:t xml:space="preserve"> Beatification</w:t>
                  </w:r>
                </w:p>
                <w:p w:rsidR="007032FA" w:rsidRPr="00412446" w:rsidRDefault="007032FA" w:rsidP="00412446">
                  <w:pPr>
                    <w:jc w:val="both"/>
                    <w:rPr>
                      <w:rFonts w:ascii="Berlin Sans FB" w:hAnsi="Berlin Sans FB"/>
                      <w:sz w:val="28"/>
                      <w:szCs w:val="28"/>
                    </w:rPr>
                  </w:pPr>
                  <w:r w:rsidRPr="00412446">
                    <w:rPr>
                      <w:rFonts w:ascii="Berlin Sans FB" w:hAnsi="Berlin Sans FB"/>
                      <w:sz w:val="28"/>
                      <w:szCs w:val="28"/>
                    </w:rPr>
                    <w:t xml:space="preserve">For everything you need to know about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go online to stanleyrother.org.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is Sept. 23 at the Cox Convention Center. No tickets required.</w:t>
                  </w:r>
                </w:p>
                <w:p w:rsidR="007032FA" w:rsidRDefault="007032FA"/>
              </w:txbxContent>
            </v:textbox>
          </v:shape>
        </w:pic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C10586" w:rsidP="00E47ADD">
      <w:pPr>
        <w:tabs>
          <w:tab w:val="center" w:pos="5400"/>
          <w:tab w:val="right" w:pos="10800"/>
        </w:tabs>
        <w:rPr>
          <w:sz w:val="22"/>
          <w:szCs w:val="22"/>
          <w:lang w:val="es-MX"/>
        </w:rPr>
      </w:pPr>
      <w:r w:rsidRPr="00D1797D">
        <w:rPr>
          <w:rFonts w:ascii="Comic Sans MS" w:hAnsi="Comic Sans MS"/>
          <w:b/>
          <w:noProof/>
          <w:sz w:val="20"/>
          <w:szCs w:val="20"/>
          <w:lang w:eastAsia="zh-TW"/>
        </w:rPr>
        <w:pict>
          <v:shape id="_x0000_s913293" type="#_x0000_t202" style="position:absolute;margin-left:275.35pt;margin-top:239.45pt;width:277.3pt;height:116.25pt;z-index:252481536;mso-width-relative:margin;mso-height-relative:margin">
            <v:textbox>
              <w:txbxContent>
                <w:p w:rsidR="007032FA" w:rsidRPr="003D0DBD" w:rsidRDefault="007032FA" w:rsidP="002B464C">
                  <w:pPr>
                    <w:jc w:val="center"/>
                    <w:rPr>
                      <w:rFonts w:ascii="Script MT Bold" w:hAnsi="Script MT Bold"/>
                      <w:b/>
                      <w:sz w:val="32"/>
                      <w:szCs w:val="32"/>
                    </w:rPr>
                  </w:pPr>
                  <w:r w:rsidRPr="003D0DBD">
                    <w:rPr>
                      <w:rFonts w:ascii="Script MT Bold" w:hAnsi="Script MT Bold"/>
                      <w:b/>
                      <w:sz w:val="32"/>
                      <w:szCs w:val="32"/>
                    </w:rPr>
                    <w:t>Immaculate Conception Church</w:t>
                  </w:r>
                </w:p>
                <w:p w:rsidR="007032FA" w:rsidRPr="007A6602" w:rsidRDefault="007032FA" w:rsidP="002B464C">
                  <w:pPr>
                    <w:jc w:val="center"/>
                    <w:rPr>
                      <w:rFonts w:ascii="Elephant" w:hAnsi="Elephant"/>
                      <w:sz w:val="28"/>
                      <w:szCs w:val="28"/>
                    </w:rPr>
                  </w:pPr>
                  <w:r w:rsidRPr="007A6602">
                    <w:rPr>
                      <w:rFonts w:ascii="Elephant" w:hAnsi="Elephant"/>
                      <w:sz w:val="28"/>
                      <w:szCs w:val="28"/>
                    </w:rPr>
                    <w:t>4</w:t>
                  </w:r>
                  <w:r w:rsidRPr="007A6602">
                    <w:rPr>
                      <w:rFonts w:ascii="Elephant" w:hAnsi="Elephant"/>
                      <w:sz w:val="28"/>
                      <w:szCs w:val="28"/>
                      <w:vertAlign w:val="superscript"/>
                    </w:rPr>
                    <w:t>th</w:t>
                  </w:r>
                  <w:r w:rsidRPr="007A6602">
                    <w:rPr>
                      <w:rFonts w:ascii="Elephant" w:hAnsi="Elephant"/>
                      <w:sz w:val="28"/>
                      <w:szCs w:val="28"/>
                    </w:rPr>
                    <w:t xml:space="preserve"> &amp; Comanche, Marlow</w:t>
                  </w:r>
                </w:p>
                <w:p w:rsidR="007032FA" w:rsidRPr="007A6602" w:rsidRDefault="007032FA" w:rsidP="002B464C">
                  <w:pPr>
                    <w:jc w:val="center"/>
                    <w:rPr>
                      <w:rFonts w:ascii="Elephant" w:hAnsi="Elephant"/>
                      <w:sz w:val="28"/>
                      <w:szCs w:val="28"/>
                    </w:rPr>
                  </w:pPr>
                  <w:r w:rsidRPr="007A6602">
                    <w:rPr>
                      <w:rFonts w:ascii="Elephant" w:hAnsi="Elephant"/>
                      <w:sz w:val="28"/>
                      <w:szCs w:val="28"/>
                    </w:rPr>
                    <w:t>*****</w:t>
                  </w:r>
                  <w:r>
                    <w:rPr>
                      <w:rFonts w:ascii="Elephant" w:hAnsi="Elephant"/>
                      <w:sz w:val="28"/>
                      <w:szCs w:val="28"/>
                    </w:rPr>
                    <w:t>*****************************</w:t>
                  </w:r>
                </w:p>
                <w:p w:rsidR="007032FA" w:rsidRPr="007A6602" w:rsidRDefault="007032FA" w:rsidP="002B464C">
                  <w:pPr>
                    <w:jc w:val="center"/>
                    <w:rPr>
                      <w:rFonts w:ascii="Elephant" w:hAnsi="Elephant"/>
                      <w:sz w:val="28"/>
                      <w:szCs w:val="28"/>
                    </w:rPr>
                  </w:pPr>
                  <w:r w:rsidRPr="007A6602">
                    <w:rPr>
                      <w:rFonts w:ascii="Elephant" w:hAnsi="Elephant"/>
                      <w:sz w:val="28"/>
                      <w:szCs w:val="28"/>
                    </w:rPr>
                    <w:t>Collections:</w:t>
                  </w:r>
                </w:p>
                <w:p w:rsidR="007032FA" w:rsidRPr="007A6602" w:rsidRDefault="00EC14E6" w:rsidP="002B464C">
                  <w:pPr>
                    <w:jc w:val="center"/>
                    <w:rPr>
                      <w:rFonts w:ascii="Elephant" w:hAnsi="Elephant"/>
                      <w:sz w:val="28"/>
                      <w:szCs w:val="28"/>
                    </w:rPr>
                  </w:pPr>
                  <w:r>
                    <w:rPr>
                      <w:rFonts w:ascii="Elephant" w:hAnsi="Elephant"/>
                      <w:sz w:val="28"/>
                      <w:szCs w:val="28"/>
                      <w:u w:val="single"/>
                    </w:rPr>
                    <w:t>July 23</w:t>
                  </w:r>
                  <w:r w:rsidR="007032FA">
                    <w:rPr>
                      <w:rFonts w:ascii="Elephant" w:hAnsi="Elephant"/>
                      <w:sz w:val="28"/>
                      <w:szCs w:val="28"/>
                    </w:rPr>
                    <w:t xml:space="preserve">:  Operating:  </w:t>
                  </w:r>
                  <w:r>
                    <w:rPr>
                      <w:rFonts w:ascii="Elephant" w:hAnsi="Elephant"/>
                      <w:sz w:val="28"/>
                      <w:szCs w:val="28"/>
                    </w:rPr>
                    <w:t>$356.00</w:t>
                  </w:r>
                </w:p>
                <w:p w:rsidR="007032FA" w:rsidRPr="007A6602" w:rsidRDefault="00EC14E6" w:rsidP="002B464C">
                  <w:pPr>
                    <w:jc w:val="center"/>
                    <w:rPr>
                      <w:rFonts w:ascii="Elephant" w:hAnsi="Elephant"/>
                      <w:sz w:val="28"/>
                      <w:szCs w:val="28"/>
                    </w:rPr>
                  </w:pPr>
                  <w:r>
                    <w:rPr>
                      <w:rFonts w:ascii="Elephant" w:hAnsi="Elephant"/>
                      <w:sz w:val="28"/>
                      <w:szCs w:val="28"/>
                    </w:rPr>
                    <w:t>Building:  $150.00</w:t>
                  </w:r>
                </w:p>
                <w:p w:rsidR="007032FA" w:rsidRDefault="007032FA"/>
                <w:p w:rsidR="007032FA" w:rsidRDefault="007032FA"/>
              </w:txbxContent>
            </v:textbox>
          </v:shape>
        </w:pict>
      </w:r>
      <w:r w:rsidRPr="00D1797D">
        <w:rPr>
          <w:noProof/>
        </w:rPr>
        <w:pict>
          <v:shape id="_x0000_s913306" type="#_x0000_t202" style="position:absolute;margin-left:275.35pt;margin-top:92.45pt;width:278.8pt;height:135.75pt;z-index:252491776;mso-width-relative:margin;mso-height-relative:margin">
            <v:textbox>
              <w:txbxContent>
                <w:p w:rsidR="007032FA" w:rsidRPr="000A70AB" w:rsidRDefault="00D1797D" w:rsidP="00BD10E2">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7032FA" w:rsidRPr="000A70AB">
                    <w:rPr>
                      <w:color w:val="000000" w:themeColor="text1"/>
                      <w:sz w:val="28"/>
                      <w:szCs w:val="28"/>
                    </w:rPr>
                    <w:instrText xml:space="preserve"> SEQ CHAPTER \h \r 1</w:instrText>
                  </w:r>
                  <w:r w:rsidRPr="000A70AB">
                    <w:rPr>
                      <w:color w:val="000000" w:themeColor="text1"/>
                      <w:sz w:val="28"/>
                      <w:szCs w:val="28"/>
                    </w:rPr>
                    <w:fldChar w:fldCharType="end"/>
                  </w:r>
                  <w:r w:rsidR="007032FA" w:rsidRPr="000A70AB">
                    <w:rPr>
                      <w:rFonts w:ascii="Old English Text MT" w:hAnsi="Old English Text MT" w:cs="Old English Text MT"/>
                      <w:b/>
                      <w:bCs/>
                      <w:color w:val="000000" w:themeColor="text1"/>
                      <w:sz w:val="28"/>
                      <w:szCs w:val="28"/>
                    </w:rPr>
                    <w:t>Saint Patrick Catholic Church</w:t>
                  </w:r>
                </w:p>
                <w:p w:rsidR="007032FA" w:rsidRPr="00361AC4" w:rsidRDefault="007032FA" w:rsidP="00BD10E2">
                  <w:pPr>
                    <w:jc w:val="center"/>
                    <w:rPr>
                      <w:bCs/>
                      <w:color w:val="000000" w:themeColor="text1"/>
                    </w:rPr>
                  </w:pPr>
                  <w:r w:rsidRPr="00361AC4">
                    <w:rPr>
                      <w:bCs/>
                      <w:color w:val="000000" w:themeColor="text1"/>
                    </w:rPr>
                    <w:t xml:space="preserve">THIRD AND OHIO         </w:t>
                  </w:r>
                </w:p>
                <w:p w:rsidR="007032FA" w:rsidRPr="00361AC4" w:rsidRDefault="007032FA" w:rsidP="00BD10E2">
                  <w:pPr>
                    <w:jc w:val="center"/>
                    <w:rPr>
                      <w:bCs/>
                      <w:color w:val="000000" w:themeColor="text1"/>
                    </w:rPr>
                  </w:pPr>
                  <w:r w:rsidRPr="00361AC4">
                    <w:rPr>
                      <w:bCs/>
                      <w:color w:val="000000" w:themeColor="text1"/>
                    </w:rPr>
                    <w:t>POST OFFICE BOX 151</w:t>
                  </w:r>
                </w:p>
                <w:p w:rsidR="007032FA" w:rsidRPr="00361AC4" w:rsidRDefault="007032FA" w:rsidP="00BD10E2">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7032FA" w:rsidRPr="000A70AB" w:rsidRDefault="007032FA" w:rsidP="00BD10E2">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7032FA" w:rsidRPr="00173952" w:rsidRDefault="007032FA" w:rsidP="00BD10E2">
                  <w:pPr>
                    <w:jc w:val="center"/>
                    <w:rPr>
                      <w:b/>
                      <w:bCs/>
                      <w:color w:val="000000" w:themeColor="text1"/>
                      <w:sz w:val="28"/>
                      <w:szCs w:val="28"/>
                      <w:u w:val="single"/>
                    </w:rPr>
                  </w:pPr>
                  <w:r w:rsidRPr="00173952">
                    <w:rPr>
                      <w:b/>
                      <w:bCs/>
                      <w:color w:val="000000" w:themeColor="text1"/>
                      <w:sz w:val="28"/>
                      <w:szCs w:val="28"/>
                      <w:u w:val="single"/>
                    </w:rPr>
                    <w:t>Collections:</w:t>
                  </w:r>
                </w:p>
                <w:p w:rsidR="007032FA" w:rsidRDefault="00EC14E6" w:rsidP="00173952">
                  <w:pPr>
                    <w:jc w:val="center"/>
                    <w:rPr>
                      <w:b/>
                      <w:bCs/>
                      <w:sz w:val="28"/>
                      <w:szCs w:val="28"/>
                    </w:rPr>
                  </w:pPr>
                  <w:r>
                    <w:rPr>
                      <w:b/>
                      <w:bCs/>
                      <w:sz w:val="28"/>
                      <w:szCs w:val="28"/>
                      <w:u w:val="single"/>
                    </w:rPr>
                    <w:t>Jul 23</w:t>
                  </w:r>
                  <w:r>
                    <w:rPr>
                      <w:b/>
                      <w:bCs/>
                      <w:sz w:val="28"/>
                      <w:szCs w:val="28"/>
                    </w:rPr>
                    <w:t xml:space="preserve">:  </w:t>
                  </w:r>
                  <w:proofErr w:type="gramStart"/>
                  <w:r>
                    <w:rPr>
                      <w:b/>
                      <w:bCs/>
                      <w:sz w:val="28"/>
                      <w:szCs w:val="28"/>
                    </w:rPr>
                    <w:t>Operating  $</w:t>
                  </w:r>
                  <w:proofErr w:type="gramEnd"/>
                  <w:r>
                    <w:rPr>
                      <w:b/>
                      <w:bCs/>
                      <w:sz w:val="28"/>
                      <w:szCs w:val="28"/>
                    </w:rPr>
                    <w:t>656.00</w:t>
                  </w:r>
                </w:p>
                <w:p w:rsidR="00EC14E6" w:rsidRPr="00173952" w:rsidRDefault="00EC14E6" w:rsidP="00173952">
                  <w:pPr>
                    <w:jc w:val="center"/>
                    <w:rPr>
                      <w:b/>
                      <w:bCs/>
                      <w:sz w:val="28"/>
                      <w:szCs w:val="28"/>
                    </w:rPr>
                  </w:pPr>
                  <w:r>
                    <w:rPr>
                      <w:b/>
                      <w:bCs/>
                      <w:sz w:val="28"/>
                      <w:szCs w:val="28"/>
                    </w:rPr>
                    <w:t>Building:  $145.00</w:t>
                  </w:r>
                </w:p>
                <w:p w:rsidR="007032FA" w:rsidRDefault="007032FA" w:rsidP="00BD10E2"/>
              </w:txbxContent>
            </v:textbox>
          </v:shape>
        </w:pict>
      </w:r>
      <w:r w:rsidRPr="00D1797D">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0.2pt;margin-top:372.2pt;width:278.9pt;height:135pt;z-index:251655168" adj="16581,20936" fillcolor="#eeece1 [3214]" strokecolor="black [3213]" strokeweight="1.5pt">
            <v:stroke dashstyle="longDash"/>
            <v:textbox style="mso-next-textbox:#_x0000_s519081" inset=".72pt,.72pt,.72pt,0">
              <w:txbxContent>
                <w:p w:rsidR="007032FA" w:rsidRPr="000A70AB" w:rsidRDefault="007032FA" w:rsidP="00361AC4">
                  <w:pPr>
                    <w:jc w:val="center"/>
                    <w:rPr>
                      <w:rFonts w:ascii="Algerian" w:hAnsi="Algerian"/>
                      <w:sz w:val="28"/>
                      <w:szCs w:val="28"/>
                      <w:u w:val="single"/>
                    </w:rPr>
                  </w:pPr>
                  <w:r w:rsidRPr="000A70AB">
                    <w:rPr>
                      <w:rFonts w:ascii="Algerian" w:hAnsi="Algerian"/>
                      <w:sz w:val="28"/>
                      <w:szCs w:val="28"/>
                      <w:u w:val="single"/>
                    </w:rPr>
                    <w:t>DUNCAN COLLECTIONs FOR</w:t>
                  </w:r>
                </w:p>
                <w:p w:rsidR="007032FA" w:rsidRPr="000A70AB" w:rsidRDefault="00EC14E6" w:rsidP="00DE7BA4">
                  <w:pPr>
                    <w:jc w:val="center"/>
                    <w:rPr>
                      <w:rFonts w:ascii="Algerian" w:hAnsi="Algerian"/>
                      <w:sz w:val="28"/>
                      <w:szCs w:val="28"/>
                      <w:u w:val="single"/>
                    </w:rPr>
                  </w:pPr>
                  <w:r>
                    <w:rPr>
                      <w:rFonts w:ascii="Algerian" w:hAnsi="Algerian"/>
                      <w:sz w:val="28"/>
                      <w:szCs w:val="28"/>
                      <w:u w:val="single"/>
                    </w:rPr>
                    <w:t>July 22-23</w:t>
                  </w:r>
                  <w:r w:rsidR="007032FA" w:rsidRPr="000A70AB">
                    <w:rPr>
                      <w:rFonts w:ascii="Algerian" w:hAnsi="Algerian"/>
                      <w:sz w:val="28"/>
                      <w:szCs w:val="28"/>
                      <w:u w:val="single"/>
                    </w:rPr>
                    <w:t>:</w:t>
                  </w:r>
                </w:p>
                <w:p w:rsidR="007032FA" w:rsidRPr="00E47ADD" w:rsidRDefault="007032FA" w:rsidP="00D63866">
                  <w:pPr>
                    <w:jc w:val="center"/>
                    <w:rPr>
                      <w:rFonts w:ascii="Algerian" w:hAnsi="Algerian"/>
                      <w:u w:val="single"/>
                    </w:rPr>
                  </w:pPr>
                  <w:r w:rsidRPr="00E47ADD">
                    <w:rPr>
                      <w:rFonts w:ascii="Bell MT" w:hAnsi="Bell MT" w:cs="Arial"/>
                      <w:b/>
                      <w:u w:val="single"/>
                    </w:rPr>
                    <w:t>Duncan</w:t>
                  </w:r>
                  <w:r w:rsidRPr="00E47ADD">
                    <w:rPr>
                      <w:rFonts w:ascii="Bell MT" w:hAnsi="Bell MT" w:cs="Arial"/>
                      <w:b/>
                    </w:rPr>
                    <w:t>:  $</w:t>
                  </w:r>
                  <w:r w:rsidR="00EC14E6">
                    <w:rPr>
                      <w:rFonts w:ascii="Bell MT" w:hAnsi="Bell MT" w:cs="Arial"/>
                      <w:b/>
                    </w:rPr>
                    <w:t>1,601.00</w:t>
                  </w:r>
                </w:p>
                <w:p w:rsidR="007032FA" w:rsidRDefault="007032FA" w:rsidP="00A7787C">
                  <w:pPr>
                    <w:tabs>
                      <w:tab w:val="left" w:pos="900"/>
                    </w:tabs>
                    <w:jc w:val="center"/>
                    <w:rPr>
                      <w:rFonts w:ascii="Bell MT" w:hAnsi="Bell MT" w:cs="Arial"/>
                      <w:b/>
                    </w:rPr>
                  </w:pPr>
                  <w:r w:rsidRPr="00E47ADD">
                    <w:rPr>
                      <w:rFonts w:ascii="Bell MT" w:hAnsi="Bell MT" w:cs="Arial"/>
                      <w:b/>
                    </w:rPr>
                    <w:t>Weekly Electronic Donations:  $1,000.00</w:t>
                  </w:r>
                </w:p>
                <w:p w:rsidR="007032FA" w:rsidRDefault="007032FA" w:rsidP="00A7787C">
                  <w:pPr>
                    <w:tabs>
                      <w:tab w:val="left" w:pos="900"/>
                    </w:tabs>
                    <w:jc w:val="center"/>
                    <w:rPr>
                      <w:rFonts w:ascii="Bell MT" w:hAnsi="Bell MT" w:cs="Arial"/>
                      <w:b/>
                    </w:rPr>
                  </w:pPr>
                  <w:r w:rsidRPr="00E47ADD">
                    <w:rPr>
                      <w:rFonts w:ascii="Bell MT" w:hAnsi="Bell MT" w:cs="Arial"/>
                      <w:b/>
                    </w:rPr>
                    <w:t>Second Collection:  $</w:t>
                  </w:r>
                  <w:r w:rsidR="00EC14E6">
                    <w:rPr>
                      <w:rFonts w:ascii="Bell MT" w:hAnsi="Bell MT" w:cs="Arial"/>
                      <w:b/>
                    </w:rPr>
                    <w:t>209.00</w:t>
                  </w:r>
                </w:p>
                <w:p w:rsidR="007032FA" w:rsidRDefault="00EC14E6" w:rsidP="00A7787C">
                  <w:pPr>
                    <w:tabs>
                      <w:tab w:val="left" w:pos="900"/>
                    </w:tabs>
                    <w:jc w:val="center"/>
                    <w:rPr>
                      <w:rFonts w:ascii="Bell MT" w:hAnsi="Bell MT" w:cs="Arial"/>
                      <w:b/>
                    </w:rPr>
                  </w:pPr>
                  <w:r>
                    <w:rPr>
                      <w:rFonts w:ascii="Bell MT" w:hAnsi="Bell MT" w:cs="Arial"/>
                      <w:b/>
                    </w:rPr>
                    <w:t>Building Fund:  $50.00</w:t>
                  </w:r>
                </w:p>
                <w:p w:rsidR="007032FA" w:rsidRDefault="00EC14E6" w:rsidP="00A7787C">
                  <w:pPr>
                    <w:tabs>
                      <w:tab w:val="left" w:pos="900"/>
                    </w:tabs>
                    <w:jc w:val="center"/>
                    <w:rPr>
                      <w:rFonts w:ascii="Bell MT" w:hAnsi="Bell MT" w:cs="Arial"/>
                      <w:b/>
                    </w:rPr>
                  </w:pPr>
                  <w:r>
                    <w:rPr>
                      <w:rFonts w:ascii="Bell MT" w:hAnsi="Bell MT" w:cs="Arial"/>
                      <w:b/>
                    </w:rPr>
                    <w:t>Ryan:  $176.00</w:t>
                  </w:r>
                </w:p>
                <w:p w:rsidR="007032FA" w:rsidRDefault="007032FA" w:rsidP="00361AC4">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7032FA" w:rsidRPr="000A70AB" w:rsidRDefault="007032FA"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7032FA" w:rsidRDefault="007032FA"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7032FA" w:rsidRDefault="007032FA"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7032FA" w:rsidRDefault="007032FA" w:rsidP="00167740">
                  <w:pPr>
                    <w:tabs>
                      <w:tab w:val="left" w:pos="900"/>
                    </w:tabs>
                    <w:jc w:val="center"/>
                    <w:rPr>
                      <w:rFonts w:ascii="Bell MT" w:hAnsi="Bell MT" w:cs="Arial"/>
                      <w:b/>
                    </w:rPr>
                  </w:pPr>
                </w:p>
                <w:p w:rsidR="007032FA" w:rsidRDefault="007032FA" w:rsidP="00167740">
                  <w:pPr>
                    <w:tabs>
                      <w:tab w:val="left" w:pos="900"/>
                    </w:tabs>
                    <w:jc w:val="center"/>
                    <w:rPr>
                      <w:rFonts w:ascii="Bell MT" w:hAnsi="Bell MT" w:cs="Arial"/>
                      <w:b/>
                    </w:rPr>
                  </w:pPr>
                </w:p>
                <w:p w:rsidR="007032FA" w:rsidRPr="00214CAB" w:rsidRDefault="007032FA" w:rsidP="00167740">
                  <w:pPr>
                    <w:tabs>
                      <w:tab w:val="left" w:pos="900"/>
                    </w:tabs>
                    <w:jc w:val="center"/>
                    <w:rPr>
                      <w:rFonts w:ascii="Bell MT" w:hAnsi="Bell MT" w:cs="Arial"/>
                      <w:b/>
                    </w:rPr>
                  </w:pPr>
                </w:p>
                <w:p w:rsidR="007032FA" w:rsidRPr="00D936DB" w:rsidRDefault="007032FA" w:rsidP="00102C46">
                  <w:pPr>
                    <w:tabs>
                      <w:tab w:val="left" w:pos="900"/>
                    </w:tabs>
                    <w:rPr>
                      <w:rFonts w:ascii="Engravers MT" w:hAnsi="Engravers MT" w:cs="Arial"/>
                      <w:b/>
                      <w:sz w:val="19"/>
                      <w:szCs w:val="19"/>
                    </w:rPr>
                  </w:pPr>
                </w:p>
                <w:p w:rsidR="007032FA" w:rsidRPr="00D936DB" w:rsidRDefault="007032FA"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7032FA" w:rsidRPr="00D936DB" w:rsidRDefault="007032FA"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7032FA" w:rsidRPr="00D936DB" w:rsidRDefault="007032FA" w:rsidP="003B0332">
                  <w:pPr>
                    <w:tabs>
                      <w:tab w:val="left" w:pos="900"/>
                    </w:tabs>
                    <w:rPr>
                      <w:rFonts w:ascii="Bell MT" w:hAnsi="Bell MT" w:cs="Arial"/>
                      <w:b/>
                    </w:rPr>
                  </w:pPr>
                  <w:r w:rsidRPr="00D936DB">
                    <w:rPr>
                      <w:rFonts w:ascii="Bell MT" w:hAnsi="Bell MT" w:cs="Arial"/>
                      <w:b/>
                      <w:sz w:val="23"/>
                      <w:szCs w:val="23"/>
                    </w:rPr>
                    <w:t xml:space="preserve"> </w:t>
                  </w:r>
                </w:p>
                <w:p w:rsidR="007032FA" w:rsidRPr="00D936DB" w:rsidRDefault="007032FA"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7032FA" w:rsidRPr="00D936DB" w:rsidRDefault="007032FA"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7032FA" w:rsidRPr="00D936DB" w:rsidRDefault="007032FA" w:rsidP="003B0332">
                  <w:r w:rsidRPr="00D936DB">
                    <w:tab/>
                  </w:r>
                  <w:r w:rsidRPr="00D936DB">
                    <w:tab/>
                  </w:r>
                  <w:r w:rsidRPr="00D936DB">
                    <w:tab/>
                  </w:r>
                </w:p>
                <w:p w:rsidR="007032FA" w:rsidRPr="00D936DB" w:rsidRDefault="007032FA" w:rsidP="003B0332"/>
                <w:p w:rsidR="007032FA" w:rsidRPr="00D936DB" w:rsidRDefault="007032FA" w:rsidP="003B0332"/>
                <w:p w:rsidR="007032FA" w:rsidRPr="00D936DB" w:rsidRDefault="007032FA" w:rsidP="003B0332"/>
              </w:txbxContent>
            </v:textbox>
          </v:shape>
        </w:pict>
      </w:r>
      <w:r w:rsidRPr="00D1797D">
        <w:rPr>
          <w:rFonts w:ascii="Comic Sans MS" w:hAnsi="Comic Sans MS"/>
          <w:b/>
          <w:noProof/>
          <w:sz w:val="20"/>
          <w:szCs w:val="20"/>
          <w:lang w:eastAsia="zh-TW"/>
        </w:rPr>
        <w:pict>
          <v:shape id="_x0000_s913271" type="#_x0000_t202" style="position:absolute;margin-left:-16.5pt;margin-top:359.45pt;width:264pt;height:147.75pt;z-index:252454912;mso-width-relative:margin;mso-height-relative:margin">
            <v:textbox>
              <w:txbxContent>
                <w:p w:rsidR="007032FA" w:rsidRPr="00123AAB" w:rsidRDefault="007032FA" w:rsidP="00827F85">
                  <w:pPr>
                    <w:jc w:val="center"/>
                    <w:rPr>
                      <w:rFonts w:ascii="Berlin Sans FB" w:hAnsi="Berlin Sans FB"/>
                    </w:rPr>
                  </w:pPr>
                  <w:proofErr w:type="spellStart"/>
                  <w:r w:rsidRPr="00123AAB">
                    <w:rPr>
                      <w:rFonts w:ascii="Berlin Sans FB" w:hAnsi="Berlin Sans FB"/>
                    </w:rPr>
                    <w:t>Rother</w:t>
                  </w:r>
                  <w:proofErr w:type="spellEnd"/>
                  <w:r w:rsidRPr="00123AAB">
                    <w:rPr>
                      <w:rFonts w:ascii="Berlin Sans FB" w:hAnsi="Berlin Sans FB"/>
                    </w:rPr>
                    <w:t xml:space="preserve"> Heritage Gallery</w:t>
                  </w:r>
                </w:p>
                <w:p w:rsidR="007032FA" w:rsidRPr="00123AAB" w:rsidRDefault="007032FA" w:rsidP="00827F85">
                  <w:pPr>
                    <w:jc w:val="center"/>
                    <w:rPr>
                      <w:rFonts w:ascii="Berlin Sans FB" w:hAnsi="Berlin Sans FB"/>
                    </w:rPr>
                  </w:pPr>
                  <w:proofErr w:type="gramStart"/>
                  <w:r w:rsidRPr="00123AAB">
                    <w:rPr>
                      <w:rFonts w:ascii="Berlin Sans FB" w:hAnsi="Berlin Sans FB"/>
                    </w:rPr>
                    <w:t>adds</w:t>
                  </w:r>
                  <w:proofErr w:type="gramEnd"/>
                  <w:r w:rsidRPr="00123AAB">
                    <w:rPr>
                      <w:rFonts w:ascii="Berlin Sans FB" w:hAnsi="Berlin Sans FB"/>
                    </w:rPr>
                    <w:t xml:space="preserve"> weekend hours</w:t>
                  </w:r>
                </w:p>
                <w:p w:rsidR="007032FA" w:rsidRPr="00123AAB" w:rsidRDefault="007032FA" w:rsidP="00827F85">
                  <w:pPr>
                    <w:jc w:val="both"/>
                    <w:rPr>
                      <w:rFonts w:ascii="Berlin Sans FB" w:eastAsia="Times New Roman" w:hAnsi="Berlin Sans FB"/>
                      <w:vanish/>
                    </w:rPr>
                  </w:pPr>
                  <w:r w:rsidRPr="00123AAB">
                    <w:rPr>
                      <w:rFonts w:ascii="Berlin Sans FB" w:eastAsia="Times New Roman" w:hAnsi="Berlin Sans FB"/>
                      <w:vanish/>
                    </w:rPr>
                    <w:t>April 22</w:t>
                  </w:r>
                  <w:r w:rsidRPr="00123AAB">
                    <w:rPr>
                      <w:rFonts w:ascii="Berlin Sans FB" w:eastAsia="Times New Roman" w:hAnsi="Berlin Sans FB"/>
                      <w:vanish/>
                    </w:rPr>
                    <w:br/>
                    <w:t>May 20</w:t>
                  </w:r>
                  <w:r w:rsidRPr="00123AAB">
                    <w:rPr>
                      <w:rFonts w:ascii="Berlin Sans FB" w:eastAsia="Times New Roman" w:hAnsi="Berlin Sans FB"/>
                      <w:vanish/>
                    </w:rPr>
                    <w:br/>
                    <w:t>June 17</w:t>
                  </w:r>
                  <w:r w:rsidRPr="00123AAB">
                    <w:rPr>
                      <w:rFonts w:ascii="Berlin Sans FB" w:eastAsia="Times New Roman" w:hAnsi="Berlin Sans FB"/>
                      <w:vanish/>
                    </w:rPr>
                    <w:br/>
                    <w:t>July 29</w:t>
                  </w:r>
                  <w:r w:rsidRPr="00123AAB">
                    <w:rPr>
                      <w:rFonts w:ascii="Berlin Sans FB" w:eastAsia="Times New Roman" w:hAnsi="Berlin Sans FB"/>
                      <w:vanish/>
                    </w:rPr>
                    <w:br/>
                    <w:t>August 19</w:t>
                  </w:r>
                </w:p>
                <w:p w:rsidR="007032FA" w:rsidRPr="00123AAB" w:rsidRDefault="007032FA" w:rsidP="00827F85">
                  <w:pPr>
                    <w:jc w:val="both"/>
                    <w:rPr>
                      <w:rFonts w:ascii="Berlin Sans FB" w:eastAsia="Times New Roman" w:hAnsi="Berlin Sans FB"/>
                      <w:vanish/>
                    </w:rPr>
                  </w:pPr>
                  <w:r w:rsidRPr="00123AAB">
                    <w:rPr>
                      <w:rFonts w:ascii="Berlin Sans FB" w:eastAsia="Times New Roman" w:hAnsi="Berlin Sans FB"/>
                      <w:vanish/>
                    </w:rPr>
                    <w:t>The Heritage Gallery is located at the Catholic Pastoral Center, 7501 Northwest Expressway, OKC.</w:t>
                  </w:r>
                </w:p>
                <w:p w:rsidR="007032FA" w:rsidRPr="00123AAB" w:rsidRDefault="007032FA" w:rsidP="00827F85">
                  <w:pPr>
                    <w:jc w:val="both"/>
                    <w:rPr>
                      <w:rFonts w:ascii="Berlin Sans FB" w:hAnsi="Berlin Sans FB"/>
                    </w:rPr>
                  </w:pPr>
                  <w:r w:rsidRPr="00123AAB">
                    <w:rPr>
                      <w:rFonts w:ascii="Berlin Sans FB" w:hAnsi="Berlin Sans FB"/>
                    </w:rPr>
                    <w:t xml:space="preserve">The Heritage Gallery at the Catholic Pastoral Center, 7501 Northwest Expressway, is presenting “The Shepherd Cannot Run: A retrospective on the life of Father Stanley </w:t>
                  </w:r>
                  <w:proofErr w:type="spellStart"/>
                  <w:r w:rsidRPr="00123AAB">
                    <w:rPr>
                      <w:rFonts w:ascii="Berlin Sans FB" w:hAnsi="Berlin Sans FB"/>
                    </w:rPr>
                    <w:t>Rother</w:t>
                  </w:r>
                  <w:proofErr w:type="spellEnd"/>
                  <w:r w:rsidRPr="00123AAB">
                    <w:rPr>
                      <w:rFonts w:ascii="Berlin Sans FB" w:hAnsi="Berlin Sans FB"/>
                    </w:rPr>
                    <w:t xml:space="preserve">.” The exhibit is open 9 a.m. - 4 p.m. Monday-Friday, and </w:t>
                  </w:r>
                  <w:r w:rsidRPr="00123AAB">
                    <w:rPr>
                      <w:rFonts w:ascii="Berlin Sans FB" w:eastAsia="Times New Roman" w:hAnsi="Berlin Sans FB"/>
                    </w:rPr>
                    <w:t xml:space="preserve">on the following Saturdays from 9 a.m. to Noon: </w:t>
                  </w:r>
                  <w:r w:rsidRPr="00123AAB">
                    <w:rPr>
                      <w:rFonts w:ascii="Berlin Sans FB" w:hAnsi="Berlin Sans FB"/>
                    </w:rPr>
                    <w:t xml:space="preserve">July 29 and Aug. 19. </w:t>
                  </w:r>
                  <w:r w:rsidRPr="00123AAB">
                    <w:rPr>
                      <w:rFonts w:ascii="Berlin Sans FB" w:eastAsia="Times New Roman" w:hAnsi="Berlin Sans FB"/>
                    </w:rPr>
                    <w:t>The exhibit is free.</w:t>
                  </w:r>
                  <w:r w:rsidRPr="00123AAB">
                    <w:rPr>
                      <w:rFonts w:ascii="Berlin Sans FB" w:hAnsi="Berlin Sans FB"/>
                    </w:rPr>
                    <w:t xml:space="preserve"> Special tours arranged by calling (405) 721-5651, Ext. 141.</w:t>
                  </w:r>
                </w:p>
                <w:p w:rsidR="007032FA" w:rsidRDefault="007032FA"/>
              </w:txbxContent>
            </v:textbox>
          </v:shape>
        </w:pict>
      </w:r>
      <w:r w:rsidR="00FA364A">
        <w:rPr>
          <w:rFonts w:ascii="Comic Sans MS" w:hAnsi="Comic Sans MS"/>
          <w:b/>
          <w:sz w:val="20"/>
          <w:szCs w:val="20"/>
        </w:rPr>
        <w:t xml:space="preserve">                                                         </w:t>
      </w:r>
      <w:r w:rsidR="00D1797D" w:rsidRPr="00D1797D">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3"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1590" w:rsidRDefault="006E1590" w:rsidP="00557E45">
      <w:r>
        <w:separator/>
      </w:r>
    </w:p>
  </w:endnote>
  <w:endnote w:type="continuationSeparator" w:id="0">
    <w:p w:rsidR="006E1590" w:rsidRDefault="006E159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Iskoola Pota">
    <w:panose1 w:val="020B0502040204020203"/>
    <w:charset w:val="00"/>
    <w:family w:val="swiss"/>
    <w:pitch w:val="variable"/>
    <w:sig w:usb0="00000003" w:usb1="00000000" w:usb2="00000200" w:usb3="00000000" w:csb0="00000001" w:csb1="00000000"/>
  </w:font>
  <w:font w:name="Baskerville Old Face">
    <w:panose1 w:val="02020602080505020303"/>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nstantia">
    <w:panose1 w:val="02030602050306030303"/>
    <w:charset w:val="00"/>
    <w:family w:val="roman"/>
    <w:pitch w:val="variable"/>
    <w:sig w:usb0="A00002EF" w:usb1="4000204B" w:usb2="00000000" w:usb3="00000000" w:csb0="0000019F"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1590" w:rsidRDefault="006E1590" w:rsidP="00557E45">
      <w:r>
        <w:separator/>
      </w:r>
    </w:p>
  </w:footnote>
  <w:footnote w:type="continuationSeparator" w:id="0">
    <w:p w:rsidR="006E1590" w:rsidRDefault="006E159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48E"/>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B6"/>
    <w:rsid w:val="003C5421"/>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3F2A"/>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BA6"/>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586"/>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B1A"/>
    <w:rsid w:val="00C87B2A"/>
    <w:rsid w:val="00C87B57"/>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342"/>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44130"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gif"/><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7.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157</Words>
  <Characters>899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5</cp:revision>
  <cp:lastPrinted>2017-07-26T22:38:00Z</cp:lastPrinted>
  <dcterms:created xsi:type="dcterms:W3CDTF">2017-07-26T22:38:00Z</dcterms:created>
  <dcterms:modified xsi:type="dcterms:W3CDTF">2017-07-26T22:45:00Z</dcterms:modified>
</cp:coreProperties>
</file>