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4B59CD">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7032FA" w:rsidP="00174551">
                  <w:pPr>
                    <w:jc w:val="center"/>
                    <w:rPr>
                      <w:rFonts w:ascii="Matura MT Script Capitals" w:hAnsi="Matura MT Script Capitals"/>
                      <w:sz w:val="36"/>
                      <w:szCs w:val="36"/>
                    </w:rPr>
                  </w:pPr>
                  <w:r w:rsidRPr="00EB1AD8">
                    <w:rPr>
                      <w:rFonts w:ascii="Matura MT Script Capitals" w:hAnsi="Matura MT Script Capitals"/>
                      <w:sz w:val="36"/>
                      <w:szCs w:val="36"/>
                    </w:rPr>
                    <w:t>Sixteenth Sunday in Ordinary Time</w:t>
                  </w:r>
                </w:p>
                <w:p w:rsidR="007032FA" w:rsidRPr="00EB1AD8" w:rsidRDefault="007032FA" w:rsidP="00174551">
                  <w:pPr>
                    <w:jc w:val="center"/>
                    <w:rPr>
                      <w:rFonts w:ascii="Matura MT Script Capitals" w:hAnsi="Matura MT Script Capitals"/>
                      <w:sz w:val="36"/>
                      <w:szCs w:val="36"/>
                    </w:rPr>
                  </w:pPr>
                  <w:r w:rsidRPr="00EB1AD8">
                    <w:rPr>
                      <w:rFonts w:ascii="Matura MT Script Capitals" w:hAnsi="Matura MT Script Capitals"/>
                      <w:sz w:val="36"/>
                      <w:szCs w:val="36"/>
                    </w:rPr>
                    <w:t>July 23,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4B59CD">
      <w:r>
        <w:rPr>
          <w:noProof/>
          <w:lang w:eastAsia="zh-TW"/>
        </w:rPr>
        <w:pict>
          <v:shape id="_x0000_s913269" type="#_x0000_t202" style="position:absolute;margin-left:282.75pt;margin-top:.9pt;width:264pt;height:321.75pt;z-index:252449792;mso-width-relative:margin;mso-height-relative:margin">
            <v:textbox>
              <w:txbxContent>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7032FA" w:rsidRPr="00695201" w:rsidRDefault="007032FA" w:rsidP="009858DF">
                  <w:pPr>
                    <w:jc w:val="center"/>
                    <w:rPr>
                      <w:rFonts w:ascii="Script MT Bold" w:hAnsi="Script MT Bold"/>
                      <w:sz w:val="32"/>
                      <w:szCs w:val="32"/>
                    </w:rPr>
                  </w:pPr>
                  <w:r w:rsidRPr="00695201">
                    <w:rPr>
                      <w:rFonts w:ascii="Script MT Bold" w:hAnsi="Script MT Bold"/>
                      <w:sz w:val="32"/>
                      <w:szCs w:val="32"/>
                    </w:rPr>
                    <w:t>The Parish Feast of the</w:t>
                  </w:r>
                </w:p>
                <w:p w:rsidR="007032FA" w:rsidRDefault="007032FA" w:rsidP="009858DF">
                  <w:pPr>
                    <w:jc w:val="center"/>
                    <w:rPr>
                      <w:rFonts w:ascii="Script MT Bold" w:hAnsi="Script MT Bold"/>
                      <w:sz w:val="32"/>
                      <w:szCs w:val="32"/>
                    </w:rPr>
                  </w:pPr>
                  <w:r w:rsidRPr="00695201">
                    <w:rPr>
                      <w:rFonts w:ascii="Script MT Bold" w:hAnsi="Script MT Bold"/>
                      <w:sz w:val="32"/>
                      <w:szCs w:val="32"/>
                    </w:rPr>
                    <w:t xml:space="preserve">Assumption of the </w:t>
                  </w:r>
                </w:p>
                <w:p w:rsidR="007032FA" w:rsidRPr="00695201" w:rsidRDefault="007032FA" w:rsidP="009858DF">
                  <w:pPr>
                    <w:jc w:val="center"/>
                    <w:rPr>
                      <w:rFonts w:ascii="Script MT Bold" w:hAnsi="Script MT Bold"/>
                      <w:sz w:val="32"/>
                      <w:szCs w:val="32"/>
                    </w:rPr>
                  </w:pPr>
                  <w:r w:rsidRPr="00695201">
                    <w:rPr>
                      <w:rFonts w:ascii="Script MT Bold" w:hAnsi="Script MT Bold"/>
                      <w:sz w:val="32"/>
                      <w:szCs w:val="32"/>
                    </w:rPr>
                    <w:t xml:space="preserve">Blessed Virgin Mary is Tuesday, August 15, 2017. </w:t>
                  </w:r>
                  <w:proofErr w:type="gramStart"/>
                  <w:r w:rsidRPr="00695201">
                    <w:rPr>
                      <w:rFonts w:ascii="Script MT Bold" w:hAnsi="Script MT Bold"/>
                      <w:sz w:val="32"/>
                      <w:szCs w:val="32"/>
                    </w:rPr>
                    <w:t>at</w:t>
                  </w:r>
                  <w:proofErr w:type="gramEnd"/>
                  <w:r w:rsidRPr="00695201">
                    <w:rPr>
                      <w:rFonts w:ascii="Script MT Bold" w:hAnsi="Script MT Bold"/>
                      <w:sz w:val="32"/>
                      <w:szCs w:val="32"/>
                    </w:rPr>
                    <w:t xml:space="preserve"> 7 p.m.  </w:t>
                  </w:r>
                </w:p>
                <w:p w:rsidR="007032FA" w:rsidRPr="00695201" w:rsidRDefault="007032FA" w:rsidP="009858DF">
                  <w:pPr>
                    <w:jc w:val="center"/>
                    <w:rPr>
                      <w:rFonts w:ascii="Script MT Bold" w:hAnsi="Script MT Bold"/>
                      <w:sz w:val="32"/>
                      <w:szCs w:val="32"/>
                    </w:rPr>
                  </w:pPr>
                  <w:proofErr w:type="gramStart"/>
                  <w:r w:rsidRPr="00695201">
                    <w:rPr>
                      <w:rFonts w:ascii="Script MT Bold" w:hAnsi="Script MT Bold"/>
                      <w:sz w:val="32"/>
                      <w:szCs w:val="32"/>
                    </w:rPr>
                    <w:t>In Duncan only one Mass.</w:t>
                  </w:r>
                  <w:proofErr w:type="gramEnd"/>
                </w:p>
              </w:txbxContent>
            </v:textbox>
          </v:shape>
        </w:pict>
      </w:r>
      <w:r w:rsidR="00110308">
        <w:rPr>
          <w:noProof/>
        </w:rPr>
        <w:drawing>
          <wp:anchor distT="0" distB="0" distL="114300" distR="114300" simplePos="0" relativeHeight="252450816" behindDoc="0" locked="0" layoutInCell="1" allowOverlap="1">
            <wp:simplePos x="0" y="0"/>
            <wp:positionH relativeFrom="column">
              <wp:posOffset>4200525</wp:posOffset>
            </wp:positionH>
            <wp:positionV relativeFrom="paragraph">
              <wp:posOffset>68580</wp:posOffset>
            </wp:positionV>
            <wp:extent cx="1939290" cy="2600325"/>
            <wp:effectExtent l="19050" t="0" r="3810"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8" cstate="print"/>
                    <a:stretch>
                      <a:fillRect/>
                    </a:stretch>
                  </pic:blipFill>
                  <pic:spPr>
                    <a:xfrm>
                      <a:off x="0" y="0"/>
                      <a:ext cx="1939290" cy="2600325"/>
                    </a:xfrm>
                    <a:prstGeom prst="rect">
                      <a:avLst/>
                    </a:prstGeom>
                  </pic:spPr>
                </pic:pic>
              </a:graphicData>
            </a:graphic>
          </wp:anchor>
        </w:drawing>
      </w:r>
      <w:r w:rsidRPr="004B59CD">
        <w:rPr>
          <w:noProof/>
          <w:sz w:val="8"/>
          <w:szCs w:val="8"/>
          <w:lang w:val="es-MX" w:eastAsia="zh-TW"/>
        </w:rPr>
        <w:pict>
          <v:shape id="_x0000_s356225" type="#_x0000_t202" style="position:absolute;margin-left:-17.6pt;margin-top:.9pt;width:258.35pt;height:21pt;z-index:251650048;mso-position-horizontal-relative:text;mso-position-vertical-relative:text;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517" w:type="dxa"/>
        <w:tblInd w:w="-252" w:type="dxa"/>
        <w:tblLayout w:type="fixed"/>
        <w:tblLook w:val="04A0"/>
      </w:tblPr>
      <w:tblGrid>
        <w:gridCol w:w="706"/>
        <w:gridCol w:w="845"/>
        <w:gridCol w:w="1111"/>
        <w:gridCol w:w="2495"/>
        <w:gridCol w:w="360"/>
      </w:tblGrid>
      <w:tr w:rsidR="004D4C67" w:rsidRPr="000351D7" w:rsidTr="00174551">
        <w:trPr>
          <w:gridAfter w:val="1"/>
          <w:wAfter w:w="360"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D4C67" w:rsidRPr="00177B66"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Ju1 22</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D4C67" w:rsidRPr="00CA58F6" w:rsidRDefault="004D4C67"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E47ADD" w:rsidRDefault="004D4C67" w:rsidP="007032FA">
            <w:pPr>
              <w:rPr>
                <w:rFonts w:ascii="Calibri" w:eastAsia="Times New Roman" w:hAnsi="Calibri"/>
                <w:color w:val="000000"/>
                <w:sz w:val="20"/>
                <w:szCs w:val="20"/>
              </w:rPr>
            </w:pPr>
            <w:r>
              <w:rPr>
                <w:rFonts w:ascii="Calibri" w:eastAsia="Times New Roman" w:hAnsi="Calibri"/>
                <w:color w:val="000000"/>
                <w:sz w:val="20"/>
                <w:szCs w:val="20"/>
              </w:rPr>
              <w:t>For Victoria on her Birthday</w:t>
            </w: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7032FA">
            <w:pPr>
              <w:rPr>
                <w:rFonts w:ascii="Calibri" w:eastAsia="Times New Roman" w:hAnsi="Calibri"/>
                <w:color w:val="000000"/>
                <w:sz w:val="20"/>
                <w:szCs w:val="20"/>
              </w:rPr>
            </w:pPr>
          </w:p>
        </w:tc>
      </w:tr>
      <w:tr w:rsidR="004D4C6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D4C67" w:rsidRPr="00177B66" w:rsidRDefault="004D4C6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D4C67" w:rsidRPr="00177B66" w:rsidRDefault="004D4C67" w:rsidP="004A3C6A">
            <w:pPr>
              <w:rPr>
                <w:rFonts w:ascii="Calibri" w:eastAsia="Times New Roman" w:hAnsi="Calibri"/>
                <w:b/>
                <w:color w:val="000000"/>
                <w:sz w:val="20"/>
                <w:szCs w:val="20"/>
              </w:rPr>
            </w:pPr>
            <w:r>
              <w:rPr>
                <w:rFonts w:ascii="Calibri" w:eastAsia="Times New Roman" w:hAnsi="Calibri"/>
                <w:b/>
                <w:color w:val="000000"/>
                <w:sz w:val="20"/>
                <w:szCs w:val="20"/>
              </w:rPr>
              <w:t>Jul  23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7032FA">
            <w:pPr>
              <w:rPr>
                <w:rFonts w:ascii="Calibri" w:eastAsia="Times New Roman" w:hAnsi="Calibri"/>
                <w:color w:val="000000"/>
                <w:sz w:val="20"/>
                <w:szCs w:val="20"/>
              </w:rPr>
            </w:pPr>
            <w:r>
              <w:rPr>
                <w:rFonts w:ascii="Calibri" w:eastAsia="Times New Roman" w:hAnsi="Calibri"/>
                <w:color w:val="000000"/>
                <w:sz w:val="20"/>
                <w:szCs w:val="20"/>
              </w:rPr>
              <w:t>(+) Joanne Lowe</w:t>
            </w:r>
          </w:p>
          <w:p w:rsidR="004D4C67" w:rsidRDefault="004D4C67" w:rsidP="007032FA">
            <w:pPr>
              <w:rPr>
                <w:rFonts w:ascii="Calibri" w:eastAsia="Times New Roman" w:hAnsi="Calibri"/>
                <w:color w:val="000000"/>
                <w:sz w:val="20"/>
                <w:szCs w:val="20"/>
              </w:rPr>
            </w:pPr>
            <w:r>
              <w:rPr>
                <w:rFonts w:ascii="Calibri" w:eastAsia="Times New Roman" w:hAnsi="Calibri"/>
                <w:color w:val="000000"/>
                <w:sz w:val="20"/>
                <w:szCs w:val="20"/>
              </w:rPr>
              <w:t xml:space="preserve"> by Fr. Peter</w:t>
            </w:r>
          </w:p>
        </w:tc>
      </w:tr>
      <w:tr w:rsidR="004D4C6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D4C67" w:rsidRDefault="004D4C67"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CC57A6" w:rsidRDefault="004D4C67" w:rsidP="007032FA">
            <w:pPr>
              <w:rPr>
                <w:rFonts w:ascii="Calibri" w:eastAsia="Times New Roman" w:hAnsi="Calibri"/>
                <w:color w:val="000000"/>
                <w:sz w:val="20"/>
                <w:szCs w:val="20"/>
              </w:rPr>
            </w:pPr>
          </w:p>
        </w:tc>
      </w:tr>
      <w:tr w:rsidR="004D4C67" w:rsidRPr="007F3686" w:rsidTr="00174551">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D4C67" w:rsidRDefault="004D4C6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D4C67" w:rsidRDefault="004D4C6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392381" w:rsidRDefault="004D4C67" w:rsidP="007032FA">
            <w:pPr>
              <w:rPr>
                <w:rFonts w:ascii="Calibri" w:eastAsia="Times New Roman" w:hAnsi="Calibri"/>
                <w:color w:val="000000"/>
                <w:sz w:val="20"/>
                <w:szCs w:val="20"/>
              </w:rPr>
            </w:pPr>
          </w:p>
        </w:tc>
        <w:tc>
          <w:tcPr>
            <w:tcW w:w="360" w:type="dxa"/>
          </w:tcPr>
          <w:p w:rsidR="004D4C67" w:rsidRPr="007F3686" w:rsidRDefault="004D4C67"/>
        </w:tc>
      </w:tr>
      <w:tr w:rsidR="004D4C6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D4C67" w:rsidRDefault="004D4C67"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D4C67" w:rsidRDefault="004D4C67"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7032FA">
            <w:pPr>
              <w:rPr>
                <w:rFonts w:ascii="Calibri" w:eastAsia="Times New Roman" w:hAnsi="Calibri"/>
                <w:color w:val="000000"/>
                <w:sz w:val="20"/>
                <w:szCs w:val="20"/>
              </w:rPr>
            </w:pPr>
            <w:r>
              <w:rPr>
                <w:rFonts w:ascii="Calibri" w:eastAsia="Times New Roman" w:hAnsi="Calibri"/>
                <w:color w:val="000000"/>
                <w:sz w:val="20"/>
                <w:szCs w:val="20"/>
              </w:rPr>
              <w:t>(+) Esteban Perez</w:t>
            </w:r>
          </w:p>
          <w:p w:rsidR="004D4C67" w:rsidRPr="00392381" w:rsidRDefault="004D4C67" w:rsidP="007032FA">
            <w:pPr>
              <w:rPr>
                <w:rFonts w:ascii="Calibri" w:eastAsia="Times New Roman" w:hAnsi="Calibri"/>
                <w:color w:val="000000"/>
                <w:sz w:val="20"/>
                <w:szCs w:val="20"/>
              </w:rPr>
            </w:pPr>
            <w:r>
              <w:rPr>
                <w:rFonts w:ascii="Calibri" w:eastAsia="Times New Roman" w:hAnsi="Calibri"/>
                <w:color w:val="000000"/>
                <w:sz w:val="20"/>
                <w:szCs w:val="20"/>
              </w:rPr>
              <w:t>By Maria Jones &amp; Lee Jones</w:t>
            </w:r>
          </w:p>
        </w:tc>
      </w:tr>
      <w:tr w:rsidR="004D4C6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D4C67" w:rsidRPr="00177B66" w:rsidRDefault="004D4C67"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D4C67"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Jul 24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Pr="003535C8"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ED4B98">
            <w:pPr>
              <w:rPr>
                <w:rFonts w:ascii="Calibri" w:eastAsia="Times New Roman" w:hAnsi="Calibri"/>
                <w:color w:val="000000"/>
                <w:sz w:val="20"/>
                <w:szCs w:val="20"/>
              </w:rPr>
            </w:pPr>
            <w:r>
              <w:rPr>
                <w:rFonts w:ascii="Calibri" w:eastAsia="Times New Roman" w:hAnsi="Calibri"/>
                <w:color w:val="000000"/>
                <w:sz w:val="20"/>
                <w:szCs w:val="20"/>
              </w:rPr>
              <w:t>(+) Alice Barnes by Family</w:t>
            </w: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Default="004D4C67"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E47ADD">
            <w:pPr>
              <w:rPr>
                <w:rFonts w:ascii="Calibri" w:eastAsia="Times New Roman" w:hAnsi="Calibri"/>
                <w:b/>
                <w:color w:val="000000"/>
                <w:sz w:val="20"/>
                <w:szCs w:val="20"/>
              </w:rPr>
            </w:pPr>
            <w:r>
              <w:rPr>
                <w:rFonts w:ascii="Calibri" w:eastAsia="Times New Roman" w:hAnsi="Calibri"/>
                <w:b/>
                <w:color w:val="000000"/>
                <w:sz w:val="20"/>
                <w:szCs w:val="20"/>
              </w:rPr>
              <w:t>Jul 25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7032FA">
            <w:pPr>
              <w:rPr>
                <w:rFonts w:ascii="Calibri" w:eastAsia="Times New Roman" w:hAnsi="Calibri"/>
                <w:color w:val="000000"/>
                <w:sz w:val="20"/>
                <w:szCs w:val="20"/>
              </w:rPr>
            </w:pPr>
            <w:r>
              <w:rPr>
                <w:rFonts w:ascii="Calibri" w:eastAsia="Times New Roman" w:hAnsi="Calibri"/>
                <w:color w:val="000000"/>
                <w:sz w:val="20"/>
                <w:szCs w:val="20"/>
              </w:rPr>
              <w:t xml:space="preserve">(+) Mary </w:t>
            </w:r>
            <w:proofErr w:type="spellStart"/>
            <w:r>
              <w:rPr>
                <w:rFonts w:ascii="Calibri" w:eastAsia="Times New Roman" w:hAnsi="Calibri"/>
                <w:color w:val="000000"/>
                <w:sz w:val="20"/>
                <w:szCs w:val="20"/>
              </w:rPr>
              <w:t>Mansaker</w:t>
            </w:r>
            <w:proofErr w:type="spellEnd"/>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ED4B98">
            <w:pPr>
              <w:rPr>
                <w:rFonts w:ascii="Calibri" w:eastAsia="Times New Roman" w:hAnsi="Calibri"/>
                <w:b/>
                <w:color w:val="000000"/>
                <w:sz w:val="20"/>
                <w:szCs w:val="20"/>
              </w:rPr>
            </w:pPr>
            <w:r>
              <w:rPr>
                <w:rFonts w:ascii="Calibri" w:eastAsia="Times New Roman" w:hAnsi="Calibri"/>
                <w:b/>
                <w:color w:val="000000"/>
                <w:sz w:val="20"/>
                <w:szCs w:val="20"/>
              </w:rPr>
              <w:t>Jul 26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7032FA">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Vangie</w:t>
            </w:r>
            <w:proofErr w:type="spellEnd"/>
            <w:r>
              <w:rPr>
                <w:rFonts w:ascii="Calibri" w:eastAsia="Times New Roman" w:hAnsi="Calibri"/>
                <w:color w:val="000000"/>
                <w:sz w:val="20"/>
                <w:szCs w:val="20"/>
              </w:rPr>
              <w:t xml:space="preserve"> &amp; Bill Mullen</w:t>
            </w: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Pr="00177B66" w:rsidRDefault="004D4C67" w:rsidP="008456A4">
            <w:pPr>
              <w:rPr>
                <w:rFonts w:ascii="Calibri" w:eastAsia="Times New Roman" w:hAnsi="Calibri"/>
                <w:b/>
                <w:color w:val="000000"/>
                <w:sz w:val="20"/>
                <w:szCs w:val="20"/>
              </w:rPr>
            </w:pPr>
            <w:r>
              <w:rPr>
                <w:rFonts w:ascii="Calibri" w:eastAsia="Times New Roman" w:hAnsi="Calibri"/>
                <w:b/>
                <w:color w:val="000000"/>
                <w:sz w:val="20"/>
                <w:szCs w:val="20"/>
              </w:rPr>
              <w:t>Jul 27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7032F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Pr="00177B66" w:rsidRDefault="004D4C67" w:rsidP="00B2739C">
            <w:pPr>
              <w:rPr>
                <w:rFonts w:ascii="Calibri" w:eastAsia="Times New Roman" w:hAnsi="Calibri"/>
                <w:b/>
                <w:color w:val="000000"/>
                <w:sz w:val="20"/>
                <w:szCs w:val="20"/>
              </w:rPr>
            </w:pPr>
            <w:r>
              <w:rPr>
                <w:rFonts w:ascii="Calibri" w:eastAsia="Times New Roman" w:hAnsi="Calibri"/>
                <w:b/>
                <w:color w:val="000000"/>
                <w:sz w:val="20"/>
                <w:szCs w:val="20"/>
              </w:rPr>
              <w:t>Jul 28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C6603C">
            <w:pPr>
              <w:rPr>
                <w:rFonts w:ascii="Calibri" w:eastAsia="Times New Roman" w:hAnsi="Calibri"/>
                <w:color w:val="000000"/>
                <w:sz w:val="20"/>
                <w:szCs w:val="20"/>
              </w:rPr>
            </w:pPr>
            <w:r>
              <w:rPr>
                <w:rFonts w:ascii="Calibri" w:eastAsia="Times New Roman" w:hAnsi="Calibri"/>
                <w:color w:val="000000"/>
                <w:sz w:val="20"/>
                <w:szCs w:val="20"/>
              </w:rPr>
              <w:t>(+)  George E. Coughlin</w:t>
            </w: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4D4C67">
            <w:pPr>
              <w:rPr>
                <w:rFonts w:ascii="Calibri" w:eastAsia="Times New Roman" w:hAnsi="Calibri"/>
                <w:b/>
                <w:color w:val="000000"/>
                <w:sz w:val="20"/>
                <w:szCs w:val="20"/>
              </w:rPr>
            </w:pPr>
            <w:r>
              <w:rPr>
                <w:rFonts w:ascii="Calibri" w:eastAsia="Times New Roman" w:hAnsi="Calibri"/>
                <w:b/>
                <w:color w:val="000000"/>
                <w:sz w:val="20"/>
                <w:szCs w:val="20"/>
              </w:rPr>
              <w:t>Jul 29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7032FA">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7032FA">
            <w:pPr>
              <w:rPr>
                <w:rFonts w:ascii="Calibri" w:eastAsia="Times New Roman" w:hAnsi="Calibri"/>
                <w:color w:val="000000"/>
                <w:sz w:val="20"/>
                <w:szCs w:val="20"/>
              </w:rPr>
            </w:pP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E47ADD">
            <w:pPr>
              <w:rPr>
                <w:rFonts w:ascii="Calibri" w:eastAsia="Times New Roman" w:hAnsi="Calibri"/>
                <w:b/>
                <w:color w:val="000000"/>
                <w:sz w:val="20"/>
                <w:szCs w:val="20"/>
              </w:rPr>
            </w:pPr>
            <w:r>
              <w:rPr>
                <w:rFonts w:ascii="Calibri" w:eastAsia="Times New Roman" w:hAnsi="Calibri"/>
                <w:b/>
                <w:color w:val="000000"/>
                <w:sz w:val="20"/>
                <w:szCs w:val="20"/>
              </w:rPr>
              <w:t>Jul 30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05042A">
            <w:pPr>
              <w:rPr>
                <w:rFonts w:ascii="Calibri" w:eastAsia="Times New Roman" w:hAnsi="Calibri"/>
                <w:color w:val="000000"/>
                <w:sz w:val="20"/>
                <w:szCs w:val="20"/>
              </w:rPr>
            </w:pP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ED4B98">
            <w:pPr>
              <w:rPr>
                <w:rFonts w:ascii="Calibri" w:eastAsia="Times New Roman" w:hAnsi="Calibri"/>
                <w:color w:val="000000"/>
                <w:sz w:val="20"/>
                <w:szCs w:val="20"/>
              </w:rPr>
            </w:pP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392381" w:rsidRDefault="004D4C67" w:rsidP="007032FA">
            <w:pPr>
              <w:rPr>
                <w:rFonts w:ascii="Calibri" w:eastAsia="Times New Roman" w:hAnsi="Calibri"/>
                <w:color w:val="000000"/>
                <w:sz w:val="20"/>
                <w:szCs w:val="20"/>
              </w:rPr>
            </w:pPr>
          </w:p>
        </w:tc>
      </w:tr>
      <w:tr w:rsidR="004D4C6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4D4C67" w:rsidRPr="00392381" w:rsidRDefault="00622DF4" w:rsidP="007032FA">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Florencia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Cadena</w:t>
            </w:r>
            <w:proofErr w:type="spellEnd"/>
          </w:p>
        </w:tc>
      </w:tr>
    </w:tbl>
    <w:p w:rsidR="00BD10E2" w:rsidRDefault="004B59CD" w:rsidP="006777AB">
      <w:pPr>
        <w:tabs>
          <w:tab w:val="left" w:pos="2865"/>
        </w:tabs>
      </w:pPr>
      <w:r w:rsidRPr="004B59CD">
        <w:rPr>
          <w:noProof/>
          <w:sz w:val="16"/>
          <w:szCs w:val="16"/>
          <w:lang w:eastAsia="zh-TW"/>
        </w:rPr>
        <w:pict>
          <v:shape id="_x0000_s913313" type="#_x0000_t202" style="position:absolute;margin-left:-16.25pt;margin-top:6.45pt;width:257pt;height:113.25pt;z-index:252497920;mso-position-horizontal-relative:text;mso-position-vertical-relative:text;mso-width-relative:margin;mso-height-relative:margin">
            <v:textbox>
              <w:txbxContent>
                <w:p w:rsidR="007032FA" w:rsidRPr="003F7CEE" w:rsidRDefault="007032FA" w:rsidP="00C76855">
                  <w:pPr>
                    <w:jc w:val="both"/>
                    <w:rPr>
                      <w:rFonts w:ascii="Goudy Old Style" w:hAnsi="Goudy Old Style" w:cs="Iskoola Pota"/>
                      <w:b/>
                      <w:sz w:val="32"/>
                      <w:szCs w:val="32"/>
                    </w:rPr>
                  </w:pPr>
                  <w:r w:rsidRPr="003F7CEE">
                    <w:rPr>
                      <w:rFonts w:ascii="Goudy Old Style" w:hAnsi="Goudy Old Style" w:cs="Iskoola Pota"/>
                      <w:b/>
                      <w:sz w:val="32"/>
                      <w:szCs w:val="32"/>
                    </w:rPr>
                    <w:t xml:space="preserve">Our Catholic Food Bank was able to assist 4,124 people during the first six months of this year.  Please remember whoever knocks on </w:t>
                  </w:r>
                  <w:r w:rsidR="00EC39B1">
                    <w:rPr>
                      <w:rFonts w:ascii="Goudy Old Style" w:hAnsi="Goudy Old Style" w:cs="Iskoola Pota"/>
                      <w:b/>
                      <w:sz w:val="32"/>
                      <w:szCs w:val="32"/>
                    </w:rPr>
                    <w:t>our</w:t>
                  </w:r>
                  <w:r w:rsidRPr="003F7CEE">
                    <w:rPr>
                      <w:rFonts w:ascii="Goudy Old Style" w:hAnsi="Goudy Old Style" w:cs="Iskoola Pota"/>
                      <w:b/>
                      <w:sz w:val="32"/>
                      <w:szCs w:val="32"/>
                    </w:rPr>
                    <w:t xml:space="preserve"> Food Bank door is not turned away.</w:t>
                  </w:r>
                </w:p>
              </w:txbxContent>
            </v:textbox>
          </v:shape>
        </w:pict>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ED4B98" w:rsidRDefault="00ED4B98" w:rsidP="006777AB">
      <w:pPr>
        <w:tabs>
          <w:tab w:val="left" w:pos="2865"/>
        </w:tabs>
      </w:pPr>
    </w:p>
    <w:p w:rsidR="00B2739C" w:rsidRDefault="004B59CD" w:rsidP="006777AB">
      <w:pPr>
        <w:tabs>
          <w:tab w:val="left" w:pos="2865"/>
        </w:tabs>
      </w:pPr>
      <w:r w:rsidRPr="004B59CD">
        <w:rPr>
          <w:rFonts w:ascii="Comic Sans MS" w:hAnsi="Comic Sans MS"/>
          <w:b/>
          <w:noProof/>
          <w:sz w:val="20"/>
          <w:szCs w:val="20"/>
          <w:lang w:eastAsia="zh-TW"/>
        </w:rPr>
        <w:pict>
          <v:shape id="_x0000_s913307" type="#_x0000_t202" style="position:absolute;margin-left:282.75pt;margin-top:7pt;width:264pt;height:323.25pt;z-index:252493824;mso-width-relative:margin;mso-height-relative:margin">
            <v:textbox>
              <w:txbxContent>
                <w:p w:rsidR="007032FA" w:rsidRPr="00110308" w:rsidRDefault="007032FA" w:rsidP="00310153">
                  <w:pPr>
                    <w:jc w:val="center"/>
                    <w:rPr>
                      <w:rFonts w:ascii="Script MT Bold" w:hAnsi="Script MT Bold" w:cs="Helvetica"/>
                      <w:b/>
                      <w:bCs/>
                      <w:color w:val="000000"/>
                      <w:sz w:val="32"/>
                      <w:szCs w:val="32"/>
                    </w:rPr>
                  </w:pPr>
                  <w:r w:rsidRPr="00110308">
                    <w:rPr>
                      <w:rFonts w:ascii="Script MT Bold" w:hAnsi="Script MT Bold" w:cs="Helvetica"/>
                      <w:b/>
                      <w:bCs/>
                      <w:color w:val="000000"/>
                      <w:sz w:val="32"/>
                      <w:szCs w:val="32"/>
                    </w:rPr>
                    <w:t xml:space="preserve">Beautification of Fr. Stanley </w:t>
                  </w:r>
                  <w:proofErr w:type="spellStart"/>
                  <w:r w:rsidRPr="00110308">
                    <w:rPr>
                      <w:rFonts w:ascii="Script MT Bold" w:hAnsi="Script MT Bold" w:cs="Helvetica"/>
                      <w:b/>
                      <w:bCs/>
                      <w:color w:val="000000"/>
                      <w:sz w:val="32"/>
                      <w:szCs w:val="32"/>
                    </w:rPr>
                    <w:t>Rother</w:t>
                  </w:r>
                  <w:proofErr w:type="spellEnd"/>
                </w:p>
                <w:p w:rsidR="007032FA" w:rsidRPr="00110308" w:rsidRDefault="007032FA" w:rsidP="00310153">
                  <w:pPr>
                    <w:jc w:val="both"/>
                    <w:rPr>
                      <w:rFonts w:ascii="Constantia" w:hAnsi="Constantia" w:cs="Helvetica"/>
                      <w:b/>
                      <w:bCs/>
                      <w:color w:val="000000"/>
                    </w:rPr>
                  </w:pPr>
                </w:p>
                <w:p w:rsidR="007032FA" w:rsidRPr="00110308" w:rsidRDefault="007032FA" w:rsidP="00310153">
                  <w:pPr>
                    <w:jc w:val="both"/>
                    <w:rPr>
                      <w:rFonts w:ascii="Constantia" w:hAnsi="Constantia" w:cs="Helvetica"/>
                      <w:b/>
                      <w:bCs/>
                      <w:color w:val="000000"/>
                    </w:rPr>
                  </w:pPr>
                  <w:r w:rsidRPr="00110308">
                    <w:rPr>
                      <w:rFonts w:ascii="Constantia" w:hAnsi="Constantia" w:cs="Helvetica"/>
                      <w:b/>
                      <w:bCs/>
                      <w:color w:val="000000"/>
                    </w:rPr>
                    <w:t xml:space="preserve">Marlow is taking a bus to the Beatification of Fr. Stanley </w:t>
                  </w:r>
                  <w:proofErr w:type="spellStart"/>
                  <w:r w:rsidRPr="00110308">
                    <w:rPr>
                      <w:rFonts w:ascii="Constantia" w:hAnsi="Constantia" w:cs="Helvetica"/>
                      <w:b/>
                      <w:bCs/>
                      <w:color w:val="000000"/>
                    </w:rPr>
                    <w:t>Rother</w:t>
                  </w:r>
                  <w:proofErr w:type="spellEnd"/>
                  <w:r w:rsidRPr="00110308">
                    <w:rPr>
                      <w:rFonts w:ascii="Constantia" w:hAnsi="Constantia" w:cs="Helvetica"/>
                      <w:b/>
                      <w:bCs/>
                      <w:color w:val="000000"/>
                    </w:rPr>
                    <w:t xml:space="preserve"> on Saturday, </w:t>
                  </w:r>
                  <w:r w:rsidRPr="00110308">
                    <w:rPr>
                      <w:rFonts w:ascii="Constantia" w:hAnsi="Constantia" w:cs="Helvetica"/>
                      <w:b/>
                      <w:bCs/>
                      <w:color w:val="222222"/>
                    </w:rPr>
                    <w:t>September 23, 2017</w:t>
                  </w:r>
                  <w:r w:rsidRPr="00110308">
                    <w:rPr>
                      <w:rFonts w:ascii="Constantia" w:hAnsi="Constantia" w:cs="Helvetica"/>
                      <w:b/>
                      <w:bCs/>
                      <w:color w:val="000000"/>
                    </w:rPr>
                    <w:t xml:space="preserve">. Anyone wanting to ride the bus from Duncan, Walters or Marlow needs to sign up no later than Sunday, </w:t>
                  </w:r>
                  <w:r w:rsidRPr="00110308">
                    <w:rPr>
                      <w:rFonts w:ascii="Constantia" w:hAnsi="Constantia" w:cs="Helvetica"/>
                      <w:b/>
                      <w:bCs/>
                      <w:color w:val="222222"/>
                    </w:rPr>
                    <w:t>July 30, 2017</w:t>
                  </w:r>
                  <w:r w:rsidRPr="00110308">
                    <w:rPr>
                      <w:rFonts w:ascii="Constantia" w:hAnsi="Constantia" w:cs="Helvetica"/>
                      <w:b/>
                      <w:bCs/>
                      <w:color w:val="000000"/>
                    </w:rPr>
                    <w:t xml:space="preserve">. A Donation for the transportation will be taken on the day of travel. The bus will leave Marlow @ </w:t>
                  </w:r>
                  <w:r w:rsidRPr="00110308">
                    <w:rPr>
                      <w:rFonts w:ascii="Constantia" w:hAnsi="Constantia" w:cs="Helvetica"/>
                      <w:b/>
                      <w:bCs/>
                      <w:color w:val="222222"/>
                    </w:rPr>
                    <w:t>7:00 a.m. on Saturday, September 23</w:t>
                  </w:r>
                  <w:r w:rsidRPr="00110308">
                    <w:rPr>
                      <w:rFonts w:ascii="Constantia" w:hAnsi="Constantia" w:cs="Helvetica"/>
                      <w:b/>
                      <w:bCs/>
                      <w:color w:val="000000"/>
                    </w:rPr>
                    <w:t xml:space="preserve">.  </w:t>
                  </w:r>
                </w:p>
                <w:p w:rsidR="007032FA" w:rsidRPr="00110308" w:rsidRDefault="007032FA" w:rsidP="00310153">
                  <w:pPr>
                    <w:jc w:val="both"/>
                    <w:rPr>
                      <w:rFonts w:ascii="Constantia" w:hAnsi="Constantia" w:cs="Helvetica"/>
                      <w:b/>
                      <w:bCs/>
                      <w:color w:val="000000"/>
                    </w:rPr>
                  </w:pPr>
                </w:p>
                <w:p w:rsidR="007032FA" w:rsidRPr="00110308" w:rsidRDefault="007032FA" w:rsidP="00310153">
                  <w:pPr>
                    <w:jc w:val="both"/>
                    <w:rPr>
                      <w:rFonts w:ascii="Constantia" w:hAnsi="Constantia" w:cs="Helvetica"/>
                      <w:b/>
                      <w:bCs/>
                      <w:color w:val="000000"/>
                      <w:u w:val="single"/>
                    </w:rPr>
                  </w:pPr>
                  <w:r w:rsidRPr="00110308">
                    <w:rPr>
                      <w:rFonts w:ascii="Constantia" w:hAnsi="Constantia" w:cs="Helvetica"/>
                      <w:b/>
                      <w:bCs/>
                      <w:color w:val="000000"/>
                    </w:rPr>
                    <w:t xml:space="preserve">To sign up, call </w:t>
                  </w:r>
                  <w:proofErr w:type="spellStart"/>
                  <w:r w:rsidRPr="00110308">
                    <w:rPr>
                      <w:rFonts w:ascii="Constantia" w:hAnsi="Constantia" w:cs="Helvetica"/>
                      <w:b/>
                      <w:bCs/>
                      <w:color w:val="000000"/>
                    </w:rPr>
                    <w:t>Kathi</w:t>
                  </w:r>
                  <w:proofErr w:type="spellEnd"/>
                  <w:r w:rsidRPr="00110308">
                    <w:rPr>
                      <w:rFonts w:ascii="Constantia" w:hAnsi="Constantia" w:cs="Helvetica"/>
                      <w:b/>
                      <w:bCs/>
                      <w:color w:val="000000"/>
                    </w:rPr>
                    <w:t xml:space="preserve"> </w:t>
                  </w:r>
                  <w:proofErr w:type="spellStart"/>
                  <w:r w:rsidRPr="00110308">
                    <w:rPr>
                      <w:rFonts w:ascii="Constantia" w:hAnsi="Constantia" w:cs="Helvetica"/>
                      <w:b/>
                      <w:bCs/>
                      <w:color w:val="000000"/>
                    </w:rPr>
                    <w:t>Havron</w:t>
                  </w:r>
                  <w:proofErr w:type="spellEnd"/>
                  <w:r w:rsidRPr="00110308">
                    <w:rPr>
                      <w:rFonts w:ascii="Constantia" w:hAnsi="Constantia" w:cs="Helvetica"/>
                      <w:b/>
                      <w:bCs/>
                      <w:color w:val="000000"/>
                    </w:rPr>
                    <w:t xml:space="preserve"> 641-1867, or Bill </w:t>
                  </w:r>
                  <w:proofErr w:type="spellStart"/>
                  <w:r w:rsidRPr="00110308">
                    <w:rPr>
                      <w:rFonts w:ascii="Constantia" w:hAnsi="Constantia" w:cs="Helvetica"/>
                      <w:b/>
                      <w:bCs/>
                      <w:color w:val="000000"/>
                    </w:rPr>
                    <w:t>Havron</w:t>
                  </w:r>
                  <w:proofErr w:type="spellEnd"/>
                  <w:r w:rsidRPr="00110308">
                    <w:rPr>
                      <w:rFonts w:ascii="Constantia" w:hAnsi="Constantia" w:cs="Helvetica"/>
                      <w:b/>
                      <w:bCs/>
                      <w:color w:val="000000"/>
                    </w:rPr>
                    <w:t xml:space="preserve"> 512-6867. This is a chance of a lifetime! The bus can hold 56 people, and first come first serve, and </w:t>
                  </w:r>
                  <w:r w:rsidRPr="00110308">
                    <w:rPr>
                      <w:rFonts w:ascii="Constantia" w:hAnsi="Constantia" w:cs="Helvetica"/>
                      <w:b/>
                      <w:bCs/>
                      <w:color w:val="000000"/>
                      <w:u w:val="single"/>
                    </w:rPr>
                    <w:t xml:space="preserve">no reservations after Sunday, </w:t>
                  </w:r>
                  <w:r w:rsidRPr="00110308">
                    <w:rPr>
                      <w:rFonts w:ascii="Constantia" w:hAnsi="Constantia" w:cs="Helvetica"/>
                      <w:b/>
                      <w:bCs/>
                      <w:color w:val="222222"/>
                      <w:u w:val="single"/>
                    </w:rPr>
                    <w:t>July 30, 2017</w:t>
                  </w:r>
                  <w:r w:rsidRPr="00110308">
                    <w:rPr>
                      <w:rFonts w:ascii="Constantia" w:hAnsi="Constantia" w:cs="Helvetica"/>
                      <w:b/>
                      <w:bCs/>
                      <w:color w:val="000000"/>
                      <w:u w:val="single"/>
                    </w:rPr>
                    <w:t xml:space="preserve">. </w:t>
                  </w:r>
                </w:p>
                <w:p w:rsidR="007032FA" w:rsidRPr="00110308" w:rsidRDefault="007032FA" w:rsidP="00310153">
                  <w:pPr>
                    <w:jc w:val="both"/>
                    <w:rPr>
                      <w:rFonts w:ascii="Constantia" w:hAnsi="Constantia" w:cs="Helvetica"/>
                      <w:b/>
                      <w:bCs/>
                      <w:color w:val="000000"/>
                    </w:rPr>
                  </w:pPr>
                </w:p>
                <w:p w:rsidR="007032FA" w:rsidRPr="00110308" w:rsidRDefault="007032FA" w:rsidP="00310153">
                  <w:pPr>
                    <w:jc w:val="both"/>
                    <w:rPr>
                      <w:rFonts w:ascii="Constantia" w:hAnsi="Constantia"/>
                    </w:rPr>
                  </w:pPr>
                  <w:r w:rsidRPr="00110308">
                    <w:rPr>
                      <w:rFonts w:ascii="Constantia" w:hAnsi="Constantia" w:cs="Helvetica"/>
                      <w:b/>
                      <w:bCs/>
                      <w:color w:val="000000"/>
                    </w:rPr>
                    <w:t>We will have the bus all day, so we can eat afterwards.  With this bus there is no hassle with parking.</w:t>
                  </w:r>
                </w:p>
              </w:txbxContent>
            </v:textbox>
          </v:shape>
        </w:pict>
      </w:r>
    </w:p>
    <w:p w:rsidR="00BA25EE" w:rsidRDefault="00BA25EE" w:rsidP="006777AB">
      <w:pPr>
        <w:tabs>
          <w:tab w:val="left" w:pos="2865"/>
        </w:tabs>
      </w:pPr>
    </w:p>
    <w:p w:rsidR="00CB384D" w:rsidRDefault="00CB384D" w:rsidP="006777AB">
      <w:pPr>
        <w:tabs>
          <w:tab w:val="left" w:pos="2865"/>
        </w:tabs>
      </w:pPr>
    </w:p>
    <w:p w:rsidR="009E6EB7" w:rsidRDefault="004B59CD" w:rsidP="006777AB">
      <w:pPr>
        <w:tabs>
          <w:tab w:val="left" w:pos="2865"/>
        </w:tabs>
      </w:pPr>
      <w:r>
        <w:rPr>
          <w:noProof/>
          <w:lang w:eastAsia="zh-TW"/>
        </w:rPr>
        <w:pict>
          <v:shape id="_x0000_s913297" type="#_x0000_t202" style="position:absolute;margin-left:-17.6pt;margin-top:6.85pt;width:258.35pt;height:282pt;z-index:252485632;mso-width-relative:margin;mso-height-relative:margin">
            <v:textbox>
              <w:txbxContent>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Pr="00C76855" w:rsidRDefault="007032FA" w:rsidP="005C72A0">
                  <w:pPr>
                    <w:jc w:val="both"/>
                    <w:rPr>
                      <w:rFonts w:ascii="Elephant" w:hAnsi="Elephant"/>
                      <w:sz w:val="22"/>
                      <w:szCs w:val="22"/>
                    </w:rPr>
                  </w:pPr>
                  <w:r w:rsidRPr="00C76855">
                    <w:rPr>
                      <w:rFonts w:ascii="Elephant" w:hAnsi="Elephant"/>
                      <w:sz w:val="22"/>
                      <w:szCs w:val="22"/>
                    </w:rPr>
                    <w:t xml:space="preserve">Come and join us every week day for Adoration of the Blessed Sacrament and recitation of The Divine Mercy Chaplet and Rosary at 11:30 a.m. followed by our daily Mass at 12:10 p.m.  </w:t>
                  </w:r>
                </w:p>
                <w:p w:rsidR="007032FA" w:rsidRPr="00C76855" w:rsidRDefault="007032FA" w:rsidP="005C72A0">
                  <w:pPr>
                    <w:jc w:val="both"/>
                    <w:rPr>
                      <w:rFonts w:ascii="Elephant" w:hAnsi="Elephant"/>
                      <w:sz w:val="22"/>
                      <w:szCs w:val="22"/>
                      <w:lang w:val="es-MX"/>
                    </w:rPr>
                  </w:pPr>
                </w:p>
                <w:p w:rsidR="007032FA" w:rsidRPr="00C76855" w:rsidRDefault="007032FA" w:rsidP="005C72A0">
                  <w:pPr>
                    <w:jc w:val="both"/>
                    <w:rPr>
                      <w:rFonts w:ascii="Elephant" w:hAnsi="Elephant"/>
                      <w:sz w:val="22"/>
                      <w:szCs w:val="22"/>
                      <w:lang w:val="es-MX"/>
                    </w:rPr>
                  </w:pPr>
                  <w:r w:rsidRPr="00C76855">
                    <w:rPr>
                      <w:rFonts w:ascii="Elephant" w:hAnsi="Elephant"/>
                      <w:sz w:val="22"/>
                      <w:szCs w:val="22"/>
                      <w:lang w:val="es-MX"/>
                    </w:rPr>
                    <w:t>Les invitamos todos los días a la adoración del Santísimo a las 11:30 a.m. antes de nuestra misa diaria 12:10 p.m.</w:t>
                  </w:r>
                </w:p>
                <w:p w:rsidR="007032FA" w:rsidRDefault="007032FA" w:rsidP="006F6F4C">
                  <w:pPr>
                    <w:jc w:val="center"/>
                    <w:rPr>
                      <w:rFonts w:ascii="Berlin Sans FB" w:hAnsi="Berlin Sans FB"/>
                      <w:sz w:val="32"/>
                      <w:szCs w:val="32"/>
                    </w:rPr>
                  </w:pPr>
                </w:p>
              </w:txbxContent>
            </v:textbox>
          </v:shape>
        </w:pict>
      </w:r>
      <w:r w:rsidR="00110308">
        <w:rPr>
          <w:noProof/>
        </w:rPr>
        <w:drawing>
          <wp:anchor distT="0" distB="0" distL="114300" distR="114300" simplePos="0" relativeHeight="252486656" behindDoc="0" locked="0" layoutInCell="1" allowOverlap="1">
            <wp:simplePos x="0" y="0"/>
            <wp:positionH relativeFrom="column">
              <wp:posOffset>571500</wp:posOffset>
            </wp:positionH>
            <wp:positionV relativeFrom="paragraph">
              <wp:posOffset>163195</wp:posOffset>
            </wp:positionV>
            <wp:extent cx="1657350" cy="1657350"/>
            <wp:effectExtent l="19050" t="0" r="0" b="0"/>
            <wp:wrapNone/>
            <wp:docPr id="4" name="Picture 3"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9" cstate="print"/>
                    <a:stretch>
                      <a:fillRect/>
                    </a:stretch>
                  </pic:blipFill>
                  <pic:spPr>
                    <a:xfrm>
                      <a:off x="0" y="0"/>
                      <a:ext cx="1657350" cy="1657350"/>
                    </a:xfrm>
                    <a:prstGeom prst="rect">
                      <a:avLst/>
                    </a:prstGeom>
                  </pic:spPr>
                </pic:pic>
              </a:graphicData>
            </a:graphic>
          </wp:anchor>
        </w:drawing>
      </w:r>
    </w:p>
    <w:p w:rsidR="0022080F" w:rsidRDefault="0022080F"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4B59CD"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4B59CD" w:rsidP="00222BE5">
      <w:pPr>
        <w:tabs>
          <w:tab w:val="left" w:pos="2565"/>
          <w:tab w:val="left" w:pos="4920"/>
          <w:tab w:val="left" w:pos="6090"/>
          <w:tab w:val="left" w:pos="6195"/>
          <w:tab w:val="left" w:pos="6480"/>
          <w:tab w:val="left" w:pos="6702"/>
          <w:tab w:val="left" w:pos="7200"/>
          <w:tab w:val="left" w:pos="9735"/>
        </w:tabs>
      </w:pPr>
      <w:r w:rsidRPr="004B59CD">
        <w:rPr>
          <w:noProof/>
          <w:sz w:val="20"/>
          <w:szCs w:val="20"/>
          <w:lang w:eastAsia="zh-TW"/>
        </w:rPr>
        <w:pict>
          <v:shape id="_x0000_s355662" type="#_x0000_t202" style="position:absolute;margin-left:-17.6pt;margin-top:45.7pt;width:564.3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123AAB" w:rsidP="008E656B">
      <w:pPr>
        <w:tabs>
          <w:tab w:val="left" w:pos="1800"/>
          <w:tab w:val="left" w:pos="3720"/>
          <w:tab w:val="left" w:pos="6120"/>
          <w:tab w:val="left" w:pos="8265"/>
        </w:tabs>
      </w:pPr>
      <w:r w:rsidRPr="004B59CD">
        <w:rPr>
          <w:rFonts w:ascii="Comic Sans MS" w:hAnsi="Comic Sans MS"/>
          <w:b/>
          <w:noProof/>
          <w:sz w:val="20"/>
          <w:szCs w:val="20"/>
          <w:lang w:eastAsia="zh-TW"/>
        </w:rPr>
        <w:lastRenderedPageBreak/>
        <w:pict>
          <v:shape id="_x0000_s913282" type="#_x0000_t202" style="position:absolute;margin-left:-11.9pt;margin-top:-17.25pt;width:256.8pt;height:138pt;z-index:252471296;mso-width-relative:margin;mso-height-relative:margin">
            <v:textbox>
              <w:txbxContent>
                <w:p w:rsidR="00123AAB" w:rsidRPr="00123AAB" w:rsidRDefault="00123AAB" w:rsidP="00123AAB">
                  <w:pPr>
                    <w:jc w:val="center"/>
                    <w:rPr>
                      <w:rFonts w:ascii="Arial Rounded MT Bold" w:hAnsi="Arial Rounded MT Bold"/>
                      <w:b/>
                    </w:rPr>
                  </w:pPr>
                  <w:proofErr w:type="spellStart"/>
                  <w:r w:rsidRPr="00123AAB">
                    <w:rPr>
                      <w:rFonts w:ascii="Arial Rounded MT Bold" w:hAnsi="Arial Rounded MT Bold"/>
                      <w:b/>
                    </w:rPr>
                    <w:t>Rother</w:t>
                  </w:r>
                  <w:proofErr w:type="spellEnd"/>
                  <w:r w:rsidRPr="00123AAB">
                    <w:rPr>
                      <w:rFonts w:ascii="Arial Rounded MT Bold" w:hAnsi="Arial Rounded MT Bold"/>
                      <w:b/>
                    </w:rPr>
                    <w:t xml:space="preserve"> Prayer Service</w:t>
                  </w:r>
                </w:p>
                <w:p w:rsidR="00123AAB" w:rsidRPr="00123AAB" w:rsidRDefault="00123AAB" w:rsidP="00123AAB">
                  <w:pPr>
                    <w:jc w:val="both"/>
                    <w:rPr>
                      <w:rFonts w:ascii="Elephant" w:hAnsi="Elephant"/>
                    </w:rPr>
                  </w:pPr>
                  <w:r w:rsidRPr="00123AAB">
                    <w:rPr>
                      <w:rFonts w:ascii="Arial Rounded MT Bold" w:hAnsi="Arial Rounded MT Bold"/>
                    </w:rPr>
                    <w:t>A prayer service recognizing the 36</w:t>
                  </w:r>
                  <w:r w:rsidRPr="00123AAB">
                    <w:rPr>
                      <w:rFonts w:ascii="Arial Rounded MT Bold" w:hAnsi="Arial Rounded MT Bold"/>
                      <w:vertAlign w:val="superscript"/>
                    </w:rPr>
                    <w:t>th</w:t>
                  </w:r>
                  <w:r w:rsidRPr="00123AAB">
                    <w:rPr>
                      <w:rFonts w:ascii="Arial Rounded MT Bold" w:hAnsi="Arial Rounded MT Bold"/>
                    </w:rPr>
                    <w:t xml:space="preserve"> anniversary of the martyrdom of The Venerable Servant of God Stanley </w:t>
                  </w:r>
                  <w:proofErr w:type="spellStart"/>
                  <w:r w:rsidRPr="00123AAB">
                    <w:rPr>
                      <w:rFonts w:ascii="Arial Rounded MT Bold" w:hAnsi="Arial Rounded MT Bold"/>
                    </w:rPr>
                    <w:t>Rother</w:t>
                  </w:r>
                  <w:proofErr w:type="spellEnd"/>
                  <w:r w:rsidRPr="00123AAB">
                    <w:rPr>
                      <w:rFonts w:ascii="Arial Rounded MT Bold" w:hAnsi="Arial Rounded MT Bold"/>
                    </w:rPr>
                    <w:t xml:space="preserve"> will be at 6:30 p.m. </w:t>
                  </w:r>
                  <w:r>
                    <w:rPr>
                      <w:rFonts w:ascii="Arial Rounded MT Bold" w:hAnsi="Arial Rounded MT Bold"/>
                    </w:rPr>
                    <w:t xml:space="preserve">Friday, </w:t>
                  </w:r>
                  <w:r w:rsidRPr="00123AAB">
                    <w:rPr>
                      <w:rFonts w:ascii="Arial Rounded MT Bold" w:hAnsi="Arial Rounded MT Bold"/>
                    </w:rPr>
                    <w:t xml:space="preserve">July 28 at St. Eugene, 2400 W. Hefner Rd., </w:t>
                  </w:r>
                  <w:proofErr w:type="gramStart"/>
                  <w:r w:rsidRPr="00123AAB">
                    <w:rPr>
                      <w:rFonts w:ascii="Arial Rounded MT Bold" w:hAnsi="Arial Rounded MT Bold"/>
                    </w:rPr>
                    <w:t>OKC</w:t>
                  </w:r>
                  <w:proofErr w:type="gramEnd"/>
                  <w:r w:rsidRPr="00123AAB">
                    <w:rPr>
                      <w:rFonts w:ascii="Arial Rounded MT Bold" w:hAnsi="Arial Rounded MT Bold"/>
                    </w:rPr>
                    <w:t>. Personal reflections shared by Fr. Don Wolf, pastor at St. Eugene and cousin of</w:t>
                  </w:r>
                  <w:r w:rsidRPr="00123AAB">
                    <w:rPr>
                      <w:rFonts w:ascii="Elephant" w:hAnsi="Elephant"/>
                    </w:rPr>
                    <w:t xml:space="preserve"> Fr. </w:t>
                  </w:r>
                  <w:proofErr w:type="spellStart"/>
                  <w:r w:rsidRPr="00123AAB">
                    <w:rPr>
                      <w:rFonts w:ascii="Elephant" w:hAnsi="Elephant"/>
                    </w:rPr>
                    <w:t>Rother</w:t>
                  </w:r>
                  <w:proofErr w:type="spellEnd"/>
                  <w:r w:rsidRPr="00123AAB">
                    <w:rPr>
                      <w:rFonts w:ascii="Elephant" w:hAnsi="Elephant"/>
                    </w:rPr>
                    <w:t xml:space="preserve">. </w:t>
                  </w:r>
                </w:p>
                <w:p w:rsidR="007032FA" w:rsidRDefault="007032FA"/>
              </w:txbxContent>
            </v:textbox>
          </v:shape>
        </w:pict>
      </w:r>
      <w:r w:rsidR="0072020D">
        <w:rPr>
          <w:rFonts w:ascii="Comic Sans MS" w:hAnsi="Comic Sans MS"/>
          <w:b/>
          <w:noProof/>
          <w:sz w:val="20"/>
          <w:szCs w:val="20"/>
        </w:rPr>
        <w:drawing>
          <wp:anchor distT="0" distB="0" distL="114300" distR="114300" simplePos="0" relativeHeight="252465152" behindDoc="0" locked="0" layoutInCell="1" allowOverlap="1">
            <wp:simplePos x="0" y="0"/>
            <wp:positionH relativeFrom="column">
              <wp:posOffset>3390900</wp:posOffset>
            </wp:positionH>
            <wp:positionV relativeFrom="paragraph">
              <wp:posOffset>-209550</wp:posOffset>
            </wp:positionV>
            <wp:extent cx="356235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0" cstate="print"/>
                    <a:stretch>
                      <a:fillRect/>
                    </a:stretch>
                  </pic:blipFill>
                  <pic:spPr>
                    <a:xfrm>
                      <a:off x="0" y="0"/>
                      <a:ext cx="3562350" cy="2047875"/>
                    </a:xfrm>
                    <a:prstGeom prst="rect">
                      <a:avLst/>
                    </a:prstGeom>
                  </pic:spPr>
                </pic:pic>
              </a:graphicData>
            </a:graphic>
          </wp:anchor>
        </w:drawing>
      </w:r>
    </w:p>
    <w:p w:rsidR="00A2254E" w:rsidRPr="00E54C1D" w:rsidRDefault="004B59CD"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123AAB" w:rsidP="00A2254E">
      <w:pPr>
        <w:tabs>
          <w:tab w:val="center" w:pos="5400"/>
          <w:tab w:val="right" w:pos="10800"/>
        </w:tabs>
      </w:pPr>
      <w:r w:rsidRPr="004B59CD">
        <w:rPr>
          <w:rFonts w:ascii="Comic Sans MS" w:hAnsi="Comic Sans MS"/>
          <w:b/>
          <w:noProof/>
          <w:sz w:val="20"/>
          <w:szCs w:val="20"/>
          <w:lang w:eastAsia="zh-TW"/>
        </w:rPr>
        <w:pict>
          <v:shape id="_x0000_s913281" type="#_x0000_t202" style="position:absolute;margin-left:-11.9pt;margin-top:10.05pt;width:256.8pt;height:124.5pt;z-index:252469248;mso-width-relative:margin;mso-height-relative:margin">
            <v:textbox>
              <w:txbxContent>
                <w:p w:rsidR="007032FA" w:rsidRDefault="007032FA"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7032FA" w:rsidRPr="00412446" w:rsidRDefault="007032FA"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7032FA" w:rsidRPr="00412446" w:rsidRDefault="007032FA"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7032FA" w:rsidRDefault="007032FA"/>
              </w:txbxContent>
            </v:textbox>
          </v:shape>
        </w:pict>
      </w:r>
      <w:r w:rsidR="004C3951">
        <w:t xml:space="preserve">                                                                                    </w:t>
      </w:r>
    </w:p>
    <w:p w:rsidR="00FA364A" w:rsidRDefault="004C3951" w:rsidP="00A2254E">
      <w:pPr>
        <w:tabs>
          <w:tab w:val="center" w:pos="5400"/>
          <w:tab w:val="right" w:pos="10800"/>
        </w:tabs>
      </w:pPr>
      <w:r>
        <w:t xml:space="preserve">                                                                                    </w:t>
      </w:r>
    </w:p>
    <w:p w:rsidR="00FA364A" w:rsidRDefault="00123AAB" w:rsidP="00A2254E">
      <w:pPr>
        <w:tabs>
          <w:tab w:val="center" w:pos="5400"/>
          <w:tab w:val="right" w:pos="10800"/>
        </w:tabs>
      </w:pPr>
      <w:r w:rsidRPr="004B59CD">
        <w:rPr>
          <w:rFonts w:ascii="Comic Sans MS" w:hAnsi="Comic Sans MS"/>
          <w:b/>
          <w:noProof/>
          <w:sz w:val="20"/>
          <w:szCs w:val="20"/>
          <w:lang w:eastAsia="zh-TW"/>
        </w:rPr>
        <w:pict>
          <v:shape id="_x0000_s913310" type="#_x0000_t202" style="position:absolute;margin-left:268.6pt;margin-top:1.2pt;width:278.9pt;height:132pt;z-index:252495872;mso-width-relative:margin;mso-height-relative:margin">
            <v:textbox>
              <w:txbxContent>
                <w:p w:rsidR="007032FA" w:rsidRPr="00173952" w:rsidRDefault="007032FA" w:rsidP="00361AC4">
                  <w:pPr>
                    <w:pStyle w:val="PlainText"/>
                    <w:jc w:val="center"/>
                    <w:rPr>
                      <w:rFonts w:ascii="Arial" w:hAnsi="Arial" w:cs="Arial"/>
                      <w:b/>
                      <w:sz w:val="20"/>
                      <w:szCs w:val="20"/>
                      <w:u w:val="single"/>
                    </w:rPr>
                  </w:pPr>
                  <w:r w:rsidRPr="00173952">
                    <w:rPr>
                      <w:rFonts w:ascii="Arial" w:hAnsi="Arial" w:cs="Arial"/>
                      <w:b/>
                      <w:sz w:val="20"/>
                      <w:szCs w:val="20"/>
                      <w:u w:val="single"/>
                    </w:rPr>
                    <w:t>Quo Vadis Days</w:t>
                  </w:r>
                  <w:r w:rsidRPr="00173952">
                    <w:rPr>
                      <w:rFonts w:ascii="Arial" w:hAnsi="Arial" w:cs="Arial"/>
                      <w:sz w:val="20"/>
                      <w:szCs w:val="20"/>
                      <w:u w:val="single"/>
                    </w:rPr>
                    <w:t xml:space="preserve"> R</w:t>
                  </w:r>
                  <w:r w:rsidRPr="00173952">
                    <w:rPr>
                      <w:rFonts w:ascii="Arial" w:hAnsi="Arial" w:cs="Arial"/>
                      <w:b/>
                      <w:sz w:val="20"/>
                      <w:szCs w:val="20"/>
                      <w:u w:val="single"/>
                    </w:rPr>
                    <w:t>etreat</w:t>
                  </w:r>
                </w:p>
                <w:p w:rsidR="007032FA" w:rsidRPr="00173952" w:rsidRDefault="007032FA" w:rsidP="00361AC4">
                  <w:pPr>
                    <w:pStyle w:val="PlainText"/>
                    <w:jc w:val="both"/>
                    <w:rPr>
                      <w:rFonts w:ascii="Arial" w:hAnsi="Arial" w:cs="Arial"/>
                      <w:sz w:val="20"/>
                      <w:szCs w:val="20"/>
                    </w:rPr>
                  </w:pPr>
                  <w:r w:rsidRPr="00173952">
                    <w:rPr>
                      <w:rFonts w:ascii="Arial" w:hAnsi="Arial" w:cs="Arial"/>
                      <w:sz w:val="20"/>
                      <w:szCs w:val="20"/>
                    </w:rPr>
                    <w:t xml:space="preserve">A four-day discernment retreat at Our Lady of Guadalupe Catholic Youth Camp is for young men in high school and college who want to learn more about listening to God’s call in their lives, and to help determine if their vocation may be the priesthood. The retreat begins with Sunday Mass with Archbishop </w:t>
                  </w:r>
                  <w:proofErr w:type="spellStart"/>
                  <w:r w:rsidRPr="00173952">
                    <w:rPr>
                      <w:rFonts w:ascii="Arial" w:hAnsi="Arial" w:cs="Arial"/>
                      <w:sz w:val="20"/>
                      <w:szCs w:val="20"/>
                    </w:rPr>
                    <w:t>Coakley</w:t>
                  </w:r>
                  <w:proofErr w:type="spellEnd"/>
                  <w:r w:rsidRPr="00173952">
                    <w:rPr>
                      <w:rFonts w:ascii="Arial" w:hAnsi="Arial" w:cs="Arial"/>
                      <w:sz w:val="20"/>
                      <w:szCs w:val="20"/>
                    </w:rPr>
                    <w:t xml:space="preserve"> for the </w:t>
                  </w:r>
                  <w:proofErr w:type="spellStart"/>
                  <w:r w:rsidRPr="00173952">
                    <w:rPr>
                      <w:rFonts w:ascii="Arial" w:hAnsi="Arial" w:cs="Arial"/>
                      <w:sz w:val="20"/>
                      <w:szCs w:val="20"/>
                    </w:rPr>
                    <w:t>retreatants</w:t>
                  </w:r>
                  <w:proofErr w:type="spellEnd"/>
                  <w:r w:rsidRPr="00173952">
                    <w:rPr>
                      <w:rFonts w:ascii="Arial" w:hAnsi="Arial" w:cs="Arial"/>
                      <w:sz w:val="20"/>
                      <w:szCs w:val="20"/>
                    </w:rPr>
                    <w:t xml:space="preserve"> and their families on Sun., July 30, and ends on Wednesday, Aug. 2. Visit qvdays.org/register/archdiocese-</w:t>
                  </w:r>
                  <w:proofErr w:type="spellStart"/>
                  <w:r w:rsidRPr="00173952">
                    <w:rPr>
                      <w:rFonts w:ascii="Arial" w:hAnsi="Arial" w:cs="Arial"/>
                      <w:sz w:val="20"/>
                      <w:szCs w:val="20"/>
                    </w:rPr>
                    <w:t>oklahoma</w:t>
                  </w:r>
                  <w:proofErr w:type="spellEnd"/>
                  <w:r w:rsidRPr="00173952">
                    <w:rPr>
                      <w:rFonts w:ascii="Arial" w:hAnsi="Arial" w:cs="Arial"/>
                      <w:sz w:val="20"/>
                      <w:szCs w:val="20"/>
                    </w:rPr>
                    <w:t xml:space="preserve">-city. Complete online registration by July 24. </w:t>
                  </w:r>
                  <w:proofErr w:type="gramStart"/>
                  <w:r w:rsidRPr="00173952">
                    <w:rPr>
                      <w:rFonts w:ascii="Arial" w:hAnsi="Arial" w:cs="Arial"/>
                      <w:sz w:val="20"/>
                      <w:szCs w:val="20"/>
                    </w:rPr>
                    <w:t>$20 registration fee.</w:t>
                  </w:r>
                  <w:proofErr w:type="gramEnd"/>
                  <w:r w:rsidRPr="00173952">
                    <w:rPr>
                      <w:rFonts w:ascii="Arial" w:hAnsi="Arial" w:cs="Arial"/>
                      <w:sz w:val="20"/>
                      <w:szCs w:val="20"/>
                    </w:rPr>
                    <w:t xml:space="preserve"> Call (405) 721-9351.</w:t>
                  </w:r>
                </w:p>
                <w:p w:rsidR="007032FA" w:rsidRDefault="007032FA" w:rsidP="00361AC4">
                  <w:pPr>
                    <w:jc w:val="both"/>
                  </w:pPr>
                </w:p>
              </w:txbxContent>
            </v:textbox>
          </v:shape>
        </w:pict>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123AAB" w:rsidP="00E47ADD">
      <w:pPr>
        <w:tabs>
          <w:tab w:val="center" w:pos="5400"/>
          <w:tab w:val="right" w:pos="10800"/>
        </w:tabs>
        <w:rPr>
          <w:sz w:val="22"/>
          <w:szCs w:val="22"/>
          <w:lang w:val="es-MX"/>
        </w:rPr>
      </w:pPr>
      <w:r w:rsidRPr="004B59CD">
        <w:rPr>
          <w:noProof/>
          <w:lang w:eastAsia="zh-TW"/>
        </w:rPr>
        <w:pict>
          <v:shape id="_x0000_s913288" type="#_x0000_t202" style="position:absolute;margin-left:-11.9pt;margin-top:210.2pt;width:256.8pt;height:153pt;z-index:252477440;mso-width-relative:margin;mso-height-relative:margin">
            <v:textbox>
              <w:txbxContent>
                <w:p w:rsidR="007032FA" w:rsidRPr="00173952" w:rsidRDefault="007032FA" w:rsidP="00173952">
                  <w:pPr>
                    <w:jc w:val="center"/>
                    <w:rPr>
                      <w:rFonts w:ascii="Arial Narrow" w:hAnsi="Arial Narrow"/>
                      <w:b/>
                    </w:rPr>
                  </w:pPr>
                  <w:r w:rsidRPr="00173952">
                    <w:rPr>
                      <w:rFonts w:ascii="Arial Narrow" w:hAnsi="Arial Narrow"/>
                      <w:b/>
                    </w:rPr>
                    <w:t>Worldwide Marriage Encounter Weekend</w:t>
                  </w:r>
                </w:p>
                <w:p w:rsidR="007032FA" w:rsidRPr="00173952" w:rsidRDefault="007032FA" w:rsidP="00173952">
                  <w:pPr>
                    <w:jc w:val="center"/>
                    <w:rPr>
                      <w:rFonts w:ascii="Arial Narrow" w:hAnsi="Arial Narrow"/>
                      <w:b/>
                    </w:rPr>
                  </w:pPr>
                  <w:r w:rsidRPr="00173952">
                    <w:rPr>
                      <w:rFonts w:ascii="Arial Narrow" w:hAnsi="Arial Narrow"/>
                      <w:b/>
                    </w:rPr>
                    <w:t>September 15-17, 2017</w:t>
                  </w:r>
                </w:p>
                <w:p w:rsidR="007032FA" w:rsidRPr="00173952" w:rsidRDefault="007032FA" w:rsidP="00173952">
                  <w:pPr>
                    <w:jc w:val="both"/>
                    <w:rPr>
                      <w:rFonts w:ascii="Arial Narrow" w:hAnsi="Arial Narrow"/>
                    </w:rPr>
                  </w:pPr>
                  <w:r w:rsidRPr="00173952">
                    <w:rPr>
                      <w:rFonts w:ascii="Arial Narrow" w:hAnsi="Arial Narrow"/>
                    </w:rPr>
                    <w:t xml:space="preserve">Married Couples:  All the busy activities of summer tend to add stress in marriages.  Take time for a Marriage Encounter Weekend to relax and fortify your sacrament at the Catholic </w:t>
                  </w:r>
                  <w:proofErr w:type="spellStart"/>
                  <w:r w:rsidRPr="00173952">
                    <w:rPr>
                      <w:rFonts w:ascii="Arial Narrow" w:hAnsi="Arial Narrow"/>
                    </w:rPr>
                    <w:t>Pastorial</w:t>
                  </w:r>
                  <w:proofErr w:type="spellEnd"/>
                  <w:r w:rsidRPr="00173952">
                    <w:rPr>
                      <w:rFonts w:ascii="Arial Narrow" w:hAnsi="Arial Narrow"/>
                    </w:rPr>
                    <w:t xml:space="preserve"> Center on Sep 15-17.  Apply by Fri, Aug 18 at </w:t>
                  </w:r>
                  <w:hyperlink r:id="rId11" w:history="1">
                    <w:r w:rsidRPr="00173952">
                      <w:rPr>
                        <w:rStyle w:val="Hyperlink"/>
                        <w:rFonts w:ascii="Arial Narrow" w:hAnsi="Arial Narrow"/>
                      </w:rPr>
                      <w:t>http://meoklahoma.org</w:t>
                    </w:r>
                  </w:hyperlink>
                  <w:r w:rsidRPr="00173952">
                    <w:rPr>
                      <w:rFonts w:ascii="Arial Narrow" w:hAnsi="Arial Narrow"/>
                    </w:rPr>
                    <w:t xml:space="preserve">, and receive a 25% off the $100 application fee (promo code:  </w:t>
                  </w:r>
                  <w:proofErr w:type="spellStart"/>
                  <w:r w:rsidRPr="00173952">
                    <w:rPr>
                      <w:rFonts w:ascii="Arial Narrow" w:hAnsi="Arial Narrow"/>
                    </w:rPr>
                    <w:t>EarlySept</w:t>
                  </w:r>
                  <w:proofErr w:type="spellEnd"/>
                  <w:r w:rsidRPr="00173952">
                    <w:rPr>
                      <w:rFonts w:ascii="Arial Narrow" w:hAnsi="Arial Narrow"/>
                    </w:rPr>
                    <w:t>).  For more info, contact Rick &amp; Bev Feller at (405)323-9119, rbfeller@gmail.com.</w:t>
                  </w:r>
                </w:p>
              </w:txbxContent>
            </v:textbox>
          </v:shape>
        </w:pict>
      </w:r>
      <w:r w:rsidR="004B59CD" w:rsidRPr="004B59CD">
        <w:rPr>
          <w:rFonts w:ascii="Comic Sans MS" w:hAnsi="Comic Sans MS"/>
          <w:b/>
          <w:noProof/>
          <w:sz w:val="20"/>
          <w:szCs w:val="20"/>
          <w:lang w:eastAsia="zh-TW"/>
        </w:rPr>
        <w:pict>
          <v:shape id="_x0000_s913271" type="#_x0000_t202" style="position:absolute;margin-left:-11.9pt;margin-top:48.2pt;width:256.8pt;height:147.75pt;z-index:252454912;mso-width-relative:margin;mso-height-relative:margin">
            <v:textbox>
              <w:txbxContent>
                <w:p w:rsidR="007032FA" w:rsidRPr="00123AAB" w:rsidRDefault="007032FA" w:rsidP="00827F85">
                  <w:pPr>
                    <w:jc w:val="center"/>
                    <w:rPr>
                      <w:rFonts w:ascii="Berlin Sans FB" w:hAnsi="Berlin Sans FB"/>
                    </w:rPr>
                  </w:pPr>
                  <w:proofErr w:type="spellStart"/>
                  <w:r w:rsidRPr="00123AAB">
                    <w:rPr>
                      <w:rFonts w:ascii="Berlin Sans FB" w:hAnsi="Berlin Sans FB"/>
                    </w:rPr>
                    <w:t>Rother</w:t>
                  </w:r>
                  <w:proofErr w:type="spellEnd"/>
                  <w:r w:rsidRPr="00123AAB">
                    <w:rPr>
                      <w:rFonts w:ascii="Berlin Sans FB" w:hAnsi="Berlin Sans FB"/>
                    </w:rPr>
                    <w:t xml:space="preserve"> Heritage Gallery</w:t>
                  </w:r>
                </w:p>
                <w:p w:rsidR="007032FA" w:rsidRPr="00123AAB" w:rsidRDefault="007032FA" w:rsidP="00827F85">
                  <w:pPr>
                    <w:jc w:val="center"/>
                    <w:rPr>
                      <w:rFonts w:ascii="Berlin Sans FB" w:hAnsi="Berlin Sans FB"/>
                    </w:rPr>
                  </w:pPr>
                  <w:proofErr w:type="gramStart"/>
                  <w:r w:rsidRPr="00123AAB">
                    <w:rPr>
                      <w:rFonts w:ascii="Berlin Sans FB" w:hAnsi="Berlin Sans FB"/>
                    </w:rPr>
                    <w:t>adds</w:t>
                  </w:r>
                  <w:proofErr w:type="gramEnd"/>
                  <w:r w:rsidRPr="00123AAB">
                    <w:rPr>
                      <w:rFonts w:ascii="Berlin Sans FB" w:hAnsi="Berlin Sans FB"/>
                    </w:rPr>
                    <w:t xml:space="preserve"> weekend hours</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April 22</w:t>
                  </w:r>
                  <w:r w:rsidRPr="00123AAB">
                    <w:rPr>
                      <w:rFonts w:ascii="Berlin Sans FB" w:eastAsia="Times New Roman" w:hAnsi="Berlin Sans FB"/>
                      <w:vanish/>
                    </w:rPr>
                    <w:br/>
                    <w:t>May 20</w:t>
                  </w:r>
                  <w:r w:rsidRPr="00123AAB">
                    <w:rPr>
                      <w:rFonts w:ascii="Berlin Sans FB" w:eastAsia="Times New Roman" w:hAnsi="Berlin Sans FB"/>
                      <w:vanish/>
                    </w:rPr>
                    <w:br/>
                    <w:t>June 17</w:t>
                  </w:r>
                  <w:r w:rsidRPr="00123AAB">
                    <w:rPr>
                      <w:rFonts w:ascii="Berlin Sans FB" w:eastAsia="Times New Roman" w:hAnsi="Berlin Sans FB"/>
                      <w:vanish/>
                    </w:rPr>
                    <w:br/>
                    <w:t>July 29</w:t>
                  </w:r>
                  <w:r w:rsidRPr="00123AAB">
                    <w:rPr>
                      <w:rFonts w:ascii="Berlin Sans FB" w:eastAsia="Times New Roman" w:hAnsi="Berlin Sans FB"/>
                      <w:vanish/>
                    </w:rPr>
                    <w:br/>
                    <w:t>August 19</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The Heritage Gallery is located at the Catholic Pastoral Center, 7501 Northwest Expressway, OKC.</w:t>
                  </w:r>
                </w:p>
                <w:p w:rsidR="007032FA" w:rsidRPr="00123AAB" w:rsidRDefault="007032FA" w:rsidP="00827F85">
                  <w:pPr>
                    <w:jc w:val="both"/>
                    <w:rPr>
                      <w:rFonts w:ascii="Berlin Sans FB" w:hAnsi="Berlin Sans FB"/>
                    </w:rPr>
                  </w:pPr>
                  <w:r w:rsidRPr="00123AAB">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123AAB">
                    <w:rPr>
                      <w:rFonts w:ascii="Berlin Sans FB" w:hAnsi="Berlin Sans FB"/>
                    </w:rPr>
                    <w:t>Rother</w:t>
                  </w:r>
                  <w:proofErr w:type="spellEnd"/>
                  <w:r w:rsidRPr="00123AAB">
                    <w:rPr>
                      <w:rFonts w:ascii="Berlin Sans FB" w:hAnsi="Berlin Sans FB"/>
                    </w:rPr>
                    <w:t xml:space="preserve">.” The exhibit is open 9 a.m. - 4 p.m. Monday-Friday, and </w:t>
                  </w:r>
                  <w:r w:rsidRPr="00123AAB">
                    <w:rPr>
                      <w:rFonts w:ascii="Berlin Sans FB" w:eastAsia="Times New Roman" w:hAnsi="Berlin Sans FB"/>
                    </w:rPr>
                    <w:t xml:space="preserve">on the following Saturdays from 9 a.m. to Noon: </w:t>
                  </w:r>
                  <w:r w:rsidRPr="00123AAB">
                    <w:rPr>
                      <w:rFonts w:ascii="Berlin Sans FB" w:hAnsi="Berlin Sans FB"/>
                    </w:rPr>
                    <w:t xml:space="preserve">July 29 and Aug. 19. </w:t>
                  </w:r>
                  <w:r w:rsidRPr="00123AAB">
                    <w:rPr>
                      <w:rFonts w:ascii="Berlin Sans FB" w:eastAsia="Times New Roman" w:hAnsi="Berlin Sans FB"/>
                    </w:rPr>
                    <w:t>The exhibit is free.</w:t>
                  </w:r>
                  <w:r w:rsidRPr="00123AAB">
                    <w:rPr>
                      <w:rFonts w:ascii="Berlin Sans FB" w:hAnsi="Berlin Sans FB"/>
                    </w:rPr>
                    <w:t xml:space="preserve"> Special tours arranged by calling (405) 721-5651, Ext. 141.</w:t>
                  </w:r>
                </w:p>
                <w:p w:rsidR="007032FA" w:rsidRDefault="007032FA"/>
              </w:txbxContent>
            </v:textbox>
          </v:shape>
        </w:pict>
      </w:r>
      <w:r w:rsidR="004B59CD" w:rsidRPr="004B59CD">
        <w:rPr>
          <w:rFonts w:ascii="Comic Sans MS" w:hAnsi="Comic Sans MS"/>
          <w:b/>
          <w:noProof/>
          <w:sz w:val="20"/>
          <w:szCs w:val="20"/>
          <w:lang w:eastAsia="zh-TW"/>
        </w:rPr>
        <w:pict>
          <v:shape id="_x0000_s913316" type="#_x0000_t202" style="position:absolute;margin-left:-11.9pt;margin-top:378.95pt;width:256.8pt;height:132.75pt;z-index:252499968;mso-width-relative:margin;mso-height-relative:margin">
            <v:textbox>
              <w:txbxContent>
                <w:p w:rsidR="003A2928" w:rsidRDefault="003A2928" w:rsidP="003A2928">
                  <w:pPr>
                    <w:jc w:val="center"/>
                    <w:rPr>
                      <w:rFonts w:ascii="Berlin Sans FB" w:hAnsi="Berlin Sans FB"/>
                      <w:b/>
                    </w:rPr>
                  </w:pPr>
                  <w:r w:rsidRPr="003A2928">
                    <w:rPr>
                      <w:rFonts w:ascii="Berlin Sans FB" w:hAnsi="Berlin Sans FB"/>
                      <w:b/>
                    </w:rPr>
                    <w:t xml:space="preserve">Catholic Women: </w:t>
                  </w:r>
                </w:p>
                <w:p w:rsidR="003A2928" w:rsidRPr="003A2928" w:rsidRDefault="003A2928" w:rsidP="003A2928">
                  <w:pPr>
                    <w:jc w:val="center"/>
                    <w:rPr>
                      <w:rFonts w:ascii="Berlin Sans FB" w:hAnsi="Berlin Sans FB"/>
                      <w:b/>
                    </w:rPr>
                  </w:pPr>
                  <w:r w:rsidRPr="003A2928">
                    <w:rPr>
                      <w:rFonts w:ascii="Berlin Sans FB" w:hAnsi="Berlin Sans FB"/>
                      <w:b/>
                    </w:rPr>
                    <w:t>Living the Joy of the Gospel</w:t>
                  </w:r>
                </w:p>
                <w:p w:rsidR="003A2928" w:rsidRPr="003A2928" w:rsidRDefault="003A2928" w:rsidP="003A2928">
                  <w:pPr>
                    <w:jc w:val="both"/>
                    <w:rPr>
                      <w:rFonts w:ascii="Berlin Sans FB" w:hAnsi="Berlin Sans FB"/>
                    </w:rPr>
                  </w:pPr>
                  <w:r w:rsidRPr="003A2928">
                    <w:rPr>
                      <w:rFonts w:ascii="Berlin Sans FB" w:hAnsi="Berlin Sans FB"/>
                    </w:rPr>
                    <w:t>Catholic women are invited to the National Council of Catholic Women 2017 Convention</w:t>
                  </w:r>
                  <w:proofErr w:type="gramStart"/>
                  <w:r w:rsidRPr="003A2928">
                    <w:rPr>
                      <w:rFonts w:ascii="Berlin Sans FB" w:hAnsi="Berlin Sans FB"/>
                    </w:rPr>
                    <w:t> </w:t>
                  </w:r>
                  <w:r w:rsidR="00E543D8">
                    <w:rPr>
                      <w:rFonts w:ascii="Berlin Sans FB" w:hAnsi="Berlin Sans FB"/>
                    </w:rPr>
                    <w:t xml:space="preserve"> </w:t>
                  </w:r>
                  <w:r w:rsidRPr="003A2928">
                    <w:rPr>
                      <w:rFonts w:ascii="Berlin Sans FB" w:hAnsi="Berlin Sans FB"/>
                    </w:rPr>
                    <w:t>Sept</w:t>
                  </w:r>
                  <w:proofErr w:type="gramEnd"/>
                  <w:r w:rsidRPr="003A2928">
                    <w:rPr>
                      <w:rFonts w:ascii="Berlin Sans FB" w:hAnsi="Berlin Sans FB"/>
                    </w:rPr>
                    <w:t xml:space="preserve">. 7-9 at the Hilton </w:t>
                  </w:r>
                  <w:proofErr w:type="spellStart"/>
                  <w:r w:rsidRPr="003A2928">
                    <w:rPr>
                      <w:rFonts w:ascii="Berlin Sans FB" w:hAnsi="Berlin Sans FB"/>
                    </w:rPr>
                    <w:t>Anatole</w:t>
                  </w:r>
                  <w:proofErr w:type="spellEnd"/>
                  <w:r w:rsidRPr="003A2928">
                    <w:rPr>
                      <w:rFonts w:ascii="Berlin Sans FB" w:hAnsi="Berlin Sans FB"/>
                    </w:rPr>
                    <w:t xml:space="preserve"> in Dallas. Celebrate Living the Joy of the Gospel through liturgies, devotions and guest speakers. Contact Becky </w:t>
                  </w:r>
                  <w:proofErr w:type="spellStart"/>
                  <w:r w:rsidRPr="003A2928">
                    <w:rPr>
                      <w:rFonts w:ascii="Berlin Sans FB" w:hAnsi="Berlin Sans FB"/>
                    </w:rPr>
                    <w:t>VanPool</w:t>
                  </w:r>
                  <w:proofErr w:type="spellEnd"/>
                  <w:r w:rsidRPr="003A2928">
                    <w:rPr>
                      <w:rFonts w:ascii="Berlin Sans FB" w:hAnsi="Berlin Sans FB"/>
                    </w:rPr>
                    <w:t>, (405) 834-3782 or visit www.nccw.org/2017AnnualConvention.</w:t>
                  </w:r>
                </w:p>
                <w:p w:rsidR="003A2928" w:rsidRDefault="003A2928" w:rsidP="003A2928">
                  <w:pPr>
                    <w:jc w:val="both"/>
                  </w:pPr>
                </w:p>
              </w:txbxContent>
            </v:textbox>
          </v:shape>
        </w:pict>
      </w:r>
      <w:r w:rsidR="004B59CD" w:rsidRPr="004B59CD">
        <w:rPr>
          <w:noProof/>
        </w:rPr>
        <w:pict>
          <v:shape id="_x0000_s913306" type="#_x0000_t202" style="position:absolute;margin-left:268.6pt;margin-top:74.45pt;width:278.9pt;height:121.5pt;z-index:252491776;mso-width-relative:margin;mso-height-relative:margin">
            <v:textbox>
              <w:txbxContent>
                <w:p w:rsidR="007032FA" w:rsidRPr="000A70AB" w:rsidRDefault="004B59CD" w:rsidP="00BD10E2">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7032FA" w:rsidRPr="000A70AB">
                    <w:rPr>
                      <w:color w:val="000000" w:themeColor="text1"/>
                      <w:sz w:val="28"/>
                      <w:szCs w:val="28"/>
                    </w:rPr>
                    <w:instrText xml:space="preserve"> SEQ CHAPTER \h \r 1</w:instrText>
                  </w:r>
                  <w:r w:rsidRPr="000A70AB">
                    <w:rPr>
                      <w:color w:val="000000" w:themeColor="text1"/>
                      <w:sz w:val="28"/>
                      <w:szCs w:val="28"/>
                    </w:rPr>
                    <w:fldChar w:fldCharType="end"/>
                  </w:r>
                  <w:r w:rsidR="007032FA" w:rsidRPr="000A70AB">
                    <w:rPr>
                      <w:rFonts w:ascii="Old English Text MT" w:hAnsi="Old English Text MT" w:cs="Old English Text MT"/>
                      <w:b/>
                      <w:bCs/>
                      <w:color w:val="000000" w:themeColor="text1"/>
                      <w:sz w:val="28"/>
                      <w:szCs w:val="28"/>
                    </w:rPr>
                    <w:t>Saint Patrick Catholic Church</w:t>
                  </w:r>
                </w:p>
                <w:p w:rsidR="007032FA" w:rsidRPr="00361AC4" w:rsidRDefault="007032FA" w:rsidP="00BD10E2">
                  <w:pPr>
                    <w:jc w:val="center"/>
                    <w:rPr>
                      <w:bCs/>
                      <w:color w:val="000000" w:themeColor="text1"/>
                    </w:rPr>
                  </w:pPr>
                  <w:r w:rsidRPr="00361AC4">
                    <w:rPr>
                      <w:bCs/>
                      <w:color w:val="000000" w:themeColor="text1"/>
                    </w:rPr>
                    <w:t xml:space="preserve">THIRD AND OHIO         </w:t>
                  </w:r>
                </w:p>
                <w:p w:rsidR="007032FA" w:rsidRPr="00361AC4" w:rsidRDefault="007032FA" w:rsidP="00BD10E2">
                  <w:pPr>
                    <w:jc w:val="center"/>
                    <w:rPr>
                      <w:bCs/>
                      <w:color w:val="000000" w:themeColor="text1"/>
                    </w:rPr>
                  </w:pPr>
                  <w:r w:rsidRPr="00361AC4">
                    <w:rPr>
                      <w:bCs/>
                      <w:color w:val="000000" w:themeColor="text1"/>
                    </w:rPr>
                    <w:t>POST OFFICE BOX 151</w:t>
                  </w:r>
                </w:p>
                <w:p w:rsidR="007032FA" w:rsidRPr="00361AC4" w:rsidRDefault="007032FA" w:rsidP="00BD10E2">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7032FA" w:rsidRPr="000A70AB" w:rsidRDefault="007032FA" w:rsidP="00BD10E2">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7032FA" w:rsidRPr="00173952" w:rsidRDefault="007032FA" w:rsidP="00BD10E2">
                  <w:pPr>
                    <w:jc w:val="center"/>
                    <w:rPr>
                      <w:b/>
                      <w:bCs/>
                      <w:color w:val="000000" w:themeColor="text1"/>
                      <w:sz w:val="28"/>
                      <w:szCs w:val="28"/>
                      <w:u w:val="single"/>
                    </w:rPr>
                  </w:pPr>
                  <w:r w:rsidRPr="00173952">
                    <w:rPr>
                      <w:b/>
                      <w:bCs/>
                      <w:color w:val="000000" w:themeColor="text1"/>
                      <w:sz w:val="28"/>
                      <w:szCs w:val="28"/>
                      <w:u w:val="single"/>
                    </w:rPr>
                    <w:t>Collections:</w:t>
                  </w:r>
                </w:p>
                <w:p w:rsidR="007032FA" w:rsidRPr="00173952" w:rsidRDefault="007032FA" w:rsidP="00173952">
                  <w:pPr>
                    <w:jc w:val="center"/>
                    <w:rPr>
                      <w:b/>
                      <w:bCs/>
                      <w:sz w:val="28"/>
                      <w:szCs w:val="28"/>
                    </w:rPr>
                  </w:pPr>
                  <w:r w:rsidRPr="00173952">
                    <w:rPr>
                      <w:b/>
                      <w:bCs/>
                      <w:sz w:val="28"/>
                      <w:szCs w:val="28"/>
                      <w:u w:val="single"/>
                    </w:rPr>
                    <w:t>Jul 16</w:t>
                  </w:r>
                  <w:r w:rsidRPr="00173952">
                    <w:rPr>
                      <w:b/>
                      <w:bCs/>
                      <w:sz w:val="28"/>
                      <w:szCs w:val="28"/>
                    </w:rPr>
                    <w:t xml:space="preserve">:  </w:t>
                  </w:r>
                  <w:proofErr w:type="gramStart"/>
                  <w:r w:rsidRPr="00173952">
                    <w:rPr>
                      <w:b/>
                      <w:bCs/>
                      <w:sz w:val="28"/>
                      <w:szCs w:val="28"/>
                    </w:rPr>
                    <w:t>Operating  $</w:t>
                  </w:r>
                  <w:proofErr w:type="gramEnd"/>
                  <w:r w:rsidRPr="00173952">
                    <w:rPr>
                      <w:b/>
                      <w:bCs/>
                      <w:sz w:val="28"/>
                      <w:szCs w:val="28"/>
                    </w:rPr>
                    <w:t>654.00</w:t>
                  </w:r>
                </w:p>
                <w:p w:rsidR="007032FA" w:rsidRDefault="007032FA" w:rsidP="00BD10E2"/>
              </w:txbxContent>
            </v:textbox>
          </v:shape>
        </w:pict>
      </w:r>
      <w:r w:rsidR="004B59CD" w:rsidRPr="004B59CD">
        <w:rPr>
          <w:rFonts w:ascii="Comic Sans MS" w:hAnsi="Comic Sans MS"/>
          <w:b/>
          <w:noProof/>
          <w:sz w:val="20"/>
          <w:szCs w:val="20"/>
          <w:lang w:eastAsia="zh-TW"/>
        </w:rPr>
        <w:pict>
          <v:shape id="_x0000_s913293" type="#_x0000_t202" style="position:absolute;margin-left:268.6pt;margin-top:213.95pt;width:277.3pt;height:116.25pt;z-index:252481536;mso-width-relative:margin;mso-height-relative:margin">
            <v:textbox>
              <w:txbxContent>
                <w:p w:rsidR="007032FA" w:rsidRPr="003D0DBD" w:rsidRDefault="007032FA"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7032FA" w:rsidRPr="007A6602" w:rsidRDefault="007032FA" w:rsidP="002B464C">
                  <w:pPr>
                    <w:jc w:val="center"/>
                    <w:rPr>
                      <w:rFonts w:ascii="Elephant" w:hAnsi="Elephant"/>
                      <w:sz w:val="28"/>
                      <w:szCs w:val="28"/>
                    </w:rPr>
                  </w:pPr>
                  <w:r w:rsidRPr="007A6602">
                    <w:rPr>
                      <w:rFonts w:ascii="Elephant" w:hAnsi="Elephant"/>
                      <w:sz w:val="28"/>
                      <w:szCs w:val="28"/>
                    </w:rPr>
                    <w:t>4</w:t>
                  </w:r>
                  <w:r w:rsidRPr="007A6602">
                    <w:rPr>
                      <w:rFonts w:ascii="Elephant" w:hAnsi="Elephant"/>
                      <w:sz w:val="28"/>
                      <w:szCs w:val="28"/>
                      <w:vertAlign w:val="superscript"/>
                    </w:rPr>
                    <w:t>th</w:t>
                  </w:r>
                  <w:r w:rsidRPr="007A6602">
                    <w:rPr>
                      <w:rFonts w:ascii="Elephant" w:hAnsi="Elephant"/>
                      <w:sz w:val="28"/>
                      <w:szCs w:val="28"/>
                    </w:rPr>
                    <w:t xml:space="preserve"> &amp; Comanche, Marlow</w:t>
                  </w:r>
                </w:p>
                <w:p w:rsidR="007032FA" w:rsidRPr="007A6602" w:rsidRDefault="007032FA"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7032FA" w:rsidRPr="007A6602" w:rsidRDefault="007032FA" w:rsidP="002B464C">
                  <w:pPr>
                    <w:jc w:val="center"/>
                    <w:rPr>
                      <w:rFonts w:ascii="Elephant" w:hAnsi="Elephant"/>
                      <w:sz w:val="28"/>
                      <w:szCs w:val="28"/>
                    </w:rPr>
                  </w:pPr>
                  <w:r w:rsidRPr="007A6602">
                    <w:rPr>
                      <w:rFonts w:ascii="Elephant" w:hAnsi="Elephant"/>
                      <w:sz w:val="28"/>
                      <w:szCs w:val="28"/>
                    </w:rPr>
                    <w:t>Collections:</w:t>
                  </w:r>
                </w:p>
                <w:p w:rsidR="007032FA" w:rsidRPr="007A6602" w:rsidRDefault="007032FA" w:rsidP="002B464C">
                  <w:pPr>
                    <w:jc w:val="center"/>
                    <w:rPr>
                      <w:rFonts w:ascii="Elephant" w:hAnsi="Elephant"/>
                      <w:sz w:val="28"/>
                      <w:szCs w:val="28"/>
                    </w:rPr>
                  </w:pPr>
                  <w:r>
                    <w:rPr>
                      <w:rFonts w:ascii="Elephant" w:hAnsi="Elephant"/>
                      <w:sz w:val="28"/>
                      <w:szCs w:val="28"/>
                      <w:u w:val="single"/>
                    </w:rPr>
                    <w:t>July 16</w:t>
                  </w:r>
                  <w:r>
                    <w:rPr>
                      <w:rFonts w:ascii="Elephant" w:hAnsi="Elephant"/>
                      <w:sz w:val="28"/>
                      <w:szCs w:val="28"/>
                    </w:rPr>
                    <w:t>:  Operating:  $439.00</w:t>
                  </w:r>
                </w:p>
                <w:p w:rsidR="007032FA" w:rsidRPr="007A6602" w:rsidRDefault="007032FA" w:rsidP="002B464C">
                  <w:pPr>
                    <w:jc w:val="center"/>
                    <w:rPr>
                      <w:rFonts w:ascii="Elephant" w:hAnsi="Elephant"/>
                      <w:sz w:val="28"/>
                      <w:szCs w:val="28"/>
                    </w:rPr>
                  </w:pPr>
                  <w:r>
                    <w:rPr>
                      <w:rFonts w:ascii="Elephant" w:hAnsi="Elephant"/>
                      <w:sz w:val="28"/>
                      <w:szCs w:val="28"/>
                    </w:rPr>
                    <w:t>Building:  $150.00</w:t>
                  </w:r>
                </w:p>
                <w:p w:rsidR="007032FA" w:rsidRDefault="007032FA"/>
                <w:p w:rsidR="007032FA" w:rsidRDefault="007032FA"/>
              </w:txbxContent>
            </v:textbox>
          </v:shape>
        </w:pict>
      </w:r>
      <w:r w:rsidR="004B59CD" w:rsidRPr="004B59CD">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68.6pt;margin-top:339.95pt;width:278.9pt;height:177pt;z-index:251655168" adj="16581,14321" fillcolor="#eeece1 [3214]" strokecolor="black [3213]" strokeweight="1.5pt">
            <v:stroke dashstyle="longDash"/>
            <v:textbox style="mso-next-textbox:#_x0000_s519081" inset=".72pt,.72pt,.72pt,0">
              <w:txbxContent>
                <w:p w:rsidR="007032FA" w:rsidRPr="000A70AB" w:rsidRDefault="007032FA" w:rsidP="00361AC4">
                  <w:pPr>
                    <w:jc w:val="center"/>
                    <w:rPr>
                      <w:rFonts w:ascii="Algerian" w:hAnsi="Algerian"/>
                      <w:sz w:val="28"/>
                      <w:szCs w:val="28"/>
                      <w:u w:val="single"/>
                    </w:rPr>
                  </w:pPr>
                  <w:r w:rsidRPr="000A70AB">
                    <w:rPr>
                      <w:rFonts w:ascii="Algerian" w:hAnsi="Algerian"/>
                      <w:sz w:val="28"/>
                      <w:szCs w:val="28"/>
                      <w:u w:val="single"/>
                    </w:rPr>
                    <w:t>DUNCAN COLLECTIONs FOR</w:t>
                  </w:r>
                </w:p>
                <w:p w:rsidR="007032FA" w:rsidRPr="000A70AB" w:rsidRDefault="007032FA" w:rsidP="00DE7BA4">
                  <w:pPr>
                    <w:jc w:val="center"/>
                    <w:rPr>
                      <w:rFonts w:ascii="Algerian" w:hAnsi="Algerian"/>
                      <w:sz w:val="28"/>
                      <w:szCs w:val="28"/>
                      <w:u w:val="single"/>
                    </w:rPr>
                  </w:pPr>
                  <w:r>
                    <w:rPr>
                      <w:rFonts w:ascii="Algerian" w:hAnsi="Algerian"/>
                      <w:sz w:val="28"/>
                      <w:szCs w:val="28"/>
                      <w:u w:val="single"/>
                    </w:rPr>
                    <w:t>July 15-16</w:t>
                  </w:r>
                  <w:r w:rsidRPr="000A70AB">
                    <w:rPr>
                      <w:rFonts w:ascii="Algerian" w:hAnsi="Algerian"/>
                      <w:sz w:val="28"/>
                      <w:szCs w:val="28"/>
                      <w:u w:val="single"/>
                    </w:rPr>
                    <w:t>:</w:t>
                  </w:r>
                </w:p>
                <w:p w:rsidR="007032FA" w:rsidRPr="00E47ADD" w:rsidRDefault="007032FA"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w:t>
                  </w:r>
                  <w:r>
                    <w:rPr>
                      <w:rFonts w:ascii="Bell MT" w:hAnsi="Bell MT" w:cs="Arial"/>
                      <w:b/>
                    </w:rPr>
                    <w:t>1,454.00</w:t>
                  </w:r>
                </w:p>
                <w:p w:rsidR="007032FA" w:rsidRDefault="007032FA" w:rsidP="00A7787C">
                  <w:pPr>
                    <w:tabs>
                      <w:tab w:val="left" w:pos="900"/>
                    </w:tabs>
                    <w:jc w:val="center"/>
                    <w:rPr>
                      <w:rFonts w:ascii="Bell MT" w:hAnsi="Bell MT" w:cs="Arial"/>
                      <w:b/>
                    </w:rPr>
                  </w:pPr>
                  <w:r w:rsidRPr="00E47ADD">
                    <w:rPr>
                      <w:rFonts w:ascii="Bell MT" w:hAnsi="Bell MT" w:cs="Arial"/>
                      <w:b/>
                    </w:rPr>
                    <w:t>Weekly Electronic Donations:  $1,000.00</w:t>
                  </w:r>
                </w:p>
                <w:p w:rsidR="007032FA" w:rsidRDefault="007032FA" w:rsidP="00A7787C">
                  <w:pPr>
                    <w:tabs>
                      <w:tab w:val="left" w:pos="900"/>
                    </w:tabs>
                    <w:jc w:val="center"/>
                    <w:rPr>
                      <w:rFonts w:ascii="Bell MT" w:hAnsi="Bell MT" w:cs="Arial"/>
                      <w:b/>
                    </w:rPr>
                  </w:pPr>
                  <w:r w:rsidRPr="00E47ADD">
                    <w:rPr>
                      <w:rFonts w:ascii="Bell MT" w:hAnsi="Bell MT" w:cs="Arial"/>
                      <w:b/>
                    </w:rPr>
                    <w:t>Second Collection:  $</w:t>
                  </w:r>
                  <w:r>
                    <w:rPr>
                      <w:rFonts w:ascii="Bell MT" w:hAnsi="Bell MT" w:cs="Arial"/>
                      <w:b/>
                    </w:rPr>
                    <w:t>208.00</w:t>
                  </w:r>
                </w:p>
                <w:p w:rsidR="007032FA" w:rsidRDefault="007032FA" w:rsidP="00A7787C">
                  <w:pPr>
                    <w:tabs>
                      <w:tab w:val="left" w:pos="900"/>
                    </w:tabs>
                    <w:jc w:val="center"/>
                    <w:rPr>
                      <w:rFonts w:ascii="Bell MT" w:hAnsi="Bell MT" w:cs="Arial"/>
                      <w:b/>
                    </w:rPr>
                  </w:pPr>
                  <w:r>
                    <w:rPr>
                      <w:rFonts w:ascii="Bell MT" w:hAnsi="Bell MT" w:cs="Arial"/>
                      <w:b/>
                    </w:rPr>
                    <w:t>Building Fund:  $100.00</w:t>
                  </w:r>
                </w:p>
                <w:p w:rsidR="007032FA" w:rsidRDefault="007032FA" w:rsidP="00A7787C">
                  <w:pPr>
                    <w:tabs>
                      <w:tab w:val="left" w:pos="900"/>
                    </w:tabs>
                    <w:jc w:val="center"/>
                    <w:rPr>
                      <w:rFonts w:ascii="Bell MT" w:hAnsi="Bell MT" w:cs="Arial"/>
                      <w:b/>
                    </w:rPr>
                  </w:pPr>
                  <w:r>
                    <w:rPr>
                      <w:rFonts w:ascii="Bell MT" w:hAnsi="Bell MT" w:cs="Arial"/>
                      <w:b/>
                    </w:rPr>
                    <w:t>St. Vincent de Paul:  $55.00</w:t>
                  </w:r>
                </w:p>
                <w:p w:rsidR="007032FA" w:rsidRDefault="007032FA" w:rsidP="00A7787C">
                  <w:pPr>
                    <w:tabs>
                      <w:tab w:val="left" w:pos="900"/>
                    </w:tabs>
                    <w:jc w:val="center"/>
                    <w:rPr>
                      <w:rFonts w:ascii="Bell MT" w:hAnsi="Bell MT" w:cs="Arial"/>
                      <w:b/>
                    </w:rPr>
                  </w:pPr>
                  <w:r>
                    <w:rPr>
                      <w:rFonts w:ascii="Bell MT" w:hAnsi="Bell MT" w:cs="Arial"/>
                      <w:b/>
                    </w:rPr>
                    <w:t>Food Bank:  $32.00</w:t>
                  </w:r>
                </w:p>
                <w:p w:rsidR="007032FA" w:rsidRDefault="007032FA" w:rsidP="00A7787C">
                  <w:pPr>
                    <w:tabs>
                      <w:tab w:val="left" w:pos="900"/>
                    </w:tabs>
                    <w:jc w:val="center"/>
                    <w:rPr>
                      <w:rFonts w:ascii="Bell MT" w:hAnsi="Bell MT" w:cs="Arial"/>
                      <w:b/>
                    </w:rPr>
                  </w:pPr>
                  <w:r>
                    <w:rPr>
                      <w:rFonts w:ascii="Bell MT" w:hAnsi="Bell MT" w:cs="Arial"/>
                      <w:b/>
                    </w:rPr>
                    <w:t>Scholarship Fund:  $20.00</w:t>
                  </w:r>
                </w:p>
                <w:p w:rsidR="007032FA" w:rsidRDefault="007032FA" w:rsidP="00A7787C">
                  <w:pPr>
                    <w:tabs>
                      <w:tab w:val="left" w:pos="900"/>
                    </w:tabs>
                    <w:jc w:val="center"/>
                    <w:rPr>
                      <w:rFonts w:ascii="Bell MT" w:hAnsi="Bell MT" w:cs="Arial"/>
                      <w:b/>
                    </w:rPr>
                  </w:pPr>
                  <w:r>
                    <w:rPr>
                      <w:rFonts w:ascii="Bell MT" w:hAnsi="Bell MT" w:cs="Arial"/>
                      <w:b/>
                    </w:rPr>
                    <w:t>Ryan:  $160.00</w:t>
                  </w:r>
                </w:p>
                <w:p w:rsidR="007032FA"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7032FA" w:rsidRPr="000A70AB"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7032FA" w:rsidRDefault="007032FA"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7032FA" w:rsidRDefault="007032FA"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7032FA" w:rsidRDefault="007032FA" w:rsidP="00167740">
                  <w:pPr>
                    <w:tabs>
                      <w:tab w:val="left" w:pos="900"/>
                    </w:tabs>
                    <w:jc w:val="center"/>
                    <w:rPr>
                      <w:rFonts w:ascii="Bell MT" w:hAnsi="Bell MT" w:cs="Arial"/>
                      <w:b/>
                    </w:rPr>
                  </w:pPr>
                </w:p>
                <w:p w:rsidR="007032FA" w:rsidRDefault="007032FA" w:rsidP="00167740">
                  <w:pPr>
                    <w:tabs>
                      <w:tab w:val="left" w:pos="900"/>
                    </w:tabs>
                    <w:jc w:val="center"/>
                    <w:rPr>
                      <w:rFonts w:ascii="Bell MT" w:hAnsi="Bell MT" w:cs="Arial"/>
                      <w:b/>
                    </w:rPr>
                  </w:pPr>
                </w:p>
                <w:p w:rsidR="007032FA" w:rsidRPr="00214CAB" w:rsidRDefault="007032FA" w:rsidP="00167740">
                  <w:pPr>
                    <w:tabs>
                      <w:tab w:val="left" w:pos="900"/>
                    </w:tabs>
                    <w:jc w:val="center"/>
                    <w:rPr>
                      <w:rFonts w:ascii="Bell MT" w:hAnsi="Bell MT" w:cs="Arial"/>
                      <w:b/>
                    </w:rPr>
                  </w:pPr>
                </w:p>
                <w:p w:rsidR="007032FA" w:rsidRPr="00D936DB" w:rsidRDefault="007032FA" w:rsidP="00102C46">
                  <w:pPr>
                    <w:tabs>
                      <w:tab w:val="left" w:pos="900"/>
                    </w:tabs>
                    <w:rPr>
                      <w:rFonts w:ascii="Engravers MT" w:hAnsi="Engravers MT" w:cs="Arial"/>
                      <w:b/>
                      <w:sz w:val="19"/>
                      <w:szCs w:val="19"/>
                    </w:rPr>
                  </w:pP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7032FA" w:rsidRPr="00D936DB" w:rsidRDefault="007032FA" w:rsidP="003B0332">
                  <w:pPr>
                    <w:tabs>
                      <w:tab w:val="left" w:pos="900"/>
                    </w:tabs>
                    <w:rPr>
                      <w:rFonts w:ascii="Bell MT" w:hAnsi="Bell MT" w:cs="Arial"/>
                      <w:b/>
                    </w:rPr>
                  </w:pPr>
                  <w:r w:rsidRPr="00D936DB">
                    <w:rPr>
                      <w:rFonts w:ascii="Bell MT" w:hAnsi="Bell MT" w:cs="Arial"/>
                      <w:b/>
                      <w:sz w:val="23"/>
                      <w:szCs w:val="23"/>
                    </w:rPr>
                    <w:t xml:space="preserve"> </w:t>
                  </w:r>
                </w:p>
                <w:p w:rsidR="007032FA" w:rsidRPr="00D936DB" w:rsidRDefault="007032FA"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7032FA" w:rsidRPr="00D936DB" w:rsidRDefault="007032FA"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7032FA" w:rsidRPr="00D936DB" w:rsidRDefault="007032FA" w:rsidP="003B0332">
                  <w:r w:rsidRPr="00D936DB">
                    <w:tab/>
                  </w:r>
                  <w:r w:rsidRPr="00D936DB">
                    <w:tab/>
                  </w:r>
                  <w:r w:rsidRPr="00D936DB">
                    <w:tab/>
                  </w:r>
                </w:p>
                <w:p w:rsidR="007032FA" w:rsidRPr="00D936DB" w:rsidRDefault="007032FA" w:rsidP="003B0332"/>
                <w:p w:rsidR="007032FA" w:rsidRPr="00D936DB" w:rsidRDefault="007032FA" w:rsidP="003B0332"/>
                <w:p w:rsidR="007032FA" w:rsidRPr="00D936DB" w:rsidRDefault="007032FA" w:rsidP="003B0332"/>
              </w:txbxContent>
            </v:textbox>
          </v:shape>
        </w:pict>
      </w:r>
      <w:r w:rsidR="00FA364A">
        <w:rPr>
          <w:rFonts w:ascii="Comic Sans MS" w:hAnsi="Comic Sans MS"/>
          <w:b/>
          <w:sz w:val="20"/>
          <w:szCs w:val="20"/>
        </w:rPr>
        <w:t xml:space="preserve">                                                         </w:t>
      </w:r>
      <w:r w:rsidR="004B59CD" w:rsidRPr="004B59CD">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060D" w:rsidRDefault="006D060D" w:rsidP="00557E45">
      <w:r>
        <w:separator/>
      </w:r>
    </w:p>
  </w:endnote>
  <w:endnote w:type="continuationSeparator" w:id="0">
    <w:p w:rsidR="006D060D" w:rsidRDefault="006D060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Iskoola Pota">
    <w:panose1 w:val="020B0502040204020203"/>
    <w:charset w:val="00"/>
    <w:family w:val="swiss"/>
    <w:pitch w:val="variable"/>
    <w:sig w:usb0="00000003" w:usb1="00000000" w:usb2="00000200" w:usb3="00000000" w:csb0="00000001" w:csb1="00000000"/>
  </w:font>
  <w:font w:name="Comic Sans MS">
    <w:panose1 w:val="030F0702030302020204"/>
    <w:charset w:val="00"/>
    <w:family w:val="script"/>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060D" w:rsidRDefault="006D060D" w:rsidP="00557E45">
      <w:r>
        <w:separator/>
      </w:r>
    </w:p>
  </w:footnote>
  <w:footnote w:type="continuationSeparator" w:id="0">
    <w:p w:rsidR="006D060D" w:rsidRDefault="006D060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2082"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eoklahoma.org" TargetMode="External"/><Relationship Id="rId5" Type="http://schemas.openxmlformats.org/officeDocument/2006/relationships/footnotes" Target="footnotes.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145</Words>
  <Characters>831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2017-07-20T22:49:00Z</cp:lastPrinted>
  <dcterms:created xsi:type="dcterms:W3CDTF">2017-07-19T21:57:00Z</dcterms:created>
  <dcterms:modified xsi:type="dcterms:W3CDTF">2017-07-20T22:49:00Z</dcterms:modified>
</cp:coreProperties>
</file>