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9B4EC1">
      <w:r>
        <w:rPr>
          <w:noProof/>
        </w:rPr>
        <w:pict>
          <v:shapetype id="_x0000_t202" coordsize="21600,21600" o:spt="202" path="m,l,21600r21600,l21600,xe">
            <v:stroke joinstyle="miter"/>
            <v:path gradientshapeok="t" o:connecttype="rect"/>
          </v:shapetype>
          <v:shape id="_x0000_s913263" type="#_x0000_t202" style="position:absolute;margin-left:-17.6pt;margin-top:-24.75pt;width:564.3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197004" w:rsidRPr="009324B3" w:rsidRDefault="003C5F18" w:rsidP="00174551">
                  <w:pPr>
                    <w:jc w:val="center"/>
                    <w:rPr>
                      <w:rFonts w:ascii="Matura MT Script Capitals" w:hAnsi="Matura MT Script Capitals"/>
                      <w:sz w:val="28"/>
                      <w:szCs w:val="28"/>
                    </w:rPr>
                  </w:pPr>
                  <w:r>
                    <w:rPr>
                      <w:rFonts w:ascii="Matura MT Script Capitals" w:hAnsi="Matura MT Script Capitals"/>
                      <w:sz w:val="28"/>
                      <w:szCs w:val="28"/>
                    </w:rPr>
                    <w:t>Fif</w:t>
                  </w:r>
                  <w:r w:rsidR="00ED4B98" w:rsidRPr="009324B3">
                    <w:rPr>
                      <w:rFonts w:ascii="Matura MT Script Capitals" w:hAnsi="Matura MT Script Capitals"/>
                      <w:sz w:val="28"/>
                      <w:szCs w:val="28"/>
                    </w:rPr>
                    <w:t>te</w:t>
                  </w:r>
                  <w:r w:rsidR="00B2739C" w:rsidRPr="009324B3">
                    <w:rPr>
                      <w:rFonts w:ascii="Matura MT Script Capitals" w:hAnsi="Matura MT Script Capitals"/>
                      <w:sz w:val="28"/>
                      <w:szCs w:val="28"/>
                    </w:rPr>
                    <w:t>en</w:t>
                  </w:r>
                  <w:r w:rsidR="00236FB9" w:rsidRPr="009324B3">
                    <w:rPr>
                      <w:rFonts w:ascii="Matura MT Script Capitals" w:hAnsi="Matura MT Script Capitals"/>
                      <w:sz w:val="28"/>
                      <w:szCs w:val="28"/>
                    </w:rPr>
                    <w:t>th Sunday in Ordinary Time</w:t>
                  </w:r>
                </w:p>
                <w:p w:rsidR="00174551" w:rsidRPr="009324B3" w:rsidRDefault="00B2739C" w:rsidP="00174551">
                  <w:pPr>
                    <w:jc w:val="center"/>
                    <w:rPr>
                      <w:rFonts w:ascii="Matura MT Script Capitals" w:hAnsi="Matura MT Script Capitals"/>
                      <w:sz w:val="28"/>
                      <w:szCs w:val="28"/>
                    </w:rPr>
                  </w:pPr>
                  <w:r w:rsidRPr="009324B3">
                    <w:rPr>
                      <w:rFonts w:ascii="Matura MT Script Capitals" w:hAnsi="Matura MT Script Capitals"/>
                      <w:sz w:val="28"/>
                      <w:szCs w:val="28"/>
                    </w:rPr>
                    <w:t>July</w:t>
                  </w:r>
                  <w:r w:rsidR="00174551" w:rsidRPr="009324B3">
                    <w:rPr>
                      <w:rFonts w:ascii="Matura MT Script Capitals" w:hAnsi="Matura MT Script Capitals"/>
                      <w:sz w:val="28"/>
                      <w:szCs w:val="28"/>
                    </w:rPr>
                    <w:t xml:space="preserve"> </w:t>
                  </w:r>
                  <w:r w:rsidR="003C5F18">
                    <w:rPr>
                      <w:rFonts w:ascii="Matura MT Script Capitals" w:hAnsi="Matura MT Script Capitals"/>
                      <w:sz w:val="28"/>
                      <w:szCs w:val="28"/>
                    </w:rPr>
                    <w:t>16</w:t>
                  </w:r>
                  <w:r w:rsidR="00174551" w:rsidRPr="009324B3">
                    <w:rPr>
                      <w:rFonts w:ascii="Matura MT Script Capitals" w:hAnsi="Matura MT Script Capitals"/>
                      <w:sz w:val="28"/>
                      <w:szCs w:val="28"/>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9B4EC1">
      <w:r>
        <w:rPr>
          <w:noProof/>
          <w:lang w:eastAsia="zh-TW"/>
        </w:rPr>
        <w:pict>
          <v:shape id="_x0000_s913297" type="#_x0000_t202" style="position:absolute;margin-left:282.5pt;margin-top:.9pt;width:264.25pt;height:341.25pt;z-index:252485632;mso-width-relative:margin;mso-height-relative:margin">
            <v:textbox>
              <w:txbxContent>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5C72A0" w:rsidRPr="00B15840" w:rsidRDefault="005C72A0" w:rsidP="005C72A0">
                  <w:pPr>
                    <w:jc w:val="both"/>
                    <w:rPr>
                      <w:rFonts w:ascii="Elephant" w:hAnsi="Elephant"/>
                      <w:sz w:val="28"/>
                      <w:szCs w:val="28"/>
                    </w:rPr>
                  </w:pPr>
                  <w:r w:rsidRPr="00B15840">
                    <w:rPr>
                      <w:rFonts w:ascii="Elephant" w:hAnsi="Elephant"/>
                      <w:sz w:val="28"/>
                      <w:szCs w:val="28"/>
                    </w:rPr>
                    <w:t xml:space="preserve">Come and join us every week day for Adoration of the Blessed Sacrament and recitation of The Divine Mercy Chaplet and Rosary at 11:30 a.m. followed by our daily Mass at 12:10 p.m.  </w:t>
                  </w:r>
                </w:p>
                <w:p w:rsidR="005C72A0" w:rsidRPr="007502F3" w:rsidRDefault="005C72A0" w:rsidP="005C72A0">
                  <w:pPr>
                    <w:jc w:val="both"/>
                    <w:rPr>
                      <w:rFonts w:ascii="Elephant" w:hAnsi="Elephant"/>
                      <w:sz w:val="16"/>
                      <w:szCs w:val="16"/>
                      <w:lang w:val="es-MX"/>
                    </w:rPr>
                  </w:pPr>
                </w:p>
                <w:p w:rsidR="005C72A0" w:rsidRPr="00B15840" w:rsidRDefault="005C72A0" w:rsidP="005C72A0">
                  <w:pPr>
                    <w:jc w:val="both"/>
                    <w:rPr>
                      <w:rFonts w:ascii="Elephant" w:hAnsi="Elephant"/>
                      <w:sz w:val="28"/>
                      <w:szCs w:val="28"/>
                      <w:lang w:val="es-MX"/>
                    </w:rPr>
                  </w:pPr>
                  <w:r w:rsidRPr="00B15840">
                    <w:rPr>
                      <w:rFonts w:ascii="Elephant" w:hAnsi="Elephant"/>
                      <w:sz w:val="28"/>
                      <w:szCs w:val="28"/>
                      <w:lang w:val="es-MX"/>
                    </w:rPr>
                    <w:t>Les invitamos todos los días a la adoración del Santísimo a las 11:30 a.m. antes de nuestra misa diaria 12:10 p.m.</w:t>
                  </w:r>
                </w:p>
                <w:p w:rsidR="007A6602" w:rsidRDefault="007A6602" w:rsidP="006F6F4C">
                  <w:pPr>
                    <w:jc w:val="center"/>
                    <w:rPr>
                      <w:rFonts w:ascii="Berlin Sans FB" w:hAnsi="Berlin Sans FB"/>
                      <w:sz w:val="32"/>
                      <w:szCs w:val="32"/>
                    </w:rPr>
                  </w:pPr>
                </w:p>
              </w:txbxContent>
            </v:textbox>
          </v:shape>
        </w:pict>
      </w:r>
      <w:r w:rsidR="007502F3">
        <w:rPr>
          <w:noProof/>
        </w:rPr>
        <w:drawing>
          <wp:anchor distT="0" distB="0" distL="114300" distR="114300" simplePos="0" relativeHeight="252486656" behindDoc="0" locked="0" layoutInCell="1" allowOverlap="1">
            <wp:simplePos x="0" y="0"/>
            <wp:positionH relativeFrom="column">
              <wp:posOffset>4438650</wp:posOffset>
            </wp:positionH>
            <wp:positionV relativeFrom="paragraph">
              <wp:posOffset>87630</wp:posOffset>
            </wp:positionV>
            <wp:extent cx="1781175" cy="1781175"/>
            <wp:effectExtent l="19050" t="0" r="9525" b="0"/>
            <wp:wrapNone/>
            <wp:docPr id="4" name="Picture 3"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8" cstate="print"/>
                    <a:stretch>
                      <a:fillRect/>
                    </a:stretch>
                  </pic:blipFill>
                  <pic:spPr>
                    <a:xfrm>
                      <a:off x="0" y="0"/>
                      <a:ext cx="1781175" cy="1781175"/>
                    </a:xfrm>
                    <a:prstGeom prst="rect">
                      <a:avLst/>
                    </a:prstGeom>
                  </pic:spPr>
                </pic:pic>
              </a:graphicData>
            </a:graphic>
          </wp:anchor>
        </w:drawing>
      </w:r>
      <w:r w:rsidRPr="009B4EC1">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tbl>
      <w:tblPr>
        <w:tblW w:w="5517" w:type="dxa"/>
        <w:tblInd w:w="-252" w:type="dxa"/>
        <w:tblLayout w:type="fixed"/>
        <w:tblLook w:val="04A0"/>
      </w:tblPr>
      <w:tblGrid>
        <w:gridCol w:w="706"/>
        <w:gridCol w:w="845"/>
        <w:gridCol w:w="1111"/>
        <w:gridCol w:w="2495"/>
        <w:gridCol w:w="360"/>
      </w:tblGrid>
      <w:tr w:rsidR="00CB384D"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384D" w:rsidRPr="00177B66"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1 </w:t>
            </w:r>
            <w:r w:rsidR="003C5F18">
              <w:rPr>
                <w:rFonts w:ascii="Calibri" w:eastAsia="Times New Roman" w:hAnsi="Calibri"/>
                <w:b/>
                <w:color w:val="000000"/>
                <w:sz w:val="20"/>
                <w:szCs w:val="20"/>
              </w:rPr>
              <w:t>15</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384D" w:rsidRPr="00CA58F6" w:rsidRDefault="00CB384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84D" w:rsidRDefault="00CB384D" w:rsidP="001D5AA8">
            <w:pPr>
              <w:rPr>
                <w:rFonts w:ascii="Calibri" w:eastAsia="Times New Roman" w:hAnsi="Calibri"/>
                <w:color w:val="000000"/>
                <w:sz w:val="20"/>
                <w:szCs w:val="20"/>
              </w:rPr>
            </w:pPr>
            <w:r>
              <w:rPr>
                <w:rFonts w:ascii="Calibri" w:eastAsia="Times New Roman" w:hAnsi="Calibri"/>
                <w:color w:val="000000"/>
                <w:sz w:val="20"/>
                <w:szCs w:val="20"/>
              </w:rPr>
              <w:t xml:space="preserve">(+) </w:t>
            </w:r>
            <w:r w:rsidR="003C5F18">
              <w:rPr>
                <w:rFonts w:ascii="Calibri" w:eastAsia="Times New Roman" w:hAnsi="Calibri"/>
                <w:color w:val="000000"/>
                <w:sz w:val="20"/>
                <w:szCs w:val="20"/>
              </w:rPr>
              <w:t xml:space="preserve">Elizabeth </w:t>
            </w:r>
            <w:proofErr w:type="spellStart"/>
            <w:r w:rsidR="003C5F18">
              <w:rPr>
                <w:rFonts w:ascii="Calibri" w:eastAsia="Times New Roman" w:hAnsi="Calibri"/>
                <w:color w:val="000000"/>
                <w:sz w:val="20"/>
                <w:szCs w:val="20"/>
              </w:rPr>
              <w:t>Pickrel</w:t>
            </w:r>
            <w:proofErr w:type="spellEnd"/>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CB384D" w:rsidP="004A3C6A">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3C5F18">
              <w:rPr>
                <w:rFonts w:ascii="Calibri" w:eastAsia="Times New Roman" w:hAnsi="Calibri"/>
                <w:b/>
                <w:color w:val="000000"/>
                <w:sz w:val="20"/>
                <w:szCs w:val="20"/>
              </w:rPr>
              <w:t>16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3C5F18" w:rsidP="00E54C1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B384D"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CB384D" w:rsidRDefault="00CB384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3C5F18"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xml:space="preserve">(+) </w:t>
            </w:r>
            <w:r w:rsidR="003C5F18">
              <w:rPr>
                <w:rFonts w:ascii="Calibri" w:eastAsia="Times New Roman" w:hAnsi="Calibri"/>
                <w:color w:val="000000"/>
                <w:sz w:val="20"/>
                <w:szCs w:val="20"/>
              </w:rPr>
              <w:t xml:space="preserve">Helen James </w:t>
            </w:r>
          </w:p>
          <w:p w:rsidR="00E47ADD" w:rsidRPr="00CC57A6" w:rsidRDefault="003C5F18" w:rsidP="004C7565">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CeCe</w:t>
            </w:r>
            <w:proofErr w:type="spellEnd"/>
            <w:r>
              <w:rPr>
                <w:rFonts w:ascii="Calibri" w:eastAsia="Times New Roman" w:hAnsi="Calibri"/>
                <w:color w:val="000000"/>
                <w:sz w:val="20"/>
                <w:szCs w:val="20"/>
              </w:rPr>
              <w:t xml:space="preserve"> and Annette</w:t>
            </w:r>
          </w:p>
        </w:tc>
      </w:tr>
      <w:tr w:rsidR="009E6EB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3C5F18" w:rsidP="001C32C0">
            <w:pPr>
              <w:rPr>
                <w:rFonts w:ascii="Calibri" w:eastAsia="Times New Roman" w:hAnsi="Calibri"/>
                <w:color w:val="000000"/>
                <w:sz w:val="20"/>
                <w:szCs w:val="20"/>
              </w:rPr>
            </w:pPr>
            <w:r>
              <w:rPr>
                <w:rFonts w:ascii="Calibri" w:eastAsia="Times New Roman" w:hAnsi="Calibri"/>
                <w:color w:val="000000"/>
                <w:sz w:val="20"/>
                <w:szCs w:val="20"/>
              </w:rPr>
              <w:t>(+) Br. Ray</w:t>
            </w:r>
          </w:p>
        </w:tc>
        <w:tc>
          <w:tcPr>
            <w:tcW w:w="360" w:type="dxa"/>
          </w:tcPr>
          <w:p w:rsidR="009E6EB7" w:rsidRPr="007F3686" w:rsidRDefault="009E6EB7"/>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2:00p </w:t>
            </w:r>
            <w:r w:rsidR="00857E6E">
              <w:rPr>
                <w:rFonts w:ascii="Calibri" w:eastAsia="Times New Roman" w:hAnsi="Calibri"/>
                <w:b/>
                <w:color w:val="000000"/>
                <w:sz w:val="20"/>
                <w:szCs w:val="20"/>
              </w:rPr>
              <w:t>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236FB9" w:rsidRDefault="00222BE5" w:rsidP="008106C4">
            <w:pPr>
              <w:rPr>
                <w:rFonts w:ascii="Calibri" w:eastAsia="Times New Roman" w:hAnsi="Calibri"/>
                <w:color w:val="000000"/>
                <w:sz w:val="20"/>
                <w:szCs w:val="20"/>
              </w:rPr>
            </w:pPr>
          </w:p>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w:t>
            </w:r>
            <w:r w:rsidR="003C5F18">
              <w:rPr>
                <w:rFonts w:ascii="Calibri" w:eastAsia="Times New Roman" w:hAnsi="Calibri"/>
                <w:b/>
                <w:color w:val="000000"/>
                <w:sz w:val="20"/>
                <w:szCs w:val="20"/>
              </w:rPr>
              <w:t>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236FB9">
            <w:pPr>
              <w:rPr>
                <w:rFonts w:ascii="Calibri" w:eastAsia="Times New Roman" w:hAnsi="Calibri"/>
                <w:b/>
                <w:color w:val="000000"/>
                <w:sz w:val="20"/>
                <w:szCs w:val="20"/>
              </w:rPr>
            </w:pPr>
            <w:r>
              <w:rPr>
                <w:rFonts w:ascii="Calibri" w:eastAsia="Times New Roman" w:hAnsi="Calibri"/>
                <w:b/>
                <w:color w:val="000000"/>
                <w:sz w:val="20"/>
                <w:szCs w:val="20"/>
              </w:rPr>
              <w:t>12:</w:t>
            </w:r>
            <w:r w:rsidR="00236FB9">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47ADD" w:rsidRPr="00E47ADD" w:rsidRDefault="00E47ADD" w:rsidP="00ED4B98">
            <w:pPr>
              <w:rPr>
                <w:rFonts w:ascii="Calibri" w:eastAsia="Times New Roman" w:hAnsi="Calibri"/>
                <w:color w:val="000000"/>
                <w:sz w:val="20"/>
                <w:szCs w:val="20"/>
              </w:rPr>
            </w:pPr>
            <w:r>
              <w:rPr>
                <w:rFonts w:ascii="Calibri" w:eastAsia="Times New Roman" w:hAnsi="Calibri"/>
                <w:color w:val="000000"/>
                <w:sz w:val="20"/>
                <w:szCs w:val="20"/>
              </w:rPr>
              <w:t xml:space="preserve">(+) </w:t>
            </w:r>
            <w:r w:rsidR="003C5F18">
              <w:rPr>
                <w:rFonts w:ascii="Calibri" w:eastAsia="Times New Roman" w:hAnsi="Calibri"/>
                <w:color w:val="000000"/>
                <w:sz w:val="20"/>
                <w:szCs w:val="20"/>
              </w:rPr>
              <w:t>Richard Dixon</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w:t>
            </w:r>
            <w:r w:rsidR="003C5F18">
              <w:rPr>
                <w:rFonts w:ascii="Calibri" w:eastAsia="Times New Roman" w:hAnsi="Calibri"/>
                <w:b/>
                <w:color w:val="000000"/>
                <w:sz w:val="20"/>
                <w:szCs w:val="20"/>
              </w:rPr>
              <w:t>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3C5F18" w:rsidP="00B13416">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Dowhower</w:t>
            </w:r>
            <w:proofErr w:type="spellEnd"/>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D4B98">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w:t>
            </w:r>
            <w:r w:rsidR="003C5F18">
              <w:rPr>
                <w:rFonts w:ascii="Calibri" w:eastAsia="Times New Roman" w:hAnsi="Calibri"/>
                <w:b/>
                <w:color w:val="000000"/>
                <w:sz w:val="20"/>
                <w:szCs w:val="20"/>
              </w:rPr>
              <w:t>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5A5111" w:rsidP="0080287F">
            <w:pPr>
              <w:rPr>
                <w:rFonts w:ascii="Calibri" w:eastAsia="Times New Roman" w:hAnsi="Calibri"/>
                <w:color w:val="000000"/>
                <w:sz w:val="20"/>
                <w:szCs w:val="20"/>
              </w:rPr>
            </w:pPr>
            <w:r>
              <w:rPr>
                <w:rFonts w:ascii="Calibri" w:eastAsia="Times New Roman" w:hAnsi="Calibri"/>
                <w:color w:val="000000"/>
                <w:sz w:val="20"/>
                <w:szCs w:val="20"/>
              </w:rPr>
              <w:t>(+) Bill &amp; Jo Ann</w:t>
            </w:r>
            <w:r w:rsidR="003C5F18">
              <w:rPr>
                <w:rFonts w:ascii="Calibri" w:eastAsia="Times New Roman" w:hAnsi="Calibri"/>
                <w:color w:val="000000"/>
                <w:sz w:val="20"/>
                <w:szCs w:val="20"/>
              </w:rPr>
              <w:t xml:space="preserve"> McCoy</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8456A4">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3C5F18">
              <w:rPr>
                <w:rFonts w:ascii="Calibri" w:eastAsia="Times New Roman" w:hAnsi="Calibri"/>
                <w:b/>
                <w:color w:val="000000"/>
                <w:sz w:val="20"/>
                <w:szCs w:val="20"/>
              </w:rPr>
              <w:t>20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3C5F18" w:rsidP="0080287F">
            <w:pPr>
              <w:rPr>
                <w:rFonts w:ascii="Calibri" w:eastAsia="Times New Roman" w:hAnsi="Calibri"/>
                <w:color w:val="000000"/>
                <w:sz w:val="20"/>
                <w:szCs w:val="20"/>
              </w:rPr>
            </w:pPr>
            <w:r>
              <w:rPr>
                <w:rFonts w:ascii="Calibri" w:eastAsia="Times New Roman" w:hAnsi="Calibri"/>
                <w:color w:val="000000"/>
                <w:sz w:val="20"/>
                <w:szCs w:val="20"/>
              </w:rPr>
              <w:t xml:space="preserve">(+) Leon </w:t>
            </w:r>
            <w:proofErr w:type="spellStart"/>
            <w:r>
              <w:rPr>
                <w:rFonts w:ascii="Calibri" w:eastAsia="Times New Roman" w:hAnsi="Calibri"/>
                <w:color w:val="000000"/>
                <w:sz w:val="20"/>
                <w:szCs w:val="20"/>
              </w:rPr>
              <w:t>Fitts</w:t>
            </w:r>
            <w:proofErr w:type="spellEnd"/>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B2739C">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3C5F18">
              <w:rPr>
                <w:rFonts w:ascii="Calibri" w:eastAsia="Times New Roman" w:hAnsi="Calibri"/>
                <w:b/>
                <w:color w:val="000000"/>
                <w:sz w:val="20"/>
                <w:szCs w:val="20"/>
              </w:rPr>
              <w:t>21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ED4B98" w:rsidP="00C6603C">
            <w:pPr>
              <w:rPr>
                <w:rFonts w:ascii="Calibri" w:eastAsia="Times New Roman" w:hAnsi="Calibri"/>
                <w:color w:val="000000"/>
                <w:sz w:val="20"/>
                <w:szCs w:val="20"/>
              </w:rPr>
            </w:pPr>
            <w:r>
              <w:rPr>
                <w:rFonts w:ascii="Calibri" w:eastAsia="Times New Roman" w:hAnsi="Calibri"/>
                <w:color w:val="000000"/>
                <w:sz w:val="20"/>
                <w:szCs w:val="20"/>
              </w:rPr>
              <w:t xml:space="preserve">(+) </w:t>
            </w:r>
            <w:r w:rsidR="003C5F18">
              <w:rPr>
                <w:rFonts w:ascii="Calibri" w:eastAsia="Times New Roman" w:hAnsi="Calibri"/>
                <w:color w:val="000000"/>
                <w:sz w:val="20"/>
                <w:szCs w:val="20"/>
              </w:rPr>
              <w:t xml:space="preserve">Mable &amp; </w:t>
            </w:r>
            <w:r w:rsidR="00C6603C">
              <w:rPr>
                <w:rFonts w:ascii="Calibri" w:eastAsia="Times New Roman" w:hAnsi="Calibri"/>
                <w:color w:val="000000"/>
                <w:sz w:val="20"/>
                <w:szCs w:val="20"/>
              </w:rPr>
              <w:t>J</w:t>
            </w:r>
            <w:r w:rsidR="003C5F18">
              <w:rPr>
                <w:rFonts w:ascii="Calibri" w:eastAsia="Times New Roman" w:hAnsi="Calibri"/>
                <w:color w:val="000000"/>
                <w:sz w:val="20"/>
                <w:szCs w:val="20"/>
              </w:rPr>
              <w:t>oe Hanson</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3C5F18">
              <w:rPr>
                <w:rFonts w:ascii="Calibri" w:eastAsia="Times New Roman" w:hAnsi="Calibri"/>
                <w:b/>
                <w:color w:val="000000"/>
                <w:sz w:val="20"/>
                <w:szCs w:val="20"/>
              </w:rPr>
              <w:t>22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3C5F18" w:rsidP="00222911">
            <w:pPr>
              <w:rPr>
                <w:rFonts w:ascii="Calibri" w:eastAsia="Times New Roman" w:hAnsi="Calibri"/>
                <w:color w:val="000000"/>
                <w:sz w:val="20"/>
                <w:szCs w:val="20"/>
              </w:rPr>
            </w:pPr>
            <w:r>
              <w:rPr>
                <w:rFonts w:ascii="Calibri" w:eastAsia="Times New Roman" w:hAnsi="Calibri"/>
                <w:color w:val="000000"/>
                <w:sz w:val="20"/>
                <w:szCs w:val="20"/>
              </w:rPr>
              <w:t>For Victoria on her Birthday</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 xml:space="preserve">6:00p </w:t>
            </w:r>
            <w:r w:rsidR="007C0791">
              <w:rPr>
                <w:rFonts w:ascii="Calibri" w:eastAsia="Times New Roman" w:hAnsi="Calibri"/>
                <w:b/>
                <w:color w:val="000000"/>
                <w:sz w:val="20"/>
                <w:szCs w:val="20"/>
              </w:rPr>
              <w:t>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 xml:space="preserve">Jul </w:t>
            </w:r>
            <w:r w:rsidR="003C5F18">
              <w:rPr>
                <w:rFonts w:ascii="Calibri" w:eastAsia="Times New Roman" w:hAnsi="Calibri"/>
                <w:b/>
                <w:color w:val="000000"/>
                <w:sz w:val="20"/>
                <w:szCs w:val="20"/>
              </w:rPr>
              <w:t>23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05042A" w:rsidRDefault="003C5F18" w:rsidP="0005042A">
            <w:pPr>
              <w:rPr>
                <w:rFonts w:ascii="Calibri" w:eastAsia="Times New Roman" w:hAnsi="Calibri"/>
                <w:color w:val="000000"/>
                <w:sz w:val="20"/>
                <w:szCs w:val="20"/>
              </w:rPr>
            </w:pPr>
            <w:r>
              <w:rPr>
                <w:rFonts w:ascii="Calibri" w:eastAsia="Times New Roman" w:hAnsi="Calibri"/>
                <w:color w:val="000000"/>
                <w:sz w:val="20"/>
                <w:szCs w:val="20"/>
              </w:rPr>
              <w:t>(+) Joanne Lo</w:t>
            </w:r>
            <w:r w:rsidR="0005042A">
              <w:rPr>
                <w:rFonts w:ascii="Calibri" w:eastAsia="Times New Roman" w:hAnsi="Calibri"/>
                <w:color w:val="000000"/>
                <w:sz w:val="20"/>
                <w:szCs w:val="20"/>
              </w:rPr>
              <w:t>w</w:t>
            </w:r>
            <w:r>
              <w:rPr>
                <w:rFonts w:ascii="Calibri" w:eastAsia="Times New Roman" w:hAnsi="Calibri"/>
                <w:color w:val="000000"/>
                <w:sz w:val="20"/>
                <w:szCs w:val="20"/>
              </w:rPr>
              <w:t>e</w:t>
            </w:r>
          </w:p>
          <w:p w:rsidR="00236FB9" w:rsidRDefault="003C5F18" w:rsidP="0005042A">
            <w:pPr>
              <w:rPr>
                <w:rFonts w:ascii="Calibri" w:eastAsia="Times New Roman" w:hAnsi="Calibri"/>
                <w:color w:val="000000"/>
                <w:sz w:val="20"/>
                <w:szCs w:val="20"/>
              </w:rPr>
            </w:pPr>
            <w:r>
              <w:rPr>
                <w:rFonts w:ascii="Calibri" w:eastAsia="Times New Roman" w:hAnsi="Calibri"/>
                <w:color w:val="000000"/>
                <w:sz w:val="20"/>
                <w:szCs w:val="20"/>
              </w:rPr>
              <w:t xml:space="preserve"> by Fr. Peter</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236FB9" w:rsidP="00ED4B98">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3C5F18" w:rsidRPr="00392381" w:rsidRDefault="003C5F18" w:rsidP="00222911">
            <w:pPr>
              <w:rPr>
                <w:rFonts w:ascii="Calibri" w:eastAsia="Times New Roman" w:hAnsi="Calibri"/>
                <w:color w:val="000000"/>
                <w:sz w:val="20"/>
                <w:szCs w:val="20"/>
              </w:rPr>
            </w:pPr>
          </w:p>
        </w:tc>
      </w:tr>
      <w:tr w:rsidR="00976B76"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B76" w:rsidRPr="00177B66" w:rsidRDefault="00976B7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976B76" w:rsidRDefault="00976B76"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76B76" w:rsidRDefault="00976B76"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76B76" w:rsidRDefault="00976B76" w:rsidP="007C069F">
            <w:pPr>
              <w:rPr>
                <w:rFonts w:ascii="Calibri" w:eastAsia="Times New Roman" w:hAnsi="Calibri"/>
                <w:color w:val="000000"/>
                <w:sz w:val="20"/>
                <w:szCs w:val="20"/>
              </w:rPr>
            </w:pPr>
            <w:r>
              <w:rPr>
                <w:rFonts w:ascii="Calibri" w:eastAsia="Times New Roman" w:hAnsi="Calibri"/>
                <w:color w:val="000000"/>
                <w:sz w:val="20"/>
                <w:szCs w:val="20"/>
              </w:rPr>
              <w:t>(+) Esteban Perez</w:t>
            </w:r>
          </w:p>
          <w:p w:rsidR="00976B76" w:rsidRPr="00392381" w:rsidRDefault="00976B76" w:rsidP="007C069F">
            <w:pPr>
              <w:rPr>
                <w:rFonts w:ascii="Calibri" w:eastAsia="Times New Roman" w:hAnsi="Calibri"/>
                <w:color w:val="000000"/>
                <w:sz w:val="20"/>
                <w:szCs w:val="20"/>
              </w:rPr>
            </w:pPr>
            <w:r>
              <w:rPr>
                <w:rFonts w:ascii="Calibri" w:eastAsia="Times New Roman" w:hAnsi="Calibri"/>
                <w:color w:val="000000"/>
                <w:sz w:val="20"/>
                <w:szCs w:val="20"/>
              </w:rPr>
              <w:t>By Maria Jones &amp; Lee Jones</w:t>
            </w:r>
          </w:p>
        </w:tc>
      </w:tr>
    </w:tbl>
    <w:p w:rsidR="00BD10E2" w:rsidRDefault="009B4EC1" w:rsidP="006777AB">
      <w:pPr>
        <w:tabs>
          <w:tab w:val="left" w:pos="2865"/>
        </w:tabs>
      </w:pPr>
      <w:r>
        <w:rPr>
          <w:noProof/>
          <w:lang w:eastAsia="zh-TW"/>
        </w:rPr>
        <w:pict>
          <v:shape id="_x0000_s913269" type="#_x0000_t202" style="position:absolute;margin-left:-17.6pt;margin-top:4.2pt;width:258.35pt;height:392.3pt;z-index:252449792;mso-position-horizontal-relative:text;mso-position-vertical-relative:text;mso-width-relative:margin;mso-height-relative:margin">
            <v:textbox>
              <w:txbxContent>
                <w:p w:rsidR="009858DF" w:rsidRPr="00695201" w:rsidRDefault="009858DF" w:rsidP="009858DF">
                  <w:pPr>
                    <w:jc w:val="center"/>
                    <w:rPr>
                      <w:rFonts w:ascii="Script MT Bold" w:hAnsi="Script MT Bold"/>
                      <w:sz w:val="32"/>
                      <w:szCs w:val="32"/>
                    </w:rPr>
                  </w:pPr>
                  <w:r w:rsidRPr="00695201">
                    <w:rPr>
                      <w:rFonts w:ascii="Script MT Bold" w:hAnsi="Script MT Bold"/>
                      <w:sz w:val="32"/>
                      <w:szCs w:val="32"/>
                    </w:rPr>
                    <w:t>The Parish Feast of the</w:t>
                  </w:r>
                </w:p>
                <w:p w:rsidR="00695201" w:rsidRDefault="009858DF" w:rsidP="009858DF">
                  <w:pPr>
                    <w:jc w:val="center"/>
                    <w:rPr>
                      <w:rFonts w:ascii="Script MT Bold" w:hAnsi="Script MT Bold"/>
                      <w:sz w:val="32"/>
                      <w:szCs w:val="32"/>
                    </w:rPr>
                  </w:pPr>
                  <w:r w:rsidRPr="00695201">
                    <w:rPr>
                      <w:rFonts w:ascii="Script MT Bold" w:hAnsi="Script MT Bold"/>
                      <w:sz w:val="32"/>
                      <w:szCs w:val="32"/>
                    </w:rPr>
                    <w:t xml:space="preserve">Assumption </w:t>
                  </w:r>
                  <w:r w:rsidR="009108CA" w:rsidRPr="00695201">
                    <w:rPr>
                      <w:rFonts w:ascii="Script MT Bold" w:hAnsi="Script MT Bold"/>
                      <w:sz w:val="32"/>
                      <w:szCs w:val="32"/>
                    </w:rPr>
                    <w:t xml:space="preserve">of the </w:t>
                  </w:r>
                </w:p>
                <w:p w:rsidR="009858DF" w:rsidRPr="00695201" w:rsidRDefault="009108CA" w:rsidP="009858DF">
                  <w:pPr>
                    <w:jc w:val="center"/>
                    <w:rPr>
                      <w:rFonts w:ascii="Script MT Bold" w:hAnsi="Script MT Bold"/>
                      <w:sz w:val="32"/>
                      <w:szCs w:val="32"/>
                    </w:rPr>
                  </w:pPr>
                  <w:r w:rsidRPr="00695201">
                    <w:rPr>
                      <w:rFonts w:ascii="Script MT Bold" w:hAnsi="Script MT Bold"/>
                      <w:sz w:val="32"/>
                      <w:szCs w:val="32"/>
                    </w:rPr>
                    <w:t xml:space="preserve">Blessed Virgin Mary is </w:t>
                  </w:r>
                  <w:r w:rsidR="009858DF" w:rsidRPr="00695201">
                    <w:rPr>
                      <w:rFonts w:ascii="Script MT Bold" w:hAnsi="Script MT Bold"/>
                      <w:sz w:val="32"/>
                      <w:szCs w:val="32"/>
                    </w:rPr>
                    <w:t>Tuesday, August 15, 201</w:t>
                  </w:r>
                  <w:r w:rsidR="00596B78" w:rsidRPr="00695201">
                    <w:rPr>
                      <w:rFonts w:ascii="Script MT Bold" w:hAnsi="Script MT Bold"/>
                      <w:sz w:val="32"/>
                      <w:szCs w:val="32"/>
                    </w:rPr>
                    <w:t>7</w:t>
                  </w:r>
                  <w:r w:rsidR="009858DF" w:rsidRPr="00695201">
                    <w:rPr>
                      <w:rFonts w:ascii="Script MT Bold" w:hAnsi="Script MT Bold"/>
                      <w:sz w:val="32"/>
                      <w:szCs w:val="32"/>
                    </w:rPr>
                    <w:t xml:space="preserve">. </w:t>
                  </w:r>
                  <w:proofErr w:type="gramStart"/>
                  <w:r w:rsidR="00713216" w:rsidRPr="00695201">
                    <w:rPr>
                      <w:rFonts w:ascii="Script MT Bold" w:hAnsi="Script MT Bold"/>
                      <w:sz w:val="32"/>
                      <w:szCs w:val="32"/>
                    </w:rPr>
                    <w:t>at</w:t>
                  </w:r>
                  <w:proofErr w:type="gramEnd"/>
                  <w:r w:rsidR="00713216" w:rsidRPr="00695201">
                    <w:rPr>
                      <w:rFonts w:ascii="Script MT Bold" w:hAnsi="Script MT Bold"/>
                      <w:sz w:val="32"/>
                      <w:szCs w:val="32"/>
                    </w:rPr>
                    <w:t xml:space="preserve"> 7 p.m.</w:t>
                  </w:r>
                  <w:r w:rsidR="009858DF" w:rsidRPr="00695201">
                    <w:rPr>
                      <w:rFonts w:ascii="Script MT Bold" w:hAnsi="Script MT Bold"/>
                      <w:sz w:val="32"/>
                      <w:szCs w:val="32"/>
                    </w:rPr>
                    <w:t xml:space="preserve">  </w:t>
                  </w:r>
                </w:p>
                <w:p w:rsidR="00713216" w:rsidRPr="00695201" w:rsidRDefault="00713216" w:rsidP="009858DF">
                  <w:pPr>
                    <w:jc w:val="center"/>
                    <w:rPr>
                      <w:rFonts w:ascii="Script MT Bold" w:hAnsi="Script MT Bold"/>
                      <w:sz w:val="32"/>
                      <w:szCs w:val="32"/>
                    </w:rPr>
                  </w:pPr>
                  <w:proofErr w:type="gramStart"/>
                  <w:r w:rsidRPr="00695201">
                    <w:rPr>
                      <w:rFonts w:ascii="Script MT Bold" w:hAnsi="Script MT Bold"/>
                      <w:sz w:val="32"/>
                      <w:szCs w:val="32"/>
                    </w:rPr>
                    <w:t>In Duncan only one Mass</w:t>
                  </w:r>
                  <w:r w:rsidR="009858DF" w:rsidRPr="00695201">
                    <w:rPr>
                      <w:rFonts w:ascii="Script MT Bold" w:hAnsi="Script MT Bold"/>
                      <w:sz w:val="32"/>
                      <w:szCs w:val="32"/>
                    </w:rPr>
                    <w:t>.</w:t>
                  </w:r>
                  <w:proofErr w:type="gramEnd"/>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ED4B98" w:rsidRDefault="009B4EC1" w:rsidP="006777AB">
      <w:pPr>
        <w:tabs>
          <w:tab w:val="left" w:pos="2865"/>
        </w:tabs>
      </w:pPr>
      <w:r w:rsidRPr="009B4EC1">
        <w:rPr>
          <w:rFonts w:ascii="Comic Sans MS" w:hAnsi="Comic Sans MS"/>
          <w:b/>
          <w:noProof/>
          <w:sz w:val="20"/>
          <w:szCs w:val="20"/>
          <w:lang w:eastAsia="zh-TW"/>
        </w:rPr>
        <w:pict>
          <v:shape id="_x0000_s913307" type="#_x0000_t202" style="position:absolute;margin-left:282.5pt;margin-top:3.7pt;width:264.25pt;height:318.7pt;z-index:252493824;mso-width-relative:margin;mso-height-relative:margin">
            <v:textbox>
              <w:txbxContent>
                <w:p w:rsidR="00310153" w:rsidRPr="005B1435" w:rsidRDefault="00310153" w:rsidP="00310153">
                  <w:pPr>
                    <w:jc w:val="center"/>
                    <w:rPr>
                      <w:rFonts w:ascii="Script MT Bold" w:hAnsi="Script MT Bold" w:cs="Helvetica"/>
                      <w:b/>
                      <w:bCs/>
                      <w:color w:val="000000"/>
                      <w:sz w:val="28"/>
                      <w:szCs w:val="28"/>
                    </w:rPr>
                  </w:pPr>
                  <w:r w:rsidRPr="005B1435">
                    <w:rPr>
                      <w:rFonts w:ascii="Script MT Bold" w:hAnsi="Script MT Bold" w:cs="Helvetica"/>
                      <w:b/>
                      <w:bCs/>
                      <w:color w:val="000000"/>
                      <w:sz w:val="28"/>
                      <w:szCs w:val="28"/>
                    </w:rPr>
                    <w:t xml:space="preserve">Beautification of Fr. Stanley </w:t>
                  </w:r>
                  <w:proofErr w:type="spellStart"/>
                  <w:r w:rsidRPr="005B1435">
                    <w:rPr>
                      <w:rFonts w:ascii="Script MT Bold" w:hAnsi="Script MT Bold" w:cs="Helvetica"/>
                      <w:b/>
                      <w:bCs/>
                      <w:color w:val="000000"/>
                      <w:sz w:val="28"/>
                      <w:szCs w:val="28"/>
                    </w:rPr>
                    <w:t>Rother</w:t>
                  </w:r>
                  <w:proofErr w:type="spellEnd"/>
                </w:p>
                <w:p w:rsidR="005B1435" w:rsidRDefault="005B1435" w:rsidP="00310153">
                  <w:pPr>
                    <w:jc w:val="both"/>
                    <w:rPr>
                      <w:rFonts w:ascii="Constantia" w:hAnsi="Constantia" w:cs="Helvetica"/>
                      <w:b/>
                      <w:bCs/>
                      <w:color w:val="000000"/>
                    </w:rPr>
                  </w:pPr>
                </w:p>
                <w:p w:rsidR="005B1435" w:rsidRDefault="00BD10E2" w:rsidP="00310153">
                  <w:pPr>
                    <w:jc w:val="both"/>
                    <w:rPr>
                      <w:rFonts w:ascii="Constantia" w:hAnsi="Constantia" w:cs="Helvetica"/>
                      <w:b/>
                      <w:bCs/>
                      <w:color w:val="000000"/>
                    </w:rPr>
                  </w:pPr>
                  <w:r w:rsidRPr="005B1435">
                    <w:rPr>
                      <w:rFonts w:ascii="Constantia" w:hAnsi="Constantia" w:cs="Helvetica"/>
                      <w:b/>
                      <w:bCs/>
                      <w:color w:val="000000"/>
                    </w:rPr>
                    <w:t>Marlow is tak</w:t>
                  </w:r>
                  <w:r w:rsidR="005B1435">
                    <w:rPr>
                      <w:rFonts w:ascii="Constantia" w:hAnsi="Constantia" w:cs="Helvetica"/>
                      <w:b/>
                      <w:bCs/>
                      <w:color w:val="000000"/>
                    </w:rPr>
                    <w:t>ing</w:t>
                  </w:r>
                  <w:r w:rsidRPr="005B1435">
                    <w:rPr>
                      <w:rFonts w:ascii="Constantia" w:hAnsi="Constantia" w:cs="Helvetica"/>
                      <w:b/>
                      <w:bCs/>
                      <w:color w:val="000000"/>
                    </w:rPr>
                    <w:t xml:space="preserve"> a bus to the Beatification</w:t>
                  </w:r>
                  <w:r w:rsidR="00310153" w:rsidRPr="005B1435">
                    <w:rPr>
                      <w:rFonts w:ascii="Constantia" w:hAnsi="Constantia" w:cs="Helvetica"/>
                      <w:b/>
                      <w:bCs/>
                      <w:color w:val="000000"/>
                    </w:rPr>
                    <w:t xml:space="preserve"> of Fr. Stanley </w:t>
                  </w:r>
                  <w:proofErr w:type="spellStart"/>
                  <w:r w:rsidR="00310153" w:rsidRPr="005B1435">
                    <w:rPr>
                      <w:rFonts w:ascii="Constantia" w:hAnsi="Constantia" w:cs="Helvetica"/>
                      <w:b/>
                      <w:bCs/>
                      <w:color w:val="000000"/>
                    </w:rPr>
                    <w:t>Rother</w:t>
                  </w:r>
                  <w:proofErr w:type="spellEnd"/>
                  <w:r w:rsidRPr="005B1435">
                    <w:rPr>
                      <w:rFonts w:ascii="Constantia" w:hAnsi="Constantia" w:cs="Helvetica"/>
                      <w:b/>
                      <w:bCs/>
                      <w:color w:val="000000"/>
                    </w:rPr>
                    <w:t xml:space="preserve"> on </w:t>
                  </w:r>
                  <w:r w:rsidR="00310153" w:rsidRPr="005B1435">
                    <w:rPr>
                      <w:rFonts w:ascii="Constantia" w:hAnsi="Constantia" w:cs="Helvetica"/>
                      <w:b/>
                      <w:bCs/>
                      <w:color w:val="000000"/>
                    </w:rPr>
                    <w:t xml:space="preserve">Saturday, </w:t>
                  </w:r>
                  <w:r w:rsidRPr="005B1435">
                    <w:rPr>
                      <w:rFonts w:ascii="Constantia" w:hAnsi="Constantia" w:cs="Helvetica"/>
                      <w:b/>
                      <w:bCs/>
                      <w:color w:val="222222"/>
                    </w:rPr>
                    <w:t>Sep</w:t>
                  </w:r>
                  <w:r w:rsidR="00310153" w:rsidRPr="005B1435">
                    <w:rPr>
                      <w:rFonts w:ascii="Constantia" w:hAnsi="Constantia" w:cs="Helvetica"/>
                      <w:b/>
                      <w:bCs/>
                      <w:color w:val="222222"/>
                    </w:rPr>
                    <w:t>tember 23, 2017</w:t>
                  </w:r>
                  <w:r w:rsidRPr="005B1435">
                    <w:rPr>
                      <w:rFonts w:ascii="Constantia" w:hAnsi="Constantia" w:cs="Helvetica"/>
                      <w:b/>
                      <w:bCs/>
                      <w:color w:val="000000"/>
                    </w:rPr>
                    <w:t>. Anyone wanting to ride the bus from Duncan, Walter</w:t>
                  </w:r>
                  <w:r w:rsidR="00310153" w:rsidRPr="005B1435">
                    <w:rPr>
                      <w:rFonts w:ascii="Constantia" w:hAnsi="Constantia" w:cs="Helvetica"/>
                      <w:b/>
                      <w:bCs/>
                      <w:color w:val="000000"/>
                    </w:rPr>
                    <w:t xml:space="preserve">s or Marlow needs to sign up no later than Sunday, </w:t>
                  </w:r>
                  <w:r w:rsidRPr="005B1435">
                    <w:rPr>
                      <w:rFonts w:ascii="Constantia" w:hAnsi="Constantia" w:cs="Helvetica"/>
                      <w:b/>
                      <w:bCs/>
                      <w:color w:val="222222"/>
                    </w:rPr>
                    <w:t>Jul</w:t>
                  </w:r>
                  <w:r w:rsidR="00310153" w:rsidRPr="005B1435">
                    <w:rPr>
                      <w:rFonts w:ascii="Constantia" w:hAnsi="Constantia" w:cs="Helvetica"/>
                      <w:b/>
                      <w:bCs/>
                      <w:color w:val="222222"/>
                    </w:rPr>
                    <w:t>y 30, 2017</w:t>
                  </w:r>
                  <w:r w:rsidRPr="005B1435">
                    <w:rPr>
                      <w:rFonts w:ascii="Constantia" w:hAnsi="Constantia" w:cs="Helvetica"/>
                      <w:b/>
                      <w:bCs/>
                      <w:color w:val="000000"/>
                    </w:rPr>
                    <w:t xml:space="preserve">. A Donation for the transportation will be </w:t>
                  </w:r>
                  <w:r w:rsidR="005B1435">
                    <w:rPr>
                      <w:rFonts w:ascii="Constantia" w:hAnsi="Constantia" w:cs="Helvetica"/>
                      <w:b/>
                      <w:bCs/>
                      <w:color w:val="000000"/>
                    </w:rPr>
                    <w:t xml:space="preserve">taken </w:t>
                  </w:r>
                  <w:r w:rsidRPr="005B1435">
                    <w:rPr>
                      <w:rFonts w:ascii="Constantia" w:hAnsi="Constantia" w:cs="Helvetica"/>
                      <w:b/>
                      <w:bCs/>
                      <w:color w:val="000000"/>
                    </w:rPr>
                    <w:t xml:space="preserve">on the day of travel. The bus will leave Marlow @ </w:t>
                  </w:r>
                  <w:r w:rsidR="005B1435">
                    <w:rPr>
                      <w:rFonts w:ascii="Constantia" w:hAnsi="Constantia" w:cs="Helvetica"/>
                      <w:b/>
                      <w:bCs/>
                      <w:color w:val="222222"/>
                    </w:rPr>
                    <w:t>7:00 a.m. on Saturday, September 23</w:t>
                  </w:r>
                  <w:r w:rsidRPr="005B1435">
                    <w:rPr>
                      <w:rFonts w:ascii="Constantia" w:hAnsi="Constantia" w:cs="Helvetica"/>
                      <w:b/>
                      <w:bCs/>
                      <w:color w:val="000000"/>
                    </w:rPr>
                    <w:t xml:space="preserve">.  </w:t>
                  </w:r>
                </w:p>
                <w:p w:rsidR="005B1435" w:rsidRDefault="005B1435" w:rsidP="00310153">
                  <w:pPr>
                    <w:jc w:val="both"/>
                    <w:rPr>
                      <w:rFonts w:ascii="Constantia" w:hAnsi="Constantia" w:cs="Helvetica"/>
                      <w:b/>
                      <w:bCs/>
                      <w:color w:val="000000"/>
                    </w:rPr>
                  </w:pPr>
                </w:p>
                <w:p w:rsidR="005B1435" w:rsidRPr="005B1435" w:rsidRDefault="00BD10E2" w:rsidP="00310153">
                  <w:pPr>
                    <w:jc w:val="both"/>
                    <w:rPr>
                      <w:rFonts w:ascii="Constantia" w:hAnsi="Constantia" w:cs="Helvetica"/>
                      <w:b/>
                      <w:bCs/>
                      <w:color w:val="000000"/>
                      <w:u w:val="single"/>
                    </w:rPr>
                  </w:pPr>
                  <w:r w:rsidRPr="005B1435">
                    <w:rPr>
                      <w:rFonts w:ascii="Constantia" w:hAnsi="Constantia" w:cs="Helvetica"/>
                      <w:b/>
                      <w:bCs/>
                      <w:color w:val="000000"/>
                    </w:rPr>
                    <w:t xml:space="preserve">To sign up, call </w:t>
                  </w:r>
                  <w:proofErr w:type="spellStart"/>
                  <w:r w:rsidRPr="005B1435">
                    <w:rPr>
                      <w:rFonts w:ascii="Constantia" w:hAnsi="Constantia" w:cs="Helvetica"/>
                      <w:b/>
                      <w:bCs/>
                      <w:color w:val="000000"/>
                    </w:rPr>
                    <w:t>Kathi</w:t>
                  </w:r>
                  <w:proofErr w:type="spellEnd"/>
                  <w:r w:rsidRPr="005B1435">
                    <w:rPr>
                      <w:rFonts w:ascii="Constantia" w:hAnsi="Constantia" w:cs="Helvetica"/>
                      <w:b/>
                      <w:bCs/>
                      <w:color w:val="000000"/>
                    </w:rPr>
                    <w:t xml:space="preserve"> </w:t>
                  </w:r>
                  <w:proofErr w:type="spellStart"/>
                  <w:r w:rsidRPr="005B1435">
                    <w:rPr>
                      <w:rFonts w:ascii="Constantia" w:hAnsi="Constantia" w:cs="Helvetica"/>
                      <w:b/>
                      <w:bCs/>
                      <w:color w:val="000000"/>
                    </w:rPr>
                    <w:t>Havron</w:t>
                  </w:r>
                  <w:proofErr w:type="spellEnd"/>
                  <w:r w:rsidRPr="005B1435">
                    <w:rPr>
                      <w:rFonts w:ascii="Constantia" w:hAnsi="Constantia" w:cs="Helvetica"/>
                      <w:b/>
                      <w:bCs/>
                      <w:color w:val="000000"/>
                    </w:rPr>
                    <w:t xml:space="preserve"> 641-1867, or Bill </w:t>
                  </w:r>
                  <w:proofErr w:type="spellStart"/>
                  <w:r w:rsidRPr="005B1435">
                    <w:rPr>
                      <w:rFonts w:ascii="Constantia" w:hAnsi="Constantia" w:cs="Helvetica"/>
                      <w:b/>
                      <w:bCs/>
                      <w:color w:val="000000"/>
                    </w:rPr>
                    <w:t>Havron</w:t>
                  </w:r>
                  <w:proofErr w:type="spellEnd"/>
                  <w:r w:rsidRPr="005B1435">
                    <w:rPr>
                      <w:rFonts w:ascii="Constantia" w:hAnsi="Constantia" w:cs="Helvetica"/>
                      <w:b/>
                      <w:bCs/>
                      <w:color w:val="000000"/>
                    </w:rPr>
                    <w:t xml:space="preserve"> 512-6867. This is a chance of a lifetime! The b</w:t>
                  </w:r>
                  <w:r w:rsidR="005B1435">
                    <w:rPr>
                      <w:rFonts w:ascii="Constantia" w:hAnsi="Constantia" w:cs="Helvetica"/>
                      <w:b/>
                      <w:bCs/>
                      <w:color w:val="000000"/>
                    </w:rPr>
                    <w:t xml:space="preserve">us can hold 56 people, and </w:t>
                  </w:r>
                  <w:r w:rsidRPr="005B1435">
                    <w:rPr>
                      <w:rFonts w:ascii="Constantia" w:hAnsi="Constantia" w:cs="Helvetica"/>
                      <w:b/>
                      <w:bCs/>
                      <w:color w:val="000000"/>
                    </w:rPr>
                    <w:t xml:space="preserve">first come first serve, and </w:t>
                  </w:r>
                  <w:r w:rsidRPr="005B1435">
                    <w:rPr>
                      <w:rFonts w:ascii="Constantia" w:hAnsi="Constantia" w:cs="Helvetica"/>
                      <w:b/>
                      <w:bCs/>
                      <w:color w:val="000000"/>
                      <w:u w:val="single"/>
                    </w:rPr>
                    <w:t xml:space="preserve">no reservations after </w:t>
                  </w:r>
                  <w:r w:rsidR="005B1435">
                    <w:rPr>
                      <w:rFonts w:ascii="Constantia" w:hAnsi="Constantia" w:cs="Helvetica"/>
                      <w:b/>
                      <w:bCs/>
                      <w:color w:val="000000"/>
                      <w:u w:val="single"/>
                    </w:rPr>
                    <w:t xml:space="preserve">Sunday, </w:t>
                  </w:r>
                  <w:r w:rsidRPr="005B1435">
                    <w:rPr>
                      <w:rFonts w:ascii="Constantia" w:hAnsi="Constantia" w:cs="Helvetica"/>
                      <w:b/>
                      <w:bCs/>
                      <w:color w:val="222222"/>
                      <w:u w:val="single"/>
                    </w:rPr>
                    <w:t>Jul</w:t>
                  </w:r>
                  <w:r w:rsidR="005B1435">
                    <w:rPr>
                      <w:rFonts w:ascii="Constantia" w:hAnsi="Constantia" w:cs="Helvetica"/>
                      <w:b/>
                      <w:bCs/>
                      <w:color w:val="222222"/>
                      <w:u w:val="single"/>
                    </w:rPr>
                    <w:t>y 30, 2017</w:t>
                  </w:r>
                  <w:r w:rsidRPr="005B1435">
                    <w:rPr>
                      <w:rFonts w:ascii="Constantia" w:hAnsi="Constantia" w:cs="Helvetica"/>
                      <w:b/>
                      <w:bCs/>
                      <w:color w:val="000000"/>
                      <w:u w:val="single"/>
                    </w:rPr>
                    <w:t xml:space="preserve">. </w:t>
                  </w:r>
                </w:p>
                <w:p w:rsidR="005B1435" w:rsidRDefault="005B1435" w:rsidP="00310153">
                  <w:pPr>
                    <w:jc w:val="both"/>
                    <w:rPr>
                      <w:rFonts w:ascii="Constantia" w:hAnsi="Constantia" w:cs="Helvetica"/>
                      <w:b/>
                      <w:bCs/>
                      <w:color w:val="000000"/>
                    </w:rPr>
                  </w:pPr>
                </w:p>
                <w:p w:rsidR="00BD10E2" w:rsidRPr="005B1435" w:rsidRDefault="00BD10E2" w:rsidP="00310153">
                  <w:pPr>
                    <w:jc w:val="both"/>
                    <w:rPr>
                      <w:rFonts w:ascii="Constantia" w:hAnsi="Constantia"/>
                    </w:rPr>
                  </w:pPr>
                  <w:r w:rsidRPr="005B1435">
                    <w:rPr>
                      <w:rFonts w:ascii="Constantia" w:hAnsi="Constantia" w:cs="Helvetica"/>
                      <w:b/>
                      <w:bCs/>
                      <w:color w:val="000000"/>
                    </w:rPr>
                    <w:t>We w</w:t>
                  </w:r>
                  <w:r w:rsidR="005B1435">
                    <w:rPr>
                      <w:rFonts w:ascii="Constantia" w:hAnsi="Constantia" w:cs="Helvetica"/>
                      <w:b/>
                      <w:bCs/>
                      <w:color w:val="000000"/>
                    </w:rPr>
                    <w:t>ill</w:t>
                  </w:r>
                  <w:r w:rsidRPr="005B1435">
                    <w:rPr>
                      <w:rFonts w:ascii="Constantia" w:hAnsi="Constantia" w:cs="Helvetica"/>
                      <w:b/>
                      <w:bCs/>
                      <w:color w:val="000000"/>
                    </w:rPr>
                    <w:t xml:space="preserve"> have the bus all day, so we </w:t>
                  </w:r>
                  <w:r w:rsidR="005B1435">
                    <w:rPr>
                      <w:rFonts w:ascii="Constantia" w:hAnsi="Constantia" w:cs="Helvetica"/>
                      <w:b/>
                      <w:bCs/>
                      <w:color w:val="000000"/>
                    </w:rPr>
                    <w:t xml:space="preserve">can </w:t>
                  </w:r>
                  <w:r w:rsidRPr="005B1435">
                    <w:rPr>
                      <w:rFonts w:ascii="Constantia" w:hAnsi="Constantia" w:cs="Helvetica"/>
                      <w:b/>
                      <w:bCs/>
                      <w:color w:val="000000"/>
                    </w:rPr>
                    <w:t>eat afterwards.</w:t>
                  </w:r>
                  <w:r w:rsidR="00310153" w:rsidRPr="005B1435">
                    <w:rPr>
                      <w:rFonts w:ascii="Constantia" w:hAnsi="Constantia" w:cs="Helvetica"/>
                      <w:b/>
                      <w:bCs/>
                      <w:color w:val="000000"/>
                    </w:rPr>
                    <w:t xml:space="preserve">  </w:t>
                  </w:r>
                  <w:r w:rsidRPr="005B1435">
                    <w:rPr>
                      <w:rFonts w:ascii="Constantia" w:hAnsi="Constantia" w:cs="Helvetica"/>
                      <w:b/>
                      <w:bCs/>
                      <w:color w:val="000000"/>
                    </w:rPr>
                    <w:t>With this bus there is no hassle with parking.</w:t>
                  </w:r>
                </w:p>
              </w:txbxContent>
            </v:textbox>
          </v:shape>
        </w:pict>
      </w:r>
    </w:p>
    <w:p w:rsidR="00B2739C" w:rsidRDefault="00B2739C" w:rsidP="006777AB">
      <w:pPr>
        <w:tabs>
          <w:tab w:val="left" w:pos="2865"/>
        </w:tabs>
      </w:pPr>
    </w:p>
    <w:p w:rsidR="00BA25EE" w:rsidRDefault="0005042A" w:rsidP="006777AB">
      <w:pPr>
        <w:tabs>
          <w:tab w:val="left" w:pos="2865"/>
        </w:tabs>
      </w:pPr>
      <w:r>
        <w:rPr>
          <w:noProof/>
        </w:rPr>
        <w:drawing>
          <wp:anchor distT="0" distB="0" distL="114300" distR="114300" simplePos="0" relativeHeight="252450816" behindDoc="0" locked="0" layoutInCell="1" allowOverlap="1">
            <wp:simplePos x="0" y="0"/>
            <wp:positionH relativeFrom="column">
              <wp:posOffset>66675</wp:posOffset>
            </wp:positionH>
            <wp:positionV relativeFrom="paragraph">
              <wp:posOffset>121920</wp:posOffset>
            </wp:positionV>
            <wp:extent cx="2705100" cy="3629025"/>
            <wp:effectExtent l="19050" t="0" r="0"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9" cstate="print"/>
                    <a:stretch>
                      <a:fillRect/>
                    </a:stretch>
                  </pic:blipFill>
                  <pic:spPr>
                    <a:xfrm>
                      <a:off x="0" y="0"/>
                      <a:ext cx="2705100" cy="3629025"/>
                    </a:xfrm>
                    <a:prstGeom prst="rect">
                      <a:avLst/>
                    </a:prstGeom>
                  </pic:spPr>
                </pic:pic>
              </a:graphicData>
            </a:graphic>
          </wp:anchor>
        </w:drawing>
      </w:r>
    </w:p>
    <w:p w:rsidR="00CB384D" w:rsidRDefault="00CB384D" w:rsidP="006777AB">
      <w:pPr>
        <w:tabs>
          <w:tab w:val="left" w:pos="2865"/>
        </w:tabs>
      </w:pP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9B4EC1"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9B4EC1" w:rsidP="00222BE5">
      <w:pPr>
        <w:tabs>
          <w:tab w:val="left" w:pos="2565"/>
          <w:tab w:val="left" w:pos="4920"/>
          <w:tab w:val="left" w:pos="6090"/>
          <w:tab w:val="left" w:pos="6195"/>
          <w:tab w:val="left" w:pos="6480"/>
          <w:tab w:val="left" w:pos="6702"/>
          <w:tab w:val="left" w:pos="7200"/>
          <w:tab w:val="left" w:pos="9735"/>
        </w:tabs>
      </w:pPr>
      <w:r w:rsidRPr="009B4EC1">
        <w:rPr>
          <w:noProof/>
          <w:sz w:val="20"/>
          <w:szCs w:val="20"/>
          <w:lang w:eastAsia="zh-TW"/>
        </w:rPr>
        <w:pict>
          <v:shape id="_x0000_s355662" type="#_x0000_t202" style="position:absolute;margin-left:-17.6pt;margin-top:30.65pt;width:564.35pt;height:26.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72020D" w:rsidP="008E656B">
      <w:pPr>
        <w:tabs>
          <w:tab w:val="left" w:pos="1800"/>
          <w:tab w:val="left" w:pos="3720"/>
          <w:tab w:val="left" w:pos="6120"/>
          <w:tab w:val="left" w:pos="8265"/>
        </w:tabs>
      </w:pPr>
      <w:r>
        <w:rPr>
          <w:rFonts w:ascii="Comic Sans MS" w:hAnsi="Comic Sans MS"/>
          <w:b/>
          <w:noProof/>
          <w:sz w:val="20"/>
          <w:szCs w:val="20"/>
        </w:rPr>
        <w:lastRenderedPageBreak/>
        <w:drawing>
          <wp:anchor distT="0" distB="0" distL="114300" distR="114300" simplePos="0" relativeHeight="252465152" behindDoc="0" locked="0" layoutInCell="1" allowOverlap="1">
            <wp:simplePos x="0" y="0"/>
            <wp:positionH relativeFrom="column">
              <wp:posOffset>3390900</wp:posOffset>
            </wp:positionH>
            <wp:positionV relativeFrom="paragraph">
              <wp:posOffset>-209550</wp:posOffset>
            </wp:positionV>
            <wp:extent cx="356235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0" cstate="print"/>
                    <a:stretch>
                      <a:fillRect/>
                    </a:stretch>
                  </pic:blipFill>
                  <pic:spPr>
                    <a:xfrm>
                      <a:off x="0" y="0"/>
                      <a:ext cx="3562350" cy="2047875"/>
                    </a:xfrm>
                    <a:prstGeom prst="rect">
                      <a:avLst/>
                    </a:prstGeom>
                  </pic:spPr>
                </pic:pic>
              </a:graphicData>
            </a:graphic>
          </wp:anchor>
        </w:drawing>
      </w:r>
      <w:r w:rsidR="009B4EC1" w:rsidRPr="009B4EC1">
        <w:rPr>
          <w:rFonts w:ascii="Comic Sans MS" w:hAnsi="Comic Sans MS"/>
          <w:b/>
          <w:noProof/>
          <w:sz w:val="20"/>
          <w:szCs w:val="20"/>
          <w:lang w:eastAsia="zh-TW"/>
        </w:rPr>
        <w:pict>
          <v:shape id="_x0000_s913282" type="#_x0000_t202" style="position:absolute;margin-left:-11.9pt;margin-top:-17.25pt;width:256.8pt;height:121.9pt;z-index:252471296;mso-position-horizontal-relative:text;mso-position-vertical-relative:text;mso-width-relative:margin;mso-height-relative:margin">
            <v:textbox>
              <w:txbxContent>
                <w:p w:rsidR="002E4D0C" w:rsidRPr="003546C7" w:rsidRDefault="002E4D0C" w:rsidP="002E4D0C">
                  <w:pPr>
                    <w:jc w:val="center"/>
                    <w:rPr>
                      <w:rFonts w:ascii="Arial Narrow" w:hAnsi="Arial Narrow"/>
                      <w:b/>
                    </w:rPr>
                  </w:pPr>
                  <w:r w:rsidRPr="003546C7">
                    <w:rPr>
                      <w:rFonts w:ascii="Arial Narrow" w:hAnsi="Arial Narrow"/>
                      <w:b/>
                    </w:rPr>
                    <w:t>Catholic Women:</w:t>
                  </w:r>
                </w:p>
                <w:p w:rsidR="002E4D0C" w:rsidRPr="003546C7" w:rsidRDefault="002E4D0C" w:rsidP="002E4D0C">
                  <w:pPr>
                    <w:jc w:val="center"/>
                    <w:rPr>
                      <w:rFonts w:ascii="Arial Narrow" w:hAnsi="Arial Narrow"/>
                      <w:b/>
                    </w:rPr>
                  </w:pPr>
                  <w:r w:rsidRPr="003546C7">
                    <w:rPr>
                      <w:rFonts w:ascii="Arial Narrow" w:hAnsi="Arial Narrow"/>
                      <w:b/>
                    </w:rPr>
                    <w:t>Living the Joy of the Gospel</w:t>
                  </w:r>
                </w:p>
                <w:p w:rsidR="002E4D0C" w:rsidRPr="003546C7" w:rsidRDefault="002E4D0C" w:rsidP="002E4D0C">
                  <w:pPr>
                    <w:jc w:val="both"/>
                    <w:rPr>
                      <w:rFonts w:ascii="Arial Narrow" w:hAnsi="Arial Narrow"/>
                    </w:rPr>
                  </w:pPr>
                  <w:r w:rsidRPr="003546C7">
                    <w:rPr>
                      <w:rFonts w:ascii="Arial Narrow" w:hAnsi="Arial Narrow"/>
                    </w:rPr>
                    <w:t xml:space="preserve">Catholic women are invited to the National Council of Catholic Women 2017 Convention Sept. 7 – 9 at the Hilton </w:t>
                  </w:r>
                  <w:proofErr w:type="spellStart"/>
                  <w:r w:rsidRPr="003546C7">
                    <w:rPr>
                      <w:rFonts w:ascii="Arial Narrow" w:hAnsi="Arial Narrow"/>
                    </w:rPr>
                    <w:t>Anatole</w:t>
                  </w:r>
                  <w:proofErr w:type="spellEnd"/>
                  <w:r w:rsidRPr="003546C7">
                    <w:rPr>
                      <w:rFonts w:ascii="Arial Narrow" w:hAnsi="Arial Narrow"/>
                    </w:rPr>
                    <w:t xml:space="preserve"> in Dallas. Celebrate Living the Joy of the Gospel through liturgies, devotions and guest speakers. Contact Becky </w:t>
                  </w:r>
                  <w:proofErr w:type="spellStart"/>
                  <w:r w:rsidRPr="003546C7">
                    <w:rPr>
                      <w:rFonts w:ascii="Arial Narrow" w:hAnsi="Arial Narrow"/>
                    </w:rPr>
                    <w:t>VanPool</w:t>
                  </w:r>
                  <w:proofErr w:type="spellEnd"/>
                  <w:r w:rsidRPr="003546C7">
                    <w:rPr>
                      <w:rFonts w:ascii="Arial Narrow" w:hAnsi="Arial Narrow"/>
                    </w:rPr>
                    <w:t>, (405) 834-3782 or visit https://www.nccw.org/2017AnnualConvention.</w:t>
                  </w:r>
                </w:p>
                <w:p w:rsidR="00D613E5" w:rsidRDefault="00D613E5"/>
              </w:txbxContent>
            </v:textbox>
          </v:shape>
        </w:pict>
      </w:r>
    </w:p>
    <w:p w:rsidR="00A2254E" w:rsidRPr="00E54C1D" w:rsidRDefault="009B4EC1"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9B4EC1" w:rsidP="00A66CE9">
      <w:pPr>
        <w:tabs>
          <w:tab w:val="right" w:pos="11376"/>
        </w:tabs>
        <w:rPr>
          <w:b/>
          <w:sz w:val="28"/>
          <w:szCs w:val="28"/>
        </w:rPr>
      </w:pPr>
      <w:r w:rsidRPr="009B4EC1">
        <w:rPr>
          <w:rFonts w:ascii="Comic Sans MS" w:hAnsi="Comic Sans MS"/>
          <w:b/>
          <w:noProof/>
          <w:sz w:val="20"/>
          <w:szCs w:val="20"/>
          <w:lang w:eastAsia="zh-TW"/>
        </w:rPr>
        <w:pict>
          <v:shape id="_x0000_s913281" type="#_x0000_t202" style="position:absolute;margin-left:-11.9pt;margin-top:15.2pt;width:256.8pt;height:124.5pt;z-index:252469248;mso-width-relative:margin;mso-height-relative:margin">
            <v:textbox>
              <w:txbxContent>
                <w:p w:rsid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412446" w:rsidRP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412446" w:rsidRPr="00412446" w:rsidRDefault="00412446"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412446" w:rsidRDefault="00412446"/>
              </w:txbxContent>
            </v:textbox>
          </v:shape>
        </w:pict>
      </w:r>
      <w:r w:rsidR="00243EBB"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9B4EC1" w:rsidP="00A2254E">
      <w:pPr>
        <w:tabs>
          <w:tab w:val="center" w:pos="5400"/>
          <w:tab w:val="right" w:pos="10800"/>
        </w:tabs>
      </w:pPr>
      <w:r w:rsidRPr="009B4EC1">
        <w:rPr>
          <w:rFonts w:ascii="Comic Sans MS" w:hAnsi="Comic Sans MS"/>
          <w:b/>
          <w:noProof/>
          <w:sz w:val="20"/>
          <w:szCs w:val="20"/>
          <w:lang w:eastAsia="zh-TW"/>
        </w:rPr>
        <w:pict>
          <v:shape id="_x0000_s913303" type="#_x0000_t202" style="position:absolute;margin-left:268.6pt;margin-top:9.75pt;width:278.9pt;height:153.75pt;z-index:252490752;mso-width-relative:margin;mso-height-relative:margin">
            <v:textbox>
              <w:txbxContent>
                <w:p w:rsidR="00361AC4" w:rsidRPr="00E53791" w:rsidRDefault="00361AC4" w:rsidP="00361AC4">
                  <w:pPr>
                    <w:jc w:val="center"/>
                    <w:rPr>
                      <w:rFonts w:ascii="Berlin Sans FB" w:hAnsi="Berlin Sans FB"/>
                      <w:bCs/>
                      <w:sz w:val="22"/>
                      <w:szCs w:val="22"/>
                      <w:u w:val="single"/>
                    </w:rPr>
                  </w:pPr>
                  <w:r w:rsidRPr="00E53791">
                    <w:rPr>
                      <w:rFonts w:ascii="Berlin Sans FB" w:hAnsi="Berlin Sans FB"/>
                      <w:bCs/>
                      <w:sz w:val="22"/>
                      <w:szCs w:val="22"/>
                      <w:u w:val="single"/>
                    </w:rPr>
                    <w:t>Relationship Communication Workshop</w:t>
                  </w:r>
                </w:p>
                <w:p w:rsidR="00361AC4" w:rsidRPr="00361AC4" w:rsidRDefault="00361AC4" w:rsidP="00361AC4">
                  <w:pPr>
                    <w:jc w:val="both"/>
                    <w:rPr>
                      <w:rFonts w:ascii="Berlin Sans FB" w:hAnsi="Berlin Sans FB"/>
                      <w:sz w:val="22"/>
                      <w:szCs w:val="22"/>
                    </w:rPr>
                  </w:pPr>
                  <w:r w:rsidRPr="00361AC4">
                    <w:rPr>
                      <w:rFonts w:ascii="Berlin Sans FB" w:hAnsi="Berlin Sans FB"/>
                      <w:sz w:val="22"/>
                      <w:szCs w:val="22"/>
                    </w:rPr>
                    <w:t>Considering different perceptions and discovering solutions increases the likelihood of building stronger relationships and reducing conflicts. During the workshop, participants will explore the origins of communication, recognize the value of improving skills, and discern the nature of conflict in various settings. The workshop is 9 a.m. – 3 p.m. Sat., July 29, at the Catholic Pastoral Center, 7501 Northwest Expressway. Lunch provided. Michelle Morris, an instructor for the U.S. Air Force and a college professor, will facilitate. Call the Office of Family Life, (405) 721-8944. Space is limited.</w:t>
                  </w:r>
                </w:p>
                <w:p w:rsidR="009324B3" w:rsidRDefault="009324B3"/>
              </w:txbxContent>
            </v:textbox>
          </v:shape>
        </w:pict>
      </w:r>
      <w:r w:rsidR="004C3951">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9B4EC1" w:rsidP="00E47ADD">
      <w:pPr>
        <w:tabs>
          <w:tab w:val="center" w:pos="5400"/>
          <w:tab w:val="right" w:pos="10800"/>
        </w:tabs>
        <w:rPr>
          <w:sz w:val="22"/>
          <w:szCs w:val="22"/>
          <w:lang w:val="es-MX"/>
        </w:rPr>
      </w:pPr>
      <w:r w:rsidRPr="009B4EC1">
        <w:rPr>
          <w:rFonts w:ascii="Comic Sans MS" w:hAnsi="Comic Sans MS"/>
          <w:b/>
          <w:noProof/>
          <w:sz w:val="20"/>
          <w:szCs w:val="20"/>
          <w:lang w:eastAsia="zh-TW"/>
        </w:rPr>
        <w:pict>
          <v:shape id="_x0000_s913293" type="#_x0000_t202" style="position:absolute;margin-left:-11.9pt;margin-top:400.7pt;width:256.8pt;height:116.25pt;z-index:252481536;mso-width-relative:margin;mso-height-relative:margin">
            <v:textbox>
              <w:txbxContent>
                <w:p w:rsidR="002B464C" w:rsidRPr="003D0DBD" w:rsidRDefault="003D0DBD"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2B464C" w:rsidRPr="007A6602" w:rsidRDefault="002B464C" w:rsidP="002B464C">
                  <w:pPr>
                    <w:jc w:val="center"/>
                    <w:rPr>
                      <w:rFonts w:ascii="Elephant" w:hAnsi="Elephant"/>
                      <w:sz w:val="28"/>
                      <w:szCs w:val="28"/>
                    </w:rPr>
                  </w:pPr>
                  <w:r w:rsidRPr="007A6602">
                    <w:rPr>
                      <w:rFonts w:ascii="Elephant" w:hAnsi="Elephant"/>
                      <w:sz w:val="28"/>
                      <w:szCs w:val="28"/>
                    </w:rPr>
                    <w:t>4</w:t>
                  </w:r>
                  <w:r w:rsidRPr="007A6602">
                    <w:rPr>
                      <w:rFonts w:ascii="Elephant" w:hAnsi="Elephant"/>
                      <w:sz w:val="28"/>
                      <w:szCs w:val="28"/>
                      <w:vertAlign w:val="superscript"/>
                    </w:rPr>
                    <w:t>th</w:t>
                  </w:r>
                  <w:r w:rsidRPr="007A6602">
                    <w:rPr>
                      <w:rFonts w:ascii="Elephant" w:hAnsi="Elephant"/>
                      <w:sz w:val="28"/>
                      <w:szCs w:val="28"/>
                    </w:rPr>
                    <w:t xml:space="preserve"> &amp; Comanche</w:t>
                  </w:r>
                  <w:r w:rsidR="003546C7" w:rsidRPr="007A6602">
                    <w:rPr>
                      <w:rFonts w:ascii="Elephant" w:hAnsi="Elephant"/>
                      <w:sz w:val="28"/>
                      <w:szCs w:val="28"/>
                    </w:rPr>
                    <w:t xml:space="preserve">, </w:t>
                  </w:r>
                  <w:r w:rsidRPr="007A6602">
                    <w:rPr>
                      <w:rFonts w:ascii="Elephant" w:hAnsi="Elephant"/>
                      <w:sz w:val="28"/>
                      <w:szCs w:val="28"/>
                    </w:rPr>
                    <w:t>Marlow</w:t>
                  </w:r>
                </w:p>
                <w:p w:rsidR="003546C7" w:rsidRPr="007A6602" w:rsidRDefault="003546C7" w:rsidP="002B464C">
                  <w:pPr>
                    <w:jc w:val="center"/>
                    <w:rPr>
                      <w:rFonts w:ascii="Elephant" w:hAnsi="Elephant"/>
                      <w:sz w:val="28"/>
                      <w:szCs w:val="28"/>
                    </w:rPr>
                  </w:pPr>
                  <w:r w:rsidRPr="007A6602">
                    <w:rPr>
                      <w:rFonts w:ascii="Elephant" w:hAnsi="Elephant"/>
                      <w:sz w:val="28"/>
                      <w:szCs w:val="28"/>
                    </w:rPr>
                    <w:t>*****</w:t>
                  </w:r>
                  <w:r w:rsidR="00A438EB">
                    <w:rPr>
                      <w:rFonts w:ascii="Elephant" w:hAnsi="Elephant"/>
                      <w:sz w:val="28"/>
                      <w:szCs w:val="28"/>
                    </w:rPr>
                    <w:t>*****************************</w:t>
                  </w:r>
                </w:p>
                <w:p w:rsidR="003546C7" w:rsidRPr="007A6602" w:rsidRDefault="003546C7" w:rsidP="002B464C">
                  <w:pPr>
                    <w:jc w:val="center"/>
                    <w:rPr>
                      <w:rFonts w:ascii="Elephant" w:hAnsi="Elephant"/>
                      <w:sz w:val="28"/>
                      <w:szCs w:val="28"/>
                    </w:rPr>
                  </w:pPr>
                  <w:r w:rsidRPr="007A6602">
                    <w:rPr>
                      <w:rFonts w:ascii="Elephant" w:hAnsi="Elephant"/>
                      <w:sz w:val="28"/>
                      <w:szCs w:val="28"/>
                    </w:rPr>
                    <w:t>Collections:</w:t>
                  </w:r>
                </w:p>
                <w:p w:rsidR="002B464C" w:rsidRPr="007A6602" w:rsidRDefault="00BD10E2" w:rsidP="002B464C">
                  <w:pPr>
                    <w:jc w:val="center"/>
                    <w:rPr>
                      <w:rFonts w:ascii="Elephant" w:hAnsi="Elephant"/>
                      <w:sz w:val="28"/>
                      <w:szCs w:val="28"/>
                    </w:rPr>
                  </w:pPr>
                  <w:r>
                    <w:rPr>
                      <w:rFonts w:ascii="Elephant" w:hAnsi="Elephant"/>
                      <w:sz w:val="28"/>
                      <w:szCs w:val="28"/>
                      <w:u w:val="single"/>
                    </w:rPr>
                    <w:t>July 9</w:t>
                  </w:r>
                  <w:r w:rsidR="0049232C">
                    <w:rPr>
                      <w:rFonts w:ascii="Elephant" w:hAnsi="Elephant"/>
                      <w:sz w:val="28"/>
                      <w:szCs w:val="28"/>
                    </w:rPr>
                    <w:t>:  Operating:  $</w:t>
                  </w:r>
                  <w:r>
                    <w:rPr>
                      <w:rFonts w:ascii="Elephant" w:hAnsi="Elephant"/>
                      <w:sz w:val="28"/>
                      <w:szCs w:val="28"/>
                    </w:rPr>
                    <w:t>459.00</w:t>
                  </w:r>
                </w:p>
                <w:p w:rsidR="002B464C" w:rsidRPr="007A6602" w:rsidRDefault="0049232C" w:rsidP="002B464C">
                  <w:pPr>
                    <w:jc w:val="center"/>
                    <w:rPr>
                      <w:rFonts w:ascii="Elephant" w:hAnsi="Elephant"/>
                      <w:sz w:val="28"/>
                      <w:szCs w:val="28"/>
                    </w:rPr>
                  </w:pPr>
                  <w:r>
                    <w:rPr>
                      <w:rFonts w:ascii="Elephant" w:hAnsi="Elephant"/>
                      <w:sz w:val="28"/>
                      <w:szCs w:val="28"/>
                    </w:rPr>
                    <w:t>Building:  $</w:t>
                  </w:r>
                  <w:r w:rsidR="00BD10E2">
                    <w:rPr>
                      <w:rFonts w:ascii="Elephant" w:hAnsi="Elephant"/>
                      <w:sz w:val="28"/>
                      <w:szCs w:val="28"/>
                    </w:rPr>
                    <w:t>650.00</w:t>
                  </w:r>
                </w:p>
                <w:p w:rsidR="002B464C" w:rsidRDefault="002B464C"/>
                <w:p w:rsidR="002B464C" w:rsidRDefault="002B464C"/>
              </w:txbxContent>
            </v:textbox>
          </v:shape>
        </w:pict>
      </w:r>
      <w:r w:rsidRPr="009B4EC1">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68.6pt;margin-top:400.7pt;width:278.9pt;height:116.25pt;z-index:251655168" adj="16581,10517" fillcolor="#eeece1 [3214]" strokecolor="black [3213]" strokeweight="1.5pt">
            <v:stroke dashstyle="longDash"/>
            <v:textbox style="mso-next-textbox:#_x0000_s519081" inset=".72pt,.72pt,.72pt,0">
              <w:txbxContent>
                <w:p w:rsidR="00893AB4" w:rsidRPr="000A70AB" w:rsidRDefault="00460A85" w:rsidP="00361AC4">
                  <w:pPr>
                    <w:jc w:val="center"/>
                    <w:rPr>
                      <w:rFonts w:ascii="Algerian" w:hAnsi="Algerian"/>
                      <w:sz w:val="28"/>
                      <w:szCs w:val="28"/>
                      <w:u w:val="single"/>
                    </w:rPr>
                  </w:pPr>
                  <w:r w:rsidRPr="000A70AB">
                    <w:rPr>
                      <w:rFonts w:ascii="Algerian" w:hAnsi="Algerian"/>
                      <w:sz w:val="28"/>
                      <w:szCs w:val="28"/>
                      <w:u w:val="single"/>
                    </w:rPr>
                    <w:t>DUNCAN COLLECTIONs FOR</w:t>
                  </w:r>
                </w:p>
                <w:p w:rsidR="00460A85" w:rsidRPr="000A70AB" w:rsidRDefault="00BD10E2" w:rsidP="00DE7BA4">
                  <w:pPr>
                    <w:jc w:val="center"/>
                    <w:rPr>
                      <w:rFonts w:ascii="Algerian" w:hAnsi="Algerian"/>
                      <w:sz w:val="28"/>
                      <w:szCs w:val="28"/>
                      <w:u w:val="single"/>
                    </w:rPr>
                  </w:pPr>
                  <w:r>
                    <w:rPr>
                      <w:rFonts w:ascii="Algerian" w:hAnsi="Algerian"/>
                      <w:sz w:val="28"/>
                      <w:szCs w:val="28"/>
                      <w:u w:val="single"/>
                    </w:rPr>
                    <w:t>July 8-9</w:t>
                  </w:r>
                  <w:r w:rsidR="0038684B" w:rsidRPr="000A70AB">
                    <w:rPr>
                      <w:rFonts w:ascii="Algerian" w:hAnsi="Algerian"/>
                      <w:sz w:val="28"/>
                      <w:szCs w:val="28"/>
                      <w:u w:val="single"/>
                    </w:rPr>
                    <w:t>:</w:t>
                  </w:r>
                </w:p>
                <w:p w:rsidR="00460A85" w:rsidRPr="00E47ADD" w:rsidRDefault="00BD5BE4"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xml:space="preserve">:  </w:t>
                  </w:r>
                  <w:r w:rsidR="001962FB" w:rsidRPr="00E47ADD">
                    <w:rPr>
                      <w:rFonts w:ascii="Bell MT" w:hAnsi="Bell MT" w:cs="Arial"/>
                      <w:b/>
                    </w:rPr>
                    <w:t>$</w:t>
                  </w:r>
                  <w:r w:rsidR="00BD10E2">
                    <w:rPr>
                      <w:rFonts w:ascii="Bell MT" w:hAnsi="Bell MT" w:cs="Arial"/>
                      <w:b/>
                    </w:rPr>
                    <w:t>1,673.03</w:t>
                  </w:r>
                </w:p>
                <w:p w:rsidR="00652774" w:rsidRDefault="00460A85" w:rsidP="00A7787C">
                  <w:pPr>
                    <w:tabs>
                      <w:tab w:val="left" w:pos="900"/>
                    </w:tabs>
                    <w:jc w:val="center"/>
                    <w:rPr>
                      <w:rFonts w:ascii="Bell MT" w:hAnsi="Bell MT" w:cs="Arial"/>
                      <w:b/>
                    </w:rPr>
                  </w:pPr>
                  <w:r w:rsidRPr="00E47ADD">
                    <w:rPr>
                      <w:rFonts w:ascii="Bell MT" w:hAnsi="Bell MT" w:cs="Arial"/>
                      <w:b/>
                    </w:rPr>
                    <w:t>Weekly Electronic</w:t>
                  </w:r>
                  <w:r w:rsidR="005378D7" w:rsidRPr="00E47ADD">
                    <w:rPr>
                      <w:rFonts w:ascii="Bell MT" w:hAnsi="Bell MT" w:cs="Arial"/>
                      <w:b/>
                    </w:rPr>
                    <w:t xml:space="preserve"> Donations:  $</w:t>
                  </w:r>
                  <w:r w:rsidR="002066EB" w:rsidRPr="00E47ADD">
                    <w:rPr>
                      <w:rFonts w:ascii="Bell MT" w:hAnsi="Bell MT" w:cs="Arial"/>
                      <w:b/>
                    </w:rPr>
                    <w:t>1,</w:t>
                  </w:r>
                  <w:r w:rsidR="00617E32" w:rsidRPr="00E47ADD">
                    <w:rPr>
                      <w:rFonts w:ascii="Bell MT" w:hAnsi="Bell MT" w:cs="Arial"/>
                      <w:b/>
                    </w:rPr>
                    <w:t>0</w:t>
                  </w:r>
                  <w:r w:rsidR="002066EB" w:rsidRPr="00E47ADD">
                    <w:rPr>
                      <w:rFonts w:ascii="Bell MT" w:hAnsi="Bell MT" w:cs="Arial"/>
                      <w:b/>
                    </w:rPr>
                    <w:t>00.00</w:t>
                  </w:r>
                </w:p>
                <w:p w:rsidR="00661DEB" w:rsidRDefault="0021690C" w:rsidP="00A7787C">
                  <w:pPr>
                    <w:tabs>
                      <w:tab w:val="left" w:pos="900"/>
                    </w:tabs>
                    <w:jc w:val="center"/>
                    <w:rPr>
                      <w:rFonts w:ascii="Bell MT" w:hAnsi="Bell MT" w:cs="Arial"/>
                      <w:b/>
                    </w:rPr>
                  </w:pPr>
                  <w:r w:rsidRPr="00E47ADD">
                    <w:rPr>
                      <w:rFonts w:ascii="Bell MT" w:hAnsi="Bell MT" w:cs="Arial"/>
                      <w:b/>
                    </w:rPr>
                    <w:t xml:space="preserve">Second </w:t>
                  </w:r>
                  <w:r w:rsidR="0005146E" w:rsidRPr="00E47ADD">
                    <w:rPr>
                      <w:rFonts w:ascii="Bell MT" w:hAnsi="Bell MT" w:cs="Arial"/>
                      <w:b/>
                    </w:rPr>
                    <w:t>Collection:  $</w:t>
                  </w:r>
                  <w:r w:rsidR="00BD10E2">
                    <w:rPr>
                      <w:rFonts w:ascii="Bell MT" w:hAnsi="Bell MT" w:cs="Arial"/>
                      <w:b/>
                    </w:rPr>
                    <w:t>230.67</w:t>
                  </w:r>
                </w:p>
                <w:p w:rsidR="002B464C" w:rsidRDefault="0049232C" w:rsidP="00A7787C">
                  <w:pPr>
                    <w:tabs>
                      <w:tab w:val="left" w:pos="900"/>
                    </w:tabs>
                    <w:jc w:val="center"/>
                    <w:rPr>
                      <w:rFonts w:ascii="Bell MT" w:hAnsi="Bell MT" w:cs="Arial"/>
                      <w:b/>
                    </w:rPr>
                  </w:pPr>
                  <w:r>
                    <w:rPr>
                      <w:rFonts w:ascii="Bell MT" w:hAnsi="Bell MT" w:cs="Arial"/>
                      <w:b/>
                    </w:rPr>
                    <w:t>Food Bank:  $</w:t>
                  </w:r>
                  <w:r w:rsidR="00BD10E2">
                    <w:rPr>
                      <w:rFonts w:ascii="Bell MT" w:hAnsi="Bell MT" w:cs="Arial"/>
                      <w:b/>
                    </w:rPr>
                    <w:t>13.00</w:t>
                  </w:r>
                </w:p>
                <w:p w:rsidR="00361AC4" w:rsidRDefault="00460A85"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460A85" w:rsidRPr="000A70AB" w:rsidRDefault="00460A85"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Pr="009B4EC1">
        <w:rPr>
          <w:noProof/>
        </w:rPr>
        <w:pict>
          <v:shape id="_x0000_s913306" type="#_x0000_t202" style="position:absolute;margin-left:272.35pt;margin-top:267.2pt;width:275.15pt;height:128.6pt;z-index:252491776;mso-width-relative:margin;mso-height-relative:margin">
            <v:textbox>
              <w:txbxContent>
                <w:p w:rsidR="00BD10E2" w:rsidRPr="000A70AB" w:rsidRDefault="009B4EC1" w:rsidP="00BD10E2">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BD10E2" w:rsidRPr="000A70AB">
                    <w:rPr>
                      <w:color w:val="000000" w:themeColor="text1"/>
                      <w:sz w:val="28"/>
                      <w:szCs w:val="28"/>
                    </w:rPr>
                    <w:instrText xml:space="preserve"> SEQ CHAPTER \h \r 1</w:instrText>
                  </w:r>
                  <w:r w:rsidRPr="000A70AB">
                    <w:rPr>
                      <w:color w:val="000000" w:themeColor="text1"/>
                      <w:sz w:val="28"/>
                      <w:szCs w:val="28"/>
                    </w:rPr>
                    <w:fldChar w:fldCharType="end"/>
                  </w:r>
                  <w:r w:rsidR="00BD10E2" w:rsidRPr="000A70AB">
                    <w:rPr>
                      <w:rFonts w:ascii="Old English Text MT" w:hAnsi="Old English Text MT" w:cs="Old English Text MT"/>
                      <w:b/>
                      <w:bCs/>
                      <w:color w:val="000000" w:themeColor="text1"/>
                      <w:sz w:val="28"/>
                      <w:szCs w:val="28"/>
                    </w:rPr>
                    <w:t>Saint Patrick Catholic Church</w:t>
                  </w:r>
                </w:p>
                <w:p w:rsidR="00BD10E2" w:rsidRPr="00361AC4" w:rsidRDefault="00BD10E2" w:rsidP="00BD10E2">
                  <w:pPr>
                    <w:jc w:val="center"/>
                    <w:rPr>
                      <w:bCs/>
                      <w:color w:val="000000" w:themeColor="text1"/>
                    </w:rPr>
                  </w:pPr>
                  <w:r w:rsidRPr="00361AC4">
                    <w:rPr>
                      <w:bCs/>
                      <w:color w:val="000000" w:themeColor="text1"/>
                    </w:rPr>
                    <w:t xml:space="preserve">THIRD AND OHIO         </w:t>
                  </w:r>
                </w:p>
                <w:p w:rsidR="00BD10E2" w:rsidRPr="00361AC4" w:rsidRDefault="00BD10E2" w:rsidP="00BD10E2">
                  <w:pPr>
                    <w:jc w:val="center"/>
                    <w:rPr>
                      <w:bCs/>
                      <w:color w:val="000000" w:themeColor="text1"/>
                    </w:rPr>
                  </w:pPr>
                  <w:r w:rsidRPr="00361AC4">
                    <w:rPr>
                      <w:bCs/>
                      <w:color w:val="000000" w:themeColor="text1"/>
                    </w:rPr>
                    <w:t>POST OFFICE BOX 151</w:t>
                  </w:r>
                </w:p>
                <w:p w:rsidR="00BD10E2" w:rsidRPr="00361AC4" w:rsidRDefault="00BD10E2" w:rsidP="00BD10E2">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BD10E2" w:rsidRPr="000A70AB" w:rsidRDefault="00BD10E2" w:rsidP="00BD10E2">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BD10E2" w:rsidRPr="000A70AB" w:rsidRDefault="00BD10E2" w:rsidP="00BD10E2">
                  <w:pPr>
                    <w:jc w:val="center"/>
                    <w:rPr>
                      <w:b/>
                      <w:bCs/>
                      <w:color w:val="000000" w:themeColor="text1"/>
                      <w:sz w:val="28"/>
                      <w:szCs w:val="28"/>
                      <w:u w:val="single"/>
                    </w:rPr>
                  </w:pPr>
                  <w:r w:rsidRPr="000A70AB">
                    <w:rPr>
                      <w:b/>
                      <w:bCs/>
                      <w:color w:val="000000" w:themeColor="text1"/>
                      <w:sz w:val="28"/>
                      <w:szCs w:val="28"/>
                      <w:u w:val="single"/>
                    </w:rPr>
                    <w:t>Collections:</w:t>
                  </w:r>
                </w:p>
                <w:p w:rsidR="00BD10E2" w:rsidRPr="00361AC4" w:rsidRDefault="00BD10E2" w:rsidP="00BD10E2">
                  <w:pPr>
                    <w:jc w:val="center"/>
                    <w:rPr>
                      <w:b/>
                      <w:bCs/>
                    </w:rPr>
                  </w:pPr>
                  <w:r w:rsidRPr="00361AC4">
                    <w:rPr>
                      <w:b/>
                      <w:bCs/>
                      <w:u w:val="single"/>
                    </w:rPr>
                    <w:t>Jul 2</w:t>
                  </w:r>
                  <w:r w:rsidRPr="00361AC4">
                    <w:rPr>
                      <w:b/>
                      <w:bCs/>
                    </w:rPr>
                    <w:t xml:space="preserve">:  </w:t>
                  </w:r>
                  <w:proofErr w:type="gramStart"/>
                  <w:r w:rsidRPr="00361AC4">
                    <w:rPr>
                      <w:b/>
                      <w:bCs/>
                    </w:rPr>
                    <w:t>Operating  $</w:t>
                  </w:r>
                  <w:proofErr w:type="gramEnd"/>
                  <w:r w:rsidRPr="00361AC4">
                    <w:rPr>
                      <w:b/>
                      <w:bCs/>
                    </w:rPr>
                    <w:t>344.00</w:t>
                  </w:r>
                  <w:r w:rsidR="00361AC4">
                    <w:rPr>
                      <w:b/>
                      <w:bCs/>
                    </w:rPr>
                    <w:t xml:space="preserve">, </w:t>
                  </w:r>
                  <w:r w:rsidR="00361AC4" w:rsidRPr="00361AC4">
                    <w:rPr>
                      <w:b/>
                      <w:bCs/>
                    </w:rPr>
                    <w:t>B</w:t>
                  </w:r>
                  <w:r w:rsidRPr="00361AC4">
                    <w:rPr>
                      <w:b/>
                      <w:bCs/>
                    </w:rPr>
                    <w:t>uilding:  $350.00</w:t>
                  </w:r>
                </w:p>
                <w:p w:rsidR="00BD10E2" w:rsidRPr="00361AC4" w:rsidRDefault="00BD10E2" w:rsidP="00BD10E2">
                  <w:pPr>
                    <w:jc w:val="center"/>
                    <w:rPr>
                      <w:b/>
                      <w:bCs/>
                    </w:rPr>
                  </w:pPr>
                  <w:r w:rsidRPr="00361AC4">
                    <w:rPr>
                      <w:b/>
                      <w:bCs/>
                      <w:u w:val="single"/>
                    </w:rPr>
                    <w:t>Jul 9</w:t>
                  </w:r>
                  <w:r w:rsidRPr="00361AC4">
                    <w:rPr>
                      <w:b/>
                      <w:bCs/>
                    </w:rPr>
                    <w:t xml:space="preserve">:  </w:t>
                  </w:r>
                  <w:proofErr w:type="gramStart"/>
                  <w:r w:rsidRPr="00361AC4">
                    <w:rPr>
                      <w:b/>
                      <w:bCs/>
                    </w:rPr>
                    <w:t>Operating  $</w:t>
                  </w:r>
                  <w:proofErr w:type="gramEnd"/>
                  <w:r w:rsidRPr="00361AC4">
                    <w:rPr>
                      <w:b/>
                      <w:bCs/>
                    </w:rPr>
                    <w:t>525.00</w:t>
                  </w:r>
                  <w:r w:rsidR="00361AC4">
                    <w:rPr>
                      <w:b/>
                      <w:bCs/>
                    </w:rPr>
                    <w:t xml:space="preserve">, </w:t>
                  </w:r>
                  <w:r w:rsidRPr="00361AC4">
                    <w:rPr>
                      <w:b/>
                      <w:bCs/>
                    </w:rPr>
                    <w:t>Building:  $20.00</w:t>
                  </w:r>
                </w:p>
                <w:p w:rsidR="00BD10E2" w:rsidRDefault="00BD10E2" w:rsidP="00BD10E2"/>
              </w:txbxContent>
            </v:textbox>
          </v:shape>
        </w:pict>
      </w:r>
      <w:r w:rsidRPr="009B4EC1">
        <w:rPr>
          <w:rFonts w:ascii="Comic Sans MS" w:hAnsi="Comic Sans MS"/>
          <w:b/>
          <w:noProof/>
          <w:sz w:val="20"/>
          <w:szCs w:val="20"/>
          <w:lang w:eastAsia="zh-TW"/>
        </w:rPr>
        <w:pict>
          <v:shape id="_x0000_s913310" type="#_x0000_t202" style="position:absolute;margin-left:268.6pt;margin-top:87.95pt;width:278.9pt;height:162pt;z-index:252495872;mso-width-relative:margin;mso-height-relative:margin">
            <v:textbox>
              <w:txbxContent>
                <w:p w:rsidR="00361AC4" w:rsidRPr="00E53791" w:rsidRDefault="00361AC4" w:rsidP="00361AC4">
                  <w:pPr>
                    <w:pStyle w:val="PlainText"/>
                    <w:jc w:val="center"/>
                    <w:rPr>
                      <w:rFonts w:ascii="Arial" w:hAnsi="Arial" w:cs="Arial"/>
                      <w:b/>
                      <w:sz w:val="22"/>
                      <w:szCs w:val="22"/>
                      <w:u w:val="single"/>
                    </w:rPr>
                  </w:pPr>
                  <w:r w:rsidRPr="00E53791">
                    <w:rPr>
                      <w:rFonts w:ascii="Arial" w:hAnsi="Arial" w:cs="Arial"/>
                      <w:b/>
                      <w:sz w:val="22"/>
                      <w:szCs w:val="22"/>
                      <w:u w:val="single"/>
                    </w:rPr>
                    <w:t>Quo Vadis Days</w:t>
                  </w:r>
                  <w:r w:rsidRPr="00E53791">
                    <w:rPr>
                      <w:rFonts w:ascii="Arial" w:hAnsi="Arial" w:cs="Arial"/>
                      <w:sz w:val="22"/>
                      <w:szCs w:val="22"/>
                      <w:u w:val="single"/>
                    </w:rPr>
                    <w:t xml:space="preserve"> R</w:t>
                  </w:r>
                  <w:r w:rsidRPr="00E53791">
                    <w:rPr>
                      <w:rFonts w:ascii="Arial" w:hAnsi="Arial" w:cs="Arial"/>
                      <w:b/>
                      <w:sz w:val="22"/>
                      <w:szCs w:val="22"/>
                      <w:u w:val="single"/>
                    </w:rPr>
                    <w:t>etreat</w:t>
                  </w:r>
                </w:p>
                <w:p w:rsidR="00361AC4" w:rsidRPr="00361AC4" w:rsidRDefault="00361AC4" w:rsidP="00361AC4">
                  <w:pPr>
                    <w:pStyle w:val="PlainText"/>
                    <w:jc w:val="both"/>
                    <w:rPr>
                      <w:rFonts w:ascii="Arial" w:hAnsi="Arial" w:cs="Arial"/>
                      <w:sz w:val="22"/>
                      <w:szCs w:val="22"/>
                    </w:rPr>
                  </w:pPr>
                  <w:r w:rsidRPr="00361AC4">
                    <w:rPr>
                      <w:rFonts w:ascii="Arial" w:hAnsi="Arial" w:cs="Arial"/>
                      <w:sz w:val="22"/>
                      <w:szCs w:val="22"/>
                    </w:rPr>
                    <w:t xml:space="preserve">A four-day discernment retreat at Our Lady of Guadalupe Catholic Youth Camp is for young men in high school and college who want to learn more about listening to God’s call in their lives, and to help determine if their vocation may be the priesthood. The retreat begins with Sunday Mass with Archbishop </w:t>
                  </w:r>
                  <w:proofErr w:type="spellStart"/>
                  <w:r w:rsidRPr="00361AC4">
                    <w:rPr>
                      <w:rFonts w:ascii="Arial" w:hAnsi="Arial" w:cs="Arial"/>
                      <w:sz w:val="22"/>
                      <w:szCs w:val="22"/>
                    </w:rPr>
                    <w:t>Coakley</w:t>
                  </w:r>
                  <w:proofErr w:type="spellEnd"/>
                  <w:r w:rsidRPr="00361AC4">
                    <w:rPr>
                      <w:rFonts w:ascii="Arial" w:hAnsi="Arial" w:cs="Arial"/>
                      <w:sz w:val="22"/>
                      <w:szCs w:val="22"/>
                    </w:rPr>
                    <w:t xml:space="preserve"> for the </w:t>
                  </w:r>
                  <w:proofErr w:type="spellStart"/>
                  <w:r w:rsidRPr="00361AC4">
                    <w:rPr>
                      <w:rFonts w:ascii="Arial" w:hAnsi="Arial" w:cs="Arial"/>
                      <w:sz w:val="22"/>
                      <w:szCs w:val="22"/>
                    </w:rPr>
                    <w:t>retreatants</w:t>
                  </w:r>
                  <w:proofErr w:type="spellEnd"/>
                  <w:r w:rsidRPr="00361AC4">
                    <w:rPr>
                      <w:rFonts w:ascii="Arial" w:hAnsi="Arial" w:cs="Arial"/>
                      <w:sz w:val="22"/>
                      <w:szCs w:val="22"/>
                    </w:rPr>
                    <w:t xml:space="preserve"> and their families on </w:t>
                  </w:r>
                  <w:r>
                    <w:rPr>
                      <w:rFonts w:ascii="Arial" w:hAnsi="Arial" w:cs="Arial"/>
                      <w:sz w:val="22"/>
                      <w:szCs w:val="22"/>
                    </w:rPr>
                    <w:t xml:space="preserve">Sun., </w:t>
                  </w:r>
                  <w:r w:rsidRPr="00361AC4">
                    <w:rPr>
                      <w:rFonts w:ascii="Arial" w:hAnsi="Arial" w:cs="Arial"/>
                      <w:sz w:val="22"/>
                      <w:szCs w:val="22"/>
                    </w:rPr>
                    <w:t>July 30, and ends on Wednesday, Aug. 2. Visit qvdays.org/register/archdiocese-</w:t>
                  </w:r>
                  <w:proofErr w:type="spellStart"/>
                  <w:r w:rsidRPr="00361AC4">
                    <w:rPr>
                      <w:rFonts w:ascii="Arial" w:hAnsi="Arial" w:cs="Arial"/>
                      <w:sz w:val="22"/>
                      <w:szCs w:val="22"/>
                    </w:rPr>
                    <w:t>oklahoma</w:t>
                  </w:r>
                  <w:proofErr w:type="spellEnd"/>
                  <w:r w:rsidRPr="00361AC4">
                    <w:rPr>
                      <w:rFonts w:ascii="Arial" w:hAnsi="Arial" w:cs="Arial"/>
                      <w:sz w:val="22"/>
                      <w:szCs w:val="22"/>
                    </w:rPr>
                    <w:t xml:space="preserve">-city. Complete online registration by July 24. </w:t>
                  </w:r>
                  <w:proofErr w:type="gramStart"/>
                  <w:r w:rsidRPr="00361AC4">
                    <w:rPr>
                      <w:rFonts w:ascii="Arial" w:hAnsi="Arial" w:cs="Arial"/>
                      <w:sz w:val="22"/>
                      <w:szCs w:val="22"/>
                    </w:rPr>
                    <w:t>$20 registration fee.</w:t>
                  </w:r>
                  <w:proofErr w:type="gramEnd"/>
                  <w:r w:rsidRPr="00361AC4">
                    <w:rPr>
                      <w:rFonts w:ascii="Arial" w:hAnsi="Arial" w:cs="Arial"/>
                      <w:sz w:val="22"/>
                      <w:szCs w:val="22"/>
                    </w:rPr>
                    <w:t xml:space="preserve"> Call (405) 721-9351.</w:t>
                  </w:r>
                </w:p>
                <w:p w:rsidR="00361AC4" w:rsidRDefault="00361AC4" w:rsidP="00361AC4">
                  <w:pPr>
                    <w:jc w:val="both"/>
                  </w:pPr>
                </w:p>
              </w:txbxContent>
            </v:textbox>
          </v:shape>
        </w:pict>
      </w:r>
      <w:r w:rsidRPr="009B4EC1">
        <w:rPr>
          <w:noProof/>
          <w:lang w:eastAsia="zh-TW"/>
        </w:rPr>
        <w:pict>
          <v:shape id="_x0000_s913288" type="#_x0000_t202" style="position:absolute;margin-left:-11.9pt;margin-top:242.45pt;width:256.8pt;height:149.25pt;z-index:252477440;mso-width-relative:margin;mso-height-relative:margin">
            <v:textbox>
              <w:txbxContent>
                <w:p w:rsidR="002E4D0C" w:rsidRPr="009324B3" w:rsidRDefault="002E4D0C" w:rsidP="002E4D0C">
                  <w:pPr>
                    <w:pStyle w:val="PlainText"/>
                    <w:jc w:val="center"/>
                    <w:rPr>
                      <w:rFonts w:ascii="Arial Narrow" w:hAnsi="Arial Narrow"/>
                      <w:b/>
                      <w:sz w:val="24"/>
                      <w:szCs w:val="24"/>
                    </w:rPr>
                  </w:pPr>
                  <w:r w:rsidRPr="009324B3">
                    <w:rPr>
                      <w:rFonts w:ascii="Arial Narrow" w:hAnsi="Arial Narrow"/>
                      <w:b/>
                      <w:sz w:val="24"/>
                      <w:szCs w:val="24"/>
                    </w:rPr>
                    <w:t>Archbishop’s Dinner 2017</w:t>
                  </w:r>
                </w:p>
                <w:p w:rsidR="002E4D0C" w:rsidRPr="009324B3" w:rsidRDefault="002E4D0C" w:rsidP="002E4D0C">
                  <w:pPr>
                    <w:pStyle w:val="PlainText"/>
                    <w:jc w:val="both"/>
                    <w:rPr>
                      <w:rFonts w:ascii="Arial Narrow" w:hAnsi="Arial Narrow"/>
                      <w:sz w:val="24"/>
                      <w:szCs w:val="24"/>
                    </w:rPr>
                  </w:pPr>
                  <w:r w:rsidRPr="009324B3">
                    <w:rPr>
                      <w:rFonts w:ascii="Arial Narrow" w:hAnsi="Arial Narrow"/>
                      <w:sz w:val="24"/>
                      <w:szCs w:val="24"/>
                    </w:rPr>
                    <w:t xml:space="preserve">Archbishop </w:t>
                  </w:r>
                  <w:proofErr w:type="spellStart"/>
                  <w:r w:rsidRPr="009324B3">
                    <w:rPr>
                      <w:rFonts w:ascii="Arial Narrow" w:hAnsi="Arial Narrow"/>
                      <w:sz w:val="24"/>
                      <w:szCs w:val="24"/>
                    </w:rPr>
                    <w:t>Coakley</w:t>
                  </w:r>
                  <w:proofErr w:type="spellEnd"/>
                  <w:r w:rsidRPr="009324B3">
                    <w:rPr>
                      <w:rFonts w:ascii="Arial Narrow" w:hAnsi="Arial Narrow"/>
                      <w:sz w:val="24"/>
                      <w:szCs w:val="24"/>
                    </w:rPr>
                    <w:t xml:space="preserve"> and the board of directors of the Catholic Foundation of Oklahoma invite you to attend the 2017 Archbishop’s Dinner at 7 p.m. Aug. 8 at the Oklahoma City Golf and Country Club, 7000 N.W. Grand Blvd. in Nichols Hills. Individual tickets $250. Proceeds benefit the Saint John </w:t>
                  </w:r>
                  <w:proofErr w:type="spellStart"/>
                  <w:r w:rsidRPr="009324B3">
                    <w:rPr>
                      <w:rFonts w:ascii="Arial Narrow" w:hAnsi="Arial Narrow"/>
                      <w:sz w:val="24"/>
                      <w:szCs w:val="24"/>
                    </w:rPr>
                    <w:t>Vianney</w:t>
                  </w:r>
                  <w:proofErr w:type="spellEnd"/>
                  <w:r w:rsidRPr="009324B3">
                    <w:rPr>
                      <w:rFonts w:ascii="Arial Narrow" w:hAnsi="Arial Narrow"/>
                      <w:sz w:val="24"/>
                      <w:szCs w:val="24"/>
                    </w:rPr>
                    <w:t xml:space="preserve"> Fund, a permanent endowment supporting seminarian education for the Archdiocese of Oklahoma City. Call (405) 721-4115, cfookc.org/dinner.</w:t>
                  </w:r>
                </w:p>
                <w:p w:rsidR="002E4D0C" w:rsidRDefault="002E4D0C"/>
              </w:txbxContent>
            </v:textbox>
          </v:shape>
        </w:pict>
      </w:r>
      <w:r w:rsidRPr="009B4EC1">
        <w:rPr>
          <w:rFonts w:ascii="Comic Sans MS" w:hAnsi="Comic Sans MS"/>
          <w:b/>
          <w:noProof/>
          <w:sz w:val="20"/>
          <w:szCs w:val="20"/>
          <w:lang w:eastAsia="zh-TW"/>
        </w:rPr>
        <w:pict>
          <v:shape id="_x0000_s913279" type="#_x0000_t202" style="position:absolute;margin-left:-11.9pt;margin-top:171.2pt;width:256.8pt;height:64.5pt;z-index:252467200;mso-width-relative:margin;mso-height-relative:margin">
            <v:textbox>
              <w:txbxContent>
                <w:p w:rsidR="00412446" w:rsidRPr="009324B3" w:rsidRDefault="00412446" w:rsidP="00412446">
                  <w:pPr>
                    <w:jc w:val="center"/>
                    <w:rPr>
                      <w:rFonts w:ascii="Britannic Bold" w:hAnsi="Britannic Bold"/>
                      <w:b/>
                    </w:rPr>
                  </w:pPr>
                  <w:r w:rsidRPr="009324B3">
                    <w:rPr>
                      <w:rFonts w:ascii="Britannic Bold" w:hAnsi="Britannic Bold"/>
                      <w:b/>
                    </w:rPr>
                    <w:t xml:space="preserve">Fr. </w:t>
                  </w:r>
                  <w:proofErr w:type="spellStart"/>
                  <w:r w:rsidRPr="009324B3">
                    <w:rPr>
                      <w:rFonts w:ascii="Britannic Bold" w:hAnsi="Britannic Bold"/>
                      <w:b/>
                    </w:rPr>
                    <w:t>Rother</w:t>
                  </w:r>
                  <w:proofErr w:type="spellEnd"/>
                  <w:r w:rsidRPr="009324B3">
                    <w:rPr>
                      <w:rFonts w:ascii="Britannic Bold" w:hAnsi="Britannic Bold"/>
                      <w:b/>
                    </w:rPr>
                    <w:t xml:space="preserve"> Documentary Trailer</w:t>
                  </w:r>
                </w:p>
                <w:p w:rsidR="00412446" w:rsidRPr="009324B3" w:rsidRDefault="00412446" w:rsidP="00412446">
                  <w:pPr>
                    <w:jc w:val="both"/>
                    <w:rPr>
                      <w:rFonts w:ascii="Britannic Bold" w:hAnsi="Britannic Bold"/>
                    </w:rPr>
                  </w:pPr>
                  <w:r w:rsidRPr="009324B3">
                    <w:rPr>
                      <w:rFonts w:ascii="Britannic Bold" w:hAnsi="Britannic Bold"/>
                    </w:rPr>
                    <w:t xml:space="preserve">The official trailers for the Fr. </w:t>
                  </w:r>
                  <w:proofErr w:type="spellStart"/>
                  <w:r w:rsidRPr="009324B3">
                    <w:rPr>
                      <w:rFonts w:ascii="Britannic Bold" w:hAnsi="Britannic Bold"/>
                    </w:rPr>
                    <w:t>Rother</w:t>
                  </w:r>
                  <w:proofErr w:type="spellEnd"/>
                  <w:r w:rsidRPr="009324B3">
                    <w:rPr>
                      <w:rFonts w:ascii="Britannic Bold" w:hAnsi="Britannic Bold"/>
                    </w:rPr>
                    <w:t xml:space="preserve"> documentary in English and Spanish can be found at stanleyrother.org. </w:t>
                  </w:r>
                </w:p>
                <w:p w:rsidR="00412446" w:rsidRPr="00412446" w:rsidRDefault="00412446">
                  <w:pPr>
                    <w:rPr>
                      <w:rFonts w:ascii="Britannic Bold" w:hAnsi="Britannic Bold"/>
                      <w:sz w:val="28"/>
                      <w:szCs w:val="28"/>
                    </w:rPr>
                  </w:pPr>
                </w:p>
              </w:txbxContent>
            </v:textbox>
          </v:shape>
        </w:pict>
      </w:r>
      <w:r w:rsidRPr="009B4EC1">
        <w:rPr>
          <w:rFonts w:ascii="Comic Sans MS" w:hAnsi="Comic Sans MS"/>
          <w:b/>
          <w:noProof/>
          <w:sz w:val="20"/>
          <w:szCs w:val="20"/>
          <w:lang w:eastAsia="zh-TW"/>
        </w:rPr>
        <w:pict>
          <v:shape id="_x0000_s913271" type="#_x0000_t202" style="position:absolute;margin-left:-11.9pt;margin-top:19.7pt;width:256.8pt;height:143.25pt;z-index:252454912;mso-width-relative:margin;mso-height-relative:margin">
            <v:textbox>
              <w:txbxContent>
                <w:p w:rsidR="00827F85" w:rsidRPr="00827F85" w:rsidRDefault="00827F85" w:rsidP="00827F85">
                  <w:pPr>
                    <w:jc w:val="center"/>
                    <w:rPr>
                      <w:rFonts w:ascii="Berlin Sans FB" w:hAnsi="Berlin Sans FB"/>
                    </w:rPr>
                  </w:pPr>
                  <w:proofErr w:type="spellStart"/>
                  <w:r w:rsidRPr="00827F85">
                    <w:rPr>
                      <w:rFonts w:ascii="Berlin Sans FB" w:hAnsi="Berlin Sans FB"/>
                    </w:rPr>
                    <w:t>Rother</w:t>
                  </w:r>
                  <w:proofErr w:type="spellEnd"/>
                  <w:r w:rsidRPr="00827F85">
                    <w:rPr>
                      <w:rFonts w:ascii="Berlin Sans FB" w:hAnsi="Berlin Sans FB"/>
                    </w:rPr>
                    <w:t xml:space="preserve"> Heritage Gallery</w:t>
                  </w:r>
                </w:p>
                <w:p w:rsidR="00827F85" w:rsidRPr="00827F85" w:rsidRDefault="00827F85" w:rsidP="00827F85">
                  <w:pPr>
                    <w:jc w:val="center"/>
                    <w:rPr>
                      <w:rFonts w:ascii="Berlin Sans FB" w:hAnsi="Berlin Sans FB"/>
                    </w:rPr>
                  </w:pPr>
                  <w:proofErr w:type="gramStart"/>
                  <w:r w:rsidRPr="00827F85">
                    <w:rPr>
                      <w:rFonts w:ascii="Berlin Sans FB" w:hAnsi="Berlin Sans FB"/>
                    </w:rPr>
                    <w:t>adds</w:t>
                  </w:r>
                  <w:proofErr w:type="gramEnd"/>
                  <w:r w:rsidRPr="00827F85">
                    <w:rPr>
                      <w:rFonts w:ascii="Berlin Sans FB" w:hAnsi="Berlin Sans FB"/>
                    </w:rPr>
                    <w:t xml:space="preserve"> weekend hours</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April 22</w:t>
                  </w:r>
                  <w:r w:rsidRPr="00827F85">
                    <w:rPr>
                      <w:rFonts w:ascii="Berlin Sans FB" w:eastAsia="Times New Roman" w:hAnsi="Berlin Sans FB"/>
                      <w:vanish/>
                    </w:rPr>
                    <w:br/>
                    <w:t>May 20</w:t>
                  </w:r>
                  <w:r w:rsidRPr="00827F85">
                    <w:rPr>
                      <w:rFonts w:ascii="Berlin Sans FB" w:eastAsia="Times New Roman" w:hAnsi="Berlin Sans FB"/>
                      <w:vanish/>
                    </w:rPr>
                    <w:br/>
                    <w:t>June 17</w:t>
                  </w:r>
                  <w:r w:rsidRPr="00827F85">
                    <w:rPr>
                      <w:rFonts w:ascii="Berlin Sans FB" w:eastAsia="Times New Roman" w:hAnsi="Berlin Sans FB"/>
                      <w:vanish/>
                    </w:rPr>
                    <w:br/>
                    <w:t>July 29</w:t>
                  </w:r>
                  <w:r w:rsidRPr="00827F85">
                    <w:rPr>
                      <w:rFonts w:ascii="Berlin Sans FB" w:eastAsia="Times New Roman" w:hAnsi="Berlin Sans FB"/>
                      <w:vanish/>
                    </w:rPr>
                    <w:br/>
                    <w:t>August 19</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The Heritage Gallery is located at the Catholic Pastoral Center, 7501 Northwest Expressway, OKC.</w:t>
                  </w:r>
                </w:p>
                <w:p w:rsidR="00827F85" w:rsidRPr="00827F85" w:rsidRDefault="00827F85" w:rsidP="00827F85">
                  <w:pPr>
                    <w:jc w:val="both"/>
                    <w:rPr>
                      <w:rFonts w:ascii="Berlin Sans FB" w:hAnsi="Berlin Sans FB"/>
                    </w:rPr>
                  </w:pPr>
                  <w:r w:rsidRPr="00827F85">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827F85">
                    <w:rPr>
                      <w:rFonts w:ascii="Berlin Sans FB" w:hAnsi="Berlin Sans FB"/>
                    </w:rPr>
                    <w:t>Rother</w:t>
                  </w:r>
                  <w:proofErr w:type="spellEnd"/>
                  <w:r w:rsidRPr="00827F85">
                    <w:rPr>
                      <w:rFonts w:ascii="Berlin Sans FB" w:hAnsi="Berlin Sans FB"/>
                    </w:rPr>
                    <w:t xml:space="preserve">.” The exhibit is open 9 a.m. - 4 p.m. Monday-Friday, and </w:t>
                  </w:r>
                  <w:r w:rsidRPr="00827F85">
                    <w:rPr>
                      <w:rFonts w:ascii="Berlin Sans FB" w:eastAsia="Times New Roman" w:hAnsi="Berlin Sans FB"/>
                    </w:rPr>
                    <w:t xml:space="preserve">on the following Saturdays from 9 a.m. to Noon: </w:t>
                  </w:r>
                  <w:r w:rsidRPr="00827F85">
                    <w:rPr>
                      <w:rFonts w:ascii="Berlin Sans FB" w:hAnsi="Berlin Sans FB"/>
                    </w:rPr>
                    <w:t xml:space="preserve">July 29 and Aug. 19. </w:t>
                  </w:r>
                  <w:r w:rsidRPr="00827F85">
                    <w:rPr>
                      <w:rFonts w:ascii="Berlin Sans FB" w:eastAsia="Times New Roman" w:hAnsi="Berlin Sans FB"/>
                    </w:rPr>
                    <w:t>The exhibit is free.</w:t>
                  </w:r>
                  <w:r w:rsidRPr="00827F85">
                    <w:rPr>
                      <w:rFonts w:ascii="Berlin Sans FB" w:hAnsi="Berlin Sans FB"/>
                    </w:rPr>
                    <w:t xml:space="preserve"> Special tours arranged by calling (405) 721-5651, Ext. 141.</w:t>
                  </w:r>
                </w:p>
                <w:p w:rsidR="00827F85" w:rsidRDefault="00827F85"/>
              </w:txbxContent>
            </v:textbox>
          </v:shape>
        </w:pict>
      </w:r>
      <w:r w:rsidR="00FA364A">
        <w:rPr>
          <w:rFonts w:ascii="Comic Sans MS" w:hAnsi="Comic Sans MS"/>
          <w:b/>
          <w:sz w:val="20"/>
          <w:szCs w:val="20"/>
        </w:rPr>
        <w:t xml:space="preserve">                                                         </w:t>
      </w:r>
      <w:r w:rsidRPr="009B4EC1">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126E" w:rsidRDefault="00C2126E" w:rsidP="00557E45">
      <w:r>
        <w:separator/>
      </w:r>
    </w:p>
  </w:endnote>
  <w:endnote w:type="continuationSeparator" w:id="0">
    <w:p w:rsidR="00C2126E" w:rsidRDefault="00C2126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126E" w:rsidRDefault="00C2126E" w:rsidP="00557E45">
      <w:r>
        <w:separator/>
      </w:r>
    </w:p>
  </w:footnote>
  <w:footnote w:type="continuationSeparator" w:id="0">
    <w:p w:rsidR="00C2126E" w:rsidRDefault="00C2126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798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246</TotalTime>
  <Pages>2</Pages>
  <Words>150</Words>
  <Characters>859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2017-07-14T17:34:00Z</cp:lastPrinted>
  <dcterms:created xsi:type="dcterms:W3CDTF">2017-07-12T21:56:00Z</dcterms:created>
  <dcterms:modified xsi:type="dcterms:W3CDTF">2017-07-14T21:14:00Z</dcterms:modified>
</cp:coreProperties>
</file>