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DD7AD9">
      <w:r>
        <w:rPr>
          <w:noProof/>
        </w:rPr>
        <w:pict>
          <v:shapetype id="_x0000_t202" coordsize="21600,21600" o:spt="202" path="m,l,21600r21600,l21600,xe">
            <v:stroke joinstyle="miter"/>
            <v:path gradientshapeok="t" o:connecttype="rect"/>
          </v:shapetype>
          <v:shape id="_x0000_s913263" type="#_x0000_t202" style="position:absolute;margin-left:-9.65pt;margin-top:-24.75pt;width:567.35pt;height:46.95pt;z-index:252445696" fillcolor="#96f" strokecolor="black [3213]" strokeweight="4.5pt">
            <v:fill opacity="0" color2="fill lighten(51)" o:opacity2="55050f" rotate="t" angle="-135" focusposition=".5,.5" focussize="" method="linear sigma" type="gradient"/>
            <v:textbox style="mso-next-textbox:#_x0000_s913263" inset=",0,,0">
              <w:txbxContent>
                <w:p w:rsidR="00197004" w:rsidRPr="00174551" w:rsidRDefault="00236FB9" w:rsidP="00174551">
                  <w:pPr>
                    <w:jc w:val="center"/>
                    <w:rPr>
                      <w:rFonts w:ascii="Matura MT Script Capitals" w:hAnsi="Matura MT Script Capitals"/>
                      <w:sz w:val="32"/>
                      <w:szCs w:val="32"/>
                    </w:rPr>
                  </w:pPr>
                  <w:r>
                    <w:rPr>
                      <w:rFonts w:ascii="Matura MT Script Capitals" w:hAnsi="Matura MT Script Capitals"/>
                      <w:sz w:val="32"/>
                      <w:szCs w:val="32"/>
                    </w:rPr>
                    <w:t>T</w:t>
                  </w:r>
                  <w:r w:rsidR="004A43B3">
                    <w:rPr>
                      <w:rFonts w:ascii="Matura MT Script Capitals" w:hAnsi="Matura MT Script Capitals"/>
                      <w:sz w:val="32"/>
                      <w:szCs w:val="32"/>
                    </w:rPr>
                    <w:t>h</w:t>
                  </w:r>
                  <w:r w:rsidR="00B2739C">
                    <w:rPr>
                      <w:rFonts w:ascii="Matura MT Script Capitals" w:hAnsi="Matura MT Script Capitals"/>
                      <w:sz w:val="32"/>
                      <w:szCs w:val="32"/>
                    </w:rPr>
                    <w:t>irteen</w:t>
                  </w:r>
                  <w:r>
                    <w:rPr>
                      <w:rFonts w:ascii="Matura MT Script Capitals" w:hAnsi="Matura MT Script Capitals"/>
                      <w:sz w:val="32"/>
                      <w:szCs w:val="32"/>
                    </w:rPr>
                    <w:t>th Sunday in Ordinary Time</w:t>
                  </w:r>
                </w:p>
                <w:p w:rsidR="00174551" w:rsidRPr="00174551" w:rsidRDefault="00B2739C" w:rsidP="00174551">
                  <w:pPr>
                    <w:jc w:val="center"/>
                    <w:rPr>
                      <w:rFonts w:ascii="Matura MT Script Capitals" w:hAnsi="Matura MT Script Capitals"/>
                      <w:sz w:val="32"/>
                      <w:szCs w:val="32"/>
                    </w:rPr>
                  </w:pPr>
                  <w:r>
                    <w:rPr>
                      <w:rFonts w:ascii="Matura MT Script Capitals" w:hAnsi="Matura MT Script Capitals"/>
                      <w:sz w:val="32"/>
                      <w:szCs w:val="32"/>
                    </w:rPr>
                    <w:t>July</w:t>
                  </w:r>
                  <w:r w:rsidR="00174551" w:rsidRPr="00174551">
                    <w:rPr>
                      <w:rFonts w:ascii="Matura MT Script Capitals" w:hAnsi="Matura MT Script Capitals"/>
                      <w:sz w:val="32"/>
                      <w:szCs w:val="32"/>
                    </w:rPr>
                    <w:t xml:space="preserve"> </w:t>
                  </w:r>
                  <w:r w:rsidR="00236FB9">
                    <w:rPr>
                      <w:rFonts w:ascii="Matura MT Script Capitals" w:hAnsi="Matura MT Script Capitals"/>
                      <w:sz w:val="32"/>
                      <w:szCs w:val="32"/>
                    </w:rPr>
                    <w:t>2</w:t>
                  </w:r>
                  <w:r w:rsidR="00174551" w:rsidRPr="00174551">
                    <w:rPr>
                      <w:rFonts w:ascii="Matura MT Script Capitals" w:hAnsi="Matura MT Script Capitals"/>
                      <w:sz w:val="32"/>
                      <w:szCs w:val="32"/>
                    </w:rPr>
                    <w:t>, 2017</w:t>
                  </w: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F37813"/>
    <w:p w:rsidR="00D60953" w:rsidRDefault="007A6602">
      <w:r>
        <w:rPr>
          <w:noProof/>
        </w:rPr>
        <w:drawing>
          <wp:anchor distT="0" distB="0" distL="114300" distR="114300" simplePos="0" relativeHeight="252486656" behindDoc="0" locked="0" layoutInCell="1" allowOverlap="1">
            <wp:simplePos x="0" y="0"/>
            <wp:positionH relativeFrom="column">
              <wp:posOffset>4286250</wp:posOffset>
            </wp:positionH>
            <wp:positionV relativeFrom="paragraph">
              <wp:posOffset>87630</wp:posOffset>
            </wp:positionV>
            <wp:extent cx="1933575" cy="1933575"/>
            <wp:effectExtent l="19050" t="0" r="9525" b="0"/>
            <wp:wrapNone/>
            <wp:docPr id="4" name="Picture 3" descr="divine-mercy-jesu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vine-mercy-jesus.jpg"/>
                    <pic:cNvPicPr/>
                  </pic:nvPicPr>
                  <pic:blipFill>
                    <a:blip r:embed="rId8" cstate="print"/>
                    <a:stretch>
                      <a:fillRect/>
                    </a:stretch>
                  </pic:blipFill>
                  <pic:spPr>
                    <a:xfrm>
                      <a:off x="0" y="0"/>
                      <a:ext cx="1933575" cy="1933575"/>
                    </a:xfrm>
                    <a:prstGeom prst="rect">
                      <a:avLst/>
                    </a:prstGeom>
                  </pic:spPr>
                </pic:pic>
              </a:graphicData>
            </a:graphic>
          </wp:anchor>
        </w:drawing>
      </w:r>
      <w:r w:rsidR="00DD7AD9">
        <w:rPr>
          <w:noProof/>
          <w:lang w:eastAsia="zh-TW"/>
        </w:rPr>
        <w:pict>
          <v:shape id="_x0000_s913297" type="#_x0000_t202" style="position:absolute;margin-left:282.5pt;margin-top:.9pt;width:264.25pt;height:360.75pt;z-index:252485632;mso-position-horizontal-relative:text;mso-position-vertical-relative:text;mso-width-relative:margin;mso-height-relative:margin">
            <v:textbox>
              <w:txbxContent>
                <w:p w:rsidR="007A6602" w:rsidRDefault="007A6602" w:rsidP="006F6F4C">
                  <w:pPr>
                    <w:jc w:val="center"/>
                    <w:rPr>
                      <w:rFonts w:ascii="Berlin Sans FB" w:hAnsi="Berlin Sans FB"/>
                      <w:sz w:val="32"/>
                      <w:szCs w:val="32"/>
                    </w:rPr>
                  </w:pPr>
                </w:p>
                <w:p w:rsidR="007A6602" w:rsidRDefault="007A6602" w:rsidP="006F6F4C">
                  <w:pPr>
                    <w:jc w:val="center"/>
                    <w:rPr>
                      <w:rFonts w:ascii="Berlin Sans FB" w:hAnsi="Berlin Sans FB"/>
                      <w:sz w:val="32"/>
                      <w:szCs w:val="32"/>
                    </w:rPr>
                  </w:pPr>
                </w:p>
                <w:p w:rsidR="007A6602" w:rsidRDefault="007A6602" w:rsidP="006F6F4C">
                  <w:pPr>
                    <w:jc w:val="center"/>
                    <w:rPr>
                      <w:rFonts w:ascii="Berlin Sans FB" w:hAnsi="Berlin Sans FB"/>
                      <w:sz w:val="32"/>
                      <w:szCs w:val="32"/>
                    </w:rPr>
                  </w:pPr>
                </w:p>
                <w:p w:rsidR="007A6602" w:rsidRDefault="007A6602" w:rsidP="006F6F4C">
                  <w:pPr>
                    <w:jc w:val="center"/>
                    <w:rPr>
                      <w:rFonts w:ascii="Berlin Sans FB" w:hAnsi="Berlin Sans FB"/>
                      <w:sz w:val="32"/>
                      <w:szCs w:val="32"/>
                    </w:rPr>
                  </w:pPr>
                </w:p>
                <w:p w:rsidR="007A6602" w:rsidRDefault="007A6602" w:rsidP="006F6F4C">
                  <w:pPr>
                    <w:jc w:val="center"/>
                    <w:rPr>
                      <w:rFonts w:ascii="Berlin Sans FB" w:hAnsi="Berlin Sans FB"/>
                      <w:sz w:val="32"/>
                      <w:szCs w:val="32"/>
                    </w:rPr>
                  </w:pPr>
                </w:p>
                <w:p w:rsidR="007A6602" w:rsidRDefault="007A6602" w:rsidP="006F6F4C">
                  <w:pPr>
                    <w:jc w:val="center"/>
                    <w:rPr>
                      <w:rFonts w:ascii="Berlin Sans FB" w:hAnsi="Berlin Sans FB"/>
                      <w:sz w:val="32"/>
                      <w:szCs w:val="32"/>
                    </w:rPr>
                  </w:pPr>
                </w:p>
                <w:p w:rsidR="007A6602" w:rsidRDefault="007A6602" w:rsidP="006F6F4C">
                  <w:pPr>
                    <w:jc w:val="center"/>
                    <w:rPr>
                      <w:rFonts w:ascii="Berlin Sans FB" w:hAnsi="Berlin Sans FB"/>
                      <w:sz w:val="32"/>
                      <w:szCs w:val="32"/>
                    </w:rPr>
                  </w:pPr>
                </w:p>
                <w:p w:rsidR="007A6602" w:rsidRDefault="007A6602" w:rsidP="006F6F4C">
                  <w:pPr>
                    <w:jc w:val="center"/>
                    <w:rPr>
                      <w:rFonts w:ascii="Berlin Sans FB" w:hAnsi="Berlin Sans FB"/>
                      <w:sz w:val="32"/>
                      <w:szCs w:val="32"/>
                    </w:rPr>
                  </w:pPr>
                </w:p>
                <w:p w:rsidR="007A6602" w:rsidRDefault="007A6602" w:rsidP="006F6F4C">
                  <w:pPr>
                    <w:jc w:val="center"/>
                    <w:rPr>
                      <w:rFonts w:ascii="Berlin Sans FB" w:hAnsi="Berlin Sans FB"/>
                      <w:sz w:val="32"/>
                      <w:szCs w:val="32"/>
                    </w:rPr>
                  </w:pPr>
                </w:p>
                <w:p w:rsidR="007A6602" w:rsidRDefault="006F6F4C" w:rsidP="006F6F4C">
                  <w:pPr>
                    <w:jc w:val="center"/>
                    <w:rPr>
                      <w:rFonts w:ascii="Berlin Sans FB" w:hAnsi="Berlin Sans FB"/>
                      <w:sz w:val="32"/>
                      <w:szCs w:val="32"/>
                    </w:rPr>
                  </w:pPr>
                  <w:r w:rsidRPr="007A6602">
                    <w:rPr>
                      <w:rFonts w:ascii="Berlin Sans FB" w:hAnsi="Berlin Sans FB"/>
                      <w:sz w:val="32"/>
                      <w:szCs w:val="32"/>
                    </w:rPr>
                    <w:t xml:space="preserve">The office will be closed on </w:t>
                  </w:r>
                </w:p>
                <w:p w:rsidR="006F6F4C" w:rsidRPr="007A6602" w:rsidRDefault="006F6F4C" w:rsidP="006F6F4C">
                  <w:pPr>
                    <w:jc w:val="center"/>
                    <w:rPr>
                      <w:rFonts w:ascii="Berlin Sans FB" w:hAnsi="Berlin Sans FB"/>
                      <w:sz w:val="32"/>
                      <w:szCs w:val="32"/>
                    </w:rPr>
                  </w:pPr>
                  <w:r w:rsidRPr="007A6602">
                    <w:rPr>
                      <w:rFonts w:ascii="Berlin Sans FB" w:hAnsi="Berlin Sans FB"/>
                      <w:sz w:val="32"/>
                      <w:szCs w:val="32"/>
                    </w:rPr>
                    <w:t xml:space="preserve">Monday-Tuesday, </w:t>
                  </w:r>
                </w:p>
                <w:p w:rsidR="007A6602" w:rsidRPr="007A6602" w:rsidRDefault="006F6F4C" w:rsidP="006F6F4C">
                  <w:pPr>
                    <w:jc w:val="center"/>
                    <w:rPr>
                      <w:rFonts w:ascii="Berlin Sans FB" w:hAnsi="Berlin Sans FB"/>
                      <w:sz w:val="32"/>
                      <w:szCs w:val="32"/>
                    </w:rPr>
                  </w:pPr>
                  <w:r w:rsidRPr="007A6602">
                    <w:rPr>
                      <w:rFonts w:ascii="Berlin Sans FB" w:hAnsi="Berlin Sans FB"/>
                      <w:sz w:val="32"/>
                      <w:szCs w:val="32"/>
                    </w:rPr>
                    <w:t xml:space="preserve">July 3-4 </w:t>
                  </w:r>
                </w:p>
                <w:p w:rsidR="007A6602" w:rsidRPr="007A6602" w:rsidRDefault="006F6F4C" w:rsidP="006F6F4C">
                  <w:pPr>
                    <w:jc w:val="center"/>
                    <w:rPr>
                      <w:rFonts w:ascii="Berlin Sans FB" w:hAnsi="Berlin Sans FB"/>
                      <w:sz w:val="32"/>
                      <w:szCs w:val="32"/>
                    </w:rPr>
                  </w:pPr>
                  <w:proofErr w:type="gramStart"/>
                  <w:r w:rsidRPr="007A6602">
                    <w:rPr>
                      <w:rFonts w:ascii="Berlin Sans FB" w:hAnsi="Berlin Sans FB"/>
                      <w:sz w:val="32"/>
                      <w:szCs w:val="32"/>
                    </w:rPr>
                    <w:t>in</w:t>
                  </w:r>
                  <w:proofErr w:type="gramEnd"/>
                  <w:r w:rsidRPr="007A6602">
                    <w:rPr>
                      <w:rFonts w:ascii="Berlin Sans FB" w:hAnsi="Berlin Sans FB"/>
                      <w:sz w:val="32"/>
                      <w:szCs w:val="32"/>
                    </w:rPr>
                    <w:t xml:space="preserve"> observance of </w:t>
                  </w:r>
                </w:p>
                <w:p w:rsidR="007A6602" w:rsidRPr="007A6602" w:rsidRDefault="007A6602" w:rsidP="006F6F4C">
                  <w:pPr>
                    <w:jc w:val="center"/>
                    <w:rPr>
                      <w:rFonts w:ascii="Berlin Sans FB" w:hAnsi="Berlin Sans FB"/>
                      <w:sz w:val="32"/>
                      <w:szCs w:val="32"/>
                    </w:rPr>
                  </w:pPr>
                  <w:r w:rsidRPr="007A6602">
                    <w:rPr>
                      <w:rFonts w:ascii="Berlin Sans FB" w:hAnsi="Berlin Sans FB"/>
                      <w:sz w:val="32"/>
                      <w:szCs w:val="32"/>
                    </w:rPr>
                    <w:t xml:space="preserve">Independence Day; </w:t>
                  </w:r>
                </w:p>
                <w:p w:rsidR="007A6602" w:rsidRPr="007A6602" w:rsidRDefault="007A6602" w:rsidP="006F6F4C">
                  <w:pPr>
                    <w:jc w:val="center"/>
                    <w:rPr>
                      <w:rFonts w:ascii="Berlin Sans FB" w:hAnsi="Berlin Sans FB"/>
                      <w:sz w:val="32"/>
                      <w:szCs w:val="32"/>
                    </w:rPr>
                  </w:pPr>
                  <w:proofErr w:type="gramStart"/>
                  <w:r w:rsidRPr="007A6602">
                    <w:rPr>
                      <w:rFonts w:ascii="Berlin Sans FB" w:hAnsi="Berlin Sans FB"/>
                      <w:sz w:val="32"/>
                      <w:szCs w:val="32"/>
                    </w:rPr>
                    <w:t>however</w:t>
                  </w:r>
                  <w:proofErr w:type="gramEnd"/>
                  <w:r w:rsidRPr="007A6602">
                    <w:rPr>
                      <w:rFonts w:ascii="Berlin Sans FB" w:hAnsi="Berlin Sans FB"/>
                      <w:sz w:val="32"/>
                      <w:szCs w:val="32"/>
                    </w:rPr>
                    <w:t xml:space="preserve">, we will celebrate </w:t>
                  </w:r>
                </w:p>
                <w:p w:rsidR="006F6F4C" w:rsidRDefault="007A6602" w:rsidP="006F6F4C">
                  <w:pPr>
                    <w:jc w:val="center"/>
                    <w:rPr>
                      <w:rFonts w:ascii="Berlin Sans FB" w:hAnsi="Berlin Sans FB"/>
                      <w:sz w:val="32"/>
                      <w:szCs w:val="32"/>
                    </w:rPr>
                  </w:pPr>
                  <w:proofErr w:type="gramStart"/>
                  <w:r>
                    <w:rPr>
                      <w:rFonts w:ascii="Berlin Sans FB" w:hAnsi="Berlin Sans FB"/>
                      <w:sz w:val="32"/>
                      <w:szCs w:val="32"/>
                    </w:rPr>
                    <w:t>12:10 p.m. Daily Mass.</w:t>
                  </w:r>
                  <w:proofErr w:type="gramEnd"/>
                </w:p>
                <w:p w:rsidR="007A6602" w:rsidRDefault="007A6602" w:rsidP="006F6F4C">
                  <w:pPr>
                    <w:jc w:val="center"/>
                    <w:rPr>
                      <w:rFonts w:ascii="Berlin Sans FB" w:hAnsi="Berlin Sans FB"/>
                      <w:sz w:val="32"/>
                      <w:szCs w:val="32"/>
                    </w:rPr>
                  </w:pPr>
                  <w:r>
                    <w:rPr>
                      <w:rFonts w:ascii="Berlin Sans FB" w:hAnsi="Berlin Sans FB"/>
                      <w:sz w:val="32"/>
                      <w:szCs w:val="32"/>
                    </w:rPr>
                    <w:t xml:space="preserve">Adoration of the Blessed Sacrament at 11:30 a.m. with the </w:t>
                  </w:r>
                </w:p>
                <w:p w:rsidR="007A6602" w:rsidRDefault="007A6602" w:rsidP="006F6F4C">
                  <w:pPr>
                    <w:jc w:val="center"/>
                    <w:rPr>
                      <w:rFonts w:ascii="Berlin Sans FB" w:hAnsi="Berlin Sans FB"/>
                      <w:sz w:val="32"/>
                      <w:szCs w:val="32"/>
                    </w:rPr>
                  </w:pPr>
                  <w:r>
                    <w:rPr>
                      <w:rFonts w:ascii="Berlin Sans FB" w:hAnsi="Berlin Sans FB"/>
                      <w:sz w:val="32"/>
                      <w:szCs w:val="32"/>
                    </w:rPr>
                    <w:t xml:space="preserve">Chaplet of Divine Mercy </w:t>
                  </w:r>
                </w:p>
                <w:p w:rsidR="007A6602" w:rsidRPr="007A6602" w:rsidRDefault="007A6602" w:rsidP="006F6F4C">
                  <w:pPr>
                    <w:jc w:val="center"/>
                    <w:rPr>
                      <w:rFonts w:ascii="Berlin Sans FB" w:hAnsi="Berlin Sans FB"/>
                      <w:sz w:val="32"/>
                      <w:szCs w:val="32"/>
                    </w:rPr>
                  </w:pPr>
                  <w:proofErr w:type="gramStart"/>
                  <w:r>
                    <w:rPr>
                      <w:rFonts w:ascii="Berlin Sans FB" w:hAnsi="Berlin Sans FB"/>
                      <w:sz w:val="32"/>
                      <w:szCs w:val="32"/>
                    </w:rPr>
                    <w:t>and</w:t>
                  </w:r>
                  <w:proofErr w:type="gramEnd"/>
                  <w:r>
                    <w:rPr>
                      <w:rFonts w:ascii="Berlin Sans FB" w:hAnsi="Berlin Sans FB"/>
                      <w:sz w:val="32"/>
                      <w:szCs w:val="32"/>
                    </w:rPr>
                    <w:t xml:space="preserve"> Rosary.</w:t>
                  </w:r>
                </w:p>
                <w:p w:rsidR="007A6602" w:rsidRPr="007A6602" w:rsidRDefault="007A6602" w:rsidP="006F6F4C">
                  <w:pPr>
                    <w:jc w:val="center"/>
                    <w:rPr>
                      <w:rFonts w:ascii="Berlin Sans FB" w:hAnsi="Berlin Sans FB"/>
                      <w:sz w:val="36"/>
                      <w:szCs w:val="36"/>
                    </w:rPr>
                  </w:pPr>
                </w:p>
              </w:txbxContent>
            </v:textbox>
          </v:shape>
        </w:pict>
      </w:r>
      <w:r w:rsidR="00DD7AD9" w:rsidRPr="00DD7AD9">
        <w:rPr>
          <w:noProof/>
          <w:sz w:val="8"/>
          <w:szCs w:val="8"/>
          <w:lang w:val="es-MX" w:eastAsia="zh-TW"/>
        </w:rPr>
        <w:pict>
          <v:shape id="_x0000_s356225" type="#_x0000_t202" style="position:absolute;margin-left:-17.6pt;margin-top:.9pt;width:258.35pt;height:21pt;z-index:251650048;mso-position-horizontal-relative:text;mso-position-vertical-relative:text;mso-width-relative:margin;mso-height-relative:margin" fillcolor="#eeece1">
            <v:textbox style="mso-next-textbox:#_x0000_s356225">
              <w:txbxContent>
                <w:p w:rsidR="00872ED4" w:rsidRPr="005D20A7" w:rsidRDefault="00872ED4"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695F30" w:rsidRDefault="00695F30">
      <w:pPr>
        <w:rPr>
          <w:sz w:val="16"/>
          <w:szCs w:val="16"/>
        </w:rPr>
      </w:pPr>
    </w:p>
    <w:tbl>
      <w:tblPr>
        <w:tblW w:w="5517" w:type="dxa"/>
        <w:tblInd w:w="-252" w:type="dxa"/>
        <w:tblLayout w:type="fixed"/>
        <w:tblLook w:val="04A0"/>
      </w:tblPr>
      <w:tblGrid>
        <w:gridCol w:w="706"/>
        <w:gridCol w:w="845"/>
        <w:gridCol w:w="1111"/>
        <w:gridCol w:w="2495"/>
        <w:gridCol w:w="360"/>
      </w:tblGrid>
      <w:tr w:rsidR="00CB384D" w:rsidRPr="000351D7" w:rsidTr="00174551">
        <w:trPr>
          <w:gridAfter w:val="1"/>
          <w:wAfter w:w="360" w:type="dxa"/>
          <w:trHeight w:val="212"/>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B384D" w:rsidRPr="00177B66" w:rsidRDefault="00CB384D"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45"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CB384D" w:rsidRPr="00177B66" w:rsidRDefault="00CB384D" w:rsidP="00236FB9">
            <w:pPr>
              <w:rPr>
                <w:rFonts w:ascii="Calibri" w:eastAsia="Times New Roman" w:hAnsi="Calibri"/>
                <w:b/>
                <w:color w:val="000000"/>
                <w:sz w:val="20"/>
                <w:szCs w:val="20"/>
              </w:rPr>
            </w:pPr>
            <w:r>
              <w:rPr>
                <w:rFonts w:ascii="Calibri" w:eastAsia="Times New Roman" w:hAnsi="Calibri"/>
                <w:b/>
                <w:color w:val="000000"/>
                <w:sz w:val="20"/>
                <w:szCs w:val="20"/>
              </w:rPr>
              <w:t>Ju</w:t>
            </w:r>
            <w:r w:rsidR="00B2739C">
              <w:rPr>
                <w:rFonts w:ascii="Calibri" w:eastAsia="Times New Roman" w:hAnsi="Calibri"/>
                <w:b/>
                <w:color w:val="000000"/>
                <w:sz w:val="20"/>
                <w:szCs w:val="20"/>
              </w:rPr>
              <w:t>1 1</w:t>
            </w:r>
          </w:p>
        </w:tc>
        <w:tc>
          <w:tcPr>
            <w:tcW w:w="1111"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CB384D" w:rsidRPr="00CA58F6" w:rsidRDefault="00CB384D"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4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384D" w:rsidRDefault="00CB384D" w:rsidP="001D5AA8">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r w:rsidR="001D5AA8">
              <w:rPr>
                <w:rFonts w:ascii="Calibri" w:eastAsia="Times New Roman" w:hAnsi="Calibri"/>
                <w:color w:val="000000"/>
                <w:sz w:val="20"/>
                <w:szCs w:val="20"/>
              </w:rPr>
              <w:t>, Gregorian Mass</w:t>
            </w:r>
          </w:p>
        </w:tc>
      </w:tr>
      <w:tr w:rsidR="009E6EB7" w:rsidRPr="007F3686" w:rsidTr="00174551">
        <w:trPr>
          <w:gridAfter w:val="1"/>
          <w:wAfter w:w="360"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E6EB7" w:rsidRPr="00177B66" w:rsidRDefault="009E6EB7" w:rsidP="008106C4">
            <w:pPr>
              <w:rPr>
                <w:rFonts w:ascii="Calibri" w:eastAsia="Times New Roman" w:hAnsi="Calibri"/>
                <w:b/>
                <w:color w:val="000000"/>
                <w:sz w:val="20"/>
                <w:szCs w:val="20"/>
              </w:rPr>
            </w:pP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9E6EB7" w:rsidRDefault="009E6EB7" w:rsidP="00FC3254">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9E6EB7" w:rsidRDefault="009E6EB7" w:rsidP="004E669A">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9E6EB7" w:rsidRPr="00392381" w:rsidRDefault="009E6EB7" w:rsidP="001C32C0">
            <w:pPr>
              <w:rPr>
                <w:rFonts w:ascii="Calibri" w:eastAsia="Times New Roman" w:hAnsi="Calibri"/>
                <w:color w:val="000000"/>
                <w:sz w:val="20"/>
                <w:szCs w:val="20"/>
              </w:rPr>
            </w:pPr>
          </w:p>
        </w:tc>
      </w:tr>
      <w:tr w:rsidR="009E6EB7" w:rsidRPr="007F3686" w:rsidTr="00174551">
        <w:trPr>
          <w:gridAfter w:val="1"/>
          <w:wAfter w:w="360"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E6EB7" w:rsidRPr="00177B66" w:rsidRDefault="009E6EB7" w:rsidP="008106C4">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9E6EB7" w:rsidRPr="00177B66" w:rsidRDefault="00CB384D" w:rsidP="004A3C6A">
            <w:pPr>
              <w:rPr>
                <w:rFonts w:ascii="Calibri" w:eastAsia="Times New Roman" w:hAnsi="Calibri"/>
                <w:b/>
                <w:color w:val="000000"/>
                <w:sz w:val="20"/>
                <w:szCs w:val="20"/>
              </w:rPr>
            </w:pPr>
            <w:r>
              <w:rPr>
                <w:rFonts w:ascii="Calibri" w:eastAsia="Times New Roman" w:hAnsi="Calibri"/>
                <w:b/>
                <w:color w:val="000000"/>
                <w:sz w:val="20"/>
                <w:szCs w:val="20"/>
              </w:rPr>
              <w:t>Ju</w:t>
            </w:r>
            <w:r w:rsidR="00B2739C">
              <w:rPr>
                <w:rFonts w:ascii="Calibri" w:eastAsia="Times New Roman" w:hAnsi="Calibri"/>
                <w:b/>
                <w:color w:val="000000"/>
                <w:sz w:val="20"/>
                <w:szCs w:val="20"/>
              </w:rPr>
              <w:t>l  2</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9E6EB7" w:rsidRDefault="009E6EB7" w:rsidP="004E669A">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9E6EB7" w:rsidRPr="00392381" w:rsidRDefault="009E6EB7" w:rsidP="00E54C1D">
            <w:pPr>
              <w:rPr>
                <w:rFonts w:ascii="Calibri" w:eastAsia="Times New Roman" w:hAnsi="Calibri"/>
                <w:color w:val="000000"/>
                <w:sz w:val="20"/>
                <w:szCs w:val="20"/>
              </w:rPr>
            </w:pPr>
          </w:p>
        </w:tc>
      </w:tr>
      <w:tr w:rsidR="00CB384D" w:rsidRPr="007F3686" w:rsidTr="00174551">
        <w:trPr>
          <w:gridAfter w:val="1"/>
          <w:wAfter w:w="360"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B384D" w:rsidRPr="00177B66" w:rsidRDefault="00CB384D" w:rsidP="007B227F">
            <w:pPr>
              <w:rPr>
                <w:rFonts w:ascii="Calibri" w:eastAsia="Times New Roman" w:hAnsi="Calibri"/>
                <w:b/>
                <w:color w:val="000000"/>
                <w:sz w:val="20"/>
                <w:szCs w:val="20"/>
              </w:rPr>
            </w:pP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CB384D" w:rsidRDefault="00CB384D" w:rsidP="00A82B5F">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CB384D" w:rsidRDefault="00CB384D"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CB384D" w:rsidRDefault="00CB384D" w:rsidP="004C7565">
            <w:pPr>
              <w:rPr>
                <w:rFonts w:ascii="Calibri" w:eastAsia="Times New Roman" w:hAnsi="Calibri"/>
                <w:color w:val="000000"/>
                <w:sz w:val="20"/>
                <w:szCs w:val="20"/>
              </w:rPr>
            </w:pPr>
            <w:r>
              <w:rPr>
                <w:rFonts w:ascii="Calibri" w:eastAsia="Times New Roman" w:hAnsi="Calibri"/>
                <w:color w:val="000000"/>
                <w:sz w:val="20"/>
                <w:szCs w:val="20"/>
              </w:rPr>
              <w:t xml:space="preserve">(+) </w:t>
            </w:r>
            <w:r w:rsidR="00E47ADD">
              <w:rPr>
                <w:rFonts w:ascii="Calibri" w:eastAsia="Times New Roman" w:hAnsi="Calibri"/>
                <w:color w:val="000000"/>
                <w:sz w:val="20"/>
                <w:szCs w:val="20"/>
              </w:rPr>
              <w:t xml:space="preserve">Jack </w:t>
            </w:r>
            <w:proofErr w:type="spellStart"/>
            <w:r w:rsidR="00E47ADD">
              <w:rPr>
                <w:rFonts w:ascii="Calibri" w:eastAsia="Times New Roman" w:hAnsi="Calibri"/>
                <w:color w:val="000000"/>
                <w:sz w:val="20"/>
                <w:szCs w:val="20"/>
              </w:rPr>
              <w:t>Geurkink</w:t>
            </w:r>
            <w:proofErr w:type="spellEnd"/>
            <w:r w:rsidR="00E47ADD">
              <w:rPr>
                <w:rFonts w:ascii="Calibri" w:eastAsia="Times New Roman" w:hAnsi="Calibri"/>
                <w:color w:val="000000"/>
                <w:sz w:val="20"/>
                <w:szCs w:val="20"/>
              </w:rPr>
              <w:t>,</w:t>
            </w:r>
          </w:p>
          <w:p w:rsidR="00E47ADD" w:rsidRPr="00CC57A6" w:rsidRDefault="00E47ADD" w:rsidP="004C7565">
            <w:pPr>
              <w:rPr>
                <w:rFonts w:ascii="Calibri" w:eastAsia="Times New Roman" w:hAnsi="Calibri"/>
                <w:color w:val="000000"/>
                <w:sz w:val="20"/>
                <w:szCs w:val="20"/>
              </w:rPr>
            </w:pPr>
            <w:r>
              <w:rPr>
                <w:rFonts w:ascii="Calibri" w:eastAsia="Times New Roman" w:hAnsi="Calibri"/>
                <w:color w:val="000000"/>
                <w:sz w:val="20"/>
                <w:szCs w:val="20"/>
              </w:rPr>
              <w:t>Gregorian Mass</w:t>
            </w:r>
          </w:p>
        </w:tc>
      </w:tr>
      <w:tr w:rsidR="009E6EB7" w:rsidRPr="007F3686" w:rsidTr="00174551">
        <w:trPr>
          <w:trHeight w:val="254"/>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E6EB7" w:rsidRDefault="009E6EB7" w:rsidP="007B227F">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9E6EB7" w:rsidRDefault="009E6EB7" w:rsidP="009B0AE5">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9E6EB7" w:rsidRDefault="009E6EB7" w:rsidP="00392381">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9E6EB7" w:rsidRDefault="009E6EB7" w:rsidP="001C32C0">
            <w:pPr>
              <w:rPr>
                <w:rFonts w:ascii="Calibri" w:eastAsia="Times New Roman" w:hAnsi="Calibri"/>
                <w:color w:val="000000"/>
                <w:sz w:val="20"/>
                <w:szCs w:val="20"/>
              </w:rPr>
            </w:pPr>
            <w:r>
              <w:rPr>
                <w:rFonts w:ascii="Calibri" w:eastAsia="Times New Roman" w:hAnsi="Calibri"/>
                <w:color w:val="000000"/>
                <w:sz w:val="20"/>
                <w:szCs w:val="20"/>
              </w:rPr>
              <w:t xml:space="preserve">(+) Dorothy </w:t>
            </w:r>
            <w:proofErr w:type="spellStart"/>
            <w:r>
              <w:rPr>
                <w:rFonts w:ascii="Calibri" w:eastAsia="Times New Roman" w:hAnsi="Calibri"/>
                <w:color w:val="000000"/>
                <w:sz w:val="20"/>
                <w:szCs w:val="20"/>
              </w:rPr>
              <w:t>Hennessee</w:t>
            </w:r>
            <w:proofErr w:type="spellEnd"/>
            <w:r>
              <w:rPr>
                <w:rFonts w:ascii="Calibri" w:eastAsia="Times New Roman" w:hAnsi="Calibri"/>
                <w:color w:val="000000"/>
                <w:sz w:val="20"/>
                <w:szCs w:val="20"/>
              </w:rPr>
              <w:t xml:space="preserve"> </w:t>
            </w:r>
          </w:p>
          <w:p w:rsidR="009E6EB7" w:rsidRPr="00392381" w:rsidRDefault="009E6EB7" w:rsidP="001C32C0">
            <w:pPr>
              <w:rPr>
                <w:rFonts w:ascii="Calibri" w:eastAsia="Times New Roman" w:hAnsi="Calibri"/>
                <w:color w:val="000000"/>
                <w:sz w:val="20"/>
                <w:szCs w:val="20"/>
              </w:rPr>
            </w:pPr>
            <w:r>
              <w:rPr>
                <w:rFonts w:ascii="Calibri" w:eastAsia="Times New Roman" w:hAnsi="Calibri"/>
                <w:color w:val="000000"/>
                <w:sz w:val="20"/>
                <w:szCs w:val="20"/>
              </w:rPr>
              <w:t xml:space="preserve">by Doris </w:t>
            </w:r>
            <w:proofErr w:type="spellStart"/>
            <w:r>
              <w:rPr>
                <w:rFonts w:ascii="Calibri" w:eastAsia="Times New Roman" w:hAnsi="Calibri"/>
                <w:color w:val="000000"/>
                <w:sz w:val="20"/>
                <w:szCs w:val="20"/>
              </w:rPr>
              <w:t>Renschen</w:t>
            </w:r>
            <w:proofErr w:type="spellEnd"/>
          </w:p>
        </w:tc>
        <w:tc>
          <w:tcPr>
            <w:tcW w:w="360" w:type="dxa"/>
          </w:tcPr>
          <w:p w:rsidR="009E6EB7" w:rsidRPr="007F3686" w:rsidRDefault="009E6EB7"/>
        </w:tc>
      </w:tr>
      <w:tr w:rsidR="00222BE5" w:rsidRPr="007F3686" w:rsidTr="00174551">
        <w:trPr>
          <w:gridAfter w:val="1"/>
          <w:wAfter w:w="360"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22BE5" w:rsidRDefault="00222BE5" w:rsidP="008106C4">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222BE5" w:rsidRDefault="00222BE5" w:rsidP="00C630C4">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22BE5" w:rsidRDefault="00222BE5" w:rsidP="0042538D">
            <w:pPr>
              <w:rPr>
                <w:rFonts w:ascii="Calibri" w:eastAsia="Times New Roman" w:hAnsi="Calibri"/>
                <w:b/>
                <w:color w:val="000000"/>
                <w:sz w:val="20"/>
                <w:szCs w:val="20"/>
              </w:rPr>
            </w:pPr>
            <w:r>
              <w:rPr>
                <w:rFonts w:ascii="Calibri" w:eastAsia="Times New Roman" w:hAnsi="Calibri"/>
                <w:b/>
                <w:color w:val="000000"/>
                <w:sz w:val="20"/>
                <w:szCs w:val="20"/>
              </w:rPr>
              <w:t xml:space="preserve">2:00p </w:t>
            </w:r>
            <w:r w:rsidR="00857E6E">
              <w:rPr>
                <w:rFonts w:ascii="Calibri" w:eastAsia="Times New Roman" w:hAnsi="Calibri"/>
                <w:b/>
                <w:color w:val="000000"/>
                <w:sz w:val="20"/>
                <w:szCs w:val="20"/>
              </w:rPr>
              <w:t>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222BE5" w:rsidRPr="00236FB9" w:rsidRDefault="00B2739C" w:rsidP="008106C4">
            <w:pPr>
              <w:rPr>
                <w:rFonts w:ascii="Calibri" w:eastAsia="Times New Roman" w:hAnsi="Calibri"/>
                <w:color w:val="000000"/>
                <w:sz w:val="20"/>
                <w:szCs w:val="20"/>
              </w:rPr>
            </w:pPr>
            <w:r>
              <w:rPr>
                <w:rFonts w:ascii="Calibri" w:eastAsia="Times New Roman" w:hAnsi="Calibri"/>
                <w:color w:val="000000"/>
                <w:sz w:val="20"/>
                <w:szCs w:val="20"/>
              </w:rPr>
              <w:t>(+) Br. Ray</w:t>
            </w:r>
          </w:p>
        </w:tc>
      </w:tr>
      <w:tr w:rsidR="00222BE5" w:rsidRPr="007F3686" w:rsidTr="00174551">
        <w:trPr>
          <w:gridAfter w:val="1"/>
          <w:wAfter w:w="360"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22BE5" w:rsidRPr="00177B66" w:rsidRDefault="00222BE5" w:rsidP="008106C4">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222BE5" w:rsidRDefault="00CB384D" w:rsidP="00236FB9">
            <w:pPr>
              <w:rPr>
                <w:rFonts w:ascii="Calibri" w:eastAsia="Times New Roman" w:hAnsi="Calibri"/>
                <w:b/>
                <w:color w:val="000000"/>
                <w:sz w:val="20"/>
                <w:szCs w:val="20"/>
              </w:rPr>
            </w:pPr>
            <w:r>
              <w:rPr>
                <w:rFonts w:ascii="Calibri" w:eastAsia="Times New Roman" w:hAnsi="Calibri"/>
                <w:b/>
                <w:color w:val="000000"/>
                <w:sz w:val="20"/>
                <w:szCs w:val="20"/>
              </w:rPr>
              <w:t>Ju</w:t>
            </w:r>
            <w:r w:rsidR="00B2739C">
              <w:rPr>
                <w:rFonts w:ascii="Calibri" w:eastAsia="Times New Roman" w:hAnsi="Calibri"/>
                <w:b/>
                <w:color w:val="000000"/>
                <w:sz w:val="20"/>
                <w:szCs w:val="20"/>
              </w:rPr>
              <w:t>l 3</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22BE5" w:rsidRPr="003535C8" w:rsidRDefault="00222BE5" w:rsidP="00236FB9">
            <w:pPr>
              <w:rPr>
                <w:rFonts w:ascii="Calibri" w:eastAsia="Times New Roman" w:hAnsi="Calibri"/>
                <w:b/>
                <w:color w:val="000000"/>
                <w:sz w:val="20"/>
                <w:szCs w:val="20"/>
              </w:rPr>
            </w:pPr>
            <w:r>
              <w:rPr>
                <w:rFonts w:ascii="Calibri" w:eastAsia="Times New Roman" w:hAnsi="Calibri"/>
                <w:b/>
                <w:color w:val="000000"/>
                <w:sz w:val="20"/>
                <w:szCs w:val="20"/>
              </w:rPr>
              <w:t>12:</w:t>
            </w:r>
            <w:r w:rsidR="00236FB9">
              <w:rPr>
                <w:rFonts w:ascii="Calibri" w:eastAsia="Times New Roman" w:hAnsi="Calibri"/>
                <w:b/>
                <w:color w:val="000000"/>
                <w:sz w:val="20"/>
                <w:szCs w:val="20"/>
              </w:rPr>
              <w:t>1</w:t>
            </w:r>
            <w:r>
              <w:rPr>
                <w:rFonts w:ascii="Calibri" w:eastAsia="Times New Roman" w:hAnsi="Calibri"/>
                <w:b/>
                <w:color w:val="000000"/>
                <w:sz w:val="20"/>
                <w:szCs w:val="20"/>
              </w:rPr>
              <w:t>0p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222BE5" w:rsidRDefault="00E47ADD" w:rsidP="008106C4">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r>
              <w:rPr>
                <w:rFonts w:ascii="Calibri" w:eastAsia="Times New Roman" w:hAnsi="Calibri"/>
                <w:color w:val="000000"/>
                <w:sz w:val="20"/>
                <w:szCs w:val="20"/>
              </w:rPr>
              <w:t>,</w:t>
            </w:r>
          </w:p>
          <w:p w:rsidR="00E47ADD" w:rsidRPr="00E47ADD" w:rsidRDefault="00E47ADD" w:rsidP="008106C4">
            <w:pPr>
              <w:rPr>
                <w:rFonts w:ascii="Calibri" w:eastAsia="Times New Roman" w:hAnsi="Calibri"/>
                <w:color w:val="000000"/>
                <w:sz w:val="20"/>
                <w:szCs w:val="20"/>
              </w:rPr>
            </w:pPr>
            <w:r>
              <w:rPr>
                <w:rFonts w:ascii="Calibri" w:eastAsia="Times New Roman" w:hAnsi="Calibri"/>
                <w:color w:val="000000"/>
                <w:sz w:val="20"/>
                <w:szCs w:val="20"/>
              </w:rPr>
              <w:t>Gregorian Mass</w:t>
            </w:r>
          </w:p>
        </w:tc>
      </w:tr>
      <w:tr w:rsidR="00236FB9"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FB9" w:rsidRDefault="00236FB9"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E47ADD">
            <w:pPr>
              <w:rPr>
                <w:rFonts w:ascii="Calibri" w:eastAsia="Times New Roman" w:hAnsi="Calibri"/>
                <w:b/>
                <w:color w:val="000000"/>
                <w:sz w:val="20"/>
                <w:szCs w:val="20"/>
              </w:rPr>
            </w:pPr>
            <w:r>
              <w:rPr>
                <w:rFonts w:ascii="Calibri" w:eastAsia="Times New Roman" w:hAnsi="Calibri"/>
                <w:b/>
                <w:color w:val="000000"/>
                <w:sz w:val="20"/>
                <w:szCs w:val="20"/>
              </w:rPr>
              <w:t>Ju</w:t>
            </w:r>
            <w:r w:rsidR="00B2739C">
              <w:rPr>
                <w:rFonts w:ascii="Calibri" w:eastAsia="Times New Roman" w:hAnsi="Calibri"/>
                <w:b/>
                <w:color w:val="000000"/>
                <w:sz w:val="20"/>
                <w:szCs w:val="20"/>
              </w:rPr>
              <w:t>l 4</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FB9" w:rsidRDefault="00236FB9"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B13416">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r>
              <w:rPr>
                <w:rFonts w:ascii="Calibri" w:eastAsia="Times New Roman" w:hAnsi="Calibri"/>
                <w:color w:val="000000"/>
                <w:sz w:val="20"/>
                <w:szCs w:val="20"/>
              </w:rPr>
              <w:t>,</w:t>
            </w:r>
          </w:p>
          <w:p w:rsidR="00236FB9" w:rsidRPr="00E47ADD" w:rsidRDefault="00236FB9" w:rsidP="00B13416">
            <w:pPr>
              <w:rPr>
                <w:rFonts w:ascii="Calibri" w:eastAsia="Times New Roman" w:hAnsi="Calibri"/>
                <w:color w:val="000000"/>
                <w:sz w:val="20"/>
                <w:szCs w:val="20"/>
              </w:rPr>
            </w:pPr>
            <w:r>
              <w:rPr>
                <w:rFonts w:ascii="Calibri" w:eastAsia="Times New Roman" w:hAnsi="Calibri"/>
                <w:color w:val="000000"/>
                <w:sz w:val="20"/>
                <w:szCs w:val="20"/>
              </w:rPr>
              <w:t>Gregorian Mass</w:t>
            </w:r>
          </w:p>
        </w:tc>
      </w:tr>
      <w:tr w:rsidR="00236FB9"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FB9" w:rsidRPr="00177B66" w:rsidRDefault="00236FB9"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B2739C">
            <w:pPr>
              <w:rPr>
                <w:rFonts w:ascii="Calibri" w:eastAsia="Times New Roman" w:hAnsi="Calibri"/>
                <w:b/>
                <w:color w:val="000000"/>
                <w:sz w:val="20"/>
                <w:szCs w:val="20"/>
              </w:rPr>
            </w:pPr>
            <w:r>
              <w:rPr>
                <w:rFonts w:ascii="Calibri" w:eastAsia="Times New Roman" w:hAnsi="Calibri"/>
                <w:b/>
                <w:color w:val="000000"/>
                <w:sz w:val="20"/>
                <w:szCs w:val="20"/>
              </w:rPr>
              <w:t>Ju</w:t>
            </w:r>
            <w:r w:rsidR="00B2739C">
              <w:rPr>
                <w:rFonts w:ascii="Calibri" w:eastAsia="Times New Roman" w:hAnsi="Calibri"/>
                <w:b/>
                <w:color w:val="000000"/>
                <w:sz w:val="20"/>
                <w:szCs w:val="20"/>
              </w:rPr>
              <w:t>l 5</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FB9" w:rsidRDefault="00236FB9"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80287F">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r>
              <w:rPr>
                <w:rFonts w:ascii="Calibri" w:eastAsia="Times New Roman" w:hAnsi="Calibri"/>
                <w:color w:val="000000"/>
                <w:sz w:val="20"/>
                <w:szCs w:val="20"/>
              </w:rPr>
              <w:t>,</w:t>
            </w:r>
          </w:p>
          <w:p w:rsidR="00236FB9" w:rsidRPr="00E47ADD" w:rsidRDefault="00236FB9" w:rsidP="0080287F">
            <w:pPr>
              <w:rPr>
                <w:rFonts w:ascii="Calibri" w:eastAsia="Times New Roman" w:hAnsi="Calibri"/>
                <w:color w:val="000000"/>
                <w:sz w:val="20"/>
                <w:szCs w:val="20"/>
              </w:rPr>
            </w:pPr>
            <w:r>
              <w:rPr>
                <w:rFonts w:ascii="Calibri" w:eastAsia="Times New Roman" w:hAnsi="Calibri"/>
                <w:color w:val="000000"/>
                <w:sz w:val="20"/>
                <w:szCs w:val="20"/>
              </w:rPr>
              <w:t>Gregorian Mass</w:t>
            </w:r>
          </w:p>
        </w:tc>
      </w:tr>
      <w:tr w:rsidR="00236FB9"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FB9" w:rsidRPr="00177B66" w:rsidRDefault="00236FB9"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36FB9" w:rsidRPr="00177B66" w:rsidRDefault="00236FB9" w:rsidP="008456A4">
            <w:pPr>
              <w:rPr>
                <w:rFonts w:ascii="Calibri" w:eastAsia="Times New Roman" w:hAnsi="Calibri"/>
                <w:b/>
                <w:color w:val="000000"/>
                <w:sz w:val="20"/>
                <w:szCs w:val="20"/>
              </w:rPr>
            </w:pPr>
            <w:r>
              <w:rPr>
                <w:rFonts w:ascii="Calibri" w:eastAsia="Times New Roman" w:hAnsi="Calibri"/>
                <w:b/>
                <w:color w:val="000000"/>
                <w:sz w:val="20"/>
                <w:szCs w:val="20"/>
              </w:rPr>
              <w:t>Ju</w:t>
            </w:r>
            <w:r w:rsidR="00B2739C">
              <w:rPr>
                <w:rFonts w:ascii="Calibri" w:eastAsia="Times New Roman" w:hAnsi="Calibri"/>
                <w:b/>
                <w:color w:val="000000"/>
                <w:sz w:val="20"/>
                <w:szCs w:val="20"/>
              </w:rPr>
              <w:t>l 6</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FB9" w:rsidRDefault="00236FB9"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80287F">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r>
              <w:rPr>
                <w:rFonts w:ascii="Calibri" w:eastAsia="Times New Roman" w:hAnsi="Calibri"/>
                <w:color w:val="000000"/>
                <w:sz w:val="20"/>
                <w:szCs w:val="20"/>
              </w:rPr>
              <w:t>,</w:t>
            </w:r>
          </w:p>
          <w:p w:rsidR="00236FB9" w:rsidRPr="00E47ADD" w:rsidRDefault="00236FB9" w:rsidP="0080287F">
            <w:pPr>
              <w:rPr>
                <w:rFonts w:ascii="Calibri" w:eastAsia="Times New Roman" w:hAnsi="Calibri"/>
                <w:color w:val="000000"/>
                <w:sz w:val="20"/>
                <w:szCs w:val="20"/>
              </w:rPr>
            </w:pPr>
            <w:r>
              <w:rPr>
                <w:rFonts w:ascii="Calibri" w:eastAsia="Times New Roman" w:hAnsi="Calibri"/>
                <w:color w:val="000000"/>
                <w:sz w:val="20"/>
                <w:szCs w:val="20"/>
              </w:rPr>
              <w:t>Gregorian Mass</w:t>
            </w:r>
          </w:p>
        </w:tc>
      </w:tr>
      <w:tr w:rsidR="00236FB9"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FB9" w:rsidRPr="00177B66" w:rsidRDefault="00236FB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36FB9" w:rsidRPr="00177B66" w:rsidRDefault="00236FB9" w:rsidP="00B2739C">
            <w:pPr>
              <w:rPr>
                <w:rFonts w:ascii="Calibri" w:eastAsia="Times New Roman" w:hAnsi="Calibri"/>
                <w:b/>
                <w:color w:val="000000"/>
                <w:sz w:val="20"/>
                <w:szCs w:val="20"/>
              </w:rPr>
            </w:pPr>
            <w:r>
              <w:rPr>
                <w:rFonts w:ascii="Calibri" w:eastAsia="Times New Roman" w:hAnsi="Calibri"/>
                <w:b/>
                <w:color w:val="000000"/>
                <w:sz w:val="20"/>
                <w:szCs w:val="20"/>
              </w:rPr>
              <w:t>Ju</w:t>
            </w:r>
            <w:r w:rsidR="00B2739C">
              <w:rPr>
                <w:rFonts w:ascii="Calibri" w:eastAsia="Times New Roman" w:hAnsi="Calibri"/>
                <w:b/>
                <w:color w:val="000000"/>
                <w:sz w:val="20"/>
                <w:szCs w:val="20"/>
              </w:rPr>
              <w:t>l 7</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80287F">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r>
              <w:rPr>
                <w:rFonts w:ascii="Calibri" w:eastAsia="Times New Roman" w:hAnsi="Calibri"/>
                <w:color w:val="000000"/>
                <w:sz w:val="20"/>
                <w:szCs w:val="20"/>
              </w:rPr>
              <w:t>,</w:t>
            </w:r>
          </w:p>
          <w:p w:rsidR="00236FB9" w:rsidRPr="00E47ADD" w:rsidRDefault="00236FB9" w:rsidP="0080287F">
            <w:pPr>
              <w:rPr>
                <w:rFonts w:ascii="Calibri" w:eastAsia="Times New Roman" w:hAnsi="Calibri"/>
                <w:color w:val="000000"/>
                <w:sz w:val="20"/>
                <w:szCs w:val="20"/>
              </w:rPr>
            </w:pPr>
            <w:r>
              <w:rPr>
                <w:rFonts w:ascii="Calibri" w:eastAsia="Times New Roman" w:hAnsi="Calibri"/>
                <w:color w:val="000000"/>
                <w:sz w:val="20"/>
                <w:szCs w:val="20"/>
              </w:rPr>
              <w:t>Gregorian Mass</w:t>
            </w:r>
          </w:p>
        </w:tc>
      </w:tr>
      <w:tr w:rsidR="00236FB9"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FB9" w:rsidRPr="00177B66" w:rsidRDefault="00236FB9"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E47ADD">
            <w:pPr>
              <w:rPr>
                <w:rFonts w:ascii="Calibri" w:eastAsia="Times New Roman" w:hAnsi="Calibri"/>
                <w:b/>
                <w:color w:val="000000"/>
                <w:sz w:val="20"/>
                <w:szCs w:val="20"/>
              </w:rPr>
            </w:pPr>
            <w:r>
              <w:rPr>
                <w:rFonts w:ascii="Calibri" w:eastAsia="Times New Roman" w:hAnsi="Calibri"/>
                <w:b/>
                <w:color w:val="000000"/>
                <w:sz w:val="20"/>
                <w:szCs w:val="20"/>
              </w:rPr>
              <w:t>Ju</w:t>
            </w:r>
            <w:r w:rsidR="00B2739C">
              <w:rPr>
                <w:rFonts w:ascii="Calibri" w:eastAsia="Times New Roman" w:hAnsi="Calibri"/>
                <w:b/>
                <w:color w:val="000000"/>
                <w:sz w:val="20"/>
                <w:szCs w:val="20"/>
              </w:rPr>
              <w:t>l 8</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6014E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222911">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r>
              <w:rPr>
                <w:rFonts w:ascii="Calibri" w:eastAsia="Times New Roman" w:hAnsi="Calibri"/>
                <w:color w:val="000000"/>
                <w:sz w:val="20"/>
                <w:szCs w:val="20"/>
              </w:rPr>
              <w:t>,</w:t>
            </w:r>
          </w:p>
          <w:p w:rsidR="00236FB9" w:rsidRPr="00E47ADD" w:rsidRDefault="00236FB9" w:rsidP="00222911">
            <w:pPr>
              <w:rPr>
                <w:rFonts w:ascii="Calibri" w:eastAsia="Times New Roman" w:hAnsi="Calibri"/>
                <w:color w:val="000000"/>
                <w:sz w:val="20"/>
                <w:szCs w:val="20"/>
              </w:rPr>
            </w:pPr>
            <w:r>
              <w:rPr>
                <w:rFonts w:ascii="Calibri" w:eastAsia="Times New Roman" w:hAnsi="Calibri"/>
                <w:color w:val="000000"/>
                <w:sz w:val="20"/>
                <w:szCs w:val="20"/>
              </w:rPr>
              <w:t>Gregorian Mass</w:t>
            </w:r>
          </w:p>
        </w:tc>
      </w:tr>
      <w:tr w:rsidR="00236FB9"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FB9" w:rsidRPr="00177B66" w:rsidRDefault="00236FB9"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6014E4">
            <w:pPr>
              <w:rPr>
                <w:rFonts w:ascii="Calibri" w:eastAsia="Times New Roman" w:hAnsi="Calibri"/>
                <w:b/>
                <w:color w:val="000000"/>
                <w:sz w:val="20"/>
                <w:szCs w:val="20"/>
              </w:rPr>
            </w:pPr>
            <w:r>
              <w:rPr>
                <w:rFonts w:ascii="Calibri" w:eastAsia="Times New Roman" w:hAnsi="Calibri"/>
                <w:b/>
                <w:color w:val="000000"/>
                <w:sz w:val="20"/>
                <w:szCs w:val="20"/>
              </w:rPr>
              <w:t>6:00p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80287F">
            <w:pPr>
              <w:rPr>
                <w:rFonts w:ascii="Calibri" w:eastAsia="Times New Roman" w:hAnsi="Calibri"/>
                <w:color w:val="000000"/>
                <w:sz w:val="20"/>
                <w:szCs w:val="20"/>
              </w:rPr>
            </w:pPr>
          </w:p>
        </w:tc>
      </w:tr>
      <w:tr w:rsidR="00236FB9"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FB9" w:rsidRPr="00177B66" w:rsidRDefault="00236FB9"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E47ADD">
            <w:pPr>
              <w:rPr>
                <w:rFonts w:ascii="Calibri" w:eastAsia="Times New Roman" w:hAnsi="Calibri"/>
                <w:b/>
                <w:color w:val="000000"/>
                <w:sz w:val="20"/>
                <w:szCs w:val="20"/>
              </w:rPr>
            </w:pPr>
            <w:r>
              <w:rPr>
                <w:rFonts w:ascii="Calibri" w:eastAsia="Times New Roman" w:hAnsi="Calibri"/>
                <w:b/>
                <w:color w:val="000000"/>
                <w:sz w:val="20"/>
                <w:szCs w:val="20"/>
              </w:rPr>
              <w:t xml:space="preserve">Jul </w:t>
            </w:r>
            <w:r w:rsidR="00B2739C">
              <w:rPr>
                <w:rFonts w:ascii="Calibri" w:eastAsia="Times New Roman" w:hAnsi="Calibri"/>
                <w:b/>
                <w:color w:val="000000"/>
                <w:sz w:val="20"/>
                <w:szCs w:val="20"/>
              </w:rPr>
              <w:t>9</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6014E4">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80287F">
            <w:pPr>
              <w:rPr>
                <w:rFonts w:ascii="Calibri" w:eastAsia="Times New Roman" w:hAnsi="Calibri"/>
                <w:color w:val="000000"/>
                <w:sz w:val="20"/>
                <w:szCs w:val="20"/>
              </w:rPr>
            </w:pPr>
          </w:p>
        </w:tc>
      </w:tr>
      <w:tr w:rsidR="00236FB9"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FB9" w:rsidRPr="00177B66" w:rsidRDefault="00236FB9"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6014E4">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222911">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r>
              <w:rPr>
                <w:rFonts w:ascii="Calibri" w:eastAsia="Times New Roman" w:hAnsi="Calibri"/>
                <w:color w:val="000000"/>
                <w:sz w:val="20"/>
                <w:szCs w:val="20"/>
              </w:rPr>
              <w:t>,</w:t>
            </w:r>
          </w:p>
          <w:p w:rsidR="00236FB9" w:rsidRPr="00E47ADD" w:rsidRDefault="00236FB9" w:rsidP="00222911">
            <w:pPr>
              <w:rPr>
                <w:rFonts w:ascii="Calibri" w:eastAsia="Times New Roman" w:hAnsi="Calibri"/>
                <w:color w:val="000000"/>
                <w:sz w:val="20"/>
                <w:szCs w:val="20"/>
              </w:rPr>
            </w:pPr>
            <w:r>
              <w:rPr>
                <w:rFonts w:ascii="Calibri" w:eastAsia="Times New Roman" w:hAnsi="Calibri"/>
                <w:color w:val="000000"/>
                <w:sz w:val="20"/>
                <w:szCs w:val="20"/>
              </w:rPr>
              <w:t>Gregorian Mass</w:t>
            </w:r>
          </w:p>
        </w:tc>
      </w:tr>
      <w:tr w:rsidR="00236FB9"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FB9" w:rsidRPr="00177B66" w:rsidRDefault="00236FB9"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6014E4">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236FB9" w:rsidRPr="00392381" w:rsidRDefault="00236FB9" w:rsidP="00222911">
            <w:pPr>
              <w:rPr>
                <w:rFonts w:ascii="Calibri" w:eastAsia="Times New Roman" w:hAnsi="Calibri"/>
                <w:color w:val="000000"/>
                <w:sz w:val="20"/>
                <w:szCs w:val="20"/>
              </w:rPr>
            </w:pPr>
          </w:p>
        </w:tc>
      </w:tr>
      <w:tr w:rsidR="00236FB9"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FB9" w:rsidRPr="00177B66" w:rsidRDefault="00236FB9"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6014E4">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236FB9" w:rsidRDefault="00236FB9" w:rsidP="0080287F">
            <w:pPr>
              <w:rPr>
                <w:rFonts w:ascii="Calibri" w:eastAsia="Times New Roman" w:hAnsi="Calibri"/>
                <w:color w:val="000000"/>
                <w:sz w:val="20"/>
                <w:szCs w:val="20"/>
              </w:rPr>
            </w:pPr>
          </w:p>
        </w:tc>
      </w:tr>
    </w:tbl>
    <w:p w:rsidR="00B2739C" w:rsidRDefault="00DD7AD9" w:rsidP="006777AB">
      <w:pPr>
        <w:tabs>
          <w:tab w:val="left" w:pos="2865"/>
        </w:tabs>
      </w:pPr>
      <w:r>
        <w:rPr>
          <w:noProof/>
          <w:lang w:eastAsia="zh-TW"/>
        </w:rPr>
        <w:pict>
          <v:shape id="_x0000_s913285" type="#_x0000_t202" style="position:absolute;margin-left:282.5pt;margin-top:5pt;width:269.65pt;height:320.1pt;z-index:252473344;mso-position-horizontal-relative:text;mso-position-vertical-relative:text;mso-width-relative:margin;mso-height-relative:margin">
            <v:textbox style="mso-next-textbox:#_x0000_s913285">
              <w:txbxContent>
                <w:p w:rsidR="00FE60B3" w:rsidRDefault="00FE60B3" w:rsidP="00FE60B3">
                  <w:pPr>
                    <w:jc w:val="both"/>
                    <w:rPr>
                      <w:b/>
                      <w:sz w:val="28"/>
                      <w:szCs w:val="28"/>
                    </w:rPr>
                  </w:pPr>
                </w:p>
                <w:p w:rsidR="00FE60B3" w:rsidRDefault="00FE60B3" w:rsidP="00FE60B3">
                  <w:pPr>
                    <w:jc w:val="both"/>
                    <w:rPr>
                      <w:b/>
                      <w:sz w:val="28"/>
                      <w:szCs w:val="28"/>
                    </w:rPr>
                  </w:pPr>
                </w:p>
                <w:p w:rsidR="00FE60B3" w:rsidRDefault="00FE60B3" w:rsidP="00FE60B3">
                  <w:pPr>
                    <w:jc w:val="both"/>
                    <w:rPr>
                      <w:b/>
                      <w:sz w:val="28"/>
                      <w:szCs w:val="28"/>
                    </w:rPr>
                  </w:pPr>
                </w:p>
                <w:p w:rsidR="00FE60B3" w:rsidRDefault="00FE60B3" w:rsidP="00FE60B3">
                  <w:pPr>
                    <w:jc w:val="both"/>
                    <w:rPr>
                      <w:b/>
                      <w:sz w:val="28"/>
                      <w:szCs w:val="28"/>
                    </w:rPr>
                  </w:pPr>
                </w:p>
                <w:p w:rsidR="00FE60B3" w:rsidRDefault="00FE60B3" w:rsidP="00FE60B3">
                  <w:pPr>
                    <w:jc w:val="both"/>
                    <w:rPr>
                      <w:b/>
                      <w:sz w:val="28"/>
                      <w:szCs w:val="28"/>
                    </w:rPr>
                  </w:pPr>
                </w:p>
                <w:p w:rsidR="00FE60B3" w:rsidRDefault="00FE60B3" w:rsidP="00FE60B3">
                  <w:pPr>
                    <w:jc w:val="both"/>
                    <w:rPr>
                      <w:b/>
                      <w:sz w:val="28"/>
                      <w:szCs w:val="28"/>
                    </w:rPr>
                  </w:pPr>
                </w:p>
                <w:p w:rsidR="00FE60B3" w:rsidRDefault="00FE60B3" w:rsidP="00FE60B3">
                  <w:pPr>
                    <w:jc w:val="both"/>
                    <w:rPr>
                      <w:b/>
                      <w:sz w:val="28"/>
                      <w:szCs w:val="28"/>
                    </w:rPr>
                  </w:pPr>
                </w:p>
                <w:p w:rsidR="00FE60B3" w:rsidRDefault="00FE60B3" w:rsidP="00FE60B3">
                  <w:pPr>
                    <w:jc w:val="both"/>
                    <w:rPr>
                      <w:b/>
                      <w:sz w:val="28"/>
                      <w:szCs w:val="28"/>
                    </w:rPr>
                  </w:pPr>
                </w:p>
                <w:p w:rsidR="001A58AE" w:rsidRDefault="001A58AE" w:rsidP="00FE60B3">
                  <w:pPr>
                    <w:jc w:val="both"/>
                    <w:rPr>
                      <w:b/>
                      <w:sz w:val="28"/>
                      <w:szCs w:val="28"/>
                    </w:rPr>
                  </w:pPr>
                </w:p>
                <w:p w:rsidR="00FE60B3" w:rsidRPr="001A58AE" w:rsidRDefault="00FE60B3" w:rsidP="00FE60B3">
                  <w:pPr>
                    <w:jc w:val="both"/>
                    <w:rPr>
                      <w:b/>
                      <w:sz w:val="28"/>
                      <w:szCs w:val="28"/>
                    </w:rPr>
                  </w:pPr>
                  <w:proofErr w:type="gramStart"/>
                  <w:r w:rsidRPr="001A58AE">
                    <w:rPr>
                      <w:b/>
                      <w:sz w:val="28"/>
                      <w:szCs w:val="28"/>
                    </w:rPr>
                    <w:t>The Knights of Columbus ‘Garage Sale’.</w:t>
                  </w:r>
                  <w:proofErr w:type="gramEnd"/>
                  <w:r w:rsidRPr="001A58AE">
                    <w:rPr>
                      <w:b/>
                      <w:sz w:val="28"/>
                      <w:szCs w:val="28"/>
                    </w:rPr>
                    <w:t xml:space="preserve">   Friday (7am-6 pm)-Saturday (7 am-2 pm), July 14-15 at Immaculate Conception Church in Marlow.  </w:t>
                  </w:r>
                  <w:proofErr w:type="gramStart"/>
                  <w:r w:rsidRPr="001A58AE">
                    <w:rPr>
                      <w:b/>
                      <w:sz w:val="28"/>
                      <w:szCs w:val="28"/>
                    </w:rPr>
                    <w:t>Proceeds from the sale will benefit Assumption’s Food Bank and other Knights of Columbus charitable activities.</w:t>
                  </w:r>
                  <w:proofErr w:type="gramEnd"/>
                  <w:r w:rsidRPr="001A58AE">
                    <w:rPr>
                      <w:b/>
                      <w:sz w:val="28"/>
                      <w:szCs w:val="28"/>
                    </w:rPr>
                    <w:t xml:space="preserve">  Contact Mike </w:t>
                  </w:r>
                  <w:proofErr w:type="spellStart"/>
                  <w:r w:rsidRPr="001A58AE">
                    <w:rPr>
                      <w:b/>
                      <w:sz w:val="28"/>
                      <w:szCs w:val="28"/>
                    </w:rPr>
                    <w:t>Radtke</w:t>
                  </w:r>
                  <w:proofErr w:type="spellEnd"/>
                  <w:r w:rsidRPr="001A58AE">
                    <w:rPr>
                      <w:b/>
                      <w:sz w:val="28"/>
                      <w:szCs w:val="28"/>
                    </w:rPr>
                    <w:t xml:space="preserve"> 606-0283 if you need items picked up or leave at Duncan or Marlow’s Church before Friday, July 7, 2017.  </w:t>
                  </w:r>
                </w:p>
                <w:p w:rsidR="00FE60B3" w:rsidRDefault="00FE60B3"/>
              </w:txbxContent>
            </v:textbox>
          </v:shape>
        </w:pict>
      </w:r>
      <w:r w:rsidR="007A6602">
        <w:rPr>
          <w:noProof/>
        </w:rPr>
        <w:drawing>
          <wp:anchor distT="0" distB="0" distL="114300" distR="114300" simplePos="0" relativeHeight="252475392" behindDoc="0" locked="0" layoutInCell="1" allowOverlap="1">
            <wp:simplePos x="0" y="0"/>
            <wp:positionH relativeFrom="column">
              <wp:posOffset>4438650</wp:posOffset>
            </wp:positionH>
            <wp:positionV relativeFrom="paragraph">
              <wp:posOffset>121285</wp:posOffset>
            </wp:positionV>
            <wp:extent cx="1933575" cy="1724025"/>
            <wp:effectExtent l="0" t="0" r="9525" b="0"/>
            <wp:wrapNone/>
            <wp:docPr id="11143" name="Picture 3" descr="Description: C:\Users\Owner\AppData\Local\Microsoft\Windows\Temporary Internet Files\Content.IE5\IOMK4TI2\MC900439887[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C:\Users\Owner\AppData\Local\Microsoft\Windows\Temporary Internet Files\Content.IE5\IOMK4TI2\MC900439887[1].wmf"/>
                    <pic:cNvPicPr>
                      <a:picLocks noChangeAspect="1" noChangeArrowheads="1"/>
                    </pic:cNvPicPr>
                  </pic:nvPicPr>
                  <pic:blipFill>
                    <a:blip r:embed="rId9" cstate="print"/>
                    <a:srcRect/>
                    <a:stretch>
                      <a:fillRect/>
                    </a:stretch>
                  </pic:blipFill>
                  <pic:spPr bwMode="auto">
                    <a:xfrm>
                      <a:off x="0" y="0"/>
                      <a:ext cx="1933575" cy="1724025"/>
                    </a:xfrm>
                    <a:prstGeom prst="rect">
                      <a:avLst/>
                    </a:prstGeom>
                    <a:noFill/>
                  </pic:spPr>
                </pic:pic>
              </a:graphicData>
            </a:graphic>
          </wp:anchor>
        </w:drawing>
      </w:r>
    </w:p>
    <w:p w:rsidR="00BA25EE" w:rsidRDefault="00DD7AD9" w:rsidP="006777AB">
      <w:pPr>
        <w:tabs>
          <w:tab w:val="left" w:pos="2865"/>
        </w:tabs>
      </w:pPr>
      <w:r>
        <w:rPr>
          <w:noProof/>
          <w:lang w:eastAsia="zh-TW"/>
        </w:rPr>
        <w:pict>
          <v:shape id="_x0000_s913269" type="#_x0000_t202" style="position:absolute;margin-left:-17.6pt;margin-top:2.75pt;width:258.35pt;height:308.55pt;z-index:252449792;mso-width-relative:margin;mso-height-relative:margin">
            <v:textbox>
              <w:txbxContent>
                <w:p w:rsidR="009858DF" w:rsidRPr="009858DF" w:rsidRDefault="009858DF" w:rsidP="009858DF">
                  <w:pPr>
                    <w:jc w:val="center"/>
                    <w:rPr>
                      <w:rFonts w:ascii="Script MT Bold" w:hAnsi="Script MT Bold"/>
                      <w:sz w:val="28"/>
                      <w:szCs w:val="28"/>
                    </w:rPr>
                  </w:pPr>
                  <w:r w:rsidRPr="009858DF">
                    <w:rPr>
                      <w:rFonts w:ascii="Script MT Bold" w:hAnsi="Script MT Bold"/>
                      <w:sz w:val="28"/>
                      <w:szCs w:val="28"/>
                    </w:rPr>
                    <w:t>The Parish Feast of the</w:t>
                  </w:r>
                </w:p>
                <w:p w:rsidR="009858DF" w:rsidRDefault="009858DF" w:rsidP="009858DF">
                  <w:pPr>
                    <w:jc w:val="center"/>
                    <w:rPr>
                      <w:rFonts w:ascii="Script MT Bold" w:hAnsi="Script MT Bold"/>
                      <w:sz w:val="28"/>
                      <w:szCs w:val="28"/>
                    </w:rPr>
                  </w:pPr>
                  <w:r w:rsidRPr="009858DF">
                    <w:rPr>
                      <w:rFonts w:ascii="Script MT Bold" w:hAnsi="Script MT Bold"/>
                      <w:sz w:val="28"/>
                      <w:szCs w:val="28"/>
                    </w:rPr>
                    <w:t xml:space="preserve">Assumption </w:t>
                  </w:r>
                  <w:r w:rsidR="009108CA">
                    <w:rPr>
                      <w:rFonts w:ascii="Script MT Bold" w:hAnsi="Script MT Bold"/>
                      <w:sz w:val="28"/>
                      <w:szCs w:val="28"/>
                    </w:rPr>
                    <w:t xml:space="preserve">of the Blessed Virgin Mary is </w:t>
                  </w:r>
                  <w:r w:rsidRPr="009858DF">
                    <w:rPr>
                      <w:rFonts w:ascii="Script MT Bold" w:hAnsi="Script MT Bold"/>
                      <w:sz w:val="28"/>
                      <w:szCs w:val="28"/>
                    </w:rPr>
                    <w:t>Tuesday, August 15, 201</w:t>
                  </w:r>
                  <w:r w:rsidR="00596B78">
                    <w:rPr>
                      <w:rFonts w:ascii="Script MT Bold" w:hAnsi="Script MT Bold"/>
                      <w:sz w:val="28"/>
                      <w:szCs w:val="28"/>
                    </w:rPr>
                    <w:t>7</w:t>
                  </w:r>
                  <w:r>
                    <w:rPr>
                      <w:rFonts w:ascii="Script MT Bold" w:hAnsi="Script MT Bold"/>
                      <w:sz w:val="28"/>
                      <w:szCs w:val="28"/>
                    </w:rPr>
                    <w:t xml:space="preserve">. </w:t>
                  </w:r>
                  <w:proofErr w:type="gramStart"/>
                  <w:r w:rsidR="00713216" w:rsidRPr="009858DF">
                    <w:rPr>
                      <w:rFonts w:ascii="Script MT Bold" w:hAnsi="Script MT Bold"/>
                      <w:sz w:val="28"/>
                      <w:szCs w:val="28"/>
                    </w:rPr>
                    <w:t>at</w:t>
                  </w:r>
                  <w:proofErr w:type="gramEnd"/>
                  <w:r w:rsidR="00713216" w:rsidRPr="009858DF">
                    <w:rPr>
                      <w:rFonts w:ascii="Script MT Bold" w:hAnsi="Script MT Bold"/>
                      <w:sz w:val="28"/>
                      <w:szCs w:val="28"/>
                    </w:rPr>
                    <w:t xml:space="preserve"> 7 p.m.</w:t>
                  </w:r>
                  <w:r w:rsidRPr="009858DF">
                    <w:rPr>
                      <w:rFonts w:ascii="Script MT Bold" w:hAnsi="Script MT Bold"/>
                      <w:sz w:val="28"/>
                      <w:szCs w:val="28"/>
                    </w:rPr>
                    <w:t xml:space="preserve">  </w:t>
                  </w:r>
                </w:p>
                <w:p w:rsidR="00713216" w:rsidRPr="009858DF" w:rsidRDefault="00713216" w:rsidP="009858DF">
                  <w:pPr>
                    <w:jc w:val="center"/>
                    <w:rPr>
                      <w:rFonts w:ascii="Script MT Bold" w:hAnsi="Script MT Bold"/>
                      <w:sz w:val="28"/>
                      <w:szCs w:val="28"/>
                    </w:rPr>
                  </w:pPr>
                  <w:r w:rsidRPr="009858DF">
                    <w:rPr>
                      <w:rFonts w:ascii="Script MT Bold" w:hAnsi="Script MT Bold"/>
                      <w:sz w:val="28"/>
                      <w:szCs w:val="28"/>
                    </w:rPr>
                    <w:t>In Duncan only one Mass</w:t>
                  </w:r>
                  <w:r w:rsidR="009858DF">
                    <w:rPr>
                      <w:rFonts w:ascii="Script MT Bold" w:hAnsi="Script MT Bold"/>
                      <w:sz w:val="28"/>
                      <w:szCs w:val="28"/>
                    </w:rPr>
                    <w:t>.</w:t>
                  </w:r>
                </w:p>
              </w:txbxContent>
            </v:textbox>
          </v:shape>
        </w:pict>
      </w:r>
    </w:p>
    <w:p w:rsidR="00CB384D" w:rsidRDefault="00FE60B3" w:rsidP="006777AB">
      <w:pPr>
        <w:tabs>
          <w:tab w:val="left" w:pos="2865"/>
        </w:tabs>
      </w:pPr>
      <w:r>
        <w:rPr>
          <w:noProof/>
        </w:rPr>
        <w:drawing>
          <wp:anchor distT="0" distB="0" distL="114300" distR="114300" simplePos="0" relativeHeight="252474368" behindDoc="0" locked="0" layoutInCell="1" allowOverlap="1">
            <wp:simplePos x="0" y="0"/>
            <wp:positionH relativeFrom="column">
              <wp:posOffset>3038475</wp:posOffset>
            </wp:positionH>
            <wp:positionV relativeFrom="paragraph">
              <wp:posOffset>4272280</wp:posOffset>
            </wp:positionV>
            <wp:extent cx="1695450" cy="1514475"/>
            <wp:effectExtent l="0" t="0" r="0" b="0"/>
            <wp:wrapNone/>
            <wp:docPr id="11142" name="Picture 3" descr="Description: C:\Users\Owner\AppData\Local\Microsoft\Windows\Temporary Internet Files\Content.IE5\IOMK4TI2\MC900439887[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C:\Users\Owner\AppData\Local\Microsoft\Windows\Temporary Internet Files\Content.IE5\IOMK4TI2\MC900439887[1].wmf"/>
                    <pic:cNvPicPr>
                      <a:picLocks noChangeAspect="1" noChangeArrowheads="1"/>
                    </pic:cNvPicPr>
                  </pic:nvPicPr>
                  <pic:blipFill>
                    <a:blip r:embed="rId9" cstate="print"/>
                    <a:srcRect/>
                    <a:stretch>
                      <a:fillRect/>
                    </a:stretch>
                  </pic:blipFill>
                  <pic:spPr bwMode="auto">
                    <a:xfrm>
                      <a:off x="0" y="0"/>
                      <a:ext cx="1695450" cy="1514475"/>
                    </a:xfrm>
                    <a:prstGeom prst="rect">
                      <a:avLst/>
                    </a:prstGeom>
                    <a:noFill/>
                  </pic:spPr>
                </pic:pic>
              </a:graphicData>
            </a:graphic>
          </wp:anchor>
        </w:drawing>
      </w:r>
    </w:p>
    <w:p w:rsidR="009E6EB7" w:rsidRDefault="009E6EB7" w:rsidP="006777AB">
      <w:pPr>
        <w:tabs>
          <w:tab w:val="left" w:pos="2865"/>
        </w:tabs>
      </w:pPr>
    </w:p>
    <w:p w:rsidR="0022080F" w:rsidRDefault="0022080F" w:rsidP="006777AB">
      <w:pPr>
        <w:tabs>
          <w:tab w:val="left" w:pos="2865"/>
        </w:tabs>
      </w:pPr>
    </w:p>
    <w:p w:rsidR="00BF65D4" w:rsidRDefault="00BF65D4" w:rsidP="006777AB">
      <w:pPr>
        <w:tabs>
          <w:tab w:val="left" w:pos="2865"/>
        </w:tabs>
      </w:pPr>
    </w:p>
    <w:p w:rsidR="00F57184" w:rsidRDefault="009858DF" w:rsidP="006777AB">
      <w:pPr>
        <w:tabs>
          <w:tab w:val="left" w:pos="2865"/>
        </w:tabs>
      </w:pPr>
      <w:r>
        <w:rPr>
          <w:noProof/>
        </w:rPr>
        <w:drawing>
          <wp:anchor distT="0" distB="0" distL="114300" distR="114300" simplePos="0" relativeHeight="252450816" behindDoc="0" locked="0" layoutInCell="1" allowOverlap="1">
            <wp:simplePos x="0" y="0"/>
            <wp:positionH relativeFrom="column">
              <wp:posOffset>276225</wp:posOffset>
            </wp:positionH>
            <wp:positionV relativeFrom="paragraph">
              <wp:posOffset>92075</wp:posOffset>
            </wp:positionV>
            <wp:extent cx="2188845" cy="2933700"/>
            <wp:effectExtent l="19050" t="0" r="1905" b="0"/>
            <wp:wrapNone/>
            <wp:docPr id="1" name="Picture 0" descr="ABV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BVM.jpg"/>
                    <pic:cNvPicPr/>
                  </pic:nvPicPr>
                  <pic:blipFill>
                    <a:blip r:embed="rId10" cstate="print"/>
                    <a:stretch>
                      <a:fillRect/>
                    </a:stretch>
                  </pic:blipFill>
                  <pic:spPr>
                    <a:xfrm>
                      <a:off x="0" y="0"/>
                      <a:ext cx="2188845" cy="2933700"/>
                    </a:xfrm>
                    <a:prstGeom prst="rect">
                      <a:avLst/>
                    </a:prstGeom>
                  </pic:spPr>
                </pic:pic>
              </a:graphicData>
            </a:graphic>
          </wp:anchor>
        </w:drawing>
      </w:r>
    </w:p>
    <w:p w:rsidR="00392381" w:rsidRDefault="00392381" w:rsidP="006777AB">
      <w:pPr>
        <w:tabs>
          <w:tab w:val="left" w:pos="2865"/>
        </w:tabs>
      </w:pPr>
    </w:p>
    <w:p w:rsidR="00B210D4" w:rsidRDefault="00B210D4" w:rsidP="00B900D9">
      <w:pPr>
        <w:tabs>
          <w:tab w:val="left" w:pos="2865"/>
        </w:tabs>
      </w:pPr>
    </w:p>
    <w:p w:rsidR="00A756BF" w:rsidRPr="004C510A" w:rsidRDefault="00DD7AD9" w:rsidP="00E47ADD">
      <w:pPr>
        <w:tabs>
          <w:tab w:val="left" w:pos="2865"/>
        </w:tabs>
      </w:pPr>
      <w:r>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 o:connectortype="straight" stroked="f"/>
        </w:pict>
      </w:r>
      <w:r>
        <w:rPr>
          <w:noProof/>
        </w:rPr>
        <w:pict>
          <v:shape id="_x0000_s440389" type="#_x0000_t32" style="position:absolute;margin-left:510.75pt;margin-top:6.05pt;width:36pt;height:0;z-index:251652096" o:connectortype="straight" stroked="f"/>
        </w:pict>
      </w:r>
      <w:r>
        <w:rPr>
          <w:noProof/>
        </w:rPr>
        <w:pict>
          <v:shape id="_x0000_s440388" type="#_x0000_t32" style="position:absolute;margin-left:510.75pt;margin-top:2.3pt;width:0;height:3.75pt;z-index:251651072" o:connectortype="straight" stroked="f"/>
        </w:pict>
      </w:r>
      <w:r w:rsidR="00BB2561" w:rsidRPr="004C510A">
        <w:tab/>
      </w:r>
      <w:r w:rsidR="00BB2561" w:rsidRPr="004C510A">
        <w:tab/>
      </w:r>
      <w:r>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r w:rsidR="00B51A51" w:rsidRPr="004C510A">
        <w:tab/>
      </w:r>
    </w:p>
    <w:p w:rsidR="00443591"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E47ADD" w:rsidRDefault="00E47ADD"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5D20A7" w:rsidRDefault="00DD7AD9" w:rsidP="00222BE5">
      <w:pPr>
        <w:tabs>
          <w:tab w:val="left" w:pos="2565"/>
          <w:tab w:val="left" w:pos="4920"/>
          <w:tab w:val="left" w:pos="6090"/>
          <w:tab w:val="left" w:pos="6195"/>
          <w:tab w:val="left" w:pos="6480"/>
          <w:tab w:val="left" w:pos="6702"/>
          <w:tab w:val="left" w:pos="7200"/>
          <w:tab w:val="left" w:pos="9735"/>
        </w:tabs>
      </w:pPr>
      <w:r w:rsidRPr="00DD7AD9">
        <w:rPr>
          <w:noProof/>
          <w:sz w:val="20"/>
          <w:szCs w:val="20"/>
          <w:lang w:eastAsia="zh-TW"/>
        </w:rPr>
        <w:pict>
          <v:shape id="_x0000_s355662" type="#_x0000_t202" style="position:absolute;margin-left:-17.6pt;margin-top:40.85pt;width:571.15pt;height:27.15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proofErr w:type="gramStart"/>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roofErr w:type="gramEnd"/>
                </w:p>
                <w:p w:rsidR="008635F7" w:rsidRPr="00FB2370" w:rsidRDefault="00ED0AE2"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A348E5" w:rsidRPr="004C510A">
        <w:tab/>
      </w:r>
      <w:r w:rsidR="00CC5468" w:rsidRPr="004C510A">
        <w:tab/>
      </w:r>
      <w:r>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893AB4" w:rsidRDefault="00893AB4" w:rsidP="00DA1D8E">
                  <w:pPr>
                    <w:jc w:val="both"/>
                    <w:rPr>
                      <w:rFonts w:ascii="Estrangelo Edessa" w:hAnsi="Estrangelo Edessa" w:cs="Estrangelo Edessa"/>
                      <w:sz w:val="32"/>
                      <w:szCs w:val="32"/>
                    </w:rPr>
                  </w:pPr>
                </w:p>
                <w:p w:rsidR="00893AB4" w:rsidRDefault="00893AB4" w:rsidP="00DA1D8E">
                  <w:pPr>
                    <w:jc w:val="both"/>
                    <w:rPr>
                      <w:rFonts w:ascii="Estrangelo Edessa" w:hAnsi="Estrangelo Edessa" w:cs="Estrangelo Edessa"/>
                      <w:sz w:val="32"/>
                      <w:szCs w:val="32"/>
                    </w:rPr>
                  </w:pPr>
                </w:p>
                <w:p w:rsidR="00893AB4" w:rsidRDefault="00893AB4" w:rsidP="00DA1D8E">
                  <w:pPr>
                    <w:jc w:val="both"/>
                    <w:rPr>
                      <w:rFonts w:ascii="Estrangelo Edessa" w:hAnsi="Estrangelo Edessa" w:cs="Estrangelo Edessa"/>
                      <w:sz w:val="32"/>
                      <w:szCs w:val="32"/>
                    </w:rPr>
                  </w:pPr>
                </w:p>
                <w:p w:rsidR="00893AB4" w:rsidRDefault="00893AB4" w:rsidP="00DA1D8E">
                  <w:pPr>
                    <w:jc w:val="both"/>
                    <w:rPr>
                      <w:rFonts w:ascii="Estrangelo Edessa" w:hAnsi="Estrangelo Edessa" w:cs="Estrangelo Edessa"/>
                      <w:sz w:val="32"/>
                      <w:szCs w:val="32"/>
                    </w:rPr>
                  </w:pPr>
                </w:p>
                <w:p w:rsidR="00893AB4" w:rsidRDefault="00893AB4" w:rsidP="00DA1D8E">
                  <w:pPr>
                    <w:jc w:val="both"/>
                    <w:rPr>
                      <w:rFonts w:ascii="Estrangelo Edessa" w:hAnsi="Estrangelo Edessa" w:cs="Estrangelo Edessa"/>
                      <w:sz w:val="32"/>
                      <w:szCs w:val="32"/>
                    </w:rPr>
                  </w:pPr>
                </w:p>
                <w:p w:rsidR="00893AB4" w:rsidRPr="00222256" w:rsidRDefault="00893AB4" w:rsidP="00DA1D8E">
                  <w:pPr>
                    <w:jc w:val="both"/>
                    <w:rPr>
                      <w:rFonts w:ascii="Estrangelo Edessa" w:hAnsi="Estrangelo Edessa" w:cs="Estrangelo Edess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206D7" w:rsidRPr="001962FB">
        <w:tab/>
      </w:r>
      <w:r w:rsidR="00C206D7" w:rsidRPr="001962FB">
        <w:tab/>
      </w:r>
      <w:r w:rsidR="00685D90" w:rsidRPr="001962FB">
        <w:tab/>
      </w:r>
      <w:r>
        <w:rPr>
          <w:noProof/>
        </w:rPr>
        <w:pict>
          <v:line id="_x0000_s136497" style="position:absolute;z-index:251646976;mso-position-horizontal-relative:text;mso-position-vertical-relative:text" from="605.3pt,72.45pt" to="605.3pt,139.95pt" strokeweight="2.25pt"/>
        </w:pict>
      </w:r>
    </w:p>
    <w:p w:rsidR="005D20A7" w:rsidRDefault="00E122D1" w:rsidP="008E656B">
      <w:pPr>
        <w:tabs>
          <w:tab w:val="left" w:pos="1800"/>
          <w:tab w:val="left" w:pos="3720"/>
          <w:tab w:val="left" w:pos="6120"/>
          <w:tab w:val="left" w:pos="8265"/>
        </w:tabs>
      </w:pPr>
      <w:r>
        <w:rPr>
          <w:rFonts w:ascii="Comic Sans MS" w:hAnsi="Comic Sans MS"/>
          <w:b/>
          <w:noProof/>
          <w:sz w:val="20"/>
          <w:szCs w:val="20"/>
        </w:rPr>
        <w:lastRenderedPageBreak/>
        <w:drawing>
          <wp:anchor distT="0" distB="0" distL="114300" distR="114300" simplePos="0" relativeHeight="252465152" behindDoc="0" locked="0" layoutInCell="1" allowOverlap="1">
            <wp:simplePos x="0" y="0"/>
            <wp:positionH relativeFrom="column">
              <wp:posOffset>3400425</wp:posOffset>
            </wp:positionH>
            <wp:positionV relativeFrom="paragraph">
              <wp:posOffset>-228600</wp:posOffset>
            </wp:positionV>
            <wp:extent cx="3495675" cy="2095500"/>
            <wp:effectExtent l="19050" t="0" r="9525" b="0"/>
            <wp:wrapNone/>
            <wp:docPr id="2" name="Picture 1" descr="fr stanley roth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 stanley rother.png"/>
                    <pic:cNvPicPr/>
                  </pic:nvPicPr>
                  <pic:blipFill>
                    <a:blip r:embed="rId11" cstate="print"/>
                    <a:stretch>
                      <a:fillRect/>
                    </a:stretch>
                  </pic:blipFill>
                  <pic:spPr>
                    <a:xfrm>
                      <a:off x="0" y="0"/>
                      <a:ext cx="3495675" cy="2095500"/>
                    </a:xfrm>
                    <a:prstGeom prst="rect">
                      <a:avLst/>
                    </a:prstGeom>
                  </pic:spPr>
                </pic:pic>
              </a:graphicData>
            </a:graphic>
          </wp:anchor>
        </w:drawing>
      </w:r>
      <w:r w:rsidR="00DD7AD9" w:rsidRPr="00DD7AD9">
        <w:rPr>
          <w:rFonts w:ascii="Comic Sans MS" w:hAnsi="Comic Sans MS"/>
          <w:b/>
          <w:noProof/>
          <w:sz w:val="20"/>
          <w:szCs w:val="20"/>
          <w:lang w:eastAsia="zh-TW"/>
        </w:rPr>
        <w:pict>
          <v:shape id="_x0000_s913282" type="#_x0000_t202" style="position:absolute;margin-left:-11.9pt;margin-top:-17.25pt;width:256.8pt;height:118.15pt;z-index:252471296;mso-position-horizontal-relative:text;mso-position-vertical-relative:text;mso-width-relative:margin;mso-height-relative:margin">
            <v:textbox>
              <w:txbxContent>
                <w:p w:rsidR="002E4D0C" w:rsidRPr="003546C7" w:rsidRDefault="002E4D0C" w:rsidP="002E4D0C">
                  <w:pPr>
                    <w:jc w:val="center"/>
                    <w:rPr>
                      <w:rFonts w:ascii="Arial Narrow" w:hAnsi="Arial Narrow"/>
                      <w:b/>
                    </w:rPr>
                  </w:pPr>
                  <w:r w:rsidRPr="003546C7">
                    <w:rPr>
                      <w:rFonts w:ascii="Arial Narrow" w:hAnsi="Arial Narrow"/>
                      <w:b/>
                    </w:rPr>
                    <w:t>Catholic Women:</w:t>
                  </w:r>
                </w:p>
                <w:p w:rsidR="002E4D0C" w:rsidRPr="003546C7" w:rsidRDefault="002E4D0C" w:rsidP="002E4D0C">
                  <w:pPr>
                    <w:jc w:val="center"/>
                    <w:rPr>
                      <w:rFonts w:ascii="Arial Narrow" w:hAnsi="Arial Narrow"/>
                      <w:b/>
                    </w:rPr>
                  </w:pPr>
                  <w:r w:rsidRPr="003546C7">
                    <w:rPr>
                      <w:rFonts w:ascii="Arial Narrow" w:hAnsi="Arial Narrow"/>
                      <w:b/>
                    </w:rPr>
                    <w:t>Living the Joy of the Gospel</w:t>
                  </w:r>
                </w:p>
                <w:p w:rsidR="002E4D0C" w:rsidRPr="003546C7" w:rsidRDefault="002E4D0C" w:rsidP="002E4D0C">
                  <w:pPr>
                    <w:jc w:val="both"/>
                    <w:rPr>
                      <w:rFonts w:ascii="Arial Narrow" w:hAnsi="Arial Narrow"/>
                    </w:rPr>
                  </w:pPr>
                  <w:r w:rsidRPr="003546C7">
                    <w:rPr>
                      <w:rFonts w:ascii="Arial Narrow" w:hAnsi="Arial Narrow"/>
                    </w:rPr>
                    <w:t xml:space="preserve">Catholic women are invited to the National Council of Catholic Women 2017 Convention Sept. 7 – 9 at the Hilton </w:t>
                  </w:r>
                  <w:proofErr w:type="spellStart"/>
                  <w:r w:rsidRPr="003546C7">
                    <w:rPr>
                      <w:rFonts w:ascii="Arial Narrow" w:hAnsi="Arial Narrow"/>
                    </w:rPr>
                    <w:t>Anatole</w:t>
                  </w:r>
                  <w:proofErr w:type="spellEnd"/>
                  <w:r w:rsidRPr="003546C7">
                    <w:rPr>
                      <w:rFonts w:ascii="Arial Narrow" w:hAnsi="Arial Narrow"/>
                    </w:rPr>
                    <w:t xml:space="preserve"> in Dallas. Celebrate Living the Joy of the Gospel through liturgies, devotions and guest speakers. Contact Becky </w:t>
                  </w:r>
                  <w:proofErr w:type="spellStart"/>
                  <w:r w:rsidRPr="003546C7">
                    <w:rPr>
                      <w:rFonts w:ascii="Arial Narrow" w:hAnsi="Arial Narrow"/>
                    </w:rPr>
                    <w:t>VanPool</w:t>
                  </w:r>
                  <w:proofErr w:type="spellEnd"/>
                  <w:r w:rsidRPr="003546C7">
                    <w:rPr>
                      <w:rFonts w:ascii="Arial Narrow" w:hAnsi="Arial Narrow"/>
                    </w:rPr>
                    <w:t>, (405) 834-3782 or visit https://www.nccw.org/2017AnnualConvention.</w:t>
                  </w:r>
                </w:p>
                <w:p w:rsidR="00D613E5" w:rsidRDefault="00D613E5"/>
              </w:txbxContent>
            </v:textbox>
          </v:shape>
        </w:pict>
      </w:r>
    </w:p>
    <w:p w:rsidR="00A2254E" w:rsidRPr="00E54C1D" w:rsidRDefault="00DD7AD9" w:rsidP="00E54C1D">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74551" w:rsidRDefault="00A174CB" w:rsidP="00174551">
      <w:pPr>
        <w:rPr>
          <w:rFonts w:ascii="Calibri" w:eastAsia="Times New Roman" w:hAnsi="Calibri"/>
          <w:b/>
          <w:color w:val="000000"/>
          <w:sz w:val="20"/>
          <w:szCs w:val="20"/>
        </w:rPr>
      </w:pPr>
      <w:r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E54C1D" w:rsidP="00A2254E"/>
        </w:tc>
      </w:tr>
    </w:tbl>
    <w:p w:rsidR="00440BE1" w:rsidRPr="001962FB" w:rsidRDefault="00A2254E" w:rsidP="00170FC9">
      <w:pPr>
        <w:tabs>
          <w:tab w:val="right" w:pos="11376"/>
        </w:tabs>
      </w:pPr>
      <w:r>
        <w:br w:type="textWrapping" w:clear="all"/>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4C3951" w:rsidRDefault="00DD7AD9" w:rsidP="00A2254E">
      <w:pPr>
        <w:tabs>
          <w:tab w:val="center" w:pos="5400"/>
          <w:tab w:val="right" w:pos="10800"/>
        </w:tabs>
      </w:pPr>
      <w:r w:rsidRPr="00DD7AD9">
        <w:rPr>
          <w:rFonts w:ascii="Comic Sans MS" w:hAnsi="Comic Sans MS"/>
          <w:b/>
          <w:noProof/>
          <w:sz w:val="20"/>
          <w:szCs w:val="20"/>
          <w:lang w:eastAsia="zh-TW"/>
        </w:rPr>
        <w:pict>
          <v:shape id="_x0000_s913281" type="#_x0000_t202" style="position:absolute;margin-left:-11.9pt;margin-top:3pt;width:256.8pt;height:124.5pt;z-index:252469248;mso-width-relative:margin;mso-height-relative:margin">
            <v:textbox>
              <w:txbxContent>
                <w:p w:rsidR="00412446" w:rsidRDefault="00412446" w:rsidP="00412446">
                  <w:pPr>
                    <w:jc w:val="center"/>
                    <w:rPr>
                      <w:rFonts w:ascii="Berlin Sans FB" w:hAnsi="Berlin Sans FB"/>
                      <w:b/>
                      <w:sz w:val="28"/>
                      <w:szCs w:val="28"/>
                    </w:rPr>
                  </w:pPr>
                  <w:r w:rsidRPr="00412446">
                    <w:rPr>
                      <w:rFonts w:ascii="Berlin Sans FB" w:hAnsi="Berlin Sans FB"/>
                      <w:b/>
                      <w:sz w:val="28"/>
                      <w:szCs w:val="28"/>
                    </w:rPr>
                    <w:t xml:space="preserve">Website for </w:t>
                  </w:r>
                </w:p>
                <w:p w:rsidR="00412446" w:rsidRPr="00412446" w:rsidRDefault="00412446" w:rsidP="00412446">
                  <w:pPr>
                    <w:jc w:val="center"/>
                    <w:rPr>
                      <w:rFonts w:ascii="Berlin Sans FB" w:hAnsi="Berlin Sans FB"/>
                      <w:b/>
                      <w:sz w:val="28"/>
                      <w:szCs w:val="28"/>
                    </w:rPr>
                  </w:pPr>
                  <w:r w:rsidRPr="00412446">
                    <w:rPr>
                      <w:rFonts w:ascii="Berlin Sans FB" w:hAnsi="Berlin Sans FB"/>
                      <w:b/>
                      <w:sz w:val="28"/>
                      <w:szCs w:val="28"/>
                    </w:rPr>
                    <w:t xml:space="preserve">Fr. </w:t>
                  </w:r>
                  <w:proofErr w:type="spellStart"/>
                  <w:r w:rsidRPr="00412446">
                    <w:rPr>
                      <w:rFonts w:ascii="Berlin Sans FB" w:hAnsi="Berlin Sans FB"/>
                      <w:b/>
                      <w:sz w:val="28"/>
                      <w:szCs w:val="28"/>
                    </w:rPr>
                    <w:t>Rother</w:t>
                  </w:r>
                  <w:proofErr w:type="spellEnd"/>
                  <w:r w:rsidRPr="00412446">
                    <w:rPr>
                      <w:rFonts w:ascii="Berlin Sans FB" w:hAnsi="Berlin Sans FB"/>
                      <w:b/>
                      <w:sz w:val="28"/>
                      <w:szCs w:val="28"/>
                    </w:rPr>
                    <w:t xml:space="preserve"> Beatification</w:t>
                  </w:r>
                </w:p>
                <w:p w:rsidR="00412446" w:rsidRPr="00412446" w:rsidRDefault="00412446" w:rsidP="00412446">
                  <w:pPr>
                    <w:jc w:val="both"/>
                    <w:rPr>
                      <w:rFonts w:ascii="Berlin Sans FB" w:hAnsi="Berlin Sans FB"/>
                      <w:sz w:val="28"/>
                      <w:szCs w:val="28"/>
                    </w:rPr>
                  </w:pPr>
                  <w:r w:rsidRPr="00412446">
                    <w:rPr>
                      <w:rFonts w:ascii="Berlin Sans FB" w:hAnsi="Berlin Sans FB"/>
                      <w:sz w:val="28"/>
                      <w:szCs w:val="28"/>
                    </w:rPr>
                    <w:t xml:space="preserve">For everything you need to know about Father </w:t>
                  </w:r>
                  <w:proofErr w:type="spellStart"/>
                  <w:r w:rsidRPr="00412446">
                    <w:rPr>
                      <w:rFonts w:ascii="Berlin Sans FB" w:hAnsi="Berlin Sans FB"/>
                      <w:sz w:val="28"/>
                      <w:szCs w:val="28"/>
                    </w:rPr>
                    <w:t>Rother’s</w:t>
                  </w:r>
                  <w:proofErr w:type="spellEnd"/>
                  <w:r w:rsidRPr="00412446">
                    <w:rPr>
                      <w:rFonts w:ascii="Berlin Sans FB" w:hAnsi="Berlin Sans FB"/>
                      <w:sz w:val="28"/>
                      <w:szCs w:val="28"/>
                    </w:rPr>
                    <w:t xml:space="preserve"> beatification, go online to stanleyrother.org. Father </w:t>
                  </w:r>
                  <w:proofErr w:type="spellStart"/>
                  <w:r w:rsidRPr="00412446">
                    <w:rPr>
                      <w:rFonts w:ascii="Berlin Sans FB" w:hAnsi="Berlin Sans FB"/>
                      <w:sz w:val="28"/>
                      <w:szCs w:val="28"/>
                    </w:rPr>
                    <w:t>Rother’s</w:t>
                  </w:r>
                  <w:proofErr w:type="spellEnd"/>
                  <w:r w:rsidRPr="00412446">
                    <w:rPr>
                      <w:rFonts w:ascii="Berlin Sans FB" w:hAnsi="Berlin Sans FB"/>
                      <w:sz w:val="28"/>
                      <w:szCs w:val="28"/>
                    </w:rPr>
                    <w:t xml:space="preserve"> beatification is Sept. 23 at the Cox Convention Center. No tickets required.</w:t>
                  </w:r>
                </w:p>
                <w:p w:rsidR="00412446" w:rsidRDefault="00412446"/>
              </w:txbxContent>
            </v:textbox>
          </v:shape>
        </w:pict>
      </w:r>
      <w:r w:rsidR="00243EBB" w:rsidRPr="001962FB">
        <w:t xml:space="preserve">                                                       </w:t>
      </w:r>
      <w:r w:rsidR="00CE40E7" w:rsidRPr="001962FB">
        <w:tab/>
      </w:r>
      <w:r w:rsidR="00A2254E">
        <w:t xml:space="preserve">                              </w:t>
      </w:r>
    </w:p>
    <w:p w:rsidR="004C3951" w:rsidRDefault="004C3951" w:rsidP="00A2254E">
      <w:pPr>
        <w:tabs>
          <w:tab w:val="center" w:pos="5400"/>
          <w:tab w:val="right" w:pos="10800"/>
        </w:tabs>
      </w:pPr>
      <w:r>
        <w:t xml:space="preserve">                                                                                    </w:t>
      </w:r>
    </w:p>
    <w:p w:rsidR="00FA364A" w:rsidRDefault="004C3951" w:rsidP="00A2254E">
      <w:pPr>
        <w:tabs>
          <w:tab w:val="center" w:pos="5400"/>
          <w:tab w:val="right" w:pos="10800"/>
        </w:tabs>
      </w:pPr>
      <w:r>
        <w:t xml:space="preserve">                                                                                    </w:t>
      </w:r>
    </w:p>
    <w:p w:rsidR="00FA364A" w:rsidRDefault="00E122D1" w:rsidP="00A2254E">
      <w:pPr>
        <w:tabs>
          <w:tab w:val="center" w:pos="5400"/>
          <w:tab w:val="right" w:pos="10800"/>
        </w:tabs>
      </w:pPr>
      <w:r w:rsidRPr="00DD7AD9">
        <w:rPr>
          <w:rFonts w:ascii="Comic Sans MS" w:hAnsi="Comic Sans MS"/>
          <w:b/>
          <w:noProof/>
          <w:sz w:val="20"/>
          <w:szCs w:val="20"/>
          <w:lang w:eastAsia="zh-TW"/>
        </w:rPr>
        <w:pict>
          <v:shape id="_x0000_s913279" type="#_x0000_t202" style="position:absolute;margin-left:268.6pt;margin-top:4.95pt;width:273.9pt;height:101.25pt;z-index:252467200;mso-width-relative:margin;mso-height-relative:margin">
            <v:textbox>
              <w:txbxContent>
                <w:p w:rsidR="00412446" w:rsidRPr="004935DB" w:rsidRDefault="00412446" w:rsidP="00412446">
                  <w:pPr>
                    <w:jc w:val="center"/>
                    <w:rPr>
                      <w:rFonts w:ascii="Britannic Bold" w:hAnsi="Britannic Bold"/>
                      <w:b/>
                      <w:sz w:val="32"/>
                      <w:szCs w:val="32"/>
                    </w:rPr>
                  </w:pPr>
                  <w:r w:rsidRPr="004935DB">
                    <w:rPr>
                      <w:rFonts w:ascii="Britannic Bold" w:hAnsi="Britannic Bold"/>
                      <w:b/>
                      <w:sz w:val="32"/>
                      <w:szCs w:val="32"/>
                    </w:rPr>
                    <w:t xml:space="preserve">Fr. </w:t>
                  </w:r>
                  <w:proofErr w:type="spellStart"/>
                  <w:r w:rsidRPr="004935DB">
                    <w:rPr>
                      <w:rFonts w:ascii="Britannic Bold" w:hAnsi="Britannic Bold"/>
                      <w:b/>
                      <w:sz w:val="32"/>
                      <w:szCs w:val="32"/>
                    </w:rPr>
                    <w:t>Rother</w:t>
                  </w:r>
                  <w:proofErr w:type="spellEnd"/>
                  <w:r w:rsidRPr="004935DB">
                    <w:rPr>
                      <w:rFonts w:ascii="Britannic Bold" w:hAnsi="Britannic Bold"/>
                      <w:b/>
                      <w:sz w:val="32"/>
                      <w:szCs w:val="32"/>
                    </w:rPr>
                    <w:t xml:space="preserve"> Documentary Trailer</w:t>
                  </w:r>
                </w:p>
                <w:p w:rsidR="00412446" w:rsidRPr="004935DB" w:rsidRDefault="00412446" w:rsidP="00412446">
                  <w:pPr>
                    <w:jc w:val="both"/>
                    <w:rPr>
                      <w:rFonts w:ascii="Britannic Bold" w:hAnsi="Britannic Bold"/>
                      <w:sz w:val="32"/>
                      <w:szCs w:val="32"/>
                    </w:rPr>
                  </w:pPr>
                  <w:r w:rsidRPr="004935DB">
                    <w:rPr>
                      <w:rFonts w:ascii="Britannic Bold" w:hAnsi="Britannic Bold"/>
                      <w:sz w:val="32"/>
                      <w:szCs w:val="32"/>
                    </w:rPr>
                    <w:t xml:space="preserve">The official trailers for the Fr. </w:t>
                  </w:r>
                  <w:proofErr w:type="spellStart"/>
                  <w:r w:rsidRPr="004935DB">
                    <w:rPr>
                      <w:rFonts w:ascii="Britannic Bold" w:hAnsi="Britannic Bold"/>
                      <w:sz w:val="32"/>
                      <w:szCs w:val="32"/>
                    </w:rPr>
                    <w:t>Rother</w:t>
                  </w:r>
                  <w:proofErr w:type="spellEnd"/>
                  <w:r w:rsidRPr="004935DB">
                    <w:rPr>
                      <w:rFonts w:ascii="Britannic Bold" w:hAnsi="Britannic Bold"/>
                      <w:sz w:val="32"/>
                      <w:szCs w:val="32"/>
                    </w:rPr>
                    <w:t xml:space="preserve"> documentary in English and Spanish can be found at stanleyrother.org. </w:t>
                  </w:r>
                </w:p>
                <w:p w:rsidR="00412446" w:rsidRPr="00412446" w:rsidRDefault="00412446">
                  <w:pPr>
                    <w:rPr>
                      <w:rFonts w:ascii="Britannic Bold" w:hAnsi="Britannic Bold"/>
                      <w:sz w:val="28"/>
                      <w:szCs w:val="28"/>
                    </w:rPr>
                  </w:pPr>
                </w:p>
              </w:txbxContent>
            </v:textbox>
          </v:shape>
        </w:pict>
      </w:r>
    </w:p>
    <w:p w:rsidR="00CD7D67" w:rsidRDefault="00CD7D67" w:rsidP="00A2254E">
      <w:pPr>
        <w:tabs>
          <w:tab w:val="center" w:pos="5400"/>
          <w:tab w:val="right" w:pos="10800"/>
        </w:tabs>
      </w:pP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rPr>
          <w:rFonts w:ascii="Comic Sans MS" w:hAnsi="Comic Sans MS"/>
          <w:b/>
          <w:sz w:val="20"/>
          <w:szCs w:val="20"/>
        </w:rPr>
      </w:pPr>
    </w:p>
    <w:p w:rsidR="00FA364A" w:rsidRDefault="00FA364A" w:rsidP="00A2254E">
      <w:pPr>
        <w:tabs>
          <w:tab w:val="center" w:pos="5400"/>
          <w:tab w:val="right" w:pos="10800"/>
        </w:tabs>
        <w:rPr>
          <w:rFonts w:ascii="Comic Sans MS" w:hAnsi="Comic Sans MS"/>
          <w:b/>
          <w:sz w:val="20"/>
          <w:szCs w:val="20"/>
        </w:rPr>
      </w:pPr>
    </w:p>
    <w:p w:rsidR="00197004" w:rsidRPr="00EF3092" w:rsidRDefault="00E122D1" w:rsidP="00E47ADD">
      <w:pPr>
        <w:tabs>
          <w:tab w:val="center" w:pos="5400"/>
          <w:tab w:val="right" w:pos="10800"/>
        </w:tabs>
        <w:rPr>
          <w:sz w:val="22"/>
          <w:szCs w:val="22"/>
          <w:lang w:val="es-MX"/>
        </w:rPr>
      </w:pPr>
      <w:r w:rsidRPr="00DD7AD9">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68.6pt;margin-top:367.7pt;width:273.9pt;height:149.25pt;z-index:251655168" adj="16884,4609" fillcolor="#eeece1 [3214]" strokecolor="black [3213]" strokeweight="1.5pt">
            <v:stroke dashstyle="longDash"/>
            <v:textbox style="mso-next-textbox:#_x0000_s519081" inset=".72pt,.72pt,.72pt,0">
              <w:txbxContent>
                <w:p w:rsidR="00893AB4" w:rsidRPr="000A70AB" w:rsidRDefault="00460A85" w:rsidP="00DE7BA4">
                  <w:pPr>
                    <w:jc w:val="center"/>
                    <w:rPr>
                      <w:rFonts w:ascii="Algerian" w:hAnsi="Algerian"/>
                      <w:sz w:val="28"/>
                      <w:szCs w:val="28"/>
                      <w:u w:val="single"/>
                    </w:rPr>
                  </w:pPr>
                  <w:r w:rsidRPr="000A70AB">
                    <w:rPr>
                      <w:rFonts w:ascii="Algerian" w:hAnsi="Algerian"/>
                      <w:sz w:val="28"/>
                      <w:szCs w:val="28"/>
                      <w:u w:val="single"/>
                    </w:rPr>
                    <w:t>DUNCAN COLLECTIONs FOR</w:t>
                  </w:r>
                </w:p>
                <w:p w:rsidR="00460A85" w:rsidRPr="000A70AB" w:rsidRDefault="00912E59" w:rsidP="00DE7BA4">
                  <w:pPr>
                    <w:jc w:val="center"/>
                    <w:rPr>
                      <w:rFonts w:ascii="Algerian" w:hAnsi="Algerian"/>
                      <w:sz w:val="28"/>
                      <w:szCs w:val="28"/>
                      <w:u w:val="single"/>
                    </w:rPr>
                  </w:pPr>
                  <w:r>
                    <w:rPr>
                      <w:rFonts w:ascii="Algerian" w:hAnsi="Algerian"/>
                      <w:sz w:val="28"/>
                      <w:szCs w:val="28"/>
                      <w:u w:val="single"/>
                    </w:rPr>
                    <w:t xml:space="preserve">June </w:t>
                  </w:r>
                  <w:r w:rsidR="00C230EF">
                    <w:rPr>
                      <w:rFonts w:ascii="Algerian" w:hAnsi="Algerian"/>
                      <w:sz w:val="28"/>
                      <w:szCs w:val="28"/>
                      <w:u w:val="single"/>
                    </w:rPr>
                    <w:t>24-25</w:t>
                  </w:r>
                  <w:r w:rsidR="0038684B" w:rsidRPr="000A70AB">
                    <w:rPr>
                      <w:rFonts w:ascii="Algerian" w:hAnsi="Algerian"/>
                      <w:sz w:val="28"/>
                      <w:szCs w:val="28"/>
                      <w:u w:val="single"/>
                    </w:rPr>
                    <w:t>:</w:t>
                  </w:r>
                </w:p>
                <w:p w:rsidR="00460A85" w:rsidRPr="00E47ADD" w:rsidRDefault="00BD5BE4" w:rsidP="00D63866">
                  <w:pPr>
                    <w:jc w:val="center"/>
                    <w:rPr>
                      <w:rFonts w:ascii="Algerian" w:hAnsi="Algerian"/>
                      <w:u w:val="single"/>
                    </w:rPr>
                  </w:pPr>
                  <w:r w:rsidRPr="00E47ADD">
                    <w:rPr>
                      <w:rFonts w:ascii="Bell MT" w:hAnsi="Bell MT" w:cs="Arial"/>
                      <w:b/>
                      <w:u w:val="single"/>
                    </w:rPr>
                    <w:t>Duncan</w:t>
                  </w:r>
                  <w:r w:rsidRPr="00E47ADD">
                    <w:rPr>
                      <w:rFonts w:ascii="Bell MT" w:hAnsi="Bell MT" w:cs="Arial"/>
                      <w:b/>
                    </w:rPr>
                    <w:t xml:space="preserve">:  </w:t>
                  </w:r>
                  <w:r w:rsidR="001962FB" w:rsidRPr="00E47ADD">
                    <w:rPr>
                      <w:rFonts w:ascii="Bell MT" w:hAnsi="Bell MT" w:cs="Arial"/>
                      <w:b/>
                    </w:rPr>
                    <w:t>$</w:t>
                  </w:r>
                  <w:r w:rsidR="002B464C">
                    <w:rPr>
                      <w:rFonts w:ascii="Bell MT" w:hAnsi="Bell MT" w:cs="Arial"/>
                      <w:b/>
                    </w:rPr>
                    <w:t>1,506.80</w:t>
                  </w:r>
                </w:p>
                <w:p w:rsidR="00652774" w:rsidRPr="00E47ADD" w:rsidRDefault="00460A85" w:rsidP="00A7787C">
                  <w:pPr>
                    <w:tabs>
                      <w:tab w:val="left" w:pos="900"/>
                    </w:tabs>
                    <w:jc w:val="center"/>
                    <w:rPr>
                      <w:rFonts w:ascii="Bell MT" w:hAnsi="Bell MT" w:cs="Arial"/>
                      <w:b/>
                    </w:rPr>
                  </w:pPr>
                  <w:r w:rsidRPr="00E47ADD">
                    <w:rPr>
                      <w:rFonts w:ascii="Bell MT" w:hAnsi="Bell MT" w:cs="Arial"/>
                      <w:b/>
                    </w:rPr>
                    <w:t>Weekly Electronic</w:t>
                  </w:r>
                  <w:r w:rsidR="005378D7" w:rsidRPr="00E47ADD">
                    <w:rPr>
                      <w:rFonts w:ascii="Bell MT" w:hAnsi="Bell MT" w:cs="Arial"/>
                      <w:b/>
                    </w:rPr>
                    <w:t xml:space="preserve"> Donations:  $</w:t>
                  </w:r>
                  <w:r w:rsidR="002066EB" w:rsidRPr="00E47ADD">
                    <w:rPr>
                      <w:rFonts w:ascii="Bell MT" w:hAnsi="Bell MT" w:cs="Arial"/>
                      <w:b/>
                    </w:rPr>
                    <w:t>1,</w:t>
                  </w:r>
                  <w:r w:rsidR="00617E32" w:rsidRPr="00E47ADD">
                    <w:rPr>
                      <w:rFonts w:ascii="Bell MT" w:hAnsi="Bell MT" w:cs="Arial"/>
                      <w:b/>
                    </w:rPr>
                    <w:t>0</w:t>
                  </w:r>
                  <w:r w:rsidR="002066EB" w:rsidRPr="00E47ADD">
                    <w:rPr>
                      <w:rFonts w:ascii="Bell MT" w:hAnsi="Bell MT" w:cs="Arial"/>
                      <w:b/>
                    </w:rPr>
                    <w:t>00.00</w:t>
                  </w:r>
                </w:p>
                <w:p w:rsidR="00661DEB" w:rsidRDefault="0021690C" w:rsidP="00A7787C">
                  <w:pPr>
                    <w:tabs>
                      <w:tab w:val="left" w:pos="900"/>
                    </w:tabs>
                    <w:jc w:val="center"/>
                    <w:rPr>
                      <w:rFonts w:ascii="Bell MT" w:hAnsi="Bell MT" w:cs="Arial"/>
                      <w:b/>
                    </w:rPr>
                  </w:pPr>
                  <w:r w:rsidRPr="00E47ADD">
                    <w:rPr>
                      <w:rFonts w:ascii="Bell MT" w:hAnsi="Bell MT" w:cs="Arial"/>
                      <w:b/>
                    </w:rPr>
                    <w:t xml:space="preserve">Second </w:t>
                  </w:r>
                  <w:r w:rsidR="0005146E" w:rsidRPr="00E47ADD">
                    <w:rPr>
                      <w:rFonts w:ascii="Bell MT" w:hAnsi="Bell MT" w:cs="Arial"/>
                      <w:b/>
                    </w:rPr>
                    <w:t>Collection:  $</w:t>
                  </w:r>
                  <w:r w:rsidR="002B464C">
                    <w:rPr>
                      <w:rFonts w:ascii="Bell MT" w:hAnsi="Bell MT" w:cs="Arial"/>
                      <w:b/>
                    </w:rPr>
                    <w:t>249.00</w:t>
                  </w:r>
                </w:p>
                <w:p w:rsidR="002B464C" w:rsidRDefault="002B464C" w:rsidP="00A7787C">
                  <w:pPr>
                    <w:tabs>
                      <w:tab w:val="left" w:pos="900"/>
                    </w:tabs>
                    <w:jc w:val="center"/>
                    <w:rPr>
                      <w:rFonts w:ascii="Bell MT" w:hAnsi="Bell MT" w:cs="Arial"/>
                      <w:b/>
                    </w:rPr>
                  </w:pPr>
                  <w:r>
                    <w:rPr>
                      <w:rFonts w:ascii="Bell MT" w:hAnsi="Bell MT" w:cs="Arial"/>
                      <w:b/>
                    </w:rPr>
                    <w:t>Food Bank:  $34.00</w:t>
                  </w:r>
                </w:p>
                <w:p w:rsidR="002B464C" w:rsidRPr="00E47ADD" w:rsidRDefault="002B464C" w:rsidP="00A7787C">
                  <w:pPr>
                    <w:tabs>
                      <w:tab w:val="left" w:pos="900"/>
                    </w:tabs>
                    <w:jc w:val="center"/>
                    <w:rPr>
                      <w:rFonts w:ascii="Bell MT" w:hAnsi="Bell MT" w:cs="Arial"/>
                      <w:b/>
                    </w:rPr>
                  </w:pPr>
                  <w:r>
                    <w:rPr>
                      <w:rFonts w:ascii="Bell MT" w:hAnsi="Bell MT" w:cs="Arial"/>
                      <w:b/>
                    </w:rPr>
                    <w:t>St. Vincent de Paul:  $5.00</w:t>
                  </w:r>
                </w:p>
                <w:p w:rsidR="007F48DF" w:rsidRPr="00E47ADD" w:rsidRDefault="00222BE5" w:rsidP="00E7369A">
                  <w:pPr>
                    <w:tabs>
                      <w:tab w:val="left" w:pos="900"/>
                    </w:tabs>
                    <w:jc w:val="center"/>
                    <w:rPr>
                      <w:rFonts w:ascii="Bell MT" w:hAnsi="Bell MT" w:cs="Arial"/>
                      <w:b/>
                    </w:rPr>
                  </w:pPr>
                  <w:r w:rsidRPr="00E47ADD">
                    <w:rPr>
                      <w:rFonts w:ascii="Bell MT" w:hAnsi="Bell MT" w:cs="Arial"/>
                      <w:b/>
                    </w:rPr>
                    <w:t>Ryan:  $</w:t>
                  </w:r>
                  <w:r w:rsidR="002B464C">
                    <w:rPr>
                      <w:rFonts w:ascii="Bell MT" w:hAnsi="Bell MT" w:cs="Arial"/>
                      <w:b/>
                    </w:rPr>
                    <w:t>158</w:t>
                  </w:r>
                  <w:r w:rsidR="00FC4D5B">
                    <w:rPr>
                      <w:rFonts w:ascii="Bell MT" w:hAnsi="Bell MT" w:cs="Arial"/>
                      <w:b/>
                    </w:rPr>
                    <w:t>.00</w:t>
                  </w:r>
                </w:p>
                <w:p w:rsidR="00460A85" w:rsidRPr="000A70AB" w:rsidRDefault="00460A85" w:rsidP="00D63866">
                  <w:pPr>
                    <w:tabs>
                      <w:tab w:val="left" w:pos="900"/>
                    </w:tabs>
                    <w:jc w:val="center"/>
                    <w:rPr>
                      <w:rFonts w:ascii="Bell MT" w:hAnsi="Bell MT" w:cs="Arial"/>
                      <w:b/>
                      <w:sz w:val="28"/>
                      <w:szCs w:val="28"/>
                    </w:rPr>
                  </w:pPr>
                  <w:r w:rsidRPr="000A70AB">
                    <w:rPr>
                      <w:rFonts w:ascii="Bell MT" w:hAnsi="Bell MT" w:cs="Arial"/>
                      <w:b/>
                      <w:sz w:val="28"/>
                      <w:szCs w:val="28"/>
                    </w:rPr>
                    <w:t>Thank you for your generosity!!!</w:t>
                  </w:r>
                </w:p>
                <w:p w:rsidR="00460A85" w:rsidRPr="000A70AB" w:rsidRDefault="00460A85" w:rsidP="00FE3ACD">
                  <w:pPr>
                    <w:tabs>
                      <w:tab w:val="left" w:pos="900"/>
                    </w:tabs>
                    <w:rPr>
                      <w:rFonts w:ascii="Bell MT" w:hAnsi="Bell MT" w:cs="Arial"/>
                      <w:b/>
                      <w:sz w:val="28"/>
                      <w:szCs w:val="28"/>
                    </w:rPr>
                  </w:pPr>
                  <w:r w:rsidRPr="000A70AB">
                    <w:rPr>
                      <w:rFonts w:ascii="Bell MT" w:hAnsi="Bell MT" w:cs="Arial"/>
                      <w:b/>
                      <w:sz w:val="28"/>
                      <w:szCs w:val="28"/>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sidRPr="00DD7AD9">
        <w:rPr>
          <w:rFonts w:ascii="Comic Sans MS" w:hAnsi="Comic Sans MS"/>
          <w:b/>
          <w:noProof/>
          <w:sz w:val="20"/>
          <w:szCs w:val="20"/>
          <w:lang w:eastAsia="zh-TW"/>
        </w:rPr>
        <w:pict>
          <v:shape id="_x0000_s913293" type="#_x0000_t202" style="position:absolute;margin-left:268.6pt;margin-top:243.95pt;width:273.9pt;height:114.75pt;z-index:252481536;mso-width-relative:margin;mso-height-relative:margin">
            <v:textbox>
              <w:txbxContent>
                <w:p w:rsidR="002B464C" w:rsidRPr="007A6602" w:rsidRDefault="00F83342" w:rsidP="002B464C">
                  <w:pPr>
                    <w:jc w:val="center"/>
                    <w:rPr>
                      <w:rFonts w:ascii="Script MT Bold" w:hAnsi="Script MT Bold"/>
                      <w:sz w:val="28"/>
                      <w:szCs w:val="28"/>
                    </w:rPr>
                  </w:pPr>
                  <w:r w:rsidRPr="007A6602">
                    <w:rPr>
                      <w:rFonts w:ascii="Script MT Bold" w:hAnsi="Script MT Bold"/>
                      <w:sz w:val="28"/>
                      <w:szCs w:val="28"/>
                    </w:rPr>
                    <w:t>Immaculate Conception Collection</w:t>
                  </w:r>
                </w:p>
                <w:p w:rsidR="002B464C" w:rsidRPr="007A6602" w:rsidRDefault="002B464C" w:rsidP="002B464C">
                  <w:pPr>
                    <w:jc w:val="center"/>
                    <w:rPr>
                      <w:rFonts w:ascii="Elephant" w:hAnsi="Elephant"/>
                      <w:sz w:val="28"/>
                      <w:szCs w:val="28"/>
                    </w:rPr>
                  </w:pPr>
                  <w:r w:rsidRPr="007A6602">
                    <w:rPr>
                      <w:rFonts w:ascii="Elephant" w:hAnsi="Elephant"/>
                      <w:sz w:val="28"/>
                      <w:szCs w:val="28"/>
                    </w:rPr>
                    <w:t>4</w:t>
                  </w:r>
                  <w:r w:rsidRPr="007A6602">
                    <w:rPr>
                      <w:rFonts w:ascii="Elephant" w:hAnsi="Elephant"/>
                      <w:sz w:val="28"/>
                      <w:szCs w:val="28"/>
                      <w:vertAlign w:val="superscript"/>
                    </w:rPr>
                    <w:t>th</w:t>
                  </w:r>
                  <w:r w:rsidRPr="007A6602">
                    <w:rPr>
                      <w:rFonts w:ascii="Elephant" w:hAnsi="Elephant"/>
                      <w:sz w:val="28"/>
                      <w:szCs w:val="28"/>
                    </w:rPr>
                    <w:t xml:space="preserve"> &amp; Comanche</w:t>
                  </w:r>
                  <w:r w:rsidR="003546C7" w:rsidRPr="007A6602">
                    <w:rPr>
                      <w:rFonts w:ascii="Elephant" w:hAnsi="Elephant"/>
                      <w:sz w:val="28"/>
                      <w:szCs w:val="28"/>
                    </w:rPr>
                    <w:t xml:space="preserve">, </w:t>
                  </w:r>
                  <w:r w:rsidRPr="007A6602">
                    <w:rPr>
                      <w:rFonts w:ascii="Elephant" w:hAnsi="Elephant"/>
                      <w:sz w:val="28"/>
                      <w:szCs w:val="28"/>
                    </w:rPr>
                    <w:t>Marlow</w:t>
                  </w:r>
                </w:p>
                <w:p w:rsidR="003546C7" w:rsidRPr="007A6602" w:rsidRDefault="003546C7" w:rsidP="002B464C">
                  <w:pPr>
                    <w:jc w:val="center"/>
                    <w:rPr>
                      <w:rFonts w:ascii="Elephant" w:hAnsi="Elephant"/>
                      <w:sz w:val="28"/>
                      <w:szCs w:val="28"/>
                    </w:rPr>
                  </w:pPr>
                  <w:r w:rsidRPr="007A6602">
                    <w:rPr>
                      <w:rFonts w:ascii="Elephant" w:hAnsi="Elephant"/>
                      <w:sz w:val="28"/>
                      <w:szCs w:val="28"/>
                    </w:rPr>
                    <w:t>*************************************</w:t>
                  </w:r>
                </w:p>
                <w:p w:rsidR="003546C7" w:rsidRPr="007A6602" w:rsidRDefault="003546C7" w:rsidP="002B464C">
                  <w:pPr>
                    <w:jc w:val="center"/>
                    <w:rPr>
                      <w:rFonts w:ascii="Elephant" w:hAnsi="Elephant"/>
                      <w:sz w:val="28"/>
                      <w:szCs w:val="28"/>
                    </w:rPr>
                  </w:pPr>
                  <w:r w:rsidRPr="007A6602">
                    <w:rPr>
                      <w:rFonts w:ascii="Elephant" w:hAnsi="Elephant"/>
                      <w:sz w:val="28"/>
                      <w:szCs w:val="28"/>
                    </w:rPr>
                    <w:t>Collections:</w:t>
                  </w:r>
                </w:p>
                <w:p w:rsidR="002B464C" w:rsidRPr="007A6602" w:rsidRDefault="002B464C" w:rsidP="002B464C">
                  <w:pPr>
                    <w:jc w:val="center"/>
                    <w:rPr>
                      <w:rFonts w:ascii="Elephant" w:hAnsi="Elephant"/>
                      <w:sz w:val="28"/>
                      <w:szCs w:val="28"/>
                    </w:rPr>
                  </w:pPr>
                  <w:r w:rsidRPr="007A6602">
                    <w:rPr>
                      <w:rFonts w:ascii="Elephant" w:hAnsi="Elephant"/>
                      <w:sz w:val="28"/>
                      <w:szCs w:val="28"/>
                      <w:u w:val="single"/>
                    </w:rPr>
                    <w:t>June 25</w:t>
                  </w:r>
                  <w:r w:rsidRPr="007A6602">
                    <w:rPr>
                      <w:rFonts w:ascii="Elephant" w:hAnsi="Elephant"/>
                      <w:sz w:val="28"/>
                      <w:szCs w:val="28"/>
                    </w:rPr>
                    <w:t>:  Operating:  $416.00</w:t>
                  </w:r>
                </w:p>
                <w:p w:rsidR="002B464C" w:rsidRPr="007A6602" w:rsidRDefault="002B464C" w:rsidP="002B464C">
                  <w:pPr>
                    <w:jc w:val="center"/>
                    <w:rPr>
                      <w:rFonts w:ascii="Elephant" w:hAnsi="Elephant"/>
                      <w:sz w:val="28"/>
                      <w:szCs w:val="28"/>
                    </w:rPr>
                  </w:pPr>
                  <w:r w:rsidRPr="007A6602">
                    <w:rPr>
                      <w:rFonts w:ascii="Elephant" w:hAnsi="Elephant"/>
                      <w:sz w:val="28"/>
                      <w:szCs w:val="28"/>
                    </w:rPr>
                    <w:t>Building:  $100.00</w:t>
                  </w:r>
                </w:p>
                <w:p w:rsidR="002B464C" w:rsidRDefault="002B464C"/>
                <w:p w:rsidR="002B464C" w:rsidRDefault="002B464C"/>
              </w:txbxContent>
            </v:textbox>
          </v:shape>
        </w:pict>
      </w:r>
      <w:r w:rsidRPr="00E122D1">
        <w:rPr>
          <w:rFonts w:ascii="Comic Sans MS" w:hAnsi="Comic Sans MS"/>
          <w:b/>
          <w:noProof/>
          <w:sz w:val="20"/>
          <w:szCs w:val="20"/>
          <w:lang w:eastAsia="zh-TW"/>
        </w:rPr>
        <w:pict>
          <v:shape id="_x0000_s913300" type="#_x0000_t202" style="position:absolute;margin-left:268.6pt;margin-top:48.2pt;width:273.9pt;height:188.6pt;z-index:252488704;mso-width-relative:margin;mso-height-relative:margin">
            <v:textbox>
              <w:txbxContent>
                <w:p w:rsidR="00E122D1" w:rsidRPr="00C44258" w:rsidRDefault="00E122D1" w:rsidP="00E122D1">
                  <w:pPr>
                    <w:jc w:val="center"/>
                    <w:rPr>
                      <w:b/>
                    </w:rPr>
                  </w:pPr>
                  <w:r w:rsidRPr="00C44258">
                    <w:rPr>
                      <w:b/>
                    </w:rPr>
                    <w:t>Pastoral Ministry Program</w:t>
                  </w:r>
                </w:p>
                <w:p w:rsidR="00E122D1" w:rsidRPr="00C44258" w:rsidRDefault="00E122D1" w:rsidP="00E122D1">
                  <w:pPr>
                    <w:jc w:val="both"/>
                  </w:pPr>
                  <w:r w:rsidRPr="00C44258">
                    <w:t>The fall 2017 schedule begins in August and includes “Theology and Methods of Ministry,” “Theology of Church” and “The Prophets.” Cost is $200 plus textbooks; personal enrichment/audit: $100 plus textbooks; and graduates of the program-continuing education (no credit given): $80 plus textbooks. Classes held at the Catholic Pastoral Center and video conferencing sites. To register, contact the Pastoral Ministry Office, (405) 721-4208, (800) 721-5651, Ext. 131, cgrimes@archokc.org or dkoorie@archokc.org. Visit www.archokc.org/office-of-pastoral-ministry/home.</w:t>
                  </w:r>
                </w:p>
                <w:p w:rsidR="00E122D1" w:rsidRDefault="00E122D1"/>
              </w:txbxContent>
            </v:textbox>
          </v:shape>
        </w:pict>
      </w:r>
      <w:r w:rsidR="00DD7AD9" w:rsidRPr="00DD7AD9">
        <w:rPr>
          <w:rFonts w:ascii="Comic Sans MS" w:hAnsi="Comic Sans MS"/>
          <w:b/>
          <w:noProof/>
          <w:sz w:val="20"/>
          <w:szCs w:val="20"/>
          <w:lang w:eastAsia="zh-TW"/>
        </w:rPr>
        <w:pict>
          <v:shape id="_x0000_s913294" type="#_x0000_t202" style="position:absolute;margin-left:-11.9pt;margin-top:382.35pt;width:256.8pt;height:134.6pt;z-index:252483584;mso-width-relative:margin;mso-height-relative:margin">
            <v:textbox>
              <w:txbxContent>
                <w:p w:rsidR="003546C7" w:rsidRPr="000A70AB" w:rsidRDefault="00DD7AD9" w:rsidP="003546C7">
                  <w:pPr>
                    <w:jc w:val="center"/>
                    <w:rPr>
                      <w:rFonts w:ascii="Old English Text MT" w:hAnsi="Old English Text MT" w:cs="Old English Text MT"/>
                      <w:b/>
                      <w:bCs/>
                      <w:color w:val="000000" w:themeColor="text1"/>
                      <w:sz w:val="28"/>
                      <w:szCs w:val="28"/>
                    </w:rPr>
                  </w:pPr>
                  <w:r w:rsidRPr="000A70AB">
                    <w:rPr>
                      <w:color w:val="000000" w:themeColor="text1"/>
                      <w:sz w:val="28"/>
                      <w:szCs w:val="28"/>
                    </w:rPr>
                    <w:fldChar w:fldCharType="begin"/>
                  </w:r>
                  <w:r w:rsidR="003546C7" w:rsidRPr="000A70AB">
                    <w:rPr>
                      <w:color w:val="000000" w:themeColor="text1"/>
                      <w:sz w:val="28"/>
                      <w:szCs w:val="28"/>
                    </w:rPr>
                    <w:instrText xml:space="preserve"> SEQ CHAPTER \h \r 1</w:instrText>
                  </w:r>
                  <w:r w:rsidRPr="000A70AB">
                    <w:rPr>
                      <w:color w:val="000000" w:themeColor="text1"/>
                      <w:sz w:val="28"/>
                      <w:szCs w:val="28"/>
                    </w:rPr>
                    <w:fldChar w:fldCharType="end"/>
                  </w:r>
                  <w:r w:rsidR="003546C7" w:rsidRPr="000A70AB">
                    <w:rPr>
                      <w:rFonts w:ascii="Old English Text MT" w:hAnsi="Old English Text MT" w:cs="Old English Text MT"/>
                      <w:b/>
                      <w:bCs/>
                      <w:color w:val="000000" w:themeColor="text1"/>
                      <w:sz w:val="28"/>
                      <w:szCs w:val="28"/>
                    </w:rPr>
                    <w:t>Saint Patrick Catholic Church</w:t>
                  </w:r>
                </w:p>
                <w:p w:rsidR="003546C7" w:rsidRDefault="003546C7" w:rsidP="003546C7">
                  <w:pPr>
                    <w:jc w:val="center"/>
                    <w:rPr>
                      <w:bCs/>
                      <w:color w:val="000000" w:themeColor="text1"/>
                      <w:sz w:val="28"/>
                      <w:szCs w:val="28"/>
                    </w:rPr>
                  </w:pPr>
                  <w:r w:rsidRPr="000A70AB">
                    <w:rPr>
                      <w:bCs/>
                      <w:color w:val="000000" w:themeColor="text1"/>
                      <w:sz w:val="28"/>
                      <w:szCs w:val="28"/>
                    </w:rPr>
                    <w:t xml:space="preserve">THIRD AND OHIO         </w:t>
                  </w:r>
                </w:p>
                <w:p w:rsidR="003546C7" w:rsidRPr="000A70AB" w:rsidRDefault="003546C7" w:rsidP="003546C7">
                  <w:pPr>
                    <w:jc w:val="center"/>
                    <w:rPr>
                      <w:bCs/>
                      <w:color w:val="000000" w:themeColor="text1"/>
                      <w:sz w:val="28"/>
                      <w:szCs w:val="28"/>
                    </w:rPr>
                  </w:pPr>
                  <w:r w:rsidRPr="000A70AB">
                    <w:rPr>
                      <w:bCs/>
                      <w:color w:val="000000" w:themeColor="text1"/>
                      <w:sz w:val="28"/>
                      <w:szCs w:val="28"/>
                    </w:rPr>
                    <w:t>POST OFFICE BOX 151</w:t>
                  </w:r>
                </w:p>
                <w:p w:rsidR="003546C7" w:rsidRPr="000A70AB" w:rsidRDefault="003546C7" w:rsidP="003546C7">
                  <w:pPr>
                    <w:jc w:val="center"/>
                    <w:rPr>
                      <w:rFonts w:ascii="Old English Text MT" w:hAnsi="Old English Text MT" w:cs="Old English Text MT"/>
                      <w:bCs/>
                      <w:color w:val="000000" w:themeColor="text1"/>
                      <w:sz w:val="28"/>
                      <w:szCs w:val="28"/>
                    </w:rPr>
                  </w:pPr>
                  <w:r w:rsidRPr="000A70AB">
                    <w:rPr>
                      <w:rFonts w:ascii="Old English Text MT" w:hAnsi="Old English Text MT" w:cs="Old English Text MT"/>
                      <w:bCs/>
                      <w:color w:val="000000" w:themeColor="text1"/>
                      <w:sz w:val="28"/>
                      <w:szCs w:val="28"/>
                    </w:rPr>
                    <w:t>Walters, Oklahoma 73572</w:t>
                  </w:r>
                </w:p>
                <w:p w:rsidR="003546C7" w:rsidRPr="000A70AB" w:rsidRDefault="003546C7" w:rsidP="003546C7">
                  <w:pPr>
                    <w:jc w:val="center"/>
                    <w:rPr>
                      <w:b/>
                      <w:bCs/>
                      <w:color w:val="000000" w:themeColor="text1"/>
                      <w:sz w:val="28"/>
                      <w:szCs w:val="28"/>
                    </w:rPr>
                  </w:pPr>
                  <w:r w:rsidRPr="000A70AB">
                    <w:rPr>
                      <w:bCs/>
                      <w:color w:val="000000" w:themeColor="text1"/>
                      <w:sz w:val="28"/>
                      <w:szCs w:val="28"/>
                    </w:rPr>
                    <w:t xml:space="preserve"> </w:t>
                  </w:r>
                  <w:r w:rsidRPr="000A70AB">
                    <w:rPr>
                      <w:b/>
                      <w:bCs/>
                      <w:color w:val="000000" w:themeColor="text1"/>
                      <w:sz w:val="28"/>
                      <w:szCs w:val="28"/>
                    </w:rPr>
                    <w:t>********************************</w:t>
                  </w:r>
                </w:p>
                <w:p w:rsidR="003546C7" w:rsidRPr="000A70AB" w:rsidRDefault="003546C7" w:rsidP="003546C7">
                  <w:pPr>
                    <w:jc w:val="center"/>
                    <w:rPr>
                      <w:b/>
                      <w:bCs/>
                      <w:color w:val="000000" w:themeColor="text1"/>
                      <w:sz w:val="28"/>
                      <w:szCs w:val="28"/>
                      <w:u w:val="single"/>
                    </w:rPr>
                  </w:pPr>
                  <w:r w:rsidRPr="000A70AB">
                    <w:rPr>
                      <w:b/>
                      <w:bCs/>
                      <w:color w:val="000000" w:themeColor="text1"/>
                      <w:sz w:val="28"/>
                      <w:szCs w:val="28"/>
                      <w:u w:val="single"/>
                    </w:rPr>
                    <w:t>Collections:</w:t>
                  </w:r>
                </w:p>
                <w:p w:rsidR="003546C7" w:rsidRDefault="003546C7" w:rsidP="003546C7">
                  <w:pPr>
                    <w:jc w:val="center"/>
                    <w:rPr>
                      <w:b/>
                      <w:bCs/>
                      <w:sz w:val="28"/>
                      <w:szCs w:val="28"/>
                    </w:rPr>
                  </w:pPr>
                  <w:r w:rsidRPr="003546C7">
                    <w:rPr>
                      <w:b/>
                      <w:bCs/>
                      <w:sz w:val="28"/>
                      <w:szCs w:val="28"/>
                      <w:u w:val="single"/>
                    </w:rPr>
                    <w:t>June 18</w:t>
                  </w:r>
                  <w:r>
                    <w:rPr>
                      <w:b/>
                      <w:bCs/>
                      <w:sz w:val="28"/>
                      <w:szCs w:val="28"/>
                    </w:rPr>
                    <w:t xml:space="preserve">:  </w:t>
                  </w:r>
                  <w:proofErr w:type="gramStart"/>
                  <w:r>
                    <w:rPr>
                      <w:b/>
                      <w:bCs/>
                      <w:sz w:val="28"/>
                      <w:szCs w:val="28"/>
                    </w:rPr>
                    <w:t>Operating  $</w:t>
                  </w:r>
                  <w:proofErr w:type="gramEnd"/>
                  <w:r>
                    <w:rPr>
                      <w:b/>
                      <w:bCs/>
                      <w:sz w:val="28"/>
                      <w:szCs w:val="28"/>
                    </w:rPr>
                    <w:t>420.00</w:t>
                  </w:r>
                </w:p>
                <w:p w:rsidR="003546C7" w:rsidRPr="002437D0" w:rsidRDefault="003546C7" w:rsidP="003546C7">
                  <w:pPr>
                    <w:jc w:val="center"/>
                    <w:rPr>
                      <w:b/>
                      <w:bCs/>
                      <w:sz w:val="28"/>
                      <w:szCs w:val="28"/>
                    </w:rPr>
                  </w:pPr>
                  <w:r>
                    <w:rPr>
                      <w:b/>
                      <w:bCs/>
                      <w:sz w:val="28"/>
                      <w:szCs w:val="28"/>
                    </w:rPr>
                    <w:t>Building:  $145.00</w:t>
                  </w:r>
                </w:p>
                <w:p w:rsidR="003546C7" w:rsidRDefault="003546C7"/>
              </w:txbxContent>
            </v:textbox>
          </v:shape>
        </w:pict>
      </w:r>
      <w:r w:rsidR="00DD7AD9" w:rsidRPr="00DD7AD9">
        <w:rPr>
          <w:noProof/>
          <w:lang w:eastAsia="zh-TW"/>
        </w:rPr>
        <w:pict>
          <v:shape id="_x0000_s913288" type="#_x0000_t202" style="position:absolute;margin-left:-11.9pt;margin-top:192.95pt;width:256.8pt;height:181.5pt;z-index:252477440;mso-width-relative:margin;mso-height-relative:margin">
            <v:textbox>
              <w:txbxContent>
                <w:p w:rsidR="002E4D0C" w:rsidRPr="002E4D0C" w:rsidRDefault="002E4D0C" w:rsidP="002E4D0C">
                  <w:pPr>
                    <w:pStyle w:val="PlainText"/>
                    <w:jc w:val="center"/>
                    <w:rPr>
                      <w:rFonts w:ascii="Constantia" w:hAnsi="Constantia"/>
                      <w:b/>
                      <w:sz w:val="24"/>
                      <w:szCs w:val="24"/>
                    </w:rPr>
                  </w:pPr>
                  <w:r w:rsidRPr="002E4D0C">
                    <w:rPr>
                      <w:rFonts w:ascii="Constantia" w:hAnsi="Constantia"/>
                      <w:b/>
                      <w:sz w:val="24"/>
                      <w:szCs w:val="24"/>
                    </w:rPr>
                    <w:t>Archbishop’s Dinner 2017</w:t>
                  </w:r>
                </w:p>
                <w:p w:rsidR="002E4D0C" w:rsidRPr="002E4D0C" w:rsidRDefault="002E4D0C" w:rsidP="002E4D0C">
                  <w:pPr>
                    <w:pStyle w:val="PlainText"/>
                    <w:jc w:val="both"/>
                    <w:rPr>
                      <w:rFonts w:ascii="Constantia" w:hAnsi="Constantia"/>
                      <w:sz w:val="24"/>
                      <w:szCs w:val="24"/>
                    </w:rPr>
                  </w:pPr>
                  <w:r w:rsidRPr="002E4D0C">
                    <w:rPr>
                      <w:rFonts w:ascii="Constantia" w:hAnsi="Constantia"/>
                      <w:sz w:val="24"/>
                      <w:szCs w:val="24"/>
                    </w:rPr>
                    <w:t xml:space="preserve">Archbishop </w:t>
                  </w:r>
                  <w:proofErr w:type="spellStart"/>
                  <w:r w:rsidRPr="002E4D0C">
                    <w:rPr>
                      <w:rFonts w:ascii="Constantia" w:hAnsi="Constantia"/>
                      <w:sz w:val="24"/>
                      <w:szCs w:val="24"/>
                    </w:rPr>
                    <w:t>Coakley</w:t>
                  </w:r>
                  <w:proofErr w:type="spellEnd"/>
                  <w:r w:rsidRPr="002E4D0C">
                    <w:rPr>
                      <w:rFonts w:ascii="Constantia" w:hAnsi="Constantia"/>
                      <w:sz w:val="24"/>
                      <w:szCs w:val="24"/>
                    </w:rPr>
                    <w:t xml:space="preserve"> and the board of directors of the Catholic Foundation of Oklahoma invite you to attend the 2017 Archbishop’s Dinner at 7 p.m. Aug. 8 at the Oklahoma City Golf and Country Club, 7000 N.W. Grand Blvd. in Nichols Hills. Individual tickets $250. Proceeds benefit the Saint John </w:t>
                  </w:r>
                  <w:proofErr w:type="spellStart"/>
                  <w:r w:rsidRPr="002E4D0C">
                    <w:rPr>
                      <w:rFonts w:ascii="Constantia" w:hAnsi="Constantia"/>
                      <w:sz w:val="24"/>
                      <w:szCs w:val="24"/>
                    </w:rPr>
                    <w:t>Vianney</w:t>
                  </w:r>
                  <w:proofErr w:type="spellEnd"/>
                  <w:r w:rsidRPr="002E4D0C">
                    <w:rPr>
                      <w:rFonts w:ascii="Constantia" w:hAnsi="Constantia"/>
                      <w:sz w:val="24"/>
                      <w:szCs w:val="24"/>
                    </w:rPr>
                    <w:t xml:space="preserve"> Fund, a permanent endowment supporting seminarian education for the Archdiocese of Oklahoma City. Call (405) 721-4115, cfookc.org/dinner.</w:t>
                  </w:r>
                </w:p>
                <w:p w:rsidR="002E4D0C" w:rsidRDefault="002E4D0C"/>
              </w:txbxContent>
            </v:textbox>
          </v:shape>
        </w:pict>
      </w:r>
      <w:r w:rsidR="00DD7AD9" w:rsidRPr="00DD7AD9">
        <w:rPr>
          <w:rFonts w:ascii="Comic Sans MS" w:hAnsi="Comic Sans MS"/>
          <w:b/>
          <w:noProof/>
          <w:sz w:val="20"/>
          <w:szCs w:val="20"/>
          <w:lang w:eastAsia="zh-TW"/>
        </w:rPr>
        <w:pict>
          <v:shape id="_x0000_s913271" type="#_x0000_t202" style="position:absolute;margin-left:-11.9pt;margin-top:33.2pt;width:256.8pt;height:146.25pt;z-index:252454912;mso-width-relative:margin;mso-height-relative:margin">
            <v:textbox>
              <w:txbxContent>
                <w:p w:rsidR="00827F85" w:rsidRPr="00827F85" w:rsidRDefault="00827F85" w:rsidP="00827F85">
                  <w:pPr>
                    <w:jc w:val="center"/>
                    <w:rPr>
                      <w:rFonts w:ascii="Berlin Sans FB" w:hAnsi="Berlin Sans FB"/>
                    </w:rPr>
                  </w:pPr>
                  <w:proofErr w:type="spellStart"/>
                  <w:r w:rsidRPr="00827F85">
                    <w:rPr>
                      <w:rFonts w:ascii="Berlin Sans FB" w:hAnsi="Berlin Sans FB"/>
                    </w:rPr>
                    <w:t>Rother</w:t>
                  </w:r>
                  <w:proofErr w:type="spellEnd"/>
                  <w:r w:rsidRPr="00827F85">
                    <w:rPr>
                      <w:rFonts w:ascii="Berlin Sans FB" w:hAnsi="Berlin Sans FB"/>
                    </w:rPr>
                    <w:t xml:space="preserve"> Heritage Gallery</w:t>
                  </w:r>
                </w:p>
                <w:p w:rsidR="00827F85" w:rsidRPr="00827F85" w:rsidRDefault="00827F85" w:rsidP="00827F85">
                  <w:pPr>
                    <w:jc w:val="center"/>
                    <w:rPr>
                      <w:rFonts w:ascii="Berlin Sans FB" w:hAnsi="Berlin Sans FB"/>
                    </w:rPr>
                  </w:pPr>
                  <w:proofErr w:type="gramStart"/>
                  <w:r w:rsidRPr="00827F85">
                    <w:rPr>
                      <w:rFonts w:ascii="Berlin Sans FB" w:hAnsi="Berlin Sans FB"/>
                    </w:rPr>
                    <w:t>adds</w:t>
                  </w:r>
                  <w:proofErr w:type="gramEnd"/>
                  <w:r w:rsidRPr="00827F85">
                    <w:rPr>
                      <w:rFonts w:ascii="Berlin Sans FB" w:hAnsi="Berlin Sans FB"/>
                    </w:rPr>
                    <w:t xml:space="preserve"> weekend hours</w:t>
                  </w:r>
                </w:p>
                <w:p w:rsidR="00827F85" w:rsidRPr="00827F85" w:rsidRDefault="00827F85" w:rsidP="00827F85">
                  <w:pPr>
                    <w:jc w:val="both"/>
                    <w:rPr>
                      <w:rFonts w:ascii="Berlin Sans FB" w:eastAsia="Times New Roman" w:hAnsi="Berlin Sans FB"/>
                      <w:vanish/>
                    </w:rPr>
                  </w:pPr>
                  <w:r w:rsidRPr="00827F85">
                    <w:rPr>
                      <w:rFonts w:ascii="Berlin Sans FB" w:eastAsia="Times New Roman" w:hAnsi="Berlin Sans FB"/>
                      <w:vanish/>
                    </w:rPr>
                    <w:t>April 22</w:t>
                  </w:r>
                  <w:r w:rsidRPr="00827F85">
                    <w:rPr>
                      <w:rFonts w:ascii="Berlin Sans FB" w:eastAsia="Times New Roman" w:hAnsi="Berlin Sans FB"/>
                      <w:vanish/>
                    </w:rPr>
                    <w:br/>
                    <w:t>May 20</w:t>
                  </w:r>
                  <w:r w:rsidRPr="00827F85">
                    <w:rPr>
                      <w:rFonts w:ascii="Berlin Sans FB" w:eastAsia="Times New Roman" w:hAnsi="Berlin Sans FB"/>
                      <w:vanish/>
                    </w:rPr>
                    <w:br/>
                    <w:t>June 17</w:t>
                  </w:r>
                  <w:r w:rsidRPr="00827F85">
                    <w:rPr>
                      <w:rFonts w:ascii="Berlin Sans FB" w:eastAsia="Times New Roman" w:hAnsi="Berlin Sans FB"/>
                      <w:vanish/>
                    </w:rPr>
                    <w:br/>
                    <w:t>July 29</w:t>
                  </w:r>
                  <w:r w:rsidRPr="00827F85">
                    <w:rPr>
                      <w:rFonts w:ascii="Berlin Sans FB" w:eastAsia="Times New Roman" w:hAnsi="Berlin Sans FB"/>
                      <w:vanish/>
                    </w:rPr>
                    <w:br/>
                    <w:t>August 19</w:t>
                  </w:r>
                </w:p>
                <w:p w:rsidR="00827F85" w:rsidRPr="00827F85" w:rsidRDefault="00827F85" w:rsidP="00827F85">
                  <w:pPr>
                    <w:jc w:val="both"/>
                    <w:rPr>
                      <w:rFonts w:ascii="Berlin Sans FB" w:eastAsia="Times New Roman" w:hAnsi="Berlin Sans FB"/>
                      <w:vanish/>
                    </w:rPr>
                  </w:pPr>
                  <w:r w:rsidRPr="00827F85">
                    <w:rPr>
                      <w:rFonts w:ascii="Berlin Sans FB" w:eastAsia="Times New Roman" w:hAnsi="Berlin Sans FB"/>
                      <w:vanish/>
                    </w:rPr>
                    <w:t>The Heritage Gallery is located at the Catholic Pastoral Center, 7501 Northwest Expressway, OKC.</w:t>
                  </w:r>
                </w:p>
                <w:p w:rsidR="00827F85" w:rsidRPr="00827F85" w:rsidRDefault="00827F85" w:rsidP="00827F85">
                  <w:pPr>
                    <w:jc w:val="both"/>
                    <w:rPr>
                      <w:rFonts w:ascii="Berlin Sans FB" w:hAnsi="Berlin Sans FB"/>
                    </w:rPr>
                  </w:pPr>
                  <w:r w:rsidRPr="00827F85">
                    <w:rPr>
                      <w:rFonts w:ascii="Berlin Sans FB" w:hAnsi="Berlin Sans FB"/>
                    </w:rPr>
                    <w:t xml:space="preserve">The Heritage Gallery at the Catholic Pastoral Center, 7501 Northwest Expressway, is presenting “The Shepherd Cannot Run: A retrospective on the life of Father Stanley </w:t>
                  </w:r>
                  <w:proofErr w:type="spellStart"/>
                  <w:r w:rsidRPr="00827F85">
                    <w:rPr>
                      <w:rFonts w:ascii="Berlin Sans FB" w:hAnsi="Berlin Sans FB"/>
                    </w:rPr>
                    <w:t>Rother</w:t>
                  </w:r>
                  <w:proofErr w:type="spellEnd"/>
                  <w:r w:rsidRPr="00827F85">
                    <w:rPr>
                      <w:rFonts w:ascii="Berlin Sans FB" w:hAnsi="Berlin Sans FB"/>
                    </w:rPr>
                    <w:t xml:space="preserve">.” The exhibit is open 9 a.m. - 4 p.m. Monday-Friday, and </w:t>
                  </w:r>
                  <w:r w:rsidRPr="00827F85">
                    <w:rPr>
                      <w:rFonts w:ascii="Berlin Sans FB" w:eastAsia="Times New Roman" w:hAnsi="Berlin Sans FB"/>
                    </w:rPr>
                    <w:t xml:space="preserve">on the following Saturdays from 9 a.m. to Noon: </w:t>
                  </w:r>
                  <w:r w:rsidRPr="00827F85">
                    <w:rPr>
                      <w:rFonts w:ascii="Berlin Sans FB" w:hAnsi="Berlin Sans FB"/>
                    </w:rPr>
                    <w:t xml:space="preserve">July 29 and Aug. 19. </w:t>
                  </w:r>
                  <w:r w:rsidRPr="00827F85">
                    <w:rPr>
                      <w:rFonts w:ascii="Berlin Sans FB" w:eastAsia="Times New Roman" w:hAnsi="Berlin Sans FB"/>
                    </w:rPr>
                    <w:t>The exhibit is free.</w:t>
                  </w:r>
                  <w:r w:rsidRPr="00827F85">
                    <w:rPr>
                      <w:rFonts w:ascii="Berlin Sans FB" w:hAnsi="Berlin Sans FB"/>
                    </w:rPr>
                    <w:t xml:space="preserve"> Special tours arranged by calling (405) 721-5651, Ext. 141.</w:t>
                  </w:r>
                </w:p>
                <w:p w:rsidR="00827F85" w:rsidRDefault="00827F85"/>
              </w:txbxContent>
            </v:textbox>
          </v:shape>
        </w:pict>
      </w:r>
      <w:r w:rsidR="00FA364A">
        <w:rPr>
          <w:rFonts w:ascii="Comic Sans MS" w:hAnsi="Comic Sans MS"/>
          <w:b/>
          <w:sz w:val="20"/>
          <w:szCs w:val="20"/>
        </w:rPr>
        <w:t xml:space="preserve">                                                         </w:t>
      </w:r>
      <w:r w:rsidR="00DD7AD9" w:rsidRPr="00DD7AD9">
        <w:rPr>
          <w:noProof/>
        </w:rPr>
        <w:pict>
          <v:shape id="_x0000_s355980" type="#_x0000_t202" style="position:absolute;margin-left:616.5pt;margin-top:8pt;width:261.75pt;height:36.45pt;z-index:251649024;mso-position-horizontal-relative:text;mso-position-vertical-relative:text;mso-width-relative:margin;mso-height-relative:margin" fillcolor="#d8d8d8" stroked="f">
            <v:fill r:id="rId12" o:title="Solid diamond" type="pattern"/>
            <v:textbox style="mso-next-textbox:#_x0000_s355980" inset=".72pt,.72pt,.72pt,.72pt">
              <w:txbxContent>
                <w:p w:rsidR="00197299" w:rsidRPr="00DB33C3" w:rsidRDefault="00197299" w:rsidP="00DB33C3">
                  <w:pPr>
                    <w:rPr>
                      <w:szCs w:val="48"/>
                    </w:rPr>
                  </w:pPr>
                </w:p>
              </w:txbxContent>
            </v:textbox>
          </v:shape>
        </w:pict>
      </w:r>
    </w:p>
    <w:sectPr w:rsidR="00197004" w:rsidRPr="00EF3092"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95208" w:rsidRDefault="00895208" w:rsidP="00557E45">
      <w:r>
        <w:separator/>
      </w:r>
    </w:p>
  </w:endnote>
  <w:endnote w:type="continuationSeparator" w:id="0">
    <w:p w:rsidR="00895208" w:rsidRDefault="00895208"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Britannic Bold">
    <w:panose1 w:val="020B0903060703020204"/>
    <w:charset w:val="00"/>
    <w:family w:val="swiss"/>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95208" w:rsidRDefault="00895208" w:rsidP="00557E45">
      <w:r>
        <w:separator/>
      </w:r>
    </w:p>
  </w:footnote>
  <w:footnote w:type="continuationSeparator" w:id="0">
    <w:p w:rsidR="00895208" w:rsidRDefault="00895208"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2"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871"/>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F8"/>
    <w:rsid w:val="00027430"/>
    <w:rsid w:val="000276E2"/>
    <w:rsid w:val="000278C1"/>
    <w:rsid w:val="00027AE0"/>
    <w:rsid w:val="00027BB6"/>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0D"/>
    <w:rsid w:val="00044CB0"/>
    <w:rsid w:val="00044D41"/>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0EB"/>
    <w:rsid w:val="00061207"/>
    <w:rsid w:val="0006128F"/>
    <w:rsid w:val="000617D5"/>
    <w:rsid w:val="000618D1"/>
    <w:rsid w:val="000618E3"/>
    <w:rsid w:val="00061DD1"/>
    <w:rsid w:val="000621CD"/>
    <w:rsid w:val="00062435"/>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F12"/>
    <w:rsid w:val="00065158"/>
    <w:rsid w:val="000652DE"/>
    <w:rsid w:val="00065713"/>
    <w:rsid w:val="0006579A"/>
    <w:rsid w:val="00065D02"/>
    <w:rsid w:val="00065DC7"/>
    <w:rsid w:val="00065F04"/>
    <w:rsid w:val="000660A7"/>
    <w:rsid w:val="00066473"/>
    <w:rsid w:val="0006648E"/>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E79"/>
    <w:rsid w:val="00083FD5"/>
    <w:rsid w:val="000840E4"/>
    <w:rsid w:val="00084181"/>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417E"/>
    <w:rsid w:val="000A4181"/>
    <w:rsid w:val="000A42AD"/>
    <w:rsid w:val="000A43F6"/>
    <w:rsid w:val="000A44E8"/>
    <w:rsid w:val="000A479E"/>
    <w:rsid w:val="000A497A"/>
    <w:rsid w:val="000A4AF8"/>
    <w:rsid w:val="000A4C8B"/>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7ED"/>
    <w:rsid w:val="00103891"/>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6D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BD"/>
    <w:rsid w:val="00122EED"/>
    <w:rsid w:val="00122FF0"/>
    <w:rsid w:val="001230DA"/>
    <w:rsid w:val="00123106"/>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53"/>
    <w:rsid w:val="00174078"/>
    <w:rsid w:val="00174302"/>
    <w:rsid w:val="00174551"/>
    <w:rsid w:val="00174596"/>
    <w:rsid w:val="001745F5"/>
    <w:rsid w:val="00174625"/>
    <w:rsid w:val="0017497B"/>
    <w:rsid w:val="00174AE0"/>
    <w:rsid w:val="00174C9A"/>
    <w:rsid w:val="001751A5"/>
    <w:rsid w:val="001753F1"/>
    <w:rsid w:val="00175577"/>
    <w:rsid w:val="001755AC"/>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1B3"/>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1B"/>
    <w:rsid w:val="001D2BB0"/>
    <w:rsid w:val="001D2CE5"/>
    <w:rsid w:val="001D2D7D"/>
    <w:rsid w:val="001D323F"/>
    <w:rsid w:val="001D32FD"/>
    <w:rsid w:val="001D33CB"/>
    <w:rsid w:val="001D36D8"/>
    <w:rsid w:val="001D3799"/>
    <w:rsid w:val="001D3903"/>
    <w:rsid w:val="001D3A1A"/>
    <w:rsid w:val="001D3A73"/>
    <w:rsid w:val="001D3E87"/>
    <w:rsid w:val="001D4302"/>
    <w:rsid w:val="001D463B"/>
    <w:rsid w:val="001D4812"/>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A55"/>
    <w:rsid w:val="001E7C35"/>
    <w:rsid w:val="001E7DC3"/>
    <w:rsid w:val="001E7E8C"/>
    <w:rsid w:val="001E7F8E"/>
    <w:rsid w:val="001F00C5"/>
    <w:rsid w:val="001F0819"/>
    <w:rsid w:val="001F083F"/>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24B"/>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C8A"/>
    <w:rsid w:val="00210CF5"/>
    <w:rsid w:val="00210D79"/>
    <w:rsid w:val="00210ED1"/>
    <w:rsid w:val="0021103B"/>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AFF"/>
    <w:rsid w:val="00224E9B"/>
    <w:rsid w:val="00224F75"/>
    <w:rsid w:val="00224FC9"/>
    <w:rsid w:val="00225134"/>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CB0"/>
    <w:rsid w:val="00267DB1"/>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4EF6"/>
    <w:rsid w:val="0027504D"/>
    <w:rsid w:val="002750CA"/>
    <w:rsid w:val="002752CB"/>
    <w:rsid w:val="00275628"/>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D40"/>
    <w:rsid w:val="00277FBA"/>
    <w:rsid w:val="00280205"/>
    <w:rsid w:val="00280307"/>
    <w:rsid w:val="00280521"/>
    <w:rsid w:val="002805A2"/>
    <w:rsid w:val="0028060D"/>
    <w:rsid w:val="00280741"/>
    <w:rsid w:val="00280844"/>
    <w:rsid w:val="0028091B"/>
    <w:rsid w:val="00280F79"/>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0FC"/>
    <w:rsid w:val="002902F3"/>
    <w:rsid w:val="00290305"/>
    <w:rsid w:val="00290514"/>
    <w:rsid w:val="00290736"/>
    <w:rsid w:val="00290889"/>
    <w:rsid w:val="00290ADF"/>
    <w:rsid w:val="00290C4E"/>
    <w:rsid w:val="00290CA2"/>
    <w:rsid w:val="00290DB4"/>
    <w:rsid w:val="00290F58"/>
    <w:rsid w:val="002919EB"/>
    <w:rsid w:val="00291D0B"/>
    <w:rsid w:val="00292110"/>
    <w:rsid w:val="0029237F"/>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2"/>
    <w:rsid w:val="002A52AC"/>
    <w:rsid w:val="002A55A4"/>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C6B"/>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E45"/>
    <w:rsid w:val="002D0F5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A6A"/>
    <w:rsid w:val="002E3BEC"/>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8BB"/>
    <w:rsid w:val="002F4907"/>
    <w:rsid w:val="002F4B2D"/>
    <w:rsid w:val="002F4F03"/>
    <w:rsid w:val="002F506A"/>
    <w:rsid w:val="002F5492"/>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10E"/>
    <w:rsid w:val="00303387"/>
    <w:rsid w:val="00303757"/>
    <w:rsid w:val="00303760"/>
    <w:rsid w:val="00303AC5"/>
    <w:rsid w:val="00303C69"/>
    <w:rsid w:val="00303E5B"/>
    <w:rsid w:val="00303F1F"/>
    <w:rsid w:val="0030442B"/>
    <w:rsid w:val="00304483"/>
    <w:rsid w:val="003046C7"/>
    <w:rsid w:val="0030487B"/>
    <w:rsid w:val="0030489D"/>
    <w:rsid w:val="00304C4D"/>
    <w:rsid w:val="003051CC"/>
    <w:rsid w:val="003052B7"/>
    <w:rsid w:val="0030531C"/>
    <w:rsid w:val="003053AD"/>
    <w:rsid w:val="0030543E"/>
    <w:rsid w:val="00305579"/>
    <w:rsid w:val="003057E2"/>
    <w:rsid w:val="00305D1A"/>
    <w:rsid w:val="00305FFF"/>
    <w:rsid w:val="0030602F"/>
    <w:rsid w:val="00306142"/>
    <w:rsid w:val="00306163"/>
    <w:rsid w:val="003063C8"/>
    <w:rsid w:val="00306503"/>
    <w:rsid w:val="00306516"/>
    <w:rsid w:val="00306560"/>
    <w:rsid w:val="00306687"/>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C7"/>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48B"/>
    <w:rsid w:val="003305BC"/>
    <w:rsid w:val="0033061C"/>
    <w:rsid w:val="003309C0"/>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42"/>
    <w:rsid w:val="003743E8"/>
    <w:rsid w:val="0037475A"/>
    <w:rsid w:val="003747C4"/>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C8D"/>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1F"/>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4E08"/>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01A"/>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021"/>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68"/>
    <w:rsid w:val="004233C8"/>
    <w:rsid w:val="004234B1"/>
    <w:rsid w:val="0042377E"/>
    <w:rsid w:val="004239AC"/>
    <w:rsid w:val="00423B52"/>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30E"/>
    <w:rsid w:val="00432343"/>
    <w:rsid w:val="00432398"/>
    <w:rsid w:val="004324F0"/>
    <w:rsid w:val="00432815"/>
    <w:rsid w:val="00432B3C"/>
    <w:rsid w:val="00432BA0"/>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425"/>
    <w:rsid w:val="0044259D"/>
    <w:rsid w:val="004425B7"/>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531"/>
    <w:rsid w:val="004506DE"/>
    <w:rsid w:val="004508BF"/>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A88"/>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F18"/>
    <w:rsid w:val="00483FA8"/>
    <w:rsid w:val="0048403D"/>
    <w:rsid w:val="00484270"/>
    <w:rsid w:val="004842A6"/>
    <w:rsid w:val="004846E6"/>
    <w:rsid w:val="004847BA"/>
    <w:rsid w:val="0048485F"/>
    <w:rsid w:val="00484A5F"/>
    <w:rsid w:val="00484C0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665"/>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6A"/>
    <w:rsid w:val="004A3C99"/>
    <w:rsid w:val="004A3DF8"/>
    <w:rsid w:val="004A3F5F"/>
    <w:rsid w:val="004A428A"/>
    <w:rsid w:val="004A428F"/>
    <w:rsid w:val="004A43B3"/>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34E"/>
    <w:rsid w:val="004C4724"/>
    <w:rsid w:val="004C4982"/>
    <w:rsid w:val="004C4B53"/>
    <w:rsid w:val="004C4D47"/>
    <w:rsid w:val="004C4D73"/>
    <w:rsid w:val="004C4D92"/>
    <w:rsid w:val="004C50B1"/>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F6B"/>
    <w:rsid w:val="004D4FEF"/>
    <w:rsid w:val="004D51FE"/>
    <w:rsid w:val="004D5A08"/>
    <w:rsid w:val="004D5DA4"/>
    <w:rsid w:val="004D5F7F"/>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B23"/>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EFB"/>
    <w:rsid w:val="00500F92"/>
    <w:rsid w:val="00501109"/>
    <w:rsid w:val="005016BA"/>
    <w:rsid w:val="00501780"/>
    <w:rsid w:val="005018DF"/>
    <w:rsid w:val="00501B70"/>
    <w:rsid w:val="00501CA5"/>
    <w:rsid w:val="00502490"/>
    <w:rsid w:val="00502674"/>
    <w:rsid w:val="005026AF"/>
    <w:rsid w:val="00502930"/>
    <w:rsid w:val="00502B2D"/>
    <w:rsid w:val="00502BC8"/>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914"/>
    <w:rsid w:val="00522AE9"/>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4DEB"/>
    <w:rsid w:val="00545292"/>
    <w:rsid w:val="005453DD"/>
    <w:rsid w:val="00545636"/>
    <w:rsid w:val="00545CBF"/>
    <w:rsid w:val="00545CC3"/>
    <w:rsid w:val="00545E15"/>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BA"/>
    <w:rsid w:val="005869E0"/>
    <w:rsid w:val="00586B90"/>
    <w:rsid w:val="00586B9D"/>
    <w:rsid w:val="00586D06"/>
    <w:rsid w:val="00586DA4"/>
    <w:rsid w:val="00586F04"/>
    <w:rsid w:val="00586FE4"/>
    <w:rsid w:val="0058712C"/>
    <w:rsid w:val="005871FD"/>
    <w:rsid w:val="00587314"/>
    <w:rsid w:val="0058736A"/>
    <w:rsid w:val="0058736C"/>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5C8"/>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66"/>
    <w:rsid w:val="005A58F9"/>
    <w:rsid w:val="005A5962"/>
    <w:rsid w:val="005A5A60"/>
    <w:rsid w:val="005A6058"/>
    <w:rsid w:val="005A61EA"/>
    <w:rsid w:val="005A66E7"/>
    <w:rsid w:val="005A699D"/>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B2"/>
    <w:rsid w:val="005B1505"/>
    <w:rsid w:val="005B1506"/>
    <w:rsid w:val="005B151B"/>
    <w:rsid w:val="005B1B4E"/>
    <w:rsid w:val="005B1B8D"/>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8C1"/>
    <w:rsid w:val="005C190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600"/>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63B"/>
    <w:rsid w:val="005E56F4"/>
    <w:rsid w:val="005E5743"/>
    <w:rsid w:val="005E5832"/>
    <w:rsid w:val="005E5CD2"/>
    <w:rsid w:val="005E5CF2"/>
    <w:rsid w:val="005E5D57"/>
    <w:rsid w:val="005E5DE5"/>
    <w:rsid w:val="005E5E15"/>
    <w:rsid w:val="005E6078"/>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DD8"/>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3F75"/>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CF"/>
    <w:rsid w:val="0061714F"/>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ACF"/>
    <w:rsid w:val="00694BCC"/>
    <w:rsid w:val="00694C0D"/>
    <w:rsid w:val="00694C29"/>
    <w:rsid w:val="00694FE9"/>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B8"/>
    <w:rsid w:val="00696E60"/>
    <w:rsid w:val="00696FCB"/>
    <w:rsid w:val="006971B8"/>
    <w:rsid w:val="00697715"/>
    <w:rsid w:val="00697ABE"/>
    <w:rsid w:val="00697C33"/>
    <w:rsid w:val="00697C92"/>
    <w:rsid w:val="00697E99"/>
    <w:rsid w:val="00697F49"/>
    <w:rsid w:val="006A083C"/>
    <w:rsid w:val="006A08E3"/>
    <w:rsid w:val="006A090B"/>
    <w:rsid w:val="006A0984"/>
    <w:rsid w:val="006A0B42"/>
    <w:rsid w:val="006A0BD8"/>
    <w:rsid w:val="006A0EC1"/>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102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2CB"/>
    <w:rsid w:val="006C6792"/>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1D"/>
    <w:rsid w:val="006D0298"/>
    <w:rsid w:val="006D02E2"/>
    <w:rsid w:val="006D0687"/>
    <w:rsid w:val="006D074B"/>
    <w:rsid w:val="006D0819"/>
    <w:rsid w:val="006D0A53"/>
    <w:rsid w:val="006D0DA7"/>
    <w:rsid w:val="006D0E71"/>
    <w:rsid w:val="006D1175"/>
    <w:rsid w:val="006D124B"/>
    <w:rsid w:val="006D1830"/>
    <w:rsid w:val="006D1C2E"/>
    <w:rsid w:val="006D1E22"/>
    <w:rsid w:val="006D1E8C"/>
    <w:rsid w:val="006D215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4FDB"/>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66"/>
    <w:rsid w:val="006F0FC7"/>
    <w:rsid w:val="006F1138"/>
    <w:rsid w:val="006F1238"/>
    <w:rsid w:val="006F1344"/>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F9A"/>
    <w:rsid w:val="006F4FCC"/>
    <w:rsid w:val="006F557D"/>
    <w:rsid w:val="006F55BB"/>
    <w:rsid w:val="006F5670"/>
    <w:rsid w:val="006F56E8"/>
    <w:rsid w:val="006F59ED"/>
    <w:rsid w:val="006F5CAD"/>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B"/>
    <w:rsid w:val="006F77CB"/>
    <w:rsid w:val="006F7A10"/>
    <w:rsid w:val="006F7B2F"/>
    <w:rsid w:val="006F7BD1"/>
    <w:rsid w:val="006F7BDB"/>
    <w:rsid w:val="006F7C7C"/>
    <w:rsid w:val="00700073"/>
    <w:rsid w:val="007000AA"/>
    <w:rsid w:val="007001AC"/>
    <w:rsid w:val="007004BC"/>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A2"/>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2F23"/>
    <w:rsid w:val="00713024"/>
    <w:rsid w:val="00713052"/>
    <w:rsid w:val="00713216"/>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3028"/>
    <w:rsid w:val="00723091"/>
    <w:rsid w:val="00723174"/>
    <w:rsid w:val="00723246"/>
    <w:rsid w:val="0072368C"/>
    <w:rsid w:val="007236B5"/>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898"/>
    <w:rsid w:val="007A4A10"/>
    <w:rsid w:val="007A4A79"/>
    <w:rsid w:val="007A4D86"/>
    <w:rsid w:val="007A4E64"/>
    <w:rsid w:val="007A50E6"/>
    <w:rsid w:val="007A5280"/>
    <w:rsid w:val="007A536C"/>
    <w:rsid w:val="007A54D5"/>
    <w:rsid w:val="007A5B91"/>
    <w:rsid w:val="007A5C8A"/>
    <w:rsid w:val="007A5CED"/>
    <w:rsid w:val="007A5D0B"/>
    <w:rsid w:val="007A5FEC"/>
    <w:rsid w:val="007A629F"/>
    <w:rsid w:val="007A63B1"/>
    <w:rsid w:val="007A6409"/>
    <w:rsid w:val="007A6445"/>
    <w:rsid w:val="007A6602"/>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ED5"/>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23"/>
    <w:rsid w:val="007C7CAB"/>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B"/>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8DF"/>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E9"/>
    <w:rsid w:val="007F6765"/>
    <w:rsid w:val="007F694B"/>
    <w:rsid w:val="007F6A4F"/>
    <w:rsid w:val="007F6BA4"/>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2D0"/>
    <w:rsid w:val="008102ED"/>
    <w:rsid w:val="0081049B"/>
    <w:rsid w:val="008106C4"/>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561"/>
    <w:rsid w:val="008125BE"/>
    <w:rsid w:val="00812654"/>
    <w:rsid w:val="00812731"/>
    <w:rsid w:val="00812753"/>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BA6"/>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6A4"/>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B48"/>
    <w:rsid w:val="00852D0E"/>
    <w:rsid w:val="00852D27"/>
    <w:rsid w:val="00852D7D"/>
    <w:rsid w:val="00852EC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26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4FFB"/>
    <w:rsid w:val="008950C8"/>
    <w:rsid w:val="008951F9"/>
    <w:rsid w:val="00895208"/>
    <w:rsid w:val="00895419"/>
    <w:rsid w:val="0089571A"/>
    <w:rsid w:val="00895835"/>
    <w:rsid w:val="00895952"/>
    <w:rsid w:val="00895A3F"/>
    <w:rsid w:val="00895BF9"/>
    <w:rsid w:val="00895D4B"/>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AD7"/>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2E8A"/>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802"/>
    <w:rsid w:val="0092290D"/>
    <w:rsid w:val="00922A85"/>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4F3"/>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500A"/>
    <w:rsid w:val="0093505D"/>
    <w:rsid w:val="00935084"/>
    <w:rsid w:val="0093512C"/>
    <w:rsid w:val="009352C1"/>
    <w:rsid w:val="00935406"/>
    <w:rsid w:val="00935415"/>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4B9"/>
    <w:rsid w:val="009635E4"/>
    <w:rsid w:val="0096367F"/>
    <w:rsid w:val="009639EC"/>
    <w:rsid w:val="00963B6F"/>
    <w:rsid w:val="00963E84"/>
    <w:rsid w:val="00963F09"/>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DC3"/>
    <w:rsid w:val="00990FAC"/>
    <w:rsid w:val="00991320"/>
    <w:rsid w:val="00991780"/>
    <w:rsid w:val="00991ACB"/>
    <w:rsid w:val="00991B4F"/>
    <w:rsid w:val="00991BED"/>
    <w:rsid w:val="00991CEE"/>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7D3"/>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D0"/>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B"/>
    <w:rsid w:val="009B4EAF"/>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2CA"/>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B85"/>
    <w:rsid w:val="009E2FDB"/>
    <w:rsid w:val="009E306D"/>
    <w:rsid w:val="009E3117"/>
    <w:rsid w:val="009E3122"/>
    <w:rsid w:val="009E3215"/>
    <w:rsid w:val="009E334E"/>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B47"/>
    <w:rsid w:val="009F3BB8"/>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249"/>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0"/>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B93"/>
    <w:rsid w:val="00AA7E67"/>
    <w:rsid w:val="00AB0202"/>
    <w:rsid w:val="00AB04C2"/>
    <w:rsid w:val="00AB05AA"/>
    <w:rsid w:val="00AB0632"/>
    <w:rsid w:val="00AB067B"/>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DEC"/>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A43"/>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3F2"/>
    <w:rsid w:val="00AF065E"/>
    <w:rsid w:val="00AF08C5"/>
    <w:rsid w:val="00AF0ABF"/>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EB5"/>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E8"/>
    <w:rsid w:val="00B8203D"/>
    <w:rsid w:val="00B82089"/>
    <w:rsid w:val="00B823C4"/>
    <w:rsid w:val="00B825DB"/>
    <w:rsid w:val="00B82B7D"/>
    <w:rsid w:val="00B82C57"/>
    <w:rsid w:val="00B82DF2"/>
    <w:rsid w:val="00B830BB"/>
    <w:rsid w:val="00B831CB"/>
    <w:rsid w:val="00B83322"/>
    <w:rsid w:val="00B8368D"/>
    <w:rsid w:val="00B836A0"/>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6F76"/>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80"/>
    <w:rsid w:val="00BE60D9"/>
    <w:rsid w:val="00BE62C7"/>
    <w:rsid w:val="00BE65FD"/>
    <w:rsid w:val="00BE674E"/>
    <w:rsid w:val="00BE6D05"/>
    <w:rsid w:val="00BE7302"/>
    <w:rsid w:val="00BE74D2"/>
    <w:rsid w:val="00BE7787"/>
    <w:rsid w:val="00BE778F"/>
    <w:rsid w:val="00BE77EF"/>
    <w:rsid w:val="00BE789D"/>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7F9"/>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550"/>
    <w:rsid w:val="00C075C7"/>
    <w:rsid w:val="00C079A7"/>
    <w:rsid w:val="00C07A22"/>
    <w:rsid w:val="00C07B82"/>
    <w:rsid w:val="00C07BF0"/>
    <w:rsid w:val="00C1015D"/>
    <w:rsid w:val="00C101EA"/>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A1"/>
    <w:rsid w:val="00C314BD"/>
    <w:rsid w:val="00C314F9"/>
    <w:rsid w:val="00C31635"/>
    <w:rsid w:val="00C3174F"/>
    <w:rsid w:val="00C31DAB"/>
    <w:rsid w:val="00C31ED7"/>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D8F"/>
    <w:rsid w:val="00C51DC8"/>
    <w:rsid w:val="00C51ED0"/>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765"/>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B1A"/>
    <w:rsid w:val="00C87B2A"/>
    <w:rsid w:val="00C87B57"/>
    <w:rsid w:val="00C87C66"/>
    <w:rsid w:val="00C87EFE"/>
    <w:rsid w:val="00C905EE"/>
    <w:rsid w:val="00C90652"/>
    <w:rsid w:val="00C90917"/>
    <w:rsid w:val="00C90963"/>
    <w:rsid w:val="00C909B5"/>
    <w:rsid w:val="00C90A5D"/>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A17"/>
    <w:rsid w:val="00CB7BCD"/>
    <w:rsid w:val="00CB7ED3"/>
    <w:rsid w:val="00CC0081"/>
    <w:rsid w:val="00CC00F1"/>
    <w:rsid w:val="00CC016F"/>
    <w:rsid w:val="00CC0437"/>
    <w:rsid w:val="00CC04A8"/>
    <w:rsid w:val="00CC09F4"/>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974"/>
    <w:rsid w:val="00CD11CC"/>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F54"/>
    <w:rsid w:val="00CE144F"/>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1DE"/>
    <w:rsid w:val="00CF5323"/>
    <w:rsid w:val="00CF5439"/>
    <w:rsid w:val="00CF5A18"/>
    <w:rsid w:val="00CF5BD3"/>
    <w:rsid w:val="00CF5C90"/>
    <w:rsid w:val="00CF5CC6"/>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856"/>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E9"/>
    <w:rsid w:val="00D17BB8"/>
    <w:rsid w:val="00D17BD7"/>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6FF0"/>
    <w:rsid w:val="00D2707C"/>
    <w:rsid w:val="00D27195"/>
    <w:rsid w:val="00D27323"/>
    <w:rsid w:val="00D2733A"/>
    <w:rsid w:val="00D275BE"/>
    <w:rsid w:val="00D277BD"/>
    <w:rsid w:val="00D27947"/>
    <w:rsid w:val="00D27CC9"/>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83A"/>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3F"/>
    <w:rsid w:val="00D55282"/>
    <w:rsid w:val="00D55304"/>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02"/>
    <w:rsid w:val="00D66F3E"/>
    <w:rsid w:val="00D670CF"/>
    <w:rsid w:val="00D6711F"/>
    <w:rsid w:val="00D67183"/>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207"/>
    <w:rsid w:val="00DA522B"/>
    <w:rsid w:val="00DA5396"/>
    <w:rsid w:val="00DA578C"/>
    <w:rsid w:val="00DA5894"/>
    <w:rsid w:val="00DA596D"/>
    <w:rsid w:val="00DA5A5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AD9"/>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43"/>
    <w:rsid w:val="00DE7445"/>
    <w:rsid w:val="00DE7452"/>
    <w:rsid w:val="00DE7BA4"/>
    <w:rsid w:val="00DE7CB2"/>
    <w:rsid w:val="00DF009C"/>
    <w:rsid w:val="00DF02B3"/>
    <w:rsid w:val="00DF04E7"/>
    <w:rsid w:val="00DF064F"/>
    <w:rsid w:val="00DF06EB"/>
    <w:rsid w:val="00DF0A2B"/>
    <w:rsid w:val="00DF0AA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09F"/>
    <w:rsid w:val="00DF41DC"/>
    <w:rsid w:val="00DF42AE"/>
    <w:rsid w:val="00DF486D"/>
    <w:rsid w:val="00DF4877"/>
    <w:rsid w:val="00DF4987"/>
    <w:rsid w:val="00DF4A3A"/>
    <w:rsid w:val="00DF4B2B"/>
    <w:rsid w:val="00DF4CD6"/>
    <w:rsid w:val="00DF4D85"/>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2D1"/>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2DC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B40"/>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946"/>
    <w:rsid w:val="00E62C25"/>
    <w:rsid w:val="00E62ED7"/>
    <w:rsid w:val="00E62EF4"/>
    <w:rsid w:val="00E62F8B"/>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0D"/>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E05"/>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3B"/>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5E"/>
    <w:rsid w:val="00EC5E6A"/>
    <w:rsid w:val="00EC5F22"/>
    <w:rsid w:val="00EC5FDF"/>
    <w:rsid w:val="00EC6219"/>
    <w:rsid w:val="00EC6B5B"/>
    <w:rsid w:val="00EC6D32"/>
    <w:rsid w:val="00EC6DD2"/>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5F1"/>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BC0"/>
    <w:rsid w:val="00F17D33"/>
    <w:rsid w:val="00F200DF"/>
    <w:rsid w:val="00F207DD"/>
    <w:rsid w:val="00F20DCD"/>
    <w:rsid w:val="00F20E04"/>
    <w:rsid w:val="00F21219"/>
    <w:rsid w:val="00F213F7"/>
    <w:rsid w:val="00F2148C"/>
    <w:rsid w:val="00F2160B"/>
    <w:rsid w:val="00F21672"/>
    <w:rsid w:val="00F219E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3B9"/>
    <w:rsid w:val="00F55719"/>
    <w:rsid w:val="00F55C39"/>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C0"/>
    <w:rsid w:val="00F82E89"/>
    <w:rsid w:val="00F8312A"/>
    <w:rsid w:val="00F831D9"/>
    <w:rsid w:val="00F83342"/>
    <w:rsid w:val="00F83774"/>
    <w:rsid w:val="00F837D6"/>
    <w:rsid w:val="00F838E3"/>
    <w:rsid w:val="00F83F11"/>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CE"/>
    <w:rsid w:val="00FB5604"/>
    <w:rsid w:val="00FB56BB"/>
    <w:rsid w:val="00FB581F"/>
    <w:rsid w:val="00FB5A5C"/>
    <w:rsid w:val="00FB5B51"/>
    <w:rsid w:val="00FB5B87"/>
    <w:rsid w:val="00FB5BF0"/>
    <w:rsid w:val="00FB60E3"/>
    <w:rsid w:val="00FB6271"/>
    <w:rsid w:val="00FB646E"/>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439"/>
    <w:rsid w:val="00FC6700"/>
    <w:rsid w:val="00FC6746"/>
    <w:rsid w:val="00FC696E"/>
    <w:rsid w:val="00FC69FB"/>
    <w:rsid w:val="00FC6A18"/>
    <w:rsid w:val="00FC6DDA"/>
    <w:rsid w:val="00FC6F5B"/>
    <w:rsid w:val="00FC6F86"/>
    <w:rsid w:val="00FC7126"/>
    <w:rsid w:val="00FC73B2"/>
    <w:rsid w:val="00FC73DF"/>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9794" fill="f" fillcolor="white" stroke="f">
      <v:fill color="white" on="f"/>
      <v:stroke on="f"/>
      <o:colormru v:ext="edit" colors="#96f,#ddd,silver,#969696,#b2b2b2,#f8f8f8,gray,#4d4d4d"/>
      <o:colormenu v:ext="edit" fillcolor="none [3214]" strokecolor="none [3213]" extrusioncolor="none"/>
    </o:shapedefaults>
    <o:shapelayout v:ext="edit">
      <o:idmap v:ext="edit" data="1,2,3,133,347,430,483,506,650,856,891"/>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image" Target="media/image7.gi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png"/><Relationship Id="rId5" Type="http://schemas.openxmlformats.org/officeDocument/2006/relationships/footnotes" Target="footnotes.xml"/><Relationship Id="rId10" Type="http://schemas.openxmlformats.org/officeDocument/2006/relationships/image" Target="media/image5.jpeg"/><Relationship Id="rId4" Type="http://schemas.openxmlformats.org/officeDocument/2006/relationships/webSettings" Target="webSettings.xml"/><Relationship Id="rId9" Type="http://schemas.openxmlformats.org/officeDocument/2006/relationships/image" Target="media/image4.wmf"/><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76</TotalTime>
  <Pages>2</Pages>
  <Words>158</Words>
  <Characters>904</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13</cp:revision>
  <cp:lastPrinted>2017-06-28T21:44:00Z</cp:lastPrinted>
  <dcterms:created xsi:type="dcterms:W3CDTF">2017-06-26T21:19:00Z</dcterms:created>
  <dcterms:modified xsi:type="dcterms:W3CDTF">2017-06-28T21:46:00Z</dcterms:modified>
</cp:coreProperties>
</file>