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C37AC9">
      <w:r>
        <w:rPr>
          <w:noProof/>
        </w:rPr>
        <w:pict>
          <v:shapetype id="_x0000_t202" coordsize="21600,21600" o:spt="202" path="m,l,21600r21600,l21600,xe">
            <v:stroke joinstyle="miter"/>
            <v:path gradientshapeok="t" o:connecttype="rect"/>
          </v:shapetype>
          <v:shape id="_x0000_s913263" type="#_x0000_t202" style="position:absolute;margin-left:-9.65pt;margin-top:-24.75pt;width:567.3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197004" w:rsidRPr="00174551" w:rsidRDefault="00E47ADD" w:rsidP="00174551">
                  <w:pPr>
                    <w:jc w:val="center"/>
                    <w:rPr>
                      <w:rFonts w:ascii="Matura MT Script Capitals" w:hAnsi="Matura MT Script Capitals"/>
                      <w:sz w:val="32"/>
                      <w:szCs w:val="32"/>
                    </w:rPr>
                  </w:pPr>
                  <w:r>
                    <w:rPr>
                      <w:rFonts w:ascii="Matura MT Script Capitals" w:hAnsi="Matura MT Script Capitals"/>
                      <w:sz w:val="32"/>
                      <w:szCs w:val="32"/>
                    </w:rPr>
                    <w:t>The Most Holy Body and Blood of Jesus Christ</w:t>
                  </w:r>
                </w:p>
                <w:p w:rsidR="00174551" w:rsidRPr="00174551" w:rsidRDefault="00174551" w:rsidP="00174551">
                  <w:pPr>
                    <w:jc w:val="center"/>
                    <w:rPr>
                      <w:rFonts w:ascii="Matura MT Script Capitals" w:hAnsi="Matura MT Script Capitals"/>
                      <w:sz w:val="32"/>
                      <w:szCs w:val="32"/>
                    </w:rPr>
                  </w:pPr>
                  <w:r w:rsidRPr="00174551">
                    <w:rPr>
                      <w:rFonts w:ascii="Matura MT Script Capitals" w:hAnsi="Matura MT Script Capitals"/>
                      <w:sz w:val="32"/>
                      <w:szCs w:val="32"/>
                    </w:rPr>
                    <w:t xml:space="preserve">June </w:t>
                  </w:r>
                  <w:r w:rsidR="00E47ADD">
                    <w:rPr>
                      <w:rFonts w:ascii="Matura MT Script Capitals" w:hAnsi="Matura MT Script Capitals"/>
                      <w:sz w:val="32"/>
                      <w:szCs w:val="32"/>
                    </w:rPr>
                    <w:t>18</w:t>
                  </w:r>
                  <w:r w:rsidRPr="00174551">
                    <w:rPr>
                      <w:rFonts w:ascii="Matura MT Script Capitals" w:hAnsi="Matura MT Script Capitals"/>
                      <w:sz w:val="32"/>
                      <w:szCs w:val="32"/>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C37AC9">
      <w:r w:rsidRPr="00C37AC9">
        <w:rPr>
          <w:rFonts w:ascii="Comic Sans MS" w:hAnsi="Comic Sans MS"/>
          <w:b/>
          <w:noProof/>
          <w:sz w:val="20"/>
          <w:szCs w:val="20"/>
          <w:lang w:eastAsia="zh-TW"/>
        </w:rPr>
        <w:pict>
          <v:shape id="_x0000_s913271" type="#_x0000_t202" style="position:absolute;margin-left:278.4pt;margin-top:9.15pt;width:275.5pt;height:141pt;z-index:252454912;mso-width-relative:margin;mso-height-relative:margin">
            <v:textbox>
              <w:txbxContent>
                <w:p w:rsidR="00827F85" w:rsidRPr="00827F85" w:rsidRDefault="00827F85" w:rsidP="00827F85">
                  <w:pPr>
                    <w:jc w:val="center"/>
                    <w:rPr>
                      <w:rFonts w:ascii="Berlin Sans FB" w:hAnsi="Berlin Sans FB"/>
                    </w:rPr>
                  </w:pPr>
                  <w:proofErr w:type="spellStart"/>
                  <w:r w:rsidRPr="00827F85">
                    <w:rPr>
                      <w:rFonts w:ascii="Berlin Sans FB" w:hAnsi="Berlin Sans FB"/>
                    </w:rPr>
                    <w:t>Rother</w:t>
                  </w:r>
                  <w:proofErr w:type="spellEnd"/>
                  <w:r w:rsidRPr="00827F85">
                    <w:rPr>
                      <w:rFonts w:ascii="Berlin Sans FB" w:hAnsi="Berlin Sans FB"/>
                    </w:rPr>
                    <w:t xml:space="preserve"> Heritage Gallery</w:t>
                  </w:r>
                </w:p>
                <w:p w:rsidR="00827F85" w:rsidRPr="00827F85" w:rsidRDefault="00827F85" w:rsidP="00827F85">
                  <w:pPr>
                    <w:jc w:val="center"/>
                    <w:rPr>
                      <w:rFonts w:ascii="Berlin Sans FB" w:hAnsi="Berlin Sans FB"/>
                    </w:rPr>
                  </w:pPr>
                  <w:proofErr w:type="gramStart"/>
                  <w:r w:rsidRPr="00827F85">
                    <w:rPr>
                      <w:rFonts w:ascii="Berlin Sans FB" w:hAnsi="Berlin Sans FB"/>
                    </w:rPr>
                    <w:t>adds</w:t>
                  </w:r>
                  <w:proofErr w:type="gramEnd"/>
                  <w:r w:rsidRPr="00827F85">
                    <w:rPr>
                      <w:rFonts w:ascii="Berlin Sans FB" w:hAnsi="Berlin Sans FB"/>
                    </w:rPr>
                    <w:t xml:space="preserve"> weekend hours</w:t>
                  </w:r>
                </w:p>
                <w:p w:rsidR="00827F85" w:rsidRPr="00827F85" w:rsidRDefault="00827F85" w:rsidP="00827F85">
                  <w:pPr>
                    <w:jc w:val="both"/>
                    <w:rPr>
                      <w:rFonts w:ascii="Berlin Sans FB" w:eastAsia="Times New Roman" w:hAnsi="Berlin Sans FB"/>
                      <w:vanish/>
                    </w:rPr>
                  </w:pPr>
                  <w:r w:rsidRPr="00827F85">
                    <w:rPr>
                      <w:rFonts w:ascii="Berlin Sans FB" w:eastAsia="Times New Roman" w:hAnsi="Berlin Sans FB"/>
                      <w:vanish/>
                    </w:rPr>
                    <w:t>April 22</w:t>
                  </w:r>
                  <w:r w:rsidRPr="00827F85">
                    <w:rPr>
                      <w:rFonts w:ascii="Berlin Sans FB" w:eastAsia="Times New Roman" w:hAnsi="Berlin Sans FB"/>
                      <w:vanish/>
                    </w:rPr>
                    <w:br/>
                    <w:t>May 20</w:t>
                  </w:r>
                  <w:r w:rsidRPr="00827F85">
                    <w:rPr>
                      <w:rFonts w:ascii="Berlin Sans FB" w:eastAsia="Times New Roman" w:hAnsi="Berlin Sans FB"/>
                      <w:vanish/>
                    </w:rPr>
                    <w:br/>
                    <w:t>June 17</w:t>
                  </w:r>
                  <w:r w:rsidRPr="00827F85">
                    <w:rPr>
                      <w:rFonts w:ascii="Berlin Sans FB" w:eastAsia="Times New Roman" w:hAnsi="Berlin Sans FB"/>
                      <w:vanish/>
                    </w:rPr>
                    <w:br/>
                    <w:t>July 29</w:t>
                  </w:r>
                  <w:r w:rsidRPr="00827F85">
                    <w:rPr>
                      <w:rFonts w:ascii="Berlin Sans FB" w:eastAsia="Times New Roman" w:hAnsi="Berlin Sans FB"/>
                      <w:vanish/>
                    </w:rPr>
                    <w:br/>
                    <w:t>August 19</w:t>
                  </w:r>
                </w:p>
                <w:p w:rsidR="00827F85" w:rsidRPr="00827F85" w:rsidRDefault="00827F85" w:rsidP="00827F85">
                  <w:pPr>
                    <w:jc w:val="both"/>
                    <w:rPr>
                      <w:rFonts w:ascii="Berlin Sans FB" w:eastAsia="Times New Roman" w:hAnsi="Berlin Sans FB"/>
                      <w:vanish/>
                    </w:rPr>
                  </w:pPr>
                  <w:r w:rsidRPr="00827F85">
                    <w:rPr>
                      <w:rFonts w:ascii="Berlin Sans FB" w:eastAsia="Times New Roman" w:hAnsi="Berlin Sans FB"/>
                      <w:vanish/>
                    </w:rPr>
                    <w:t>The Heritage Gallery is located at the Catholic Pastoral Center, 7501 Northwest Expressway, OKC.</w:t>
                  </w:r>
                </w:p>
                <w:p w:rsidR="00827F85" w:rsidRPr="00827F85" w:rsidRDefault="00827F85" w:rsidP="00827F85">
                  <w:pPr>
                    <w:jc w:val="both"/>
                    <w:rPr>
                      <w:rFonts w:ascii="Berlin Sans FB" w:hAnsi="Berlin Sans FB"/>
                    </w:rPr>
                  </w:pPr>
                  <w:r w:rsidRPr="00827F85">
                    <w:rPr>
                      <w:rFonts w:ascii="Berlin Sans FB" w:hAnsi="Berlin Sans FB"/>
                    </w:rPr>
                    <w:t xml:space="preserve">The Heritage Gallery at the Catholic Pastoral Center, 7501 Northwest Expressway, is presenting “The Shepherd Cannot Run: A retrospective on the life of Father Stanley </w:t>
                  </w:r>
                  <w:proofErr w:type="spellStart"/>
                  <w:r w:rsidRPr="00827F85">
                    <w:rPr>
                      <w:rFonts w:ascii="Berlin Sans FB" w:hAnsi="Berlin Sans FB"/>
                    </w:rPr>
                    <w:t>Rother</w:t>
                  </w:r>
                  <w:proofErr w:type="spellEnd"/>
                  <w:r w:rsidRPr="00827F85">
                    <w:rPr>
                      <w:rFonts w:ascii="Berlin Sans FB" w:hAnsi="Berlin Sans FB"/>
                    </w:rPr>
                    <w:t xml:space="preserve">.” The exhibit is open 9 a.m. - 4 p.m. Monday-Friday, and </w:t>
                  </w:r>
                  <w:r w:rsidRPr="00827F85">
                    <w:rPr>
                      <w:rFonts w:ascii="Berlin Sans FB" w:eastAsia="Times New Roman" w:hAnsi="Berlin Sans FB"/>
                    </w:rPr>
                    <w:t xml:space="preserve">on the following Saturdays from 9 a.m. to Noon: </w:t>
                  </w:r>
                  <w:r w:rsidRPr="00827F85">
                    <w:rPr>
                      <w:rFonts w:ascii="Berlin Sans FB" w:hAnsi="Berlin Sans FB"/>
                    </w:rPr>
                    <w:t xml:space="preserve">July 29 and Aug. 19. </w:t>
                  </w:r>
                  <w:r w:rsidRPr="00827F85">
                    <w:rPr>
                      <w:rFonts w:ascii="Berlin Sans FB" w:eastAsia="Times New Roman" w:hAnsi="Berlin Sans FB"/>
                    </w:rPr>
                    <w:t>The exhibit is free.</w:t>
                  </w:r>
                  <w:r w:rsidRPr="00827F85">
                    <w:rPr>
                      <w:rFonts w:ascii="Berlin Sans FB" w:hAnsi="Berlin Sans FB"/>
                    </w:rPr>
                    <w:t xml:space="preserve"> Special tours arranged by calling (405) 721-5651, Ext. 141.</w:t>
                  </w:r>
                </w:p>
                <w:p w:rsidR="00827F85" w:rsidRDefault="00827F85"/>
              </w:txbxContent>
            </v:textbox>
          </v:shape>
        </w:pict>
      </w:r>
      <w:r w:rsidRPr="00C37AC9">
        <w:rPr>
          <w:noProof/>
          <w:sz w:val="8"/>
          <w:szCs w:val="8"/>
          <w:lang w:val="es-MX" w:eastAsia="zh-TW"/>
        </w:rPr>
        <w:pict>
          <v:shape id="_x0000_s356225" type="#_x0000_t202" style="position:absolute;margin-left:-13.6pt;margin-top:.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695F30" w:rsidRDefault="00695F30">
      <w:pPr>
        <w:rPr>
          <w:sz w:val="16"/>
          <w:szCs w:val="16"/>
        </w:rPr>
      </w:pPr>
    </w:p>
    <w:tbl>
      <w:tblPr>
        <w:tblW w:w="5517" w:type="dxa"/>
        <w:tblInd w:w="-252" w:type="dxa"/>
        <w:tblLayout w:type="fixed"/>
        <w:tblLook w:val="04A0"/>
      </w:tblPr>
      <w:tblGrid>
        <w:gridCol w:w="706"/>
        <w:gridCol w:w="845"/>
        <w:gridCol w:w="1111"/>
        <w:gridCol w:w="2495"/>
        <w:gridCol w:w="360"/>
      </w:tblGrid>
      <w:tr w:rsidR="00CB384D" w:rsidRPr="000351D7" w:rsidTr="00174551">
        <w:trPr>
          <w:gridAfter w:val="1"/>
          <w:wAfter w:w="360"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384D" w:rsidRPr="00177B66" w:rsidRDefault="00CB384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B384D" w:rsidRPr="00177B66" w:rsidRDefault="00CB384D" w:rsidP="00CB384D">
            <w:pPr>
              <w:rPr>
                <w:rFonts w:ascii="Calibri" w:eastAsia="Times New Roman" w:hAnsi="Calibri"/>
                <w:b/>
                <w:color w:val="000000"/>
                <w:sz w:val="20"/>
                <w:szCs w:val="20"/>
              </w:rPr>
            </w:pPr>
            <w:r>
              <w:rPr>
                <w:rFonts w:ascii="Calibri" w:eastAsia="Times New Roman" w:hAnsi="Calibri"/>
                <w:b/>
                <w:color w:val="000000"/>
                <w:sz w:val="20"/>
                <w:szCs w:val="20"/>
              </w:rPr>
              <w:t xml:space="preserve">Jun </w:t>
            </w:r>
            <w:r w:rsidR="00E47ADD">
              <w:rPr>
                <w:rFonts w:ascii="Calibri" w:eastAsia="Times New Roman" w:hAnsi="Calibri"/>
                <w:b/>
                <w:color w:val="000000"/>
                <w:sz w:val="20"/>
                <w:szCs w:val="20"/>
              </w:rPr>
              <w:t>17</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B384D" w:rsidRPr="00CA58F6" w:rsidRDefault="00CB384D"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4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384D" w:rsidRDefault="00CB384D" w:rsidP="001D5AA8">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sidR="001D5AA8">
              <w:rPr>
                <w:rFonts w:ascii="Calibri" w:eastAsia="Times New Roman" w:hAnsi="Calibri"/>
                <w:color w:val="000000"/>
                <w:sz w:val="20"/>
                <w:szCs w:val="20"/>
              </w:rPr>
              <w:t>, Gregorian Mass</w:t>
            </w:r>
          </w:p>
        </w:tc>
      </w:tr>
      <w:tr w:rsidR="009E6EB7"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6EB7" w:rsidRPr="00177B66" w:rsidRDefault="009E6EB7"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9E6EB7" w:rsidRDefault="009E6EB7" w:rsidP="00FC325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9E6EB7" w:rsidRPr="00392381" w:rsidRDefault="009E6EB7" w:rsidP="001C32C0">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9E6EB7"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6EB7" w:rsidRPr="00177B66" w:rsidRDefault="009E6EB7"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9E6EB7" w:rsidRPr="00177B66" w:rsidRDefault="00CB384D" w:rsidP="004A3C6A">
            <w:pPr>
              <w:rPr>
                <w:rFonts w:ascii="Calibri" w:eastAsia="Times New Roman" w:hAnsi="Calibri"/>
                <w:b/>
                <w:color w:val="000000"/>
                <w:sz w:val="20"/>
                <w:szCs w:val="20"/>
              </w:rPr>
            </w:pPr>
            <w:r>
              <w:rPr>
                <w:rFonts w:ascii="Calibri" w:eastAsia="Times New Roman" w:hAnsi="Calibri"/>
                <w:b/>
                <w:color w:val="000000"/>
                <w:sz w:val="20"/>
                <w:szCs w:val="20"/>
              </w:rPr>
              <w:t xml:space="preserve">Jun </w:t>
            </w:r>
            <w:r w:rsidR="00E47ADD">
              <w:rPr>
                <w:rFonts w:ascii="Calibri" w:eastAsia="Times New Roman" w:hAnsi="Calibri"/>
                <w:b/>
                <w:color w:val="000000"/>
                <w:sz w:val="20"/>
                <w:szCs w:val="20"/>
              </w:rPr>
              <w:t>18</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F615D9" w:rsidRDefault="00F615D9" w:rsidP="00E54C1D">
            <w:pPr>
              <w:rPr>
                <w:rFonts w:ascii="Calibri" w:eastAsia="Times New Roman" w:hAnsi="Calibri"/>
                <w:color w:val="000000"/>
                <w:sz w:val="20"/>
                <w:szCs w:val="20"/>
              </w:rPr>
            </w:pPr>
            <w:r>
              <w:rPr>
                <w:rFonts w:ascii="Calibri" w:eastAsia="Times New Roman" w:hAnsi="Calibri"/>
                <w:color w:val="000000"/>
                <w:sz w:val="20"/>
                <w:szCs w:val="20"/>
              </w:rPr>
              <w:t xml:space="preserve">(+) Joann Lowe </w:t>
            </w:r>
          </w:p>
          <w:p w:rsidR="009E6EB7" w:rsidRPr="00392381" w:rsidRDefault="00F615D9" w:rsidP="00E54C1D">
            <w:pPr>
              <w:rPr>
                <w:rFonts w:ascii="Calibri" w:eastAsia="Times New Roman" w:hAnsi="Calibri"/>
                <w:color w:val="000000"/>
                <w:sz w:val="20"/>
                <w:szCs w:val="20"/>
              </w:rPr>
            </w:pPr>
            <w:r>
              <w:rPr>
                <w:rFonts w:ascii="Calibri" w:eastAsia="Times New Roman" w:hAnsi="Calibri"/>
                <w:color w:val="000000"/>
                <w:sz w:val="20"/>
                <w:szCs w:val="20"/>
              </w:rPr>
              <w:t>by Phil &amp; Louise</w:t>
            </w:r>
          </w:p>
        </w:tc>
      </w:tr>
      <w:tr w:rsidR="00CB384D"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384D" w:rsidRPr="00177B66" w:rsidRDefault="00CB384D" w:rsidP="007B227F">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CB384D" w:rsidRDefault="00CB384D" w:rsidP="00A82B5F">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B384D" w:rsidRDefault="00CB384D"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CB384D" w:rsidRDefault="00CB384D" w:rsidP="004C7565">
            <w:pPr>
              <w:rPr>
                <w:rFonts w:ascii="Calibri" w:eastAsia="Times New Roman" w:hAnsi="Calibri"/>
                <w:color w:val="000000"/>
                <w:sz w:val="20"/>
                <w:szCs w:val="20"/>
              </w:rPr>
            </w:pPr>
            <w:r>
              <w:rPr>
                <w:rFonts w:ascii="Calibri" w:eastAsia="Times New Roman" w:hAnsi="Calibri"/>
                <w:color w:val="000000"/>
                <w:sz w:val="20"/>
                <w:szCs w:val="20"/>
              </w:rPr>
              <w:t xml:space="preserve">(+) </w:t>
            </w:r>
            <w:r w:rsidR="00E47ADD">
              <w:rPr>
                <w:rFonts w:ascii="Calibri" w:eastAsia="Times New Roman" w:hAnsi="Calibri"/>
                <w:color w:val="000000"/>
                <w:sz w:val="20"/>
                <w:szCs w:val="20"/>
              </w:rPr>
              <w:t xml:space="preserve">Jack </w:t>
            </w:r>
            <w:proofErr w:type="spellStart"/>
            <w:r w:rsidR="00E47ADD">
              <w:rPr>
                <w:rFonts w:ascii="Calibri" w:eastAsia="Times New Roman" w:hAnsi="Calibri"/>
                <w:color w:val="000000"/>
                <w:sz w:val="20"/>
                <w:szCs w:val="20"/>
              </w:rPr>
              <w:t>Geurkink</w:t>
            </w:r>
            <w:proofErr w:type="spellEnd"/>
            <w:r w:rsidR="00E47ADD">
              <w:rPr>
                <w:rFonts w:ascii="Calibri" w:eastAsia="Times New Roman" w:hAnsi="Calibri"/>
                <w:color w:val="000000"/>
                <w:sz w:val="20"/>
                <w:szCs w:val="20"/>
              </w:rPr>
              <w:t>,</w:t>
            </w:r>
          </w:p>
          <w:p w:rsidR="00E47ADD" w:rsidRPr="00CC57A6" w:rsidRDefault="00E47ADD" w:rsidP="004C7565">
            <w:pPr>
              <w:rPr>
                <w:rFonts w:ascii="Calibri" w:eastAsia="Times New Roman" w:hAnsi="Calibri"/>
                <w:color w:val="000000"/>
                <w:sz w:val="20"/>
                <w:szCs w:val="20"/>
              </w:rPr>
            </w:pPr>
            <w:r>
              <w:rPr>
                <w:rFonts w:ascii="Calibri" w:eastAsia="Times New Roman" w:hAnsi="Calibri"/>
                <w:color w:val="000000"/>
                <w:sz w:val="20"/>
                <w:szCs w:val="20"/>
              </w:rPr>
              <w:t>Gregorian Mass</w:t>
            </w:r>
          </w:p>
        </w:tc>
      </w:tr>
      <w:tr w:rsidR="009E6EB7" w:rsidRPr="007F3686" w:rsidTr="00174551">
        <w:trPr>
          <w:trHeight w:val="254"/>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E6EB7" w:rsidRDefault="009E6EB7" w:rsidP="007B227F">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E6EB7" w:rsidRDefault="009E6EB7" w:rsidP="009B0AE5">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1C32C0">
            <w:pPr>
              <w:rPr>
                <w:rFonts w:ascii="Calibri" w:eastAsia="Times New Roman" w:hAnsi="Calibri"/>
                <w:color w:val="000000"/>
                <w:sz w:val="20"/>
                <w:szCs w:val="20"/>
              </w:rPr>
            </w:pPr>
            <w:r>
              <w:rPr>
                <w:rFonts w:ascii="Calibri" w:eastAsia="Times New Roman" w:hAnsi="Calibri"/>
                <w:color w:val="000000"/>
                <w:sz w:val="20"/>
                <w:szCs w:val="20"/>
              </w:rPr>
              <w:t xml:space="preserve">(+) Dorothy </w:t>
            </w:r>
            <w:proofErr w:type="spellStart"/>
            <w:r>
              <w:rPr>
                <w:rFonts w:ascii="Calibri" w:eastAsia="Times New Roman" w:hAnsi="Calibri"/>
                <w:color w:val="000000"/>
                <w:sz w:val="20"/>
                <w:szCs w:val="20"/>
              </w:rPr>
              <w:t>Hennessee</w:t>
            </w:r>
            <w:proofErr w:type="spellEnd"/>
            <w:r>
              <w:rPr>
                <w:rFonts w:ascii="Calibri" w:eastAsia="Times New Roman" w:hAnsi="Calibri"/>
                <w:color w:val="000000"/>
                <w:sz w:val="20"/>
                <w:szCs w:val="20"/>
              </w:rPr>
              <w:t xml:space="preserve"> </w:t>
            </w:r>
          </w:p>
          <w:p w:rsidR="009E6EB7" w:rsidRPr="00392381" w:rsidRDefault="009E6EB7" w:rsidP="001C32C0">
            <w:pPr>
              <w:rPr>
                <w:rFonts w:ascii="Calibri" w:eastAsia="Times New Roman" w:hAnsi="Calibri"/>
                <w:color w:val="000000"/>
                <w:sz w:val="20"/>
                <w:szCs w:val="20"/>
              </w:rPr>
            </w:pPr>
            <w:r>
              <w:rPr>
                <w:rFonts w:ascii="Calibri" w:eastAsia="Times New Roman" w:hAnsi="Calibri"/>
                <w:color w:val="000000"/>
                <w:sz w:val="20"/>
                <w:szCs w:val="20"/>
              </w:rPr>
              <w:t xml:space="preserve">by Doris </w:t>
            </w:r>
            <w:proofErr w:type="spellStart"/>
            <w:r>
              <w:rPr>
                <w:rFonts w:ascii="Calibri" w:eastAsia="Times New Roman" w:hAnsi="Calibri"/>
                <w:color w:val="000000"/>
                <w:sz w:val="20"/>
                <w:szCs w:val="20"/>
              </w:rPr>
              <w:t>Renschen</w:t>
            </w:r>
            <w:proofErr w:type="spellEnd"/>
          </w:p>
        </w:tc>
        <w:tc>
          <w:tcPr>
            <w:tcW w:w="360" w:type="dxa"/>
          </w:tcPr>
          <w:p w:rsidR="009E6EB7" w:rsidRPr="007F3686" w:rsidRDefault="009E6EB7"/>
        </w:tc>
      </w:tr>
      <w:tr w:rsidR="00222BE5"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22BE5" w:rsidRDefault="00222BE5"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22BE5" w:rsidRDefault="00222BE5" w:rsidP="00C630C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42538D">
            <w:pPr>
              <w:rPr>
                <w:rFonts w:ascii="Calibri" w:eastAsia="Times New Roman" w:hAnsi="Calibri"/>
                <w:b/>
                <w:color w:val="000000"/>
                <w:sz w:val="20"/>
                <w:szCs w:val="20"/>
              </w:rPr>
            </w:pPr>
            <w:r>
              <w:rPr>
                <w:rFonts w:ascii="Calibri" w:eastAsia="Times New Roman" w:hAnsi="Calibri"/>
                <w:b/>
                <w:color w:val="000000"/>
                <w:sz w:val="20"/>
                <w:szCs w:val="20"/>
              </w:rPr>
              <w:t xml:space="preserve">2:00p </w:t>
            </w:r>
            <w:r w:rsidR="00857E6E">
              <w:rPr>
                <w:rFonts w:ascii="Calibri" w:eastAsia="Times New Roman" w:hAnsi="Calibri"/>
                <w:b/>
                <w:color w:val="000000"/>
                <w:sz w:val="20"/>
                <w:szCs w:val="20"/>
              </w:rPr>
              <w:t>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22BE5" w:rsidRPr="00E54C1D" w:rsidRDefault="00E54C1D" w:rsidP="008106C4">
            <w:pPr>
              <w:rPr>
                <w:rFonts w:ascii="Calibri" w:eastAsia="Times New Roman" w:hAnsi="Calibri"/>
                <w:b/>
                <w:color w:val="000000"/>
                <w:sz w:val="20"/>
                <w:szCs w:val="20"/>
              </w:rPr>
            </w:pPr>
            <w:r w:rsidRPr="00E54C1D">
              <w:rPr>
                <w:rFonts w:ascii="Calibri" w:eastAsia="Times New Roman" w:hAnsi="Calibri"/>
                <w:b/>
                <w:color w:val="000000"/>
                <w:sz w:val="20"/>
                <w:szCs w:val="20"/>
              </w:rPr>
              <w:t>NO MASS</w:t>
            </w:r>
          </w:p>
        </w:tc>
      </w:tr>
      <w:tr w:rsidR="00222BE5"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22BE5" w:rsidRPr="00177B66" w:rsidRDefault="00222BE5"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22BE5" w:rsidRDefault="00CB384D" w:rsidP="00222BE5">
            <w:pPr>
              <w:rPr>
                <w:rFonts w:ascii="Calibri" w:eastAsia="Times New Roman" w:hAnsi="Calibri"/>
                <w:b/>
                <w:color w:val="000000"/>
                <w:sz w:val="20"/>
                <w:szCs w:val="20"/>
              </w:rPr>
            </w:pPr>
            <w:r>
              <w:rPr>
                <w:rFonts w:ascii="Calibri" w:eastAsia="Times New Roman" w:hAnsi="Calibri"/>
                <w:b/>
                <w:color w:val="000000"/>
                <w:sz w:val="20"/>
                <w:szCs w:val="20"/>
              </w:rPr>
              <w:t xml:space="preserve">Jun </w:t>
            </w:r>
            <w:r w:rsidR="00E47ADD">
              <w:rPr>
                <w:rFonts w:ascii="Calibri" w:eastAsia="Times New Roman" w:hAnsi="Calibri"/>
                <w:b/>
                <w:color w:val="000000"/>
                <w:sz w:val="20"/>
                <w:szCs w:val="20"/>
              </w:rPr>
              <w:t>19</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22BE5" w:rsidRPr="003535C8" w:rsidRDefault="00222BE5" w:rsidP="0000224E">
            <w:pPr>
              <w:rPr>
                <w:rFonts w:ascii="Calibri" w:eastAsia="Times New Roman" w:hAnsi="Calibri"/>
                <w:b/>
                <w:color w:val="000000"/>
                <w:sz w:val="20"/>
                <w:szCs w:val="20"/>
              </w:rPr>
            </w:pPr>
            <w:r>
              <w:rPr>
                <w:rFonts w:ascii="Calibri" w:eastAsia="Times New Roman" w:hAnsi="Calibri"/>
                <w:b/>
                <w:color w:val="000000"/>
                <w:sz w:val="20"/>
                <w:szCs w:val="20"/>
              </w:rPr>
              <w:t>12:</w:t>
            </w:r>
            <w:r w:rsidR="0000224E">
              <w:rPr>
                <w:rFonts w:ascii="Calibri" w:eastAsia="Times New Roman" w:hAnsi="Calibri"/>
                <w:b/>
                <w:color w:val="000000"/>
                <w:sz w:val="20"/>
                <w:szCs w:val="20"/>
              </w:rPr>
              <w:t>1</w:t>
            </w:r>
            <w:r>
              <w:rPr>
                <w:rFonts w:ascii="Calibri" w:eastAsia="Times New Roman" w:hAnsi="Calibri"/>
                <w:b/>
                <w:color w:val="000000"/>
                <w:sz w:val="20"/>
                <w:szCs w:val="20"/>
              </w:rPr>
              <w:t>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E47ADD" w:rsidP="008106C4">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w:t>
            </w:r>
          </w:p>
          <w:p w:rsidR="00E47ADD" w:rsidRPr="00E47ADD" w:rsidRDefault="00F615D9" w:rsidP="008106C4">
            <w:pPr>
              <w:rPr>
                <w:rFonts w:ascii="Calibri" w:eastAsia="Times New Roman" w:hAnsi="Calibri"/>
                <w:color w:val="000000"/>
                <w:sz w:val="20"/>
                <w:szCs w:val="20"/>
              </w:rPr>
            </w:pPr>
            <w:r>
              <w:rPr>
                <w:noProof/>
              </w:rPr>
              <w:drawing>
                <wp:anchor distT="0" distB="0" distL="114300" distR="114300" simplePos="0" relativeHeight="252459008" behindDoc="0" locked="0" layoutInCell="1" allowOverlap="1">
                  <wp:simplePos x="0" y="0"/>
                  <wp:positionH relativeFrom="column">
                    <wp:posOffset>3131820</wp:posOffset>
                  </wp:positionH>
                  <wp:positionV relativeFrom="paragraph">
                    <wp:posOffset>50165</wp:posOffset>
                  </wp:positionV>
                  <wp:extent cx="1381125" cy="1381125"/>
                  <wp:effectExtent l="19050" t="0" r="9525" b="0"/>
                  <wp:wrapNone/>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vine-mercy-jesus.jpg"/>
                          <pic:cNvPicPr/>
                        </pic:nvPicPr>
                        <pic:blipFill>
                          <a:blip r:embed="rId8" cstate="print"/>
                          <a:stretch>
                            <a:fillRect/>
                          </a:stretch>
                        </pic:blipFill>
                        <pic:spPr>
                          <a:xfrm>
                            <a:off x="0" y="0"/>
                            <a:ext cx="1381125" cy="1381125"/>
                          </a:xfrm>
                          <a:prstGeom prst="rect">
                            <a:avLst/>
                          </a:prstGeom>
                        </pic:spPr>
                      </pic:pic>
                    </a:graphicData>
                  </a:graphic>
                </wp:anchor>
              </w:drawing>
            </w:r>
            <w:r w:rsidR="00C37AC9" w:rsidRPr="00C37AC9">
              <w:rPr>
                <w:noProof/>
              </w:rPr>
              <w:pict>
                <v:shape id="_x0000_s913273" type="#_x0000_t202" style="position:absolute;margin-left:157.9pt;margin-top:2.15pt;width:275.25pt;height:312pt;z-index:252457984;mso-position-horizontal-relative:text;mso-position-vertical-relative:text;mso-width-relative:margin;mso-height-relative:margin">
                  <v:textbox>
                    <w:txbxContent>
                      <w:p w:rsidR="00A57C2A" w:rsidRDefault="00A57C2A" w:rsidP="002C17C0">
                        <w:pPr>
                          <w:jc w:val="both"/>
                          <w:rPr>
                            <w:rFonts w:ascii="Elephant" w:hAnsi="Elephant"/>
                          </w:rPr>
                        </w:pPr>
                      </w:p>
                      <w:p w:rsidR="00A57C2A" w:rsidRDefault="00A57C2A" w:rsidP="002C17C0">
                        <w:pPr>
                          <w:jc w:val="both"/>
                          <w:rPr>
                            <w:rFonts w:ascii="Elephant" w:hAnsi="Elephant"/>
                          </w:rPr>
                        </w:pPr>
                      </w:p>
                      <w:p w:rsidR="00A57C2A" w:rsidRDefault="00A57C2A" w:rsidP="002C17C0">
                        <w:pPr>
                          <w:jc w:val="both"/>
                          <w:rPr>
                            <w:rFonts w:ascii="Elephant" w:hAnsi="Elephant"/>
                          </w:rPr>
                        </w:pPr>
                      </w:p>
                      <w:p w:rsidR="00A57C2A" w:rsidRDefault="00A57C2A" w:rsidP="002C17C0">
                        <w:pPr>
                          <w:jc w:val="both"/>
                          <w:rPr>
                            <w:rFonts w:ascii="Elephant" w:hAnsi="Elephant"/>
                          </w:rPr>
                        </w:pPr>
                      </w:p>
                      <w:p w:rsidR="00A57C2A" w:rsidRDefault="00A57C2A" w:rsidP="002C17C0">
                        <w:pPr>
                          <w:jc w:val="both"/>
                          <w:rPr>
                            <w:rFonts w:ascii="Elephant" w:hAnsi="Elephant"/>
                          </w:rPr>
                        </w:pPr>
                      </w:p>
                      <w:p w:rsidR="00A57C2A" w:rsidRDefault="00A57C2A" w:rsidP="002C17C0">
                        <w:pPr>
                          <w:jc w:val="both"/>
                          <w:rPr>
                            <w:rFonts w:ascii="Elephant" w:hAnsi="Elephant"/>
                          </w:rPr>
                        </w:pPr>
                      </w:p>
                      <w:p w:rsidR="00A57C2A" w:rsidRDefault="00A57C2A" w:rsidP="002C17C0">
                        <w:pPr>
                          <w:jc w:val="both"/>
                          <w:rPr>
                            <w:rFonts w:ascii="Elephant" w:hAnsi="Elephant"/>
                          </w:rPr>
                        </w:pPr>
                      </w:p>
                      <w:p w:rsidR="00A57C2A" w:rsidRPr="00B15840" w:rsidRDefault="00A57C2A" w:rsidP="002C17C0">
                        <w:pPr>
                          <w:jc w:val="both"/>
                          <w:rPr>
                            <w:rFonts w:ascii="Elephant" w:hAnsi="Elephant"/>
                            <w:sz w:val="28"/>
                            <w:szCs w:val="28"/>
                          </w:rPr>
                        </w:pPr>
                        <w:r w:rsidRPr="00B15840">
                          <w:rPr>
                            <w:rFonts w:ascii="Elephant" w:hAnsi="Elephant"/>
                            <w:sz w:val="28"/>
                            <w:szCs w:val="28"/>
                          </w:rPr>
                          <w:t xml:space="preserve">Come and join us every week day for Adoration of the Blessed Sacrament and recitation of The Divine Mercy Chaplet and Rosary at 11:30 a.m. followed by our daily Mass at 12:10 p.m.  </w:t>
                        </w:r>
                      </w:p>
                      <w:p w:rsidR="00A57C2A" w:rsidRDefault="00A57C2A" w:rsidP="002C17C0">
                        <w:pPr>
                          <w:jc w:val="both"/>
                          <w:rPr>
                            <w:rFonts w:ascii="Elephant" w:hAnsi="Elephant"/>
                            <w:sz w:val="28"/>
                            <w:szCs w:val="28"/>
                            <w:lang w:val="es-MX"/>
                          </w:rPr>
                        </w:pPr>
                      </w:p>
                      <w:p w:rsidR="00A57C2A" w:rsidRPr="00B15840" w:rsidRDefault="00A57C2A" w:rsidP="002C17C0">
                        <w:pPr>
                          <w:jc w:val="both"/>
                          <w:rPr>
                            <w:rFonts w:ascii="Elephant" w:hAnsi="Elephant"/>
                            <w:sz w:val="28"/>
                            <w:szCs w:val="28"/>
                            <w:lang w:val="es-MX"/>
                          </w:rPr>
                        </w:pPr>
                        <w:r w:rsidRPr="00B15840">
                          <w:rPr>
                            <w:rFonts w:ascii="Elephant" w:hAnsi="Elephant"/>
                            <w:sz w:val="28"/>
                            <w:szCs w:val="28"/>
                            <w:lang w:val="es-MX"/>
                          </w:rPr>
                          <w:t>Les invitamos todos los días a la adoración del Santísimo a las 11:30 a.m. antes de nuestra misa diaria 12:10 p.m.</w:t>
                        </w:r>
                      </w:p>
                      <w:p w:rsidR="00A57C2A" w:rsidRDefault="00A57C2A"/>
                    </w:txbxContent>
                  </v:textbox>
                </v:shape>
              </w:pict>
            </w:r>
            <w:r w:rsidR="00E47ADD">
              <w:rPr>
                <w:rFonts w:ascii="Calibri" w:eastAsia="Times New Roman" w:hAnsi="Calibri"/>
                <w:color w:val="000000"/>
                <w:sz w:val="20"/>
                <w:szCs w:val="20"/>
              </w:rPr>
              <w:t>Gregorian Mass</w:t>
            </w:r>
          </w:p>
        </w:tc>
      </w:tr>
      <w:tr w:rsidR="00E47ADD"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7ADD" w:rsidRPr="00177B66" w:rsidRDefault="00E47ADD"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E47ADD" w:rsidRDefault="00E47ADD" w:rsidP="00CB384D">
            <w:pPr>
              <w:rPr>
                <w:rFonts w:ascii="Calibri" w:eastAsia="Times New Roman" w:hAnsi="Calibri"/>
                <w:b/>
                <w:color w:val="000000"/>
                <w:sz w:val="20"/>
                <w:szCs w:val="20"/>
              </w:rPr>
            </w:pPr>
            <w:r>
              <w:rPr>
                <w:rFonts w:ascii="Calibri" w:eastAsia="Times New Roman" w:hAnsi="Calibri"/>
                <w:b/>
                <w:color w:val="000000"/>
                <w:sz w:val="20"/>
                <w:szCs w:val="20"/>
              </w:rPr>
              <w:t>Jun 20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7ADD" w:rsidRPr="00A27148" w:rsidRDefault="009130A9" w:rsidP="009130A9">
            <w:pPr>
              <w:rPr>
                <w:rFonts w:ascii="Calibri" w:eastAsia="Times New Roman" w:hAnsi="Calibri"/>
                <w:b/>
                <w:color w:val="000000"/>
                <w:sz w:val="20"/>
                <w:szCs w:val="20"/>
              </w:rPr>
            </w:pPr>
            <w:r>
              <w:rPr>
                <w:rFonts w:ascii="Calibri" w:eastAsia="Times New Roman" w:hAnsi="Calibri"/>
                <w:b/>
                <w:color w:val="000000"/>
                <w:sz w:val="20"/>
                <w:szCs w:val="20"/>
              </w:rPr>
              <w:t>4</w:t>
            </w:r>
            <w:r w:rsidR="003B2AF3">
              <w:rPr>
                <w:rFonts w:ascii="Calibri" w:eastAsia="Times New Roman" w:hAnsi="Calibri"/>
                <w:b/>
                <w:color w:val="000000"/>
                <w:sz w:val="20"/>
                <w:szCs w:val="20"/>
              </w:rPr>
              <w:t>:00</w:t>
            </w:r>
            <w:r>
              <w:rPr>
                <w:rFonts w:ascii="Calibri" w:eastAsia="Times New Roman" w:hAnsi="Calibri"/>
                <w:b/>
                <w:color w:val="000000"/>
                <w:sz w:val="20"/>
                <w:szCs w:val="20"/>
              </w:rPr>
              <w:t>p</w:t>
            </w:r>
            <w:r w:rsidR="003B2AF3">
              <w:rPr>
                <w:rFonts w:ascii="Calibri" w:eastAsia="Times New Roman" w:hAnsi="Calibri"/>
                <w:b/>
                <w:color w:val="000000"/>
                <w:sz w:val="20"/>
                <w:szCs w:val="20"/>
              </w:rPr>
              <w:t xml:space="preserve">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E47ADD" w:rsidRDefault="00E47ADD" w:rsidP="0080287F">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w:t>
            </w:r>
          </w:p>
          <w:p w:rsidR="00E47ADD" w:rsidRPr="00E47ADD" w:rsidRDefault="00E47ADD" w:rsidP="0080287F">
            <w:pPr>
              <w:rPr>
                <w:rFonts w:ascii="Calibri" w:eastAsia="Times New Roman" w:hAnsi="Calibri"/>
                <w:color w:val="000000"/>
                <w:sz w:val="20"/>
                <w:szCs w:val="20"/>
              </w:rPr>
            </w:pPr>
            <w:r>
              <w:rPr>
                <w:rFonts w:ascii="Calibri" w:eastAsia="Times New Roman" w:hAnsi="Calibri"/>
                <w:color w:val="000000"/>
                <w:sz w:val="20"/>
                <w:szCs w:val="20"/>
              </w:rPr>
              <w:t>Gregorian Mass</w:t>
            </w:r>
          </w:p>
        </w:tc>
      </w:tr>
      <w:tr w:rsidR="00E47ADD"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7ADD" w:rsidRPr="00177B66" w:rsidRDefault="00E47ADD"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E47ADD" w:rsidRDefault="00E47ADD" w:rsidP="00E47ADD">
            <w:pPr>
              <w:rPr>
                <w:rFonts w:ascii="Calibri" w:eastAsia="Times New Roman" w:hAnsi="Calibri"/>
                <w:b/>
                <w:color w:val="000000"/>
                <w:sz w:val="20"/>
                <w:szCs w:val="20"/>
              </w:rPr>
            </w:pPr>
            <w:r>
              <w:rPr>
                <w:rFonts w:ascii="Calibri" w:eastAsia="Times New Roman" w:hAnsi="Calibri"/>
                <w:b/>
                <w:color w:val="000000"/>
                <w:sz w:val="20"/>
                <w:szCs w:val="20"/>
              </w:rPr>
              <w:t>Jun 21</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7ADD" w:rsidRDefault="00E47ADD" w:rsidP="0000224E">
            <w:pPr>
              <w:rPr>
                <w:rFonts w:ascii="Calibri" w:eastAsia="Times New Roman" w:hAnsi="Calibri"/>
                <w:b/>
                <w:color w:val="000000"/>
                <w:sz w:val="20"/>
                <w:szCs w:val="20"/>
              </w:rPr>
            </w:pPr>
            <w:r>
              <w:rPr>
                <w:rFonts w:ascii="Calibri" w:eastAsia="Times New Roman" w:hAnsi="Calibri"/>
                <w:b/>
                <w:color w:val="000000"/>
                <w:sz w:val="20"/>
                <w:szCs w:val="20"/>
              </w:rPr>
              <w:t>12:</w:t>
            </w:r>
            <w:r w:rsidR="0000224E">
              <w:rPr>
                <w:rFonts w:ascii="Calibri" w:eastAsia="Times New Roman" w:hAnsi="Calibri"/>
                <w:b/>
                <w:color w:val="000000"/>
                <w:sz w:val="20"/>
                <w:szCs w:val="20"/>
              </w:rPr>
              <w:t>1</w:t>
            </w:r>
            <w:r>
              <w:rPr>
                <w:rFonts w:ascii="Calibri" w:eastAsia="Times New Roman" w:hAnsi="Calibri"/>
                <w:b/>
                <w:color w:val="000000"/>
                <w:sz w:val="20"/>
                <w:szCs w:val="20"/>
              </w:rPr>
              <w:t>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E47ADD" w:rsidRDefault="00E47ADD" w:rsidP="0080287F">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w:t>
            </w:r>
          </w:p>
          <w:p w:rsidR="00E47ADD" w:rsidRPr="00E47ADD" w:rsidRDefault="00E47ADD" w:rsidP="0080287F">
            <w:pPr>
              <w:rPr>
                <w:rFonts w:ascii="Calibri" w:eastAsia="Times New Roman" w:hAnsi="Calibri"/>
                <w:color w:val="000000"/>
                <w:sz w:val="20"/>
                <w:szCs w:val="20"/>
              </w:rPr>
            </w:pPr>
            <w:r>
              <w:rPr>
                <w:rFonts w:ascii="Calibri" w:eastAsia="Times New Roman" w:hAnsi="Calibri"/>
                <w:color w:val="000000"/>
                <w:sz w:val="20"/>
                <w:szCs w:val="20"/>
              </w:rPr>
              <w:t>Gregorian Mass</w:t>
            </w:r>
          </w:p>
        </w:tc>
      </w:tr>
      <w:tr w:rsidR="00E47ADD"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7ADD" w:rsidRPr="00177B66" w:rsidRDefault="00E47ADD"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E47ADD" w:rsidRPr="00177B66" w:rsidRDefault="00E47ADD" w:rsidP="008456A4">
            <w:pPr>
              <w:rPr>
                <w:rFonts w:ascii="Calibri" w:eastAsia="Times New Roman" w:hAnsi="Calibri"/>
                <w:b/>
                <w:color w:val="000000"/>
                <w:sz w:val="20"/>
                <w:szCs w:val="20"/>
              </w:rPr>
            </w:pPr>
            <w:r>
              <w:rPr>
                <w:rFonts w:ascii="Calibri" w:eastAsia="Times New Roman" w:hAnsi="Calibri"/>
                <w:b/>
                <w:color w:val="000000"/>
                <w:sz w:val="20"/>
                <w:szCs w:val="20"/>
              </w:rPr>
              <w:t>Jun 22</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7ADD" w:rsidRDefault="00E47ADD" w:rsidP="0000224E">
            <w:pPr>
              <w:rPr>
                <w:rFonts w:ascii="Calibri" w:eastAsia="Times New Roman" w:hAnsi="Calibri"/>
                <w:b/>
                <w:color w:val="000000"/>
                <w:sz w:val="20"/>
                <w:szCs w:val="20"/>
              </w:rPr>
            </w:pPr>
            <w:r>
              <w:rPr>
                <w:rFonts w:ascii="Calibri" w:eastAsia="Times New Roman" w:hAnsi="Calibri"/>
                <w:b/>
                <w:color w:val="000000"/>
                <w:sz w:val="20"/>
                <w:szCs w:val="20"/>
              </w:rPr>
              <w:t>12:</w:t>
            </w:r>
            <w:r w:rsidR="0000224E">
              <w:rPr>
                <w:rFonts w:ascii="Calibri" w:eastAsia="Times New Roman" w:hAnsi="Calibri"/>
                <w:b/>
                <w:color w:val="000000"/>
                <w:sz w:val="20"/>
                <w:szCs w:val="20"/>
              </w:rPr>
              <w:t>1</w:t>
            </w:r>
            <w:r>
              <w:rPr>
                <w:rFonts w:ascii="Calibri" w:eastAsia="Times New Roman" w:hAnsi="Calibri"/>
                <w:b/>
                <w:color w:val="000000"/>
                <w:sz w:val="20"/>
                <w:szCs w:val="20"/>
              </w:rPr>
              <w:t>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E47ADD" w:rsidRDefault="00E47ADD" w:rsidP="0080287F">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w:t>
            </w:r>
          </w:p>
          <w:p w:rsidR="00E47ADD" w:rsidRPr="00E47ADD" w:rsidRDefault="00E47ADD" w:rsidP="0080287F">
            <w:pPr>
              <w:rPr>
                <w:rFonts w:ascii="Calibri" w:eastAsia="Times New Roman" w:hAnsi="Calibri"/>
                <w:color w:val="000000"/>
                <w:sz w:val="20"/>
                <w:szCs w:val="20"/>
              </w:rPr>
            </w:pPr>
            <w:r>
              <w:rPr>
                <w:rFonts w:ascii="Calibri" w:eastAsia="Times New Roman" w:hAnsi="Calibri"/>
                <w:color w:val="000000"/>
                <w:sz w:val="20"/>
                <w:szCs w:val="20"/>
              </w:rPr>
              <w:t>Gregorian Mass</w:t>
            </w:r>
          </w:p>
        </w:tc>
      </w:tr>
      <w:tr w:rsidR="00E47ADD"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47ADD" w:rsidRPr="00177B66" w:rsidRDefault="00E47AD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E47ADD" w:rsidRPr="00177B66" w:rsidRDefault="00E47ADD" w:rsidP="00E47ADD">
            <w:pPr>
              <w:rPr>
                <w:rFonts w:ascii="Calibri" w:eastAsia="Times New Roman" w:hAnsi="Calibri"/>
                <w:b/>
                <w:color w:val="000000"/>
                <w:sz w:val="20"/>
                <w:szCs w:val="20"/>
              </w:rPr>
            </w:pPr>
            <w:r>
              <w:rPr>
                <w:rFonts w:ascii="Calibri" w:eastAsia="Times New Roman" w:hAnsi="Calibri"/>
                <w:b/>
                <w:color w:val="000000"/>
                <w:sz w:val="20"/>
                <w:szCs w:val="20"/>
              </w:rPr>
              <w:t>Jun 23</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47ADD" w:rsidRDefault="00E47ADD" w:rsidP="0000224E">
            <w:pPr>
              <w:rPr>
                <w:rFonts w:ascii="Calibri" w:eastAsia="Times New Roman" w:hAnsi="Calibri"/>
                <w:b/>
                <w:color w:val="000000"/>
                <w:sz w:val="20"/>
                <w:szCs w:val="20"/>
              </w:rPr>
            </w:pPr>
            <w:r>
              <w:rPr>
                <w:rFonts w:ascii="Calibri" w:eastAsia="Times New Roman" w:hAnsi="Calibri"/>
                <w:b/>
                <w:color w:val="000000"/>
                <w:sz w:val="20"/>
                <w:szCs w:val="20"/>
              </w:rPr>
              <w:t>12:</w:t>
            </w:r>
            <w:r w:rsidR="0000224E">
              <w:rPr>
                <w:rFonts w:ascii="Calibri" w:eastAsia="Times New Roman" w:hAnsi="Calibri"/>
                <w:b/>
                <w:color w:val="000000"/>
                <w:sz w:val="20"/>
                <w:szCs w:val="20"/>
              </w:rPr>
              <w:t>1</w:t>
            </w:r>
            <w:r>
              <w:rPr>
                <w:rFonts w:ascii="Calibri" w:eastAsia="Times New Roman" w:hAnsi="Calibri"/>
                <w:b/>
                <w:color w:val="000000"/>
                <w:sz w:val="20"/>
                <w:szCs w:val="20"/>
              </w:rPr>
              <w:t>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E47ADD" w:rsidRDefault="00E47ADD" w:rsidP="0080287F">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w:t>
            </w:r>
          </w:p>
          <w:p w:rsidR="00E47ADD" w:rsidRPr="00E47ADD" w:rsidRDefault="00E47ADD" w:rsidP="0080287F">
            <w:pPr>
              <w:rPr>
                <w:rFonts w:ascii="Calibri" w:eastAsia="Times New Roman" w:hAnsi="Calibri"/>
                <w:color w:val="000000"/>
                <w:sz w:val="20"/>
                <w:szCs w:val="20"/>
              </w:rPr>
            </w:pPr>
            <w:r>
              <w:rPr>
                <w:rFonts w:ascii="Calibri" w:eastAsia="Times New Roman" w:hAnsi="Calibri"/>
                <w:color w:val="000000"/>
                <w:sz w:val="20"/>
                <w:szCs w:val="20"/>
              </w:rPr>
              <w:t>Gregorian Mass</w:t>
            </w:r>
          </w:p>
        </w:tc>
      </w:tr>
      <w:tr w:rsidR="00E54C1D"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4C1D" w:rsidRPr="00177B66" w:rsidRDefault="00E54C1D"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E54C1D" w:rsidRDefault="00E54C1D" w:rsidP="00E47ADD">
            <w:pPr>
              <w:rPr>
                <w:rFonts w:ascii="Calibri" w:eastAsia="Times New Roman" w:hAnsi="Calibri"/>
                <w:b/>
                <w:color w:val="000000"/>
                <w:sz w:val="20"/>
                <w:szCs w:val="20"/>
              </w:rPr>
            </w:pPr>
            <w:r>
              <w:rPr>
                <w:rFonts w:ascii="Calibri" w:eastAsia="Times New Roman" w:hAnsi="Calibri"/>
                <w:b/>
                <w:color w:val="000000"/>
                <w:sz w:val="20"/>
                <w:szCs w:val="20"/>
              </w:rPr>
              <w:t>Jun 24</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54C1D" w:rsidRDefault="00E54C1D" w:rsidP="006014E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E54C1D" w:rsidRDefault="00E54C1D" w:rsidP="00222911">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w:t>
            </w:r>
          </w:p>
          <w:p w:rsidR="00E54C1D" w:rsidRPr="00E47ADD" w:rsidRDefault="00E54C1D" w:rsidP="00222911">
            <w:pPr>
              <w:rPr>
                <w:rFonts w:ascii="Calibri" w:eastAsia="Times New Roman" w:hAnsi="Calibri"/>
                <w:color w:val="000000"/>
                <w:sz w:val="20"/>
                <w:szCs w:val="20"/>
              </w:rPr>
            </w:pPr>
            <w:r>
              <w:rPr>
                <w:rFonts w:ascii="Calibri" w:eastAsia="Times New Roman" w:hAnsi="Calibri"/>
                <w:color w:val="000000"/>
                <w:sz w:val="20"/>
                <w:szCs w:val="20"/>
              </w:rPr>
              <w:t>Gregorian Mass</w:t>
            </w:r>
          </w:p>
        </w:tc>
      </w:tr>
      <w:tr w:rsidR="00E54C1D"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4C1D" w:rsidRPr="00177B66" w:rsidRDefault="00E54C1D"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E54C1D" w:rsidRDefault="00E54C1D"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54C1D" w:rsidRDefault="00E54C1D" w:rsidP="006014E4">
            <w:pPr>
              <w:rPr>
                <w:rFonts w:ascii="Calibri" w:eastAsia="Times New Roman" w:hAnsi="Calibri"/>
                <w:b/>
                <w:color w:val="000000"/>
                <w:sz w:val="20"/>
                <w:szCs w:val="20"/>
              </w:rPr>
            </w:pPr>
            <w:r>
              <w:rPr>
                <w:rFonts w:ascii="Calibri" w:eastAsia="Times New Roman" w:hAnsi="Calibri"/>
                <w:b/>
                <w:color w:val="000000"/>
                <w:sz w:val="20"/>
                <w:szCs w:val="20"/>
              </w:rPr>
              <w:t>6:00p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E54C1D" w:rsidRDefault="00E54C1D" w:rsidP="0080287F">
            <w:pPr>
              <w:rPr>
                <w:rFonts w:ascii="Calibri" w:eastAsia="Times New Roman" w:hAnsi="Calibri"/>
                <w:color w:val="000000"/>
                <w:sz w:val="20"/>
                <w:szCs w:val="20"/>
              </w:rPr>
            </w:pPr>
          </w:p>
        </w:tc>
      </w:tr>
      <w:tr w:rsidR="00E54C1D"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4C1D" w:rsidRPr="00177B66" w:rsidRDefault="00E54C1D"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E54C1D" w:rsidRDefault="00E54C1D" w:rsidP="00E47ADD">
            <w:pPr>
              <w:rPr>
                <w:rFonts w:ascii="Calibri" w:eastAsia="Times New Roman" w:hAnsi="Calibri"/>
                <w:b/>
                <w:color w:val="000000"/>
                <w:sz w:val="20"/>
                <w:szCs w:val="20"/>
              </w:rPr>
            </w:pPr>
            <w:r>
              <w:rPr>
                <w:rFonts w:ascii="Calibri" w:eastAsia="Times New Roman" w:hAnsi="Calibri"/>
                <w:b/>
                <w:color w:val="000000"/>
                <w:sz w:val="20"/>
                <w:szCs w:val="20"/>
              </w:rPr>
              <w:t>Jun 25</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54C1D" w:rsidRDefault="00E54C1D" w:rsidP="006014E4">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E54C1D" w:rsidRDefault="00E54C1D" w:rsidP="0080287F">
            <w:pPr>
              <w:rPr>
                <w:rFonts w:ascii="Calibri" w:eastAsia="Times New Roman" w:hAnsi="Calibri"/>
                <w:color w:val="000000"/>
                <w:sz w:val="20"/>
                <w:szCs w:val="20"/>
              </w:rPr>
            </w:pPr>
          </w:p>
        </w:tc>
      </w:tr>
      <w:tr w:rsidR="00E54C1D"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4C1D" w:rsidRPr="00177B66" w:rsidRDefault="00E54C1D"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E54C1D" w:rsidRDefault="00E54C1D"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54C1D" w:rsidRDefault="00E54C1D" w:rsidP="006014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E54C1D" w:rsidRDefault="00E54C1D" w:rsidP="00222911">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w:t>
            </w:r>
          </w:p>
          <w:p w:rsidR="00E54C1D" w:rsidRPr="00E47ADD" w:rsidRDefault="00E54C1D" w:rsidP="00222911">
            <w:pPr>
              <w:rPr>
                <w:rFonts w:ascii="Calibri" w:eastAsia="Times New Roman" w:hAnsi="Calibri"/>
                <w:color w:val="000000"/>
                <w:sz w:val="20"/>
                <w:szCs w:val="20"/>
              </w:rPr>
            </w:pPr>
            <w:r>
              <w:rPr>
                <w:rFonts w:ascii="Calibri" w:eastAsia="Times New Roman" w:hAnsi="Calibri"/>
                <w:color w:val="000000"/>
                <w:sz w:val="20"/>
                <w:szCs w:val="20"/>
              </w:rPr>
              <w:t>Gregorian Mass</w:t>
            </w:r>
          </w:p>
        </w:tc>
      </w:tr>
      <w:tr w:rsidR="00E54C1D"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4C1D" w:rsidRPr="00177B66" w:rsidRDefault="00E54C1D"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E54C1D" w:rsidRDefault="00E54C1D"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54C1D" w:rsidRDefault="00E54C1D" w:rsidP="006014E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E54C1D" w:rsidRDefault="00E54C1D" w:rsidP="00222911">
            <w:pPr>
              <w:rPr>
                <w:rFonts w:ascii="Calibri" w:eastAsia="Times New Roman" w:hAnsi="Calibri"/>
                <w:color w:val="000000"/>
                <w:sz w:val="20"/>
                <w:szCs w:val="20"/>
              </w:rPr>
            </w:pPr>
            <w:r>
              <w:rPr>
                <w:rFonts w:ascii="Calibri" w:eastAsia="Times New Roman" w:hAnsi="Calibri"/>
                <w:color w:val="000000"/>
                <w:sz w:val="20"/>
                <w:szCs w:val="20"/>
              </w:rPr>
              <w:t xml:space="preserve">(+) Dorothy </w:t>
            </w:r>
            <w:proofErr w:type="spellStart"/>
            <w:r>
              <w:rPr>
                <w:rFonts w:ascii="Calibri" w:eastAsia="Times New Roman" w:hAnsi="Calibri"/>
                <w:color w:val="000000"/>
                <w:sz w:val="20"/>
                <w:szCs w:val="20"/>
              </w:rPr>
              <w:t>Hennessee</w:t>
            </w:r>
            <w:proofErr w:type="spellEnd"/>
            <w:r>
              <w:rPr>
                <w:rFonts w:ascii="Calibri" w:eastAsia="Times New Roman" w:hAnsi="Calibri"/>
                <w:color w:val="000000"/>
                <w:sz w:val="20"/>
                <w:szCs w:val="20"/>
              </w:rPr>
              <w:t xml:space="preserve"> </w:t>
            </w:r>
          </w:p>
          <w:p w:rsidR="00E54C1D" w:rsidRPr="00392381" w:rsidRDefault="00E54C1D" w:rsidP="00222911">
            <w:pPr>
              <w:rPr>
                <w:rFonts w:ascii="Calibri" w:eastAsia="Times New Roman" w:hAnsi="Calibri"/>
                <w:color w:val="000000"/>
                <w:sz w:val="20"/>
                <w:szCs w:val="20"/>
              </w:rPr>
            </w:pPr>
            <w:r>
              <w:rPr>
                <w:rFonts w:ascii="Calibri" w:eastAsia="Times New Roman" w:hAnsi="Calibri"/>
                <w:color w:val="000000"/>
                <w:sz w:val="20"/>
                <w:szCs w:val="20"/>
              </w:rPr>
              <w:t xml:space="preserve">by Doris </w:t>
            </w:r>
            <w:proofErr w:type="spellStart"/>
            <w:r>
              <w:rPr>
                <w:rFonts w:ascii="Calibri" w:eastAsia="Times New Roman" w:hAnsi="Calibri"/>
                <w:color w:val="000000"/>
                <w:sz w:val="20"/>
                <w:szCs w:val="20"/>
              </w:rPr>
              <w:t>Renschen</w:t>
            </w:r>
            <w:proofErr w:type="spellEnd"/>
          </w:p>
        </w:tc>
      </w:tr>
      <w:tr w:rsidR="00E54C1D"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4C1D" w:rsidRPr="00177B66" w:rsidRDefault="00E54C1D"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E54C1D" w:rsidRDefault="00E54C1D"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E54C1D" w:rsidRDefault="00E54C1D" w:rsidP="006014E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E54C1D" w:rsidRDefault="00E54C1D" w:rsidP="0080287F">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bl>
    <w:p w:rsidR="00BA25EE" w:rsidRDefault="00C37AC9" w:rsidP="006777AB">
      <w:pPr>
        <w:tabs>
          <w:tab w:val="left" w:pos="2865"/>
        </w:tabs>
      </w:pPr>
      <w:r>
        <w:rPr>
          <w:noProof/>
          <w:lang w:eastAsia="zh-TW"/>
        </w:rPr>
        <w:pict>
          <v:shape id="_x0000_s913269" type="#_x0000_t202" style="position:absolute;margin-left:-17.6pt;margin-top:5pt;width:258.35pt;height:278.85pt;z-index:252449792;mso-position-horizontal-relative:text;mso-position-vertical-relative:text;mso-width-relative:margin;mso-height-relative:margin">
            <v:textbox>
              <w:txbxContent>
                <w:p w:rsidR="009858DF" w:rsidRPr="009858DF" w:rsidRDefault="009858DF" w:rsidP="009858DF">
                  <w:pPr>
                    <w:jc w:val="center"/>
                    <w:rPr>
                      <w:rFonts w:ascii="Script MT Bold" w:hAnsi="Script MT Bold"/>
                      <w:sz w:val="28"/>
                      <w:szCs w:val="28"/>
                    </w:rPr>
                  </w:pPr>
                  <w:r w:rsidRPr="009858DF">
                    <w:rPr>
                      <w:rFonts w:ascii="Script MT Bold" w:hAnsi="Script MT Bold"/>
                      <w:sz w:val="28"/>
                      <w:szCs w:val="28"/>
                    </w:rPr>
                    <w:t>The Parish Feast of the</w:t>
                  </w:r>
                </w:p>
                <w:p w:rsidR="009858DF" w:rsidRDefault="009858DF" w:rsidP="009858DF">
                  <w:pPr>
                    <w:jc w:val="center"/>
                    <w:rPr>
                      <w:rFonts w:ascii="Script MT Bold" w:hAnsi="Script MT Bold"/>
                      <w:sz w:val="28"/>
                      <w:szCs w:val="28"/>
                    </w:rPr>
                  </w:pPr>
                  <w:r w:rsidRPr="009858DF">
                    <w:rPr>
                      <w:rFonts w:ascii="Script MT Bold" w:hAnsi="Script MT Bold"/>
                      <w:sz w:val="28"/>
                      <w:szCs w:val="28"/>
                    </w:rPr>
                    <w:t>Assumption of the Blessed Virgin Mary is Tuesday, August 15, 2016</w:t>
                  </w:r>
                  <w:r>
                    <w:rPr>
                      <w:rFonts w:ascii="Script MT Bold" w:hAnsi="Script MT Bold"/>
                      <w:sz w:val="28"/>
                      <w:szCs w:val="28"/>
                    </w:rPr>
                    <w:t xml:space="preserve">. </w:t>
                  </w:r>
                  <w:proofErr w:type="gramStart"/>
                  <w:r w:rsidR="00713216" w:rsidRPr="009858DF">
                    <w:rPr>
                      <w:rFonts w:ascii="Script MT Bold" w:hAnsi="Script MT Bold"/>
                      <w:sz w:val="28"/>
                      <w:szCs w:val="28"/>
                    </w:rPr>
                    <w:t>at</w:t>
                  </w:r>
                  <w:proofErr w:type="gramEnd"/>
                  <w:r w:rsidR="00713216" w:rsidRPr="009858DF">
                    <w:rPr>
                      <w:rFonts w:ascii="Script MT Bold" w:hAnsi="Script MT Bold"/>
                      <w:sz w:val="28"/>
                      <w:szCs w:val="28"/>
                    </w:rPr>
                    <w:t xml:space="preserve"> 7 p.m.</w:t>
                  </w:r>
                  <w:r w:rsidRPr="009858DF">
                    <w:rPr>
                      <w:rFonts w:ascii="Script MT Bold" w:hAnsi="Script MT Bold"/>
                      <w:sz w:val="28"/>
                      <w:szCs w:val="28"/>
                    </w:rPr>
                    <w:t xml:space="preserve">  </w:t>
                  </w:r>
                </w:p>
                <w:p w:rsidR="00713216" w:rsidRPr="009858DF" w:rsidRDefault="00713216" w:rsidP="009858DF">
                  <w:pPr>
                    <w:jc w:val="center"/>
                    <w:rPr>
                      <w:rFonts w:ascii="Script MT Bold" w:hAnsi="Script MT Bold"/>
                      <w:sz w:val="28"/>
                      <w:szCs w:val="28"/>
                    </w:rPr>
                  </w:pPr>
                  <w:r w:rsidRPr="009858DF">
                    <w:rPr>
                      <w:rFonts w:ascii="Script MT Bold" w:hAnsi="Script MT Bold"/>
                      <w:sz w:val="28"/>
                      <w:szCs w:val="28"/>
                    </w:rPr>
                    <w:t>In Duncan only one Mass</w:t>
                  </w:r>
                  <w:r w:rsidR="009858DF">
                    <w:rPr>
                      <w:rFonts w:ascii="Script MT Bold" w:hAnsi="Script MT Bold"/>
                      <w:sz w:val="28"/>
                      <w:szCs w:val="28"/>
                    </w:rPr>
                    <w:t>.</w:t>
                  </w:r>
                </w:p>
              </w:txbxContent>
            </v:textbox>
          </v:shape>
        </w:pict>
      </w:r>
    </w:p>
    <w:p w:rsidR="00CB384D" w:rsidRDefault="00CB384D" w:rsidP="006777AB">
      <w:pPr>
        <w:tabs>
          <w:tab w:val="left" w:pos="2865"/>
        </w:tabs>
      </w:pPr>
    </w:p>
    <w:p w:rsidR="009E6EB7" w:rsidRDefault="009E6EB7" w:rsidP="006777AB">
      <w:pPr>
        <w:tabs>
          <w:tab w:val="left" w:pos="2865"/>
        </w:tabs>
      </w:pPr>
    </w:p>
    <w:p w:rsidR="0022080F" w:rsidRDefault="0022080F" w:rsidP="006777AB">
      <w:pPr>
        <w:tabs>
          <w:tab w:val="left" w:pos="2865"/>
        </w:tabs>
      </w:pPr>
    </w:p>
    <w:p w:rsidR="00BF65D4" w:rsidRDefault="00BF65D4" w:rsidP="006777AB">
      <w:pPr>
        <w:tabs>
          <w:tab w:val="left" w:pos="2865"/>
        </w:tabs>
      </w:pPr>
    </w:p>
    <w:p w:rsidR="00F57184" w:rsidRDefault="009858DF" w:rsidP="006777AB">
      <w:pPr>
        <w:tabs>
          <w:tab w:val="left" w:pos="2865"/>
        </w:tabs>
      </w:pPr>
      <w:r>
        <w:rPr>
          <w:noProof/>
        </w:rPr>
        <w:drawing>
          <wp:anchor distT="0" distB="0" distL="114300" distR="114300" simplePos="0" relativeHeight="252450816" behindDoc="0" locked="0" layoutInCell="1" allowOverlap="1">
            <wp:simplePos x="0" y="0"/>
            <wp:positionH relativeFrom="column">
              <wp:posOffset>609600</wp:posOffset>
            </wp:positionH>
            <wp:positionV relativeFrom="paragraph">
              <wp:posOffset>148590</wp:posOffset>
            </wp:positionV>
            <wp:extent cx="1788795" cy="2400300"/>
            <wp:effectExtent l="19050" t="0" r="1905" b="0"/>
            <wp:wrapNone/>
            <wp:docPr id="1" name="Picture 0" descr="ABV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BVM.jpg"/>
                    <pic:cNvPicPr/>
                  </pic:nvPicPr>
                  <pic:blipFill>
                    <a:blip r:embed="rId9" cstate="print"/>
                    <a:stretch>
                      <a:fillRect/>
                    </a:stretch>
                  </pic:blipFill>
                  <pic:spPr>
                    <a:xfrm>
                      <a:off x="0" y="0"/>
                      <a:ext cx="1788795" cy="2400300"/>
                    </a:xfrm>
                    <a:prstGeom prst="rect">
                      <a:avLst/>
                    </a:prstGeom>
                  </pic:spPr>
                </pic:pic>
              </a:graphicData>
            </a:graphic>
          </wp:anchor>
        </w:drawing>
      </w:r>
    </w:p>
    <w:p w:rsidR="00392381" w:rsidRDefault="00392381" w:rsidP="006777AB">
      <w:pPr>
        <w:tabs>
          <w:tab w:val="left" w:pos="2865"/>
        </w:tabs>
      </w:pPr>
    </w:p>
    <w:p w:rsidR="00B210D4" w:rsidRDefault="00C37AC9" w:rsidP="00B900D9">
      <w:pPr>
        <w:tabs>
          <w:tab w:val="left" w:pos="2865"/>
        </w:tabs>
      </w:pPr>
      <w:r>
        <w:rPr>
          <w:noProof/>
          <w:lang w:eastAsia="zh-TW"/>
        </w:rPr>
        <w:pict>
          <v:shape id="_x0000_s913278" type="#_x0000_t202" style="position:absolute;margin-left:278.4pt;margin-top:2.1pt;width:275.5pt;height:80.6pt;z-index:252464128;mso-width-relative:margin;mso-height-relative:margin">
            <v:textbox>
              <w:txbxContent>
                <w:p w:rsidR="00A27148" w:rsidRPr="000B009A" w:rsidRDefault="00A27148" w:rsidP="00A27148">
                  <w:pPr>
                    <w:jc w:val="center"/>
                    <w:rPr>
                      <w:rFonts w:ascii="Britannic Bold" w:hAnsi="Britannic Bold"/>
                      <w:sz w:val="32"/>
                      <w:szCs w:val="32"/>
                      <w:u w:val="single"/>
                    </w:rPr>
                  </w:pPr>
                  <w:r w:rsidRPr="000B009A">
                    <w:rPr>
                      <w:rFonts w:ascii="Britannic Bold" w:hAnsi="Britannic Bold"/>
                      <w:sz w:val="32"/>
                      <w:szCs w:val="32"/>
                      <w:u w:val="single"/>
                    </w:rPr>
                    <w:t xml:space="preserve">ATTENTION:  </w:t>
                  </w:r>
                </w:p>
                <w:p w:rsidR="00A27148" w:rsidRPr="00A27148" w:rsidRDefault="00A27148" w:rsidP="00A27148">
                  <w:pPr>
                    <w:jc w:val="center"/>
                    <w:rPr>
                      <w:rFonts w:ascii="Britannic Bold" w:hAnsi="Britannic Bold"/>
                      <w:sz w:val="32"/>
                      <w:szCs w:val="32"/>
                    </w:rPr>
                  </w:pPr>
                  <w:r w:rsidRPr="00A27148">
                    <w:rPr>
                      <w:rFonts w:ascii="Britannic Bold" w:hAnsi="Britannic Bold"/>
                      <w:sz w:val="32"/>
                      <w:szCs w:val="32"/>
                    </w:rPr>
                    <w:t xml:space="preserve">The Daily Mass on </w:t>
                  </w:r>
                </w:p>
                <w:p w:rsidR="00A27148" w:rsidRPr="00A27148" w:rsidRDefault="00A27148" w:rsidP="00A27148">
                  <w:pPr>
                    <w:jc w:val="center"/>
                    <w:rPr>
                      <w:rFonts w:ascii="Britannic Bold" w:hAnsi="Britannic Bold"/>
                      <w:sz w:val="32"/>
                      <w:szCs w:val="32"/>
                    </w:rPr>
                  </w:pPr>
                  <w:r w:rsidRPr="00A27148">
                    <w:rPr>
                      <w:rFonts w:ascii="Britannic Bold" w:hAnsi="Britannic Bold"/>
                      <w:sz w:val="32"/>
                      <w:szCs w:val="32"/>
                    </w:rPr>
                    <w:t xml:space="preserve">Tuesday, June 20 </w:t>
                  </w:r>
                </w:p>
                <w:p w:rsidR="00A27148" w:rsidRPr="00A27148" w:rsidRDefault="004512AC" w:rsidP="00A27148">
                  <w:pPr>
                    <w:jc w:val="center"/>
                    <w:rPr>
                      <w:rFonts w:ascii="Britannic Bold" w:hAnsi="Britannic Bold"/>
                      <w:sz w:val="32"/>
                      <w:szCs w:val="32"/>
                    </w:rPr>
                  </w:pPr>
                  <w:r>
                    <w:rPr>
                      <w:rFonts w:ascii="Britannic Bold" w:hAnsi="Britannic Bold"/>
                      <w:sz w:val="32"/>
                      <w:szCs w:val="32"/>
                    </w:rPr>
                    <w:t>will be celebrated</w:t>
                  </w:r>
                  <w:r w:rsidR="00A27148" w:rsidRPr="00A27148">
                    <w:rPr>
                      <w:rFonts w:ascii="Britannic Bold" w:hAnsi="Britannic Bold"/>
                      <w:sz w:val="32"/>
                      <w:szCs w:val="32"/>
                    </w:rPr>
                    <w:t xml:space="preserve"> at </w:t>
                  </w:r>
                  <w:r w:rsidR="009130A9">
                    <w:rPr>
                      <w:rFonts w:ascii="Britannic Bold" w:hAnsi="Britannic Bold"/>
                      <w:sz w:val="32"/>
                      <w:szCs w:val="32"/>
                    </w:rPr>
                    <w:t xml:space="preserve">4 </w:t>
                  </w:r>
                  <w:r w:rsidR="009130A9">
                    <w:rPr>
                      <w:rFonts w:ascii="Britannic Bold" w:hAnsi="Britannic Bold"/>
                      <w:sz w:val="32"/>
                      <w:szCs w:val="32"/>
                    </w:rPr>
                    <w:t>p</w:t>
                  </w:r>
                  <w:r w:rsidR="00A27148" w:rsidRPr="00A27148">
                    <w:rPr>
                      <w:rFonts w:ascii="Britannic Bold" w:hAnsi="Britannic Bold"/>
                      <w:sz w:val="32"/>
                      <w:szCs w:val="32"/>
                    </w:rPr>
                    <w:t>.m.!!!</w:t>
                  </w:r>
                </w:p>
              </w:txbxContent>
            </v:textbox>
          </v:shape>
        </w:pict>
      </w:r>
    </w:p>
    <w:p w:rsidR="00A756BF" w:rsidRPr="004C510A" w:rsidRDefault="00C37AC9"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C37AC9" w:rsidP="00273B90">
      <w:pPr>
        <w:tabs>
          <w:tab w:val="left" w:pos="2565"/>
          <w:tab w:val="left" w:pos="4920"/>
          <w:tab w:val="left" w:pos="6090"/>
          <w:tab w:val="left" w:pos="6195"/>
          <w:tab w:val="left" w:pos="6480"/>
          <w:tab w:val="left" w:pos="6702"/>
          <w:tab w:val="left" w:pos="7200"/>
          <w:tab w:val="left" w:pos="9735"/>
        </w:tabs>
      </w:pPr>
      <w:r>
        <w:rPr>
          <w:noProof/>
        </w:rPr>
        <w:pict>
          <v:shape id="_x0000_s913274" type="#_x0000_t202" style="position:absolute;margin-left:278.05pt;margin-top:7.15pt;width:275.5pt;height:97.3pt;z-index:252460032;mso-width-relative:margin;mso-height-relative:margin">
            <v:textbox>
              <w:txbxContent>
                <w:p w:rsidR="007B4939" w:rsidRPr="001C3209" w:rsidRDefault="001C3209" w:rsidP="001C3209">
                  <w:pPr>
                    <w:jc w:val="both"/>
                    <w:rPr>
                      <w:rFonts w:ascii="Constantia" w:hAnsi="Constantia"/>
                      <w:b/>
                      <w:sz w:val="28"/>
                      <w:szCs w:val="28"/>
                    </w:rPr>
                  </w:pPr>
                  <w:r w:rsidRPr="001C3209">
                    <w:rPr>
                      <w:rFonts w:ascii="Constantia" w:hAnsi="Constantia"/>
                      <w:b/>
                      <w:sz w:val="28"/>
                      <w:szCs w:val="28"/>
                    </w:rPr>
                    <w:t>Thank you to the Knights of Columbus for their generous sponsorship of our Vacation Bible School.  We also wish to thank all the volunteers who made this event possible and enjoyable.</w:t>
                  </w:r>
                </w:p>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C37AC9" w:rsidP="00222BE5">
      <w:pPr>
        <w:tabs>
          <w:tab w:val="left" w:pos="2565"/>
          <w:tab w:val="left" w:pos="4920"/>
          <w:tab w:val="left" w:pos="6090"/>
          <w:tab w:val="left" w:pos="6195"/>
          <w:tab w:val="left" w:pos="6480"/>
          <w:tab w:val="left" w:pos="6702"/>
          <w:tab w:val="left" w:pos="7200"/>
          <w:tab w:val="left" w:pos="9735"/>
        </w:tabs>
      </w:pPr>
      <w:r w:rsidRPr="00C37AC9">
        <w:rPr>
          <w:noProof/>
          <w:sz w:val="20"/>
          <w:szCs w:val="20"/>
          <w:lang w:eastAsia="zh-TW"/>
        </w:rPr>
        <w:pict>
          <v:shape id="_x0000_s355662" type="#_x0000_t202" style="position:absolute;margin-left:-17.6pt;margin-top:40.85pt;width:571.15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C37AC9" w:rsidP="008E656B">
      <w:pPr>
        <w:tabs>
          <w:tab w:val="left" w:pos="1800"/>
          <w:tab w:val="left" w:pos="3720"/>
          <w:tab w:val="left" w:pos="6120"/>
          <w:tab w:val="left" w:pos="8265"/>
        </w:tabs>
      </w:pPr>
      <w:r>
        <w:rPr>
          <w:noProof/>
          <w:lang w:eastAsia="zh-TW"/>
        </w:rPr>
        <w:lastRenderedPageBreak/>
        <w:pict>
          <v:shape id="_x0000_s913272" type="#_x0000_t202" style="position:absolute;margin-left:272.55pt;margin-top:-4.5pt;width:274.85pt;height:210.75pt;z-index:252456960;mso-width-relative:margin;mso-height-relative:margin">
            <v:textbox>
              <w:txbxContent>
                <w:p w:rsidR="00405D1B" w:rsidRDefault="00405D1B" w:rsidP="00405D1B">
                  <w:pPr>
                    <w:jc w:val="center"/>
                    <w:rPr>
                      <w:rFonts w:ascii="Constantia" w:hAnsi="Constantia"/>
                      <w:b/>
                    </w:rPr>
                  </w:pPr>
                  <w:r w:rsidRPr="00405D1B">
                    <w:rPr>
                      <w:rFonts w:ascii="Constantia" w:hAnsi="Constantia"/>
                      <w:b/>
                    </w:rPr>
                    <w:t xml:space="preserve">Certification in </w:t>
                  </w:r>
                  <w:proofErr w:type="spellStart"/>
                  <w:r w:rsidRPr="00405D1B">
                    <w:rPr>
                      <w:rFonts w:ascii="Constantia" w:hAnsi="Constantia"/>
                      <w:b/>
                    </w:rPr>
                    <w:t>Catechetics</w:t>
                  </w:r>
                  <w:proofErr w:type="spellEnd"/>
                  <w:r w:rsidRPr="00405D1B">
                    <w:rPr>
                      <w:rFonts w:ascii="Constantia" w:hAnsi="Constantia"/>
                      <w:b/>
                    </w:rPr>
                    <w:t xml:space="preserve"> </w:t>
                  </w:r>
                </w:p>
                <w:p w:rsidR="00405D1B" w:rsidRPr="00405D1B" w:rsidRDefault="00405D1B" w:rsidP="00405D1B">
                  <w:pPr>
                    <w:jc w:val="center"/>
                    <w:rPr>
                      <w:rFonts w:ascii="Constantia" w:hAnsi="Constantia"/>
                      <w:b/>
                    </w:rPr>
                  </w:pPr>
                  <w:r>
                    <w:rPr>
                      <w:rFonts w:ascii="Constantia" w:hAnsi="Constantia"/>
                      <w:b/>
                    </w:rPr>
                    <w:t>S</w:t>
                  </w:r>
                  <w:r w:rsidRPr="00405D1B">
                    <w:rPr>
                      <w:rFonts w:ascii="Constantia" w:hAnsi="Constantia"/>
                      <w:b/>
                    </w:rPr>
                    <w:t xml:space="preserve">ummer </w:t>
                  </w:r>
                  <w:r w:rsidR="009858DF">
                    <w:rPr>
                      <w:rFonts w:ascii="Constantia" w:hAnsi="Constantia"/>
                      <w:b/>
                    </w:rPr>
                    <w:t>P</w:t>
                  </w:r>
                  <w:r w:rsidRPr="00405D1B">
                    <w:rPr>
                      <w:rFonts w:ascii="Constantia" w:hAnsi="Constantia"/>
                      <w:b/>
                    </w:rPr>
                    <w:t>rogram</w:t>
                  </w:r>
                </w:p>
                <w:p w:rsidR="00405D1B" w:rsidRPr="00405D1B" w:rsidRDefault="00405D1B" w:rsidP="00405D1B">
                  <w:pPr>
                    <w:jc w:val="both"/>
                    <w:rPr>
                      <w:rFonts w:ascii="Constantia" w:hAnsi="Constantia"/>
                    </w:rPr>
                  </w:pPr>
                  <w:r w:rsidRPr="00405D1B">
                    <w:rPr>
                      <w:rFonts w:ascii="Constantia" w:hAnsi="Constantia"/>
                    </w:rPr>
                    <w:t xml:space="preserve">St. Gregory’s University is enrolling for the Certificate in </w:t>
                  </w:r>
                  <w:proofErr w:type="spellStart"/>
                  <w:r w:rsidRPr="00405D1B">
                    <w:rPr>
                      <w:rFonts w:ascii="Constantia" w:hAnsi="Constantia"/>
                    </w:rPr>
                    <w:t>Catechetics</w:t>
                  </w:r>
                  <w:proofErr w:type="spellEnd"/>
                  <w:r w:rsidRPr="00405D1B">
                    <w:rPr>
                      <w:rFonts w:ascii="Constantia" w:hAnsi="Constantia"/>
                    </w:rPr>
                    <w:t xml:space="preserve"> summer program June 23-24. Students can attend three weekend courses, or sequentially over a three-year period. Cost is $50 per weekend or $150 for all three weekends. Tuition includes registration, a wine and cheese social, and continental breakfast and lunch on Saturday. </w:t>
                  </w:r>
                  <w:proofErr w:type="gramStart"/>
                  <w:r w:rsidRPr="00405D1B">
                    <w:rPr>
                      <w:rFonts w:ascii="Constantia" w:hAnsi="Constantia"/>
                    </w:rPr>
                    <w:t>Campus housing available for fee.</w:t>
                  </w:r>
                  <w:proofErr w:type="gramEnd"/>
                  <w:r w:rsidRPr="00405D1B">
                    <w:rPr>
                      <w:rFonts w:ascii="Constantia" w:hAnsi="Constantia"/>
                    </w:rPr>
                    <w:t xml:space="preserve"> </w:t>
                  </w:r>
                  <w:proofErr w:type="gramStart"/>
                  <w:r w:rsidRPr="00405D1B">
                    <w:rPr>
                      <w:rFonts w:ascii="Constantia" w:hAnsi="Constantia"/>
                    </w:rPr>
                    <w:t>Course credits transferable to degree programming.</w:t>
                  </w:r>
                  <w:proofErr w:type="gramEnd"/>
                  <w:r w:rsidRPr="00405D1B">
                    <w:rPr>
                      <w:rFonts w:ascii="Constantia" w:hAnsi="Constantia"/>
                    </w:rPr>
                    <w:t xml:space="preserve"> Register at www.stgregorys.edu/catechetics or call (405) 878-5100.</w:t>
                  </w:r>
                </w:p>
                <w:p w:rsidR="00405D1B" w:rsidRDefault="00405D1B"/>
              </w:txbxContent>
            </v:textbox>
          </v:shape>
        </w:pict>
      </w:r>
      <w:r>
        <w:rPr>
          <w:noProof/>
          <w:lang w:eastAsia="zh-TW"/>
        </w:rPr>
        <w:pict>
          <v:shape id="_x0000_s913277" type="#_x0000_t202" style="position:absolute;margin-left:-8.95pt;margin-top:-12.75pt;width:253.85pt;height:177.75pt;z-index:252462080;mso-width-relative:margin;mso-height-relative:margin">
            <v:textbox>
              <w:txbxContent>
                <w:p w:rsidR="006D4FDB" w:rsidRDefault="00484C0F" w:rsidP="00484C0F">
                  <w:pPr>
                    <w:jc w:val="center"/>
                    <w:rPr>
                      <w:rFonts w:ascii="Arial" w:hAnsi="Arial" w:cs="Arial"/>
                      <w:b/>
                      <w:bCs/>
                      <w:color w:val="000000"/>
                    </w:rPr>
                  </w:pPr>
                  <w:r w:rsidRPr="006D4FDB">
                    <w:rPr>
                      <w:rFonts w:ascii="Arial" w:hAnsi="Arial" w:cs="Arial"/>
                      <w:b/>
                      <w:bCs/>
                      <w:color w:val="000000"/>
                      <w:u w:val="single"/>
                    </w:rPr>
                    <w:t>South Region ACCW Meeting</w:t>
                  </w:r>
                  <w:r w:rsidRPr="00484C0F">
                    <w:rPr>
                      <w:rFonts w:ascii="Arial" w:hAnsi="Arial" w:cs="Arial"/>
                      <w:b/>
                      <w:bCs/>
                      <w:color w:val="000000"/>
                    </w:rPr>
                    <w:br/>
                  </w:r>
                  <w:r w:rsidRPr="00484C0F">
                    <w:rPr>
                      <w:rFonts w:ascii="Arial" w:hAnsi="Arial" w:cs="Arial"/>
                      <w:b/>
                      <w:bCs/>
                      <w:color w:val="222222"/>
                    </w:rPr>
                    <w:t>Tuesday, June 27, 2017</w:t>
                  </w:r>
                  <w:r w:rsidRPr="00484C0F">
                    <w:rPr>
                      <w:rFonts w:ascii="Arial" w:hAnsi="Arial" w:cs="Arial"/>
                      <w:b/>
                      <w:bCs/>
                      <w:color w:val="000000"/>
                    </w:rPr>
                    <w:t xml:space="preserve"> </w:t>
                  </w:r>
                  <w:r w:rsidR="006D4FDB">
                    <w:rPr>
                      <w:rFonts w:ascii="Arial" w:hAnsi="Arial" w:cs="Arial"/>
                      <w:b/>
                      <w:bCs/>
                      <w:color w:val="000000"/>
                    </w:rPr>
                    <w:t>–</w:t>
                  </w:r>
                  <w:r w:rsidRPr="00484C0F">
                    <w:rPr>
                      <w:rFonts w:ascii="Arial" w:hAnsi="Arial" w:cs="Arial"/>
                      <w:b/>
                      <w:bCs/>
                      <w:color w:val="000000"/>
                    </w:rPr>
                    <w:t xml:space="preserve"> </w:t>
                  </w:r>
                </w:p>
                <w:p w:rsidR="006D4FDB" w:rsidRDefault="00484C0F" w:rsidP="00484C0F">
                  <w:pPr>
                    <w:jc w:val="center"/>
                    <w:rPr>
                      <w:rFonts w:ascii="Arial" w:hAnsi="Arial" w:cs="Arial"/>
                      <w:b/>
                      <w:bCs/>
                      <w:color w:val="000000"/>
                    </w:rPr>
                  </w:pPr>
                  <w:r w:rsidRPr="00484C0F">
                    <w:rPr>
                      <w:rFonts w:ascii="Arial" w:hAnsi="Arial" w:cs="Arial"/>
                      <w:b/>
                      <w:bCs/>
                      <w:color w:val="222222"/>
                    </w:rPr>
                    <w:t>9 a.m. to 11 a.m</w:t>
                  </w:r>
                  <w:proofErr w:type="gramStart"/>
                  <w:r w:rsidRPr="00484C0F">
                    <w:rPr>
                      <w:rFonts w:ascii="Arial" w:hAnsi="Arial" w:cs="Arial"/>
                      <w:b/>
                      <w:bCs/>
                      <w:color w:val="222222"/>
                    </w:rPr>
                    <w:t>.</w:t>
                  </w:r>
                  <w:proofErr w:type="gramEnd"/>
                  <w:r w:rsidRPr="00484C0F">
                    <w:rPr>
                      <w:rFonts w:ascii="Arial" w:hAnsi="Arial" w:cs="Arial"/>
                      <w:b/>
                      <w:bCs/>
                      <w:color w:val="000000"/>
                    </w:rPr>
                    <w:br/>
                    <w:t>(we will go out for lunch)</w:t>
                  </w:r>
                  <w:r w:rsidRPr="00484C0F">
                    <w:rPr>
                      <w:rFonts w:ascii="Arial" w:hAnsi="Arial" w:cs="Arial"/>
                      <w:b/>
                      <w:bCs/>
                      <w:color w:val="000000"/>
                    </w:rPr>
                    <w:br/>
                    <w:t xml:space="preserve">Blessed Sacrament Parish Hall </w:t>
                  </w:r>
                  <w:r w:rsidR="006D4FDB">
                    <w:rPr>
                      <w:rFonts w:ascii="Arial" w:hAnsi="Arial" w:cs="Arial"/>
                      <w:b/>
                      <w:bCs/>
                      <w:color w:val="000000"/>
                    </w:rPr>
                    <w:t>–</w:t>
                  </w:r>
                  <w:r w:rsidRPr="00484C0F">
                    <w:rPr>
                      <w:rFonts w:ascii="Arial" w:hAnsi="Arial" w:cs="Arial"/>
                      <w:b/>
                      <w:bCs/>
                      <w:color w:val="000000"/>
                    </w:rPr>
                    <w:t xml:space="preserve"> </w:t>
                  </w:r>
                </w:p>
                <w:p w:rsidR="00484C0F" w:rsidRPr="00484C0F" w:rsidRDefault="00484C0F" w:rsidP="00484C0F">
                  <w:pPr>
                    <w:jc w:val="center"/>
                    <w:rPr>
                      <w:rFonts w:ascii="Arial" w:hAnsi="Arial" w:cs="Arial"/>
                      <w:b/>
                      <w:bCs/>
                      <w:color w:val="000000"/>
                    </w:rPr>
                  </w:pPr>
                  <w:r w:rsidRPr="00484C0F">
                    <w:rPr>
                      <w:rFonts w:ascii="Arial" w:hAnsi="Arial" w:cs="Arial"/>
                      <w:b/>
                      <w:bCs/>
                      <w:color w:val="000000"/>
                    </w:rPr>
                    <w:t>Lawton</w:t>
                  </w:r>
                  <w:r w:rsidRPr="00484C0F">
                    <w:rPr>
                      <w:rFonts w:ascii="Arial" w:hAnsi="Arial" w:cs="Arial"/>
                      <w:b/>
                      <w:bCs/>
                      <w:color w:val="000000"/>
                    </w:rPr>
                    <w:br/>
                    <w:t xml:space="preserve">Rosary at </w:t>
                  </w:r>
                  <w:r w:rsidRPr="00484C0F">
                    <w:rPr>
                      <w:rFonts w:ascii="Arial" w:hAnsi="Arial" w:cs="Arial"/>
                      <w:b/>
                      <w:bCs/>
                      <w:color w:val="222222"/>
                    </w:rPr>
                    <w:t>9:15 a.m</w:t>
                  </w:r>
                  <w:proofErr w:type="gramStart"/>
                  <w:r w:rsidRPr="00484C0F">
                    <w:rPr>
                      <w:rFonts w:ascii="Arial" w:hAnsi="Arial" w:cs="Arial"/>
                      <w:b/>
                      <w:bCs/>
                      <w:color w:val="222222"/>
                    </w:rPr>
                    <w:t>.</w:t>
                  </w:r>
                  <w:proofErr w:type="gramEnd"/>
                  <w:r w:rsidRPr="00484C0F">
                    <w:rPr>
                      <w:rFonts w:ascii="Arial" w:hAnsi="Arial" w:cs="Arial"/>
                      <w:b/>
                      <w:bCs/>
                      <w:color w:val="000000"/>
                    </w:rPr>
                    <w:br/>
                    <w:t xml:space="preserve">Business meeting  - plan for NCCW  </w:t>
                  </w:r>
                </w:p>
                <w:p w:rsidR="00484C0F" w:rsidRDefault="00484C0F" w:rsidP="00484C0F">
                  <w:pPr>
                    <w:jc w:val="center"/>
                    <w:rPr>
                      <w:rFonts w:ascii="Arial" w:hAnsi="Arial" w:cs="Arial"/>
                      <w:b/>
                      <w:bCs/>
                      <w:color w:val="000000"/>
                    </w:rPr>
                  </w:pPr>
                  <w:r w:rsidRPr="00484C0F">
                    <w:rPr>
                      <w:rFonts w:ascii="Arial" w:hAnsi="Arial" w:cs="Arial"/>
                      <w:b/>
                      <w:bCs/>
                      <w:color w:val="000000"/>
                    </w:rPr>
                    <w:t>National Convention in Dallas</w:t>
                  </w:r>
                  <w:r w:rsidRPr="00484C0F">
                    <w:rPr>
                      <w:rFonts w:ascii="Arial" w:hAnsi="Arial" w:cs="Arial"/>
                      <w:b/>
                      <w:bCs/>
                      <w:color w:val="000000"/>
                    </w:rPr>
                    <w:br/>
                    <w:t>&amp; our South Region plans for the fall</w:t>
                  </w:r>
                  <w:r w:rsidRPr="00484C0F">
                    <w:rPr>
                      <w:rFonts w:ascii="Arial" w:hAnsi="Arial" w:cs="Arial"/>
                      <w:b/>
                      <w:bCs/>
                      <w:color w:val="000000"/>
                    </w:rPr>
                    <w:br/>
                    <w:t>RSVP - Sharon Stephen, President </w:t>
                  </w:r>
                </w:p>
                <w:p w:rsidR="00484C0F" w:rsidRPr="00484C0F" w:rsidRDefault="00484C0F" w:rsidP="00484C0F">
                  <w:pPr>
                    <w:jc w:val="center"/>
                  </w:pPr>
                  <w:proofErr w:type="gramStart"/>
                  <w:r>
                    <w:rPr>
                      <w:rFonts w:ascii="Arial" w:hAnsi="Arial" w:cs="Arial"/>
                      <w:b/>
                      <w:bCs/>
                      <w:color w:val="000000"/>
                    </w:rPr>
                    <w:t>at</w:t>
                  </w:r>
                  <w:proofErr w:type="gramEnd"/>
                  <w:r w:rsidRPr="00484C0F">
                    <w:rPr>
                      <w:rFonts w:ascii="Arial" w:hAnsi="Arial" w:cs="Arial"/>
                      <w:b/>
                      <w:bCs/>
                      <w:color w:val="000000"/>
                    </w:rPr>
                    <w:t xml:space="preserve"> </w:t>
                  </w:r>
                  <w:hyperlink r:id="rId10" w:tgtFrame="_blank" w:history="1">
                    <w:r w:rsidRPr="00484C0F">
                      <w:rPr>
                        <w:rFonts w:ascii="Arial" w:hAnsi="Arial" w:cs="Arial"/>
                        <w:b/>
                        <w:bCs/>
                        <w:color w:val="0000FF"/>
                        <w:u w:val="single"/>
                      </w:rPr>
                      <w:t>580 585 7119</w:t>
                    </w:r>
                  </w:hyperlink>
                </w:p>
              </w:txbxContent>
            </v:textbox>
          </v:shape>
        </w:pict>
      </w:r>
    </w:p>
    <w:p w:rsidR="00A2254E" w:rsidRPr="00E54C1D" w:rsidRDefault="00C37AC9"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FA364A" w:rsidRDefault="00C37AC9" w:rsidP="00A2254E">
      <w:pPr>
        <w:tabs>
          <w:tab w:val="center" w:pos="5400"/>
          <w:tab w:val="right" w:pos="10800"/>
        </w:tabs>
      </w:pPr>
      <w:r>
        <w:rPr>
          <w:noProof/>
          <w:lang w:eastAsia="zh-TW"/>
        </w:rPr>
        <w:pict>
          <v:shape id="_x0000_s913266" type="#_x0000_t202" style="position:absolute;margin-left:-11.9pt;margin-top:9.9pt;width:256.8pt;height:157.5pt;z-index:252447744;mso-width-relative:margin;mso-height-relative:margin">
            <v:textbox>
              <w:txbxContent>
                <w:p w:rsidR="006415EE" w:rsidRPr="00484C0F" w:rsidRDefault="006415EE" w:rsidP="006415EE">
                  <w:pPr>
                    <w:jc w:val="center"/>
                    <w:rPr>
                      <w:rFonts w:ascii="Berlin Sans FB" w:hAnsi="Berlin Sans FB"/>
                      <w:sz w:val="32"/>
                      <w:szCs w:val="32"/>
                    </w:rPr>
                  </w:pPr>
                  <w:r w:rsidRPr="00484C0F">
                    <w:rPr>
                      <w:rFonts w:ascii="Berlin Sans FB" w:hAnsi="Berlin Sans FB"/>
                      <w:sz w:val="32"/>
                      <w:szCs w:val="32"/>
                    </w:rPr>
                    <w:t xml:space="preserve">Congratulations to our </w:t>
                  </w:r>
                </w:p>
                <w:p w:rsidR="00196963" w:rsidRPr="00484C0F" w:rsidRDefault="006415EE" w:rsidP="006415EE">
                  <w:pPr>
                    <w:jc w:val="center"/>
                    <w:rPr>
                      <w:rFonts w:ascii="Berlin Sans FB" w:hAnsi="Berlin Sans FB"/>
                      <w:sz w:val="32"/>
                      <w:szCs w:val="32"/>
                    </w:rPr>
                  </w:pPr>
                  <w:r w:rsidRPr="00484C0F">
                    <w:rPr>
                      <w:rFonts w:ascii="Berlin Sans FB" w:hAnsi="Berlin Sans FB"/>
                      <w:sz w:val="32"/>
                      <w:szCs w:val="32"/>
                    </w:rPr>
                    <w:t xml:space="preserve">Jesse </w:t>
                  </w:r>
                  <w:r w:rsidR="00196963" w:rsidRPr="00484C0F">
                    <w:rPr>
                      <w:rFonts w:ascii="Berlin Sans FB" w:hAnsi="Berlin Sans FB"/>
                      <w:sz w:val="32"/>
                      <w:szCs w:val="32"/>
                    </w:rPr>
                    <w:t xml:space="preserve">Wayne </w:t>
                  </w:r>
                  <w:r w:rsidRPr="00484C0F">
                    <w:rPr>
                      <w:rFonts w:ascii="Berlin Sans FB" w:hAnsi="Berlin Sans FB"/>
                      <w:sz w:val="32"/>
                      <w:szCs w:val="32"/>
                    </w:rPr>
                    <w:t xml:space="preserve">Moore </w:t>
                  </w:r>
                </w:p>
                <w:p w:rsidR="006415EE" w:rsidRPr="00484C0F" w:rsidRDefault="006415EE" w:rsidP="006415EE">
                  <w:pPr>
                    <w:jc w:val="center"/>
                    <w:rPr>
                      <w:rFonts w:ascii="Berlin Sans FB" w:hAnsi="Berlin Sans FB"/>
                      <w:sz w:val="32"/>
                      <w:szCs w:val="32"/>
                    </w:rPr>
                  </w:pPr>
                  <w:r w:rsidRPr="00484C0F">
                    <w:rPr>
                      <w:rFonts w:ascii="Berlin Sans FB" w:hAnsi="Berlin Sans FB"/>
                      <w:sz w:val="32"/>
                      <w:szCs w:val="32"/>
                    </w:rPr>
                    <w:t xml:space="preserve">Scholarship </w:t>
                  </w:r>
                  <w:r w:rsidR="00412446">
                    <w:rPr>
                      <w:rFonts w:ascii="Berlin Sans FB" w:hAnsi="Berlin Sans FB"/>
                      <w:sz w:val="32"/>
                      <w:szCs w:val="32"/>
                    </w:rPr>
                    <w:t>R</w:t>
                  </w:r>
                  <w:r w:rsidR="00617F39">
                    <w:rPr>
                      <w:rFonts w:ascii="Berlin Sans FB" w:hAnsi="Berlin Sans FB"/>
                      <w:sz w:val="32"/>
                      <w:szCs w:val="32"/>
                    </w:rPr>
                    <w:t>ecipients</w:t>
                  </w:r>
                  <w:r w:rsidRPr="00484C0F">
                    <w:rPr>
                      <w:rFonts w:ascii="Berlin Sans FB" w:hAnsi="Berlin Sans FB"/>
                      <w:sz w:val="32"/>
                      <w:szCs w:val="32"/>
                    </w:rPr>
                    <w:t>:</w:t>
                  </w:r>
                </w:p>
                <w:p w:rsidR="00196963" w:rsidRPr="00484C0F" w:rsidRDefault="00196963" w:rsidP="006415EE">
                  <w:pPr>
                    <w:jc w:val="center"/>
                    <w:rPr>
                      <w:rFonts w:ascii="Berlin Sans FB" w:hAnsi="Berlin Sans FB"/>
                      <w:sz w:val="16"/>
                      <w:szCs w:val="16"/>
                    </w:rPr>
                  </w:pPr>
                </w:p>
                <w:p w:rsidR="006415EE" w:rsidRPr="00484C0F" w:rsidRDefault="006415EE" w:rsidP="006415EE">
                  <w:pPr>
                    <w:jc w:val="center"/>
                    <w:rPr>
                      <w:rFonts w:ascii="Berlin Sans FB" w:hAnsi="Berlin Sans FB"/>
                      <w:sz w:val="32"/>
                      <w:szCs w:val="32"/>
                    </w:rPr>
                  </w:pPr>
                  <w:r w:rsidRPr="00484C0F">
                    <w:rPr>
                      <w:rFonts w:ascii="Berlin Sans FB" w:hAnsi="Berlin Sans FB"/>
                      <w:sz w:val="32"/>
                      <w:szCs w:val="32"/>
                    </w:rPr>
                    <w:t>Chase Minden</w:t>
                  </w:r>
                </w:p>
                <w:p w:rsidR="006415EE" w:rsidRPr="00484C0F" w:rsidRDefault="006415EE" w:rsidP="006415EE">
                  <w:pPr>
                    <w:jc w:val="center"/>
                    <w:rPr>
                      <w:rFonts w:ascii="Berlin Sans FB" w:hAnsi="Berlin Sans FB"/>
                      <w:sz w:val="32"/>
                      <w:szCs w:val="32"/>
                    </w:rPr>
                  </w:pPr>
                  <w:r w:rsidRPr="00484C0F">
                    <w:rPr>
                      <w:rFonts w:ascii="Berlin Sans FB" w:hAnsi="Berlin Sans FB"/>
                      <w:sz w:val="32"/>
                      <w:szCs w:val="32"/>
                    </w:rPr>
                    <w:t>Brooklyn Minden</w:t>
                  </w:r>
                </w:p>
                <w:p w:rsidR="006415EE" w:rsidRPr="00484C0F" w:rsidRDefault="006415EE" w:rsidP="006415EE">
                  <w:pPr>
                    <w:jc w:val="center"/>
                    <w:rPr>
                      <w:rFonts w:ascii="Berlin Sans FB" w:hAnsi="Berlin Sans FB"/>
                      <w:sz w:val="32"/>
                      <w:szCs w:val="32"/>
                    </w:rPr>
                  </w:pPr>
                  <w:r w:rsidRPr="00484C0F">
                    <w:rPr>
                      <w:rFonts w:ascii="Berlin Sans FB" w:hAnsi="Berlin Sans FB"/>
                      <w:sz w:val="32"/>
                      <w:szCs w:val="32"/>
                    </w:rPr>
                    <w:t>Christian York</w:t>
                  </w:r>
                </w:p>
                <w:p w:rsidR="006415EE" w:rsidRPr="00484C0F" w:rsidRDefault="006415EE" w:rsidP="006415EE">
                  <w:pPr>
                    <w:jc w:val="center"/>
                    <w:rPr>
                      <w:rFonts w:ascii="Berlin Sans FB" w:hAnsi="Berlin Sans FB"/>
                      <w:sz w:val="32"/>
                      <w:szCs w:val="32"/>
                    </w:rPr>
                  </w:pPr>
                  <w:r w:rsidRPr="00484C0F">
                    <w:rPr>
                      <w:rFonts w:ascii="Berlin Sans FB" w:hAnsi="Berlin Sans FB"/>
                      <w:sz w:val="32"/>
                      <w:szCs w:val="32"/>
                    </w:rPr>
                    <w:t>Gilberto Diaz</w:t>
                  </w:r>
                </w:p>
                <w:p w:rsidR="006415EE" w:rsidRPr="00484C0F" w:rsidRDefault="006415EE" w:rsidP="006415EE">
                  <w:pPr>
                    <w:jc w:val="center"/>
                    <w:rPr>
                      <w:rFonts w:ascii="Berlin Sans FB" w:hAnsi="Berlin Sans FB"/>
                      <w:sz w:val="32"/>
                      <w:szCs w:val="32"/>
                    </w:rPr>
                  </w:pPr>
                  <w:r w:rsidRPr="00484C0F">
                    <w:rPr>
                      <w:rFonts w:ascii="Berlin Sans FB" w:hAnsi="Berlin Sans FB"/>
                      <w:sz w:val="32"/>
                      <w:szCs w:val="32"/>
                    </w:rPr>
                    <w:t>Alexandra Cassidy</w:t>
                  </w:r>
                </w:p>
                <w:p w:rsidR="006415EE" w:rsidRDefault="006415EE"/>
              </w:txbxContent>
            </v:textbox>
          </v:shape>
        </w:pic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C37AC9" w:rsidP="00E47ADD">
      <w:pPr>
        <w:tabs>
          <w:tab w:val="center" w:pos="5400"/>
          <w:tab w:val="right" w:pos="10800"/>
        </w:tabs>
        <w:rPr>
          <w:sz w:val="22"/>
          <w:szCs w:val="22"/>
          <w:lang w:val="es-MX"/>
        </w:rPr>
      </w:pPr>
      <w:r w:rsidRPr="00C37AC9">
        <w:rPr>
          <w:rFonts w:ascii="Comic Sans MS" w:hAnsi="Comic Sans MS"/>
          <w:b/>
          <w:noProof/>
          <w:sz w:val="20"/>
          <w:szCs w:val="20"/>
          <w:lang w:eastAsia="zh-TW"/>
        </w:rPr>
        <w:pict>
          <v:shape id="_x0000_s913281" type="#_x0000_t202" style="position:absolute;margin-left:267.75pt;margin-top:204.55pt;width:279.65pt;height:124.5pt;z-index:252469248;mso-width-relative:margin;mso-height-relative:margin">
            <v:textbox>
              <w:txbxContent>
                <w:p w:rsidR="00412446" w:rsidRDefault="00412446" w:rsidP="00412446">
                  <w:pPr>
                    <w:jc w:val="center"/>
                    <w:rPr>
                      <w:rFonts w:ascii="Berlin Sans FB" w:hAnsi="Berlin Sans FB"/>
                      <w:b/>
                      <w:sz w:val="28"/>
                      <w:szCs w:val="28"/>
                    </w:rPr>
                  </w:pPr>
                  <w:r w:rsidRPr="00412446">
                    <w:rPr>
                      <w:rFonts w:ascii="Berlin Sans FB" w:hAnsi="Berlin Sans FB"/>
                      <w:b/>
                      <w:sz w:val="28"/>
                      <w:szCs w:val="28"/>
                    </w:rPr>
                    <w:t xml:space="preserve">Website for </w:t>
                  </w:r>
                </w:p>
                <w:p w:rsidR="00412446" w:rsidRPr="00412446" w:rsidRDefault="00412446" w:rsidP="00412446">
                  <w:pPr>
                    <w:jc w:val="center"/>
                    <w:rPr>
                      <w:rFonts w:ascii="Berlin Sans FB" w:hAnsi="Berlin Sans FB"/>
                      <w:b/>
                      <w:sz w:val="28"/>
                      <w:szCs w:val="28"/>
                    </w:rPr>
                  </w:pPr>
                  <w:r w:rsidRPr="00412446">
                    <w:rPr>
                      <w:rFonts w:ascii="Berlin Sans FB" w:hAnsi="Berlin Sans FB"/>
                      <w:b/>
                      <w:sz w:val="28"/>
                      <w:szCs w:val="28"/>
                    </w:rPr>
                    <w:t xml:space="preserve">Fr. </w:t>
                  </w:r>
                  <w:proofErr w:type="spellStart"/>
                  <w:r w:rsidRPr="00412446">
                    <w:rPr>
                      <w:rFonts w:ascii="Berlin Sans FB" w:hAnsi="Berlin Sans FB"/>
                      <w:b/>
                      <w:sz w:val="28"/>
                      <w:szCs w:val="28"/>
                    </w:rPr>
                    <w:t>Rother</w:t>
                  </w:r>
                  <w:proofErr w:type="spellEnd"/>
                  <w:r w:rsidRPr="00412446">
                    <w:rPr>
                      <w:rFonts w:ascii="Berlin Sans FB" w:hAnsi="Berlin Sans FB"/>
                      <w:b/>
                      <w:sz w:val="28"/>
                      <w:szCs w:val="28"/>
                    </w:rPr>
                    <w:t xml:space="preserve"> Beatification</w:t>
                  </w:r>
                </w:p>
                <w:p w:rsidR="00412446" w:rsidRPr="00412446" w:rsidRDefault="00412446" w:rsidP="00412446">
                  <w:pPr>
                    <w:jc w:val="both"/>
                    <w:rPr>
                      <w:rFonts w:ascii="Berlin Sans FB" w:hAnsi="Berlin Sans FB"/>
                      <w:sz w:val="28"/>
                      <w:szCs w:val="28"/>
                    </w:rPr>
                  </w:pPr>
                  <w:r w:rsidRPr="00412446">
                    <w:rPr>
                      <w:rFonts w:ascii="Berlin Sans FB" w:hAnsi="Berlin Sans FB"/>
                      <w:sz w:val="28"/>
                      <w:szCs w:val="28"/>
                    </w:rPr>
                    <w:t xml:space="preserve">For everything you need to know about Father </w:t>
                  </w:r>
                  <w:proofErr w:type="spellStart"/>
                  <w:r w:rsidRPr="00412446">
                    <w:rPr>
                      <w:rFonts w:ascii="Berlin Sans FB" w:hAnsi="Berlin Sans FB"/>
                      <w:sz w:val="28"/>
                      <w:szCs w:val="28"/>
                    </w:rPr>
                    <w:t>Rother’s</w:t>
                  </w:r>
                  <w:proofErr w:type="spellEnd"/>
                  <w:r w:rsidRPr="00412446">
                    <w:rPr>
                      <w:rFonts w:ascii="Berlin Sans FB" w:hAnsi="Berlin Sans FB"/>
                      <w:sz w:val="28"/>
                      <w:szCs w:val="28"/>
                    </w:rPr>
                    <w:t xml:space="preserve"> beatification, go online to stanleyrother.org. Father </w:t>
                  </w:r>
                  <w:proofErr w:type="spellStart"/>
                  <w:r w:rsidRPr="00412446">
                    <w:rPr>
                      <w:rFonts w:ascii="Berlin Sans FB" w:hAnsi="Berlin Sans FB"/>
                      <w:sz w:val="28"/>
                      <w:szCs w:val="28"/>
                    </w:rPr>
                    <w:t>Rother’s</w:t>
                  </w:r>
                  <w:proofErr w:type="spellEnd"/>
                  <w:r w:rsidRPr="00412446">
                    <w:rPr>
                      <w:rFonts w:ascii="Berlin Sans FB" w:hAnsi="Berlin Sans FB"/>
                      <w:sz w:val="28"/>
                      <w:szCs w:val="28"/>
                    </w:rPr>
                    <w:t xml:space="preserve"> beatification is Sept. 23 at the Cox Convention Center. No tickets required.</w:t>
                  </w:r>
                </w:p>
                <w:p w:rsidR="00412446" w:rsidRDefault="00412446"/>
              </w:txbxContent>
            </v:textbox>
          </v:shape>
        </w:pict>
      </w:r>
      <w:r w:rsidRPr="00C37AC9">
        <w:rPr>
          <w:rFonts w:ascii="Comic Sans MS" w:hAnsi="Comic Sans MS"/>
          <w:b/>
          <w:noProof/>
          <w:sz w:val="20"/>
          <w:szCs w:val="20"/>
          <w:lang w:eastAsia="zh-TW"/>
        </w:rPr>
        <w:pict>
          <v:shape id="_x0000_s913279" type="#_x0000_t202" style="position:absolute;margin-left:-11.9pt;margin-top:124.7pt;width:256.8pt;height:79.85pt;z-index:252467200;mso-width-relative:margin;mso-height-relative:margin">
            <v:textbox>
              <w:txbxContent>
                <w:p w:rsidR="00412446" w:rsidRPr="00412446" w:rsidRDefault="00412446" w:rsidP="00412446">
                  <w:pPr>
                    <w:jc w:val="center"/>
                    <w:rPr>
                      <w:rFonts w:ascii="Britannic Bold" w:hAnsi="Britannic Bold"/>
                      <w:b/>
                      <w:sz w:val="28"/>
                      <w:szCs w:val="28"/>
                    </w:rPr>
                  </w:pPr>
                  <w:r w:rsidRPr="00412446">
                    <w:rPr>
                      <w:rFonts w:ascii="Britannic Bold" w:hAnsi="Britannic Bold"/>
                      <w:b/>
                      <w:sz w:val="28"/>
                      <w:szCs w:val="28"/>
                    </w:rPr>
                    <w:t xml:space="preserve">Fr. </w:t>
                  </w:r>
                  <w:proofErr w:type="spellStart"/>
                  <w:r w:rsidRPr="00412446">
                    <w:rPr>
                      <w:rFonts w:ascii="Britannic Bold" w:hAnsi="Britannic Bold"/>
                      <w:b/>
                      <w:sz w:val="28"/>
                      <w:szCs w:val="28"/>
                    </w:rPr>
                    <w:t>Rother</w:t>
                  </w:r>
                  <w:proofErr w:type="spellEnd"/>
                  <w:r w:rsidRPr="00412446">
                    <w:rPr>
                      <w:rFonts w:ascii="Britannic Bold" w:hAnsi="Britannic Bold"/>
                      <w:b/>
                      <w:sz w:val="28"/>
                      <w:szCs w:val="28"/>
                    </w:rPr>
                    <w:t xml:space="preserve"> Documentary Trailer</w:t>
                  </w:r>
                </w:p>
                <w:p w:rsidR="00412446" w:rsidRPr="00412446" w:rsidRDefault="00412446" w:rsidP="00412446">
                  <w:pPr>
                    <w:jc w:val="both"/>
                    <w:rPr>
                      <w:rFonts w:ascii="Britannic Bold" w:hAnsi="Britannic Bold"/>
                      <w:sz w:val="28"/>
                      <w:szCs w:val="28"/>
                    </w:rPr>
                  </w:pPr>
                  <w:r w:rsidRPr="00412446">
                    <w:rPr>
                      <w:rFonts w:ascii="Britannic Bold" w:hAnsi="Britannic Bold"/>
                      <w:sz w:val="28"/>
                      <w:szCs w:val="28"/>
                    </w:rPr>
                    <w:t xml:space="preserve">The official trailers for the Fr. </w:t>
                  </w:r>
                  <w:proofErr w:type="spellStart"/>
                  <w:r w:rsidRPr="00412446">
                    <w:rPr>
                      <w:rFonts w:ascii="Britannic Bold" w:hAnsi="Britannic Bold"/>
                      <w:sz w:val="28"/>
                      <w:szCs w:val="28"/>
                    </w:rPr>
                    <w:t>Rother</w:t>
                  </w:r>
                  <w:proofErr w:type="spellEnd"/>
                  <w:r w:rsidRPr="00412446">
                    <w:rPr>
                      <w:rFonts w:ascii="Britannic Bold" w:hAnsi="Britannic Bold"/>
                      <w:sz w:val="28"/>
                      <w:szCs w:val="28"/>
                    </w:rPr>
                    <w:t xml:space="preserve"> documentary in English and Spanish can be found at stanleyrother.org. </w:t>
                  </w:r>
                </w:p>
                <w:p w:rsidR="00412446" w:rsidRPr="00412446" w:rsidRDefault="00412446">
                  <w:pPr>
                    <w:rPr>
                      <w:rFonts w:ascii="Britannic Bold" w:hAnsi="Britannic Bold"/>
                      <w:sz w:val="28"/>
                      <w:szCs w:val="28"/>
                    </w:rPr>
                  </w:pPr>
                </w:p>
              </w:txbxContent>
            </v:textbox>
          </v:shape>
        </w:pict>
      </w:r>
      <w:r w:rsidRPr="00C37AC9">
        <w:rPr>
          <w:rFonts w:ascii="Comic Sans MS" w:hAnsi="Comic Sans MS"/>
          <w:b/>
          <w:noProof/>
          <w:sz w:val="20"/>
          <w:szCs w:val="20"/>
          <w:lang w:eastAsia="zh-TW"/>
        </w:rPr>
        <w:pict>
          <v:shape id="_x0000_s913282" type="#_x0000_t202" style="position:absolute;margin-left:-11.9pt;margin-top:219.2pt;width:256.8pt;height:146.85pt;z-index:252471296;mso-width-relative:margin;mso-height-relative:margin">
            <v:textbox>
              <w:txbxContent>
                <w:p w:rsidR="00D613E5" w:rsidRPr="00D613E5" w:rsidRDefault="00D613E5" w:rsidP="00D613E5">
                  <w:pPr>
                    <w:pStyle w:val="PlainText"/>
                    <w:jc w:val="center"/>
                    <w:rPr>
                      <w:rFonts w:ascii="Arial Narrow" w:hAnsi="Arial Narrow"/>
                      <w:b/>
                      <w:sz w:val="24"/>
                      <w:szCs w:val="24"/>
                    </w:rPr>
                  </w:pPr>
                  <w:r w:rsidRPr="00D613E5">
                    <w:rPr>
                      <w:rFonts w:ascii="Arial Narrow" w:hAnsi="Arial Narrow"/>
                      <w:b/>
                      <w:sz w:val="24"/>
                      <w:szCs w:val="24"/>
                    </w:rPr>
                    <w:t>Our Lady of Fatima centennial tour</w:t>
                  </w:r>
                </w:p>
                <w:p w:rsidR="00D613E5" w:rsidRPr="00D613E5" w:rsidRDefault="00D613E5" w:rsidP="00D613E5">
                  <w:pPr>
                    <w:pStyle w:val="PlainText"/>
                    <w:jc w:val="both"/>
                    <w:rPr>
                      <w:rFonts w:ascii="Arial Narrow" w:hAnsi="Arial Narrow"/>
                      <w:sz w:val="24"/>
                      <w:szCs w:val="24"/>
                    </w:rPr>
                  </w:pPr>
                  <w:r w:rsidRPr="00D613E5">
                    <w:rPr>
                      <w:rFonts w:ascii="Arial Narrow" w:hAnsi="Arial Narrow"/>
                      <w:sz w:val="24"/>
                      <w:szCs w:val="24"/>
                    </w:rPr>
                    <w:t>The International Pilgrim Virgin Statue will be in Oklahoma as part of the world Apostolate of Fatima U.S. Tour for Peace. The historic tour marks the 100</w:t>
                  </w:r>
                  <w:r w:rsidRPr="00D613E5">
                    <w:rPr>
                      <w:rFonts w:ascii="Arial Narrow" w:hAnsi="Arial Narrow"/>
                      <w:sz w:val="24"/>
                      <w:szCs w:val="24"/>
                      <w:vertAlign w:val="superscript"/>
                    </w:rPr>
                    <w:t>th</w:t>
                  </w:r>
                  <w:r w:rsidRPr="00D613E5">
                    <w:rPr>
                      <w:rFonts w:ascii="Arial Narrow" w:hAnsi="Arial Narrow"/>
                      <w:sz w:val="24"/>
                      <w:szCs w:val="24"/>
                    </w:rPr>
                    <w:t xml:space="preserve"> anniversary of the apparition of Our Lady of Fatima, Portugal. The tour will be at the Shrine of Our Lady of Fatima/St. Joseph, Bison, Oct. 13; St. Mary, Guthrie, Oct. 14; St. Monica, Edmond, Oct. 15; St. Damien, Edmond, Oct. 16; St. Paul the Apostle, Del City, Oct. 17; and Prince of Peace, Altus, Oct. 18. </w:t>
                  </w:r>
                </w:p>
                <w:p w:rsidR="00D613E5" w:rsidRDefault="00D613E5"/>
              </w:txbxContent>
            </v:textbox>
          </v:shape>
        </w:pict>
      </w:r>
      <w:r w:rsidR="00412446">
        <w:rPr>
          <w:rFonts w:ascii="Comic Sans MS" w:hAnsi="Comic Sans MS"/>
          <w:b/>
          <w:noProof/>
          <w:sz w:val="20"/>
          <w:szCs w:val="20"/>
        </w:rPr>
        <w:drawing>
          <wp:anchor distT="0" distB="0" distL="114300" distR="114300" simplePos="0" relativeHeight="252465152" behindDoc="0" locked="0" layoutInCell="1" allowOverlap="1">
            <wp:simplePos x="0" y="0"/>
            <wp:positionH relativeFrom="column">
              <wp:posOffset>3419475</wp:posOffset>
            </wp:positionH>
            <wp:positionV relativeFrom="paragraph">
              <wp:posOffset>31115</wp:posOffset>
            </wp:positionV>
            <wp:extent cx="3552825" cy="2209800"/>
            <wp:effectExtent l="19050" t="0" r="9525" b="0"/>
            <wp:wrapNone/>
            <wp:docPr id="2" name="Picture 1" descr="fr stanley roth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 stanley rother.png"/>
                    <pic:cNvPicPr/>
                  </pic:nvPicPr>
                  <pic:blipFill>
                    <a:blip r:embed="rId11" cstate="print"/>
                    <a:stretch>
                      <a:fillRect/>
                    </a:stretch>
                  </pic:blipFill>
                  <pic:spPr>
                    <a:xfrm>
                      <a:off x="0" y="0"/>
                      <a:ext cx="3552825" cy="2209800"/>
                    </a:xfrm>
                    <a:prstGeom prst="rect">
                      <a:avLst/>
                    </a:prstGeom>
                  </pic:spPr>
                </pic:pic>
              </a:graphicData>
            </a:graphic>
          </wp:anchor>
        </w:drawing>
      </w:r>
      <w:r w:rsidRPr="00C37AC9">
        <w:rPr>
          <w:noProof/>
        </w:rPr>
        <w:pict>
          <v:shape id="_x0000_s913245" type="#_x0000_t202" style="position:absolute;margin-left:-8.95pt;margin-top:377.1pt;width:253.85pt;height:140.25pt;z-index:252436480;mso-position-horizontal-relative:text;mso-position-vertical-relative:text" fillcolor="silver" strokeweight="2.25pt">
            <v:fill color2="#f8f8f8" rotate="t" focus="100%" type="gradient"/>
            <v:textbox style="mso-next-textbox:#_x0000_s913245" inset="1.44pt,1.44pt,1.44pt,1.44pt">
              <w:txbxContent>
                <w:p w:rsidR="005A35C8" w:rsidRPr="000A70AB" w:rsidRDefault="00C37AC9" w:rsidP="00EE14A0">
                  <w:pPr>
                    <w:jc w:val="center"/>
                    <w:rPr>
                      <w:rFonts w:ascii="Old English Text MT" w:hAnsi="Old English Text MT" w:cs="Old English Text MT"/>
                      <w:b/>
                      <w:bCs/>
                      <w:color w:val="000000" w:themeColor="text1"/>
                      <w:sz w:val="28"/>
                      <w:szCs w:val="28"/>
                    </w:rPr>
                  </w:pPr>
                  <w:r w:rsidRPr="000A70AB">
                    <w:rPr>
                      <w:color w:val="000000" w:themeColor="text1"/>
                      <w:sz w:val="28"/>
                      <w:szCs w:val="28"/>
                    </w:rPr>
                    <w:fldChar w:fldCharType="begin"/>
                  </w:r>
                  <w:r w:rsidR="005A35C8" w:rsidRPr="000A70AB">
                    <w:rPr>
                      <w:color w:val="000000" w:themeColor="text1"/>
                      <w:sz w:val="28"/>
                      <w:szCs w:val="28"/>
                    </w:rPr>
                    <w:instrText xml:space="preserve"> SEQ CHAPTER \h \r 1</w:instrText>
                  </w:r>
                  <w:r w:rsidRPr="000A70AB">
                    <w:rPr>
                      <w:color w:val="000000" w:themeColor="text1"/>
                      <w:sz w:val="28"/>
                      <w:szCs w:val="28"/>
                    </w:rPr>
                    <w:fldChar w:fldCharType="end"/>
                  </w:r>
                  <w:r w:rsidR="005A35C8" w:rsidRPr="000A70AB">
                    <w:rPr>
                      <w:rFonts w:ascii="Old English Text MT" w:hAnsi="Old English Text MT" w:cs="Old English Text MT"/>
                      <w:b/>
                      <w:bCs/>
                      <w:color w:val="000000" w:themeColor="text1"/>
                      <w:sz w:val="28"/>
                      <w:szCs w:val="28"/>
                    </w:rPr>
                    <w:t>Saint Patrick Catholic Church</w:t>
                  </w:r>
                </w:p>
                <w:p w:rsidR="000A70AB" w:rsidRDefault="005A35C8" w:rsidP="00EE14A0">
                  <w:pPr>
                    <w:jc w:val="center"/>
                    <w:rPr>
                      <w:bCs/>
                      <w:color w:val="000000" w:themeColor="text1"/>
                      <w:sz w:val="28"/>
                      <w:szCs w:val="28"/>
                    </w:rPr>
                  </w:pPr>
                  <w:r w:rsidRPr="000A70AB">
                    <w:rPr>
                      <w:bCs/>
                      <w:color w:val="000000" w:themeColor="text1"/>
                      <w:sz w:val="28"/>
                      <w:szCs w:val="28"/>
                    </w:rPr>
                    <w:t xml:space="preserve">THIRD AND OHIO         </w:t>
                  </w:r>
                </w:p>
                <w:p w:rsidR="005A35C8" w:rsidRPr="000A70AB" w:rsidRDefault="005A35C8" w:rsidP="00EE14A0">
                  <w:pPr>
                    <w:jc w:val="center"/>
                    <w:rPr>
                      <w:bCs/>
                      <w:color w:val="000000" w:themeColor="text1"/>
                      <w:sz w:val="28"/>
                      <w:szCs w:val="28"/>
                    </w:rPr>
                  </w:pPr>
                  <w:r w:rsidRPr="000A70AB">
                    <w:rPr>
                      <w:bCs/>
                      <w:color w:val="000000" w:themeColor="text1"/>
                      <w:sz w:val="28"/>
                      <w:szCs w:val="28"/>
                    </w:rPr>
                    <w:t>POST OFFICE BOX 151</w:t>
                  </w:r>
                </w:p>
                <w:p w:rsidR="005A35C8" w:rsidRPr="000A70AB" w:rsidRDefault="005A35C8" w:rsidP="00EE14A0">
                  <w:pPr>
                    <w:jc w:val="center"/>
                    <w:rPr>
                      <w:rFonts w:ascii="Old English Text MT" w:hAnsi="Old English Text MT" w:cs="Old English Text MT"/>
                      <w:bCs/>
                      <w:color w:val="000000" w:themeColor="text1"/>
                      <w:sz w:val="28"/>
                      <w:szCs w:val="28"/>
                    </w:rPr>
                  </w:pPr>
                  <w:r w:rsidRPr="000A70AB">
                    <w:rPr>
                      <w:rFonts w:ascii="Old English Text MT" w:hAnsi="Old English Text MT" w:cs="Old English Text MT"/>
                      <w:bCs/>
                      <w:color w:val="000000" w:themeColor="text1"/>
                      <w:sz w:val="28"/>
                      <w:szCs w:val="28"/>
                    </w:rPr>
                    <w:t>Walters, Oklahoma 73572</w:t>
                  </w:r>
                </w:p>
                <w:p w:rsidR="005A35C8" w:rsidRPr="000A70AB" w:rsidRDefault="005A35C8" w:rsidP="00EE14A0">
                  <w:pPr>
                    <w:jc w:val="center"/>
                    <w:rPr>
                      <w:b/>
                      <w:bCs/>
                      <w:color w:val="000000" w:themeColor="text1"/>
                      <w:sz w:val="28"/>
                      <w:szCs w:val="28"/>
                    </w:rPr>
                  </w:pPr>
                  <w:r w:rsidRPr="000A70AB">
                    <w:rPr>
                      <w:bCs/>
                      <w:color w:val="000000" w:themeColor="text1"/>
                      <w:sz w:val="28"/>
                      <w:szCs w:val="28"/>
                    </w:rPr>
                    <w:t xml:space="preserve"> </w:t>
                  </w:r>
                  <w:r w:rsidRPr="000A70AB">
                    <w:rPr>
                      <w:b/>
                      <w:bCs/>
                      <w:color w:val="000000" w:themeColor="text1"/>
                      <w:sz w:val="28"/>
                      <w:szCs w:val="28"/>
                    </w:rPr>
                    <w:t>********************************</w:t>
                  </w:r>
                </w:p>
                <w:p w:rsidR="005A35C8" w:rsidRPr="000A70AB" w:rsidRDefault="005A35C8" w:rsidP="00045C9B">
                  <w:pPr>
                    <w:jc w:val="center"/>
                    <w:rPr>
                      <w:b/>
                      <w:bCs/>
                      <w:color w:val="000000" w:themeColor="text1"/>
                      <w:sz w:val="28"/>
                      <w:szCs w:val="28"/>
                      <w:u w:val="single"/>
                    </w:rPr>
                  </w:pPr>
                  <w:r w:rsidRPr="000A70AB">
                    <w:rPr>
                      <w:b/>
                      <w:bCs/>
                      <w:color w:val="000000" w:themeColor="text1"/>
                      <w:sz w:val="28"/>
                      <w:szCs w:val="28"/>
                      <w:u w:val="single"/>
                    </w:rPr>
                    <w:t>Collections:</w:t>
                  </w:r>
                </w:p>
                <w:p w:rsidR="005A35C8" w:rsidRDefault="00E54C1D" w:rsidP="00E7369A">
                  <w:pPr>
                    <w:jc w:val="center"/>
                    <w:rPr>
                      <w:b/>
                      <w:bCs/>
                      <w:sz w:val="28"/>
                      <w:szCs w:val="28"/>
                    </w:rPr>
                  </w:pPr>
                  <w:r>
                    <w:rPr>
                      <w:b/>
                      <w:bCs/>
                      <w:sz w:val="28"/>
                      <w:szCs w:val="28"/>
                    </w:rPr>
                    <w:t xml:space="preserve">June 11:  </w:t>
                  </w:r>
                  <w:proofErr w:type="gramStart"/>
                  <w:r>
                    <w:rPr>
                      <w:b/>
                      <w:bCs/>
                      <w:sz w:val="28"/>
                      <w:szCs w:val="28"/>
                    </w:rPr>
                    <w:t>Operating  $</w:t>
                  </w:r>
                  <w:proofErr w:type="gramEnd"/>
                  <w:r>
                    <w:rPr>
                      <w:b/>
                      <w:bCs/>
                      <w:sz w:val="28"/>
                      <w:szCs w:val="28"/>
                    </w:rPr>
                    <w:t>650.22</w:t>
                  </w:r>
                </w:p>
                <w:p w:rsidR="00E54C1D" w:rsidRPr="002437D0" w:rsidRDefault="00E54C1D" w:rsidP="00E7369A">
                  <w:pPr>
                    <w:jc w:val="center"/>
                    <w:rPr>
                      <w:b/>
                      <w:bCs/>
                      <w:sz w:val="28"/>
                      <w:szCs w:val="28"/>
                    </w:rPr>
                  </w:pPr>
                  <w:r>
                    <w:rPr>
                      <w:b/>
                      <w:bCs/>
                      <w:sz w:val="28"/>
                      <w:szCs w:val="28"/>
                    </w:rPr>
                    <w:t>Building:  $125.00</w:t>
                  </w:r>
                </w:p>
                <w:p w:rsidR="005A35C8" w:rsidRDefault="005A35C8" w:rsidP="00045C9B">
                  <w:pPr>
                    <w:jc w:val="center"/>
                    <w:rPr>
                      <w:b/>
                      <w:bCs/>
                      <w:u w:val="single"/>
                    </w:rPr>
                  </w:pPr>
                </w:p>
                <w:p w:rsidR="005A35C8" w:rsidRDefault="005A35C8" w:rsidP="00045C9B">
                  <w:pPr>
                    <w:jc w:val="center"/>
                    <w:rPr>
                      <w:b/>
                      <w:bCs/>
                      <w:u w:val="single"/>
                    </w:rPr>
                  </w:pPr>
                </w:p>
                <w:p w:rsidR="005A35C8" w:rsidRPr="004C510A" w:rsidRDefault="005A35C8" w:rsidP="00045C9B">
                  <w:pPr>
                    <w:jc w:val="center"/>
                    <w:rPr>
                      <w:b/>
                      <w:bCs/>
                      <w:sz w:val="22"/>
                      <w:szCs w:val="22"/>
                    </w:rPr>
                  </w:pPr>
                </w:p>
                <w:p w:rsidR="005A35C8" w:rsidRDefault="005A35C8" w:rsidP="00045C9B">
                  <w:pPr>
                    <w:jc w:val="center"/>
                    <w:rPr>
                      <w:b/>
                      <w:bCs/>
                    </w:rPr>
                  </w:pPr>
                </w:p>
                <w:p w:rsidR="005A35C8" w:rsidRPr="00F23B5C" w:rsidRDefault="005A35C8" w:rsidP="00045C9B">
                  <w:pPr>
                    <w:jc w:val="center"/>
                    <w:rPr>
                      <w:b/>
                      <w:bCs/>
                    </w:rPr>
                  </w:pPr>
                </w:p>
                <w:p w:rsidR="005A35C8" w:rsidRDefault="005A35C8" w:rsidP="00045C9B">
                  <w:pPr>
                    <w:jc w:val="center"/>
                    <w:rPr>
                      <w:b/>
                      <w:bCs/>
                      <w:sz w:val="22"/>
                      <w:szCs w:val="22"/>
                    </w:rPr>
                  </w:pPr>
                </w:p>
                <w:p w:rsidR="005A35C8" w:rsidRDefault="005A35C8" w:rsidP="00A50A9F">
                  <w:pPr>
                    <w:jc w:val="both"/>
                    <w:rPr>
                      <w:b/>
                      <w:bCs/>
                      <w:sz w:val="22"/>
                      <w:szCs w:val="22"/>
                    </w:rPr>
                  </w:pPr>
                </w:p>
                <w:p w:rsidR="005A35C8" w:rsidRDefault="005A35C8" w:rsidP="00EE14A0">
                  <w:pPr>
                    <w:jc w:val="center"/>
                    <w:rPr>
                      <w:b/>
                      <w:bCs/>
                      <w:sz w:val="22"/>
                      <w:szCs w:val="22"/>
                    </w:rPr>
                  </w:pPr>
                </w:p>
                <w:p w:rsidR="005A35C8" w:rsidRPr="00122EED" w:rsidRDefault="005A35C8" w:rsidP="00EE14A0">
                  <w:pPr>
                    <w:jc w:val="center"/>
                    <w:rPr>
                      <w:b/>
                      <w:bCs/>
                      <w:sz w:val="22"/>
                      <w:szCs w:val="22"/>
                    </w:rPr>
                  </w:pPr>
                </w:p>
                <w:p w:rsidR="005A35C8" w:rsidRPr="00A063EC" w:rsidRDefault="005A35C8" w:rsidP="00EE14A0">
                  <w:pPr>
                    <w:jc w:val="center"/>
                    <w:rPr>
                      <w:b/>
                      <w:bCs/>
                      <w:sz w:val="22"/>
                      <w:szCs w:val="22"/>
                    </w:rPr>
                  </w:pPr>
                </w:p>
                <w:p w:rsidR="005A35C8" w:rsidRPr="00A063EC" w:rsidRDefault="005A35C8" w:rsidP="00EE14A0">
                  <w:pPr>
                    <w:jc w:val="center"/>
                    <w:rPr>
                      <w:b/>
                      <w:bCs/>
                      <w:sz w:val="22"/>
                      <w:szCs w:val="22"/>
                    </w:rPr>
                  </w:pPr>
                </w:p>
                <w:p w:rsidR="005A35C8" w:rsidRPr="00A063EC" w:rsidRDefault="005A35C8" w:rsidP="00EE14A0">
                  <w:pPr>
                    <w:jc w:val="center"/>
                    <w:rPr>
                      <w:b/>
                      <w:bCs/>
                      <w:sz w:val="22"/>
                      <w:szCs w:val="22"/>
                    </w:rPr>
                  </w:pPr>
                </w:p>
              </w:txbxContent>
            </v:textbox>
          </v:shape>
        </w:pict>
      </w:r>
      <w:r w:rsidRPr="00C37AC9">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95.4pt;margin-top:346.55pt;width:252pt;height:170.8pt;z-index:251655168;mso-position-horizontal-relative:text;mso-position-vertical-relative:text" adj="16547,44" fillcolor="#eeece1 [3214]" strokecolor="black [3213]" strokeweight="1.5pt">
            <v:stroke dashstyle="longDash"/>
            <v:textbox style="mso-next-textbox:#_x0000_s519081" inset=".72pt,.72pt,.72pt,0">
              <w:txbxContent>
                <w:p w:rsidR="00893AB4" w:rsidRPr="000A70AB" w:rsidRDefault="00460A85" w:rsidP="00DE7BA4">
                  <w:pPr>
                    <w:jc w:val="center"/>
                    <w:rPr>
                      <w:rFonts w:ascii="Algerian" w:hAnsi="Algerian"/>
                      <w:sz w:val="28"/>
                      <w:szCs w:val="28"/>
                      <w:u w:val="single"/>
                    </w:rPr>
                  </w:pPr>
                  <w:r w:rsidRPr="000A70AB">
                    <w:rPr>
                      <w:rFonts w:ascii="Algerian" w:hAnsi="Algerian"/>
                      <w:sz w:val="28"/>
                      <w:szCs w:val="28"/>
                      <w:u w:val="single"/>
                    </w:rPr>
                    <w:t>DUNCAN COLLECTIONs FOR</w:t>
                  </w:r>
                </w:p>
                <w:p w:rsidR="00460A85" w:rsidRPr="000A70AB" w:rsidRDefault="00E54C1D" w:rsidP="00DE7BA4">
                  <w:pPr>
                    <w:jc w:val="center"/>
                    <w:rPr>
                      <w:rFonts w:ascii="Algerian" w:hAnsi="Algerian"/>
                      <w:sz w:val="28"/>
                      <w:szCs w:val="28"/>
                      <w:u w:val="single"/>
                    </w:rPr>
                  </w:pPr>
                  <w:r>
                    <w:rPr>
                      <w:rFonts w:ascii="Algerian" w:hAnsi="Algerian"/>
                      <w:sz w:val="28"/>
                      <w:szCs w:val="28"/>
                      <w:u w:val="single"/>
                    </w:rPr>
                    <w:t>June 10-11</w:t>
                  </w:r>
                  <w:r w:rsidR="0038684B" w:rsidRPr="000A70AB">
                    <w:rPr>
                      <w:rFonts w:ascii="Algerian" w:hAnsi="Algerian"/>
                      <w:sz w:val="28"/>
                      <w:szCs w:val="28"/>
                      <w:u w:val="single"/>
                    </w:rPr>
                    <w:t>:</w:t>
                  </w:r>
                </w:p>
                <w:p w:rsidR="00460A85" w:rsidRPr="00E47ADD" w:rsidRDefault="00BD5BE4" w:rsidP="00D63866">
                  <w:pPr>
                    <w:jc w:val="center"/>
                    <w:rPr>
                      <w:rFonts w:ascii="Algerian" w:hAnsi="Algerian"/>
                      <w:u w:val="single"/>
                    </w:rPr>
                  </w:pPr>
                  <w:r w:rsidRPr="00E47ADD">
                    <w:rPr>
                      <w:rFonts w:ascii="Bell MT" w:hAnsi="Bell MT" w:cs="Arial"/>
                      <w:b/>
                      <w:u w:val="single"/>
                    </w:rPr>
                    <w:t>Duncan</w:t>
                  </w:r>
                  <w:r w:rsidRPr="00E47ADD">
                    <w:rPr>
                      <w:rFonts w:ascii="Bell MT" w:hAnsi="Bell MT" w:cs="Arial"/>
                      <w:b/>
                    </w:rPr>
                    <w:t xml:space="preserve">:  </w:t>
                  </w:r>
                  <w:r w:rsidR="001962FB" w:rsidRPr="00E47ADD">
                    <w:rPr>
                      <w:rFonts w:ascii="Bell MT" w:hAnsi="Bell MT" w:cs="Arial"/>
                      <w:b/>
                    </w:rPr>
                    <w:t>$</w:t>
                  </w:r>
                  <w:r w:rsidR="00E54C1D">
                    <w:rPr>
                      <w:rFonts w:ascii="Bell MT" w:hAnsi="Bell MT" w:cs="Arial"/>
                      <w:b/>
                    </w:rPr>
                    <w:t>1,739.00</w:t>
                  </w:r>
                </w:p>
                <w:p w:rsidR="00652774" w:rsidRPr="00E47ADD" w:rsidRDefault="00460A85" w:rsidP="00A7787C">
                  <w:pPr>
                    <w:tabs>
                      <w:tab w:val="left" w:pos="900"/>
                    </w:tabs>
                    <w:jc w:val="center"/>
                    <w:rPr>
                      <w:rFonts w:ascii="Bell MT" w:hAnsi="Bell MT" w:cs="Arial"/>
                      <w:b/>
                    </w:rPr>
                  </w:pPr>
                  <w:r w:rsidRPr="00E47ADD">
                    <w:rPr>
                      <w:rFonts w:ascii="Bell MT" w:hAnsi="Bell MT" w:cs="Arial"/>
                      <w:b/>
                    </w:rPr>
                    <w:t>Weekly Electronic</w:t>
                  </w:r>
                  <w:r w:rsidR="005378D7" w:rsidRPr="00E47ADD">
                    <w:rPr>
                      <w:rFonts w:ascii="Bell MT" w:hAnsi="Bell MT" w:cs="Arial"/>
                      <w:b/>
                    </w:rPr>
                    <w:t xml:space="preserve"> Donations:  $</w:t>
                  </w:r>
                  <w:r w:rsidR="002066EB" w:rsidRPr="00E47ADD">
                    <w:rPr>
                      <w:rFonts w:ascii="Bell MT" w:hAnsi="Bell MT" w:cs="Arial"/>
                      <w:b/>
                    </w:rPr>
                    <w:t>1,</w:t>
                  </w:r>
                  <w:r w:rsidR="00617E32" w:rsidRPr="00E47ADD">
                    <w:rPr>
                      <w:rFonts w:ascii="Bell MT" w:hAnsi="Bell MT" w:cs="Arial"/>
                      <w:b/>
                    </w:rPr>
                    <w:t>0</w:t>
                  </w:r>
                  <w:r w:rsidR="002066EB" w:rsidRPr="00E47ADD">
                    <w:rPr>
                      <w:rFonts w:ascii="Bell MT" w:hAnsi="Bell MT" w:cs="Arial"/>
                      <w:b/>
                    </w:rPr>
                    <w:t>00.00</w:t>
                  </w:r>
                </w:p>
                <w:p w:rsidR="00E47ADD" w:rsidRPr="00E47ADD" w:rsidRDefault="00E54C1D" w:rsidP="00A7787C">
                  <w:pPr>
                    <w:tabs>
                      <w:tab w:val="left" w:pos="900"/>
                    </w:tabs>
                    <w:jc w:val="center"/>
                    <w:rPr>
                      <w:rFonts w:ascii="Bell MT" w:hAnsi="Bell MT" w:cs="Arial"/>
                      <w:b/>
                    </w:rPr>
                  </w:pPr>
                  <w:r>
                    <w:rPr>
                      <w:rFonts w:ascii="Bell MT" w:hAnsi="Bell MT" w:cs="Arial"/>
                      <w:b/>
                    </w:rPr>
                    <w:t>Building Fund:  $150.00</w:t>
                  </w:r>
                </w:p>
                <w:p w:rsidR="00E47ADD" w:rsidRPr="00E47ADD" w:rsidRDefault="00E54C1D" w:rsidP="00E47ADD">
                  <w:pPr>
                    <w:tabs>
                      <w:tab w:val="left" w:pos="900"/>
                    </w:tabs>
                    <w:jc w:val="center"/>
                    <w:rPr>
                      <w:rFonts w:ascii="Bell MT" w:hAnsi="Bell MT" w:cs="Arial"/>
                      <w:b/>
                    </w:rPr>
                  </w:pPr>
                  <w:r>
                    <w:rPr>
                      <w:rFonts w:ascii="Bell MT" w:hAnsi="Bell MT" w:cs="Arial"/>
                      <w:b/>
                    </w:rPr>
                    <w:t>Food Bank:  $26.00</w:t>
                  </w:r>
                </w:p>
                <w:p w:rsidR="00E47ADD" w:rsidRPr="00E47ADD" w:rsidRDefault="00E54C1D" w:rsidP="00E47ADD">
                  <w:pPr>
                    <w:tabs>
                      <w:tab w:val="left" w:pos="900"/>
                    </w:tabs>
                    <w:jc w:val="center"/>
                    <w:rPr>
                      <w:rFonts w:ascii="Bell MT" w:hAnsi="Bell MT" w:cs="Arial"/>
                      <w:b/>
                    </w:rPr>
                  </w:pPr>
                  <w:r>
                    <w:rPr>
                      <w:rFonts w:ascii="Bell MT" w:hAnsi="Bell MT" w:cs="Arial"/>
                      <w:b/>
                    </w:rPr>
                    <w:t>Scholarship:  $20.00</w:t>
                  </w:r>
                </w:p>
                <w:p w:rsidR="00661DEB" w:rsidRPr="00E47ADD" w:rsidRDefault="0021690C" w:rsidP="00A7787C">
                  <w:pPr>
                    <w:tabs>
                      <w:tab w:val="left" w:pos="900"/>
                    </w:tabs>
                    <w:jc w:val="center"/>
                    <w:rPr>
                      <w:rFonts w:ascii="Bell MT" w:hAnsi="Bell MT" w:cs="Arial"/>
                      <w:b/>
                    </w:rPr>
                  </w:pPr>
                  <w:r w:rsidRPr="00E47ADD">
                    <w:rPr>
                      <w:rFonts w:ascii="Bell MT" w:hAnsi="Bell MT" w:cs="Arial"/>
                      <w:b/>
                    </w:rPr>
                    <w:t xml:space="preserve">Second </w:t>
                  </w:r>
                  <w:r w:rsidR="0005146E" w:rsidRPr="00E47ADD">
                    <w:rPr>
                      <w:rFonts w:ascii="Bell MT" w:hAnsi="Bell MT" w:cs="Arial"/>
                      <w:b/>
                    </w:rPr>
                    <w:t>Collection:  $</w:t>
                  </w:r>
                  <w:r w:rsidR="00E54C1D">
                    <w:rPr>
                      <w:rFonts w:ascii="Bell MT" w:hAnsi="Bell MT" w:cs="Arial"/>
                      <w:b/>
                    </w:rPr>
                    <w:t>23</w:t>
                  </w:r>
                </w:p>
                <w:p w:rsidR="007F48DF" w:rsidRPr="00E47ADD" w:rsidRDefault="00222BE5" w:rsidP="00E7369A">
                  <w:pPr>
                    <w:tabs>
                      <w:tab w:val="left" w:pos="900"/>
                    </w:tabs>
                    <w:jc w:val="center"/>
                    <w:rPr>
                      <w:rFonts w:ascii="Bell MT" w:hAnsi="Bell MT" w:cs="Arial"/>
                      <w:b/>
                    </w:rPr>
                  </w:pPr>
                  <w:r w:rsidRPr="00E47ADD">
                    <w:rPr>
                      <w:rFonts w:ascii="Bell MT" w:hAnsi="Bell MT" w:cs="Arial"/>
                      <w:b/>
                    </w:rPr>
                    <w:t>Ryan:  $</w:t>
                  </w:r>
                  <w:r w:rsidR="00E47ADD" w:rsidRPr="00E47ADD">
                    <w:rPr>
                      <w:rFonts w:ascii="Bell MT" w:hAnsi="Bell MT" w:cs="Arial"/>
                      <w:b/>
                    </w:rPr>
                    <w:t>166.00</w:t>
                  </w:r>
                </w:p>
                <w:p w:rsidR="00460A85" w:rsidRPr="000A70AB" w:rsidRDefault="00460A85" w:rsidP="00D63866">
                  <w:pPr>
                    <w:tabs>
                      <w:tab w:val="left" w:pos="900"/>
                    </w:tabs>
                    <w:jc w:val="center"/>
                    <w:rPr>
                      <w:rFonts w:ascii="Bell MT" w:hAnsi="Bell MT" w:cs="Arial"/>
                      <w:b/>
                      <w:sz w:val="28"/>
                      <w:szCs w:val="28"/>
                    </w:rPr>
                  </w:pPr>
                  <w:r w:rsidRPr="000A70AB">
                    <w:rPr>
                      <w:rFonts w:ascii="Bell MT" w:hAnsi="Bell MT" w:cs="Arial"/>
                      <w:b/>
                      <w:sz w:val="28"/>
                      <w:szCs w:val="28"/>
                    </w:rPr>
                    <w:t>Thank you for your generosity!!!</w:t>
                  </w:r>
                </w:p>
                <w:p w:rsidR="00460A85" w:rsidRPr="000A70AB" w:rsidRDefault="00460A85" w:rsidP="00FE3ACD">
                  <w:pPr>
                    <w:tabs>
                      <w:tab w:val="left" w:pos="900"/>
                    </w:tabs>
                    <w:rPr>
                      <w:rFonts w:ascii="Bell MT" w:hAnsi="Bell MT" w:cs="Arial"/>
                      <w:b/>
                      <w:sz w:val="28"/>
                      <w:szCs w:val="28"/>
                    </w:rPr>
                  </w:pPr>
                  <w:r w:rsidRPr="000A70AB">
                    <w:rPr>
                      <w:rFonts w:ascii="Bell MT" w:hAnsi="Bell MT" w:cs="Arial"/>
                      <w:b/>
                      <w:sz w:val="28"/>
                      <w:szCs w:val="2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FA364A">
        <w:rPr>
          <w:rFonts w:ascii="Comic Sans MS" w:hAnsi="Comic Sans MS"/>
          <w:b/>
          <w:sz w:val="20"/>
          <w:szCs w:val="20"/>
        </w:rPr>
        <w:t xml:space="preserve">                                                         </w:t>
      </w:r>
      <w:r w:rsidRPr="00C37AC9">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2" o:title="Solid diamond" type="pattern"/>
            <v:textbox style="mso-next-textbox:#_x0000_s355980" inset=".72pt,.72pt,.72pt,.72pt">
              <w:txbxContent>
                <w:p w:rsidR="00197299" w:rsidRPr="00DB33C3" w:rsidRDefault="00197299"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16899" w:rsidRDefault="00316899" w:rsidP="00557E45">
      <w:r>
        <w:separator/>
      </w:r>
    </w:p>
  </w:endnote>
  <w:endnote w:type="continuationSeparator" w:id="0">
    <w:p w:rsidR="00316899" w:rsidRDefault="00316899"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16899" w:rsidRDefault="00316899" w:rsidP="00557E45">
      <w:r>
        <w:separator/>
      </w:r>
    </w:p>
  </w:footnote>
  <w:footnote w:type="continuationSeparator" w:id="0">
    <w:p w:rsidR="00316899" w:rsidRDefault="00316899"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4E"/>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48E"/>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27C"/>
    <w:rsid w:val="001513B0"/>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0FC"/>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4297"/>
    <w:rsid w:val="002E430E"/>
    <w:rsid w:val="002E43AA"/>
    <w:rsid w:val="002E460D"/>
    <w:rsid w:val="002E47A0"/>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899"/>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AF3"/>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4E08"/>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A08"/>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674"/>
    <w:rsid w:val="005026AF"/>
    <w:rsid w:val="00502930"/>
    <w:rsid w:val="00502B2D"/>
    <w:rsid w:val="00502BC8"/>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5C8"/>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DD8"/>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31"/>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87"/>
    <w:rsid w:val="006D074B"/>
    <w:rsid w:val="006D0819"/>
    <w:rsid w:val="006D0A53"/>
    <w:rsid w:val="006D0DA7"/>
    <w:rsid w:val="006D0E71"/>
    <w:rsid w:val="006D1175"/>
    <w:rsid w:val="006D124B"/>
    <w:rsid w:val="006D1830"/>
    <w:rsid w:val="006D1C2E"/>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BA6"/>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AC"/>
    <w:rsid w:val="00912F32"/>
    <w:rsid w:val="00912FFB"/>
    <w:rsid w:val="009130A9"/>
    <w:rsid w:val="009131E2"/>
    <w:rsid w:val="00913554"/>
    <w:rsid w:val="009135AA"/>
    <w:rsid w:val="00913709"/>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AC9"/>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B1A"/>
    <w:rsid w:val="00C87B2A"/>
    <w:rsid w:val="00C87B57"/>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3F"/>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79C"/>
    <w:rsid w:val="00E52B40"/>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3B"/>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BC0"/>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5D9"/>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15458"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6.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0" Type="http://schemas.openxmlformats.org/officeDocument/2006/relationships/hyperlink" Target="tel:(580)%20585-7119" TargetMode="Externa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175</Words>
  <Characters>999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6</cp:revision>
  <cp:lastPrinted>2017-06-15T22:59:00Z</cp:lastPrinted>
  <dcterms:created xsi:type="dcterms:W3CDTF">2017-06-15T22:47:00Z</dcterms:created>
  <dcterms:modified xsi:type="dcterms:W3CDTF">2017-06-16T17:30:00Z</dcterms:modified>
</cp:coreProperties>
</file>