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197004">
      <w:r>
        <w:rPr>
          <w:noProof/>
        </w:rPr>
        <w:pict>
          <v:shapetype id="_x0000_t202" coordsize="21600,21600" o:spt="202" path="m,l,21600r21600,l21600,xe">
            <v:stroke joinstyle="miter"/>
            <v:path gradientshapeok="t" o:connecttype="rect"/>
          </v:shapetype>
          <v:shape id="_x0000_s913263" type="#_x0000_t202" style="position:absolute;margin-left:-9.65pt;margin-top:-24.75pt;width:567.3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197004" w:rsidRPr="00174551" w:rsidRDefault="00174551" w:rsidP="00174551">
                  <w:pPr>
                    <w:jc w:val="center"/>
                    <w:rPr>
                      <w:rFonts w:ascii="Matura MT Script Capitals" w:hAnsi="Matura MT Script Capitals"/>
                      <w:sz w:val="32"/>
                      <w:szCs w:val="32"/>
                    </w:rPr>
                  </w:pPr>
                  <w:r w:rsidRPr="00174551">
                    <w:rPr>
                      <w:rFonts w:ascii="Matura MT Script Capitals" w:hAnsi="Matura MT Script Capitals"/>
                      <w:sz w:val="32"/>
                      <w:szCs w:val="32"/>
                    </w:rPr>
                    <w:t>Pentecost Sunday</w:t>
                  </w:r>
                </w:p>
                <w:p w:rsidR="00174551" w:rsidRPr="00174551" w:rsidRDefault="00174551" w:rsidP="00174551">
                  <w:pPr>
                    <w:jc w:val="center"/>
                    <w:rPr>
                      <w:rFonts w:ascii="Matura MT Script Capitals" w:hAnsi="Matura MT Script Capitals"/>
                      <w:sz w:val="32"/>
                      <w:szCs w:val="32"/>
                    </w:rPr>
                  </w:pPr>
                  <w:r w:rsidRPr="00174551">
                    <w:rPr>
                      <w:rFonts w:ascii="Matura MT Script Capitals" w:hAnsi="Matura MT Script Capitals"/>
                      <w:sz w:val="32"/>
                      <w:szCs w:val="32"/>
                    </w:rPr>
                    <w:t>June 4,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33130C">
      <w:r>
        <w:rPr>
          <w:noProof/>
          <w:lang w:eastAsia="zh-TW"/>
        </w:rPr>
        <w:pict>
          <v:shape id="_x0000_s913235" type="#_x0000_t202" style="position:absolute;margin-left:278.05pt;margin-top:2.65pt;width:275.7pt;height:481.3pt;z-index:252433408;mso-width-relative:margin;mso-height-relative:margin">
            <v:textbox style="mso-next-textbox:#_x0000_s913235">
              <w:txbxContent>
                <w:p w:rsidR="00D34DFB" w:rsidRPr="00AF03F2" w:rsidRDefault="00D34DFB" w:rsidP="00D34DFB">
                  <w:pPr>
                    <w:jc w:val="both"/>
                    <w:rPr>
                      <w:sz w:val="28"/>
                      <w:szCs w:val="28"/>
                    </w:rPr>
                  </w:pPr>
                  <w:r w:rsidRPr="00185E2E">
                    <w:rPr>
                      <w:b/>
                      <w:color w:val="000000" w:themeColor="text1"/>
                      <w:sz w:val="28"/>
                      <w:szCs w:val="28"/>
                    </w:rPr>
                    <w:t>Archbishop’s Annual Catholic Appeal</w:t>
                  </w:r>
                  <w:r w:rsidRPr="00AF03F2">
                    <w:rPr>
                      <w:sz w:val="28"/>
                      <w:szCs w:val="28"/>
                    </w:rPr>
                    <w:t xml:space="preserve"> is still in progress.  Currently Assumption Parish in Duncan has met 20% of its goal of $47,000.00.  Immaculate Conception in Marlow has met 69% of its goal of $9,000.00.  St. Patrick in Walters has met 41% of its goal of $4,000.00.  Finally St Jose in Ryan has met 45% of its $1,000.00 goal.  </w:t>
                  </w:r>
                </w:p>
                <w:p w:rsidR="00AF03F2" w:rsidRDefault="00AF03F2" w:rsidP="00D34DFB">
                  <w:pPr>
                    <w:jc w:val="both"/>
                    <w:rPr>
                      <w:sz w:val="28"/>
                      <w:szCs w:val="28"/>
                    </w:rPr>
                  </w:pPr>
                </w:p>
                <w:p w:rsidR="00AF03F2" w:rsidRDefault="00D34DFB" w:rsidP="00D34DFB">
                  <w:pPr>
                    <w:jc w:val="both"/>
                    <w:rPr>
                      <w:sz w:val="28"/>
                      <w:szCs w:val="28"/>
                    </w:rPr>
                  </w:pPr>
                  <w:r w:rsidRPr="00AF03F2">
                    <w:rPr>
                      <w:sz w:val="28"/>
                      <w:szCs w:val="28"/>
                    </w:rPr>
                    <w:t xml:space="preserve">I would like to encourage you to participate in this Appeal according to your means but at the same time I want to remind you that we are all one Church.  Therefore, supporting the Archdiocese is our responsibility and it shows that we are one </w:t>
                  </w:r>
                  <w:r w:rsidR="00F57537">
                    <w:rPr>
                      <w:sz w:val="28"/>
                      <w:szCs w:val="28"/>
                    </w:rPr>
                    <w:t>B</w:t>
                  </w:r>
                  <w:r w:rsidRPr="00AF03F2">
                    <w:rPr>
                      <w:sz w:val="28"/>
                      <w:szCs w:val="28"/>
                    </w:rPr>
                    <w:t xml:space="preserve">ody of Christ.  The Archdiocesan Programs provide </w:t>
                  </w:r>
                  <w:r w:rsidR="00F57537">
                    <w:rPr>
                      <w:sz w:val="28"/>
                      <w:szCs w:val="28"/>
                    </w:rPr>
                    <w:t xml:space="preserve">a </w:t>
                  </w:r>
                  <w:r w:rsidRPr="00AF03F2">
                    <w:rPr>
                      <w:sz w:val="28"/>
                      <w:szCs w:val="28"/>
                    </w:rPr>
                    <w:t xml:space="preserve">variety of services not only for our local Parish but for the entire </w:t>
                  </w:r>
                  <w:proofErr w:type="gramStart"/>
                  <w:r w:rsidRPr="00AF03F2">
                    <w:rPr>
                      <w:sz w:val="28"/>
                      <w:szCs w:val="28"/>
                    </w:rPr>
                    <w:t xml:space="preserve">Archdiocesan </w:t>
                  </w:r>
                  <w:r w:rsidR="00F57537">
                    <w:rPr>
                      <w:sz w:val="28"/>
                      <w:szCs w:val="28"/>
                    </w:rPr>
                    <w:t xml:space="preserve"> C</w:t>
                  </w:r>
                  <w:r w:rsidRPr="00AF03F2">
                    <w:rPr>
                      <w:sz w:val="28"/>
                      <w:szCs w:val="28"/>
                    </w:rPr>
                    <w:t>ommunity</w:t>
                  </w:r>
                  <w:proofErr w:type="gramEnd"/>
                  <w:r w:rsidRPr="00AF03F2">
                    <w:rPr>
                      <w:sz w:val="28"/>
                      <w:szCs w:val="28"/>
                    </w:rPr>
                    <w:t xml:space="preserve">.  </w:t>
                  </w:r>
                </w:p>
                <w:p w:rsidR="00AF03F2" w:rsidRDefault="00AF03F2" w:rsidP="00D34DFB">
                  <w:pPr>
                    <w:jc w:val="both"/>
                    <w:rPr>
                      <w:sz w:val="28"/>
                      <w:szCs w:val="28"/>
                    </w:rPr>
                  </w:pPr>
                </w:p>
                <w:p w:rsidR="00D34DFB" w:rsidRPr="00AF03F2" w:rsidRDefault="00D34DFB" w:rsidP="00D34DFB">
                  <w:pPr>
                    <w:jc w:val="both"/>
                    <w:rPr>
                      <w:sz w:val="28"/>
                      <w:szCs w:val="28"/>
                    </w:rPr>
                  </w:pPr>
                  <w:r w:rsidRPr="00AF03F2">
                    <w:rPr>
                      <w:sz w:val="28"/>
                      <w:szCs w:val="28"/>
                    </w:rPr>
                    <w:t>If you did not pledge</w:t>
                  </w:r>
                  <w:r w:rsidR="00AF03F2">
                    <w:rPr>
                      <w:sz w:val="28"/>
                      <w:szCs w:val="28"/>
                    </w:rPr>
                    <w:t>,</w:t>
                  </w:r>
                  <w:r w:rsidRPr="00AF03F2">
                    <w:rPr>
                      <w:sz w:val="28"/>
                      <w:szCs w:val="28"/>
                    </w:rPr>
                    <w:t xml:space="preserve"> or donate to this </w:t>
                  </w:r>
                  <w:r w:rsidR="00F57537">
                    <w:rPr>
                      <w:sz w:val="28"/>
                      <w:szCs w:val="28"/>
                    </w:rPr>
                    <w:t>A</w:t>
                  </w:r>
                  <w:r w:rsidRPr="00AF03F2">
                    <w:rPr>
                      <w:sz w:val="28"/>
                      <w:szCs w:val="28"/>
                    </w:rPr>
                    <w:t xml:space="preserve">ppeal yet, please consider donating a gift to this important campaign.  The Appeal envelopes are at the entrance of the church, or you can donate online at:  </w:t>
                  </w:r>
                </w:p>
                <w:p w:rsidR="00D34DFB" w:rsidRPr="00AF03F2" w:rsidRDefault="0033130C" w:rsidP="00D34DFB">
                  <w:pPr>
                    <w:jc w:val="both"/>
                    <w:rPr>
                      <w:sz w:val="28"/>
                      <w:szCs w:val="28"/>
                    </w:rPr>
                  </w:pPr>
                  <w:hyperlink r:id="rId8" w:history="1">
                    <w:r w:rsidR="00D34DFB" w:rsidRPr="00AF03F2">
                      <w:rPr>
                        <w:rStyle w:val="Hyperlink"/>
                        <w:sz w:val="28"/>
                        <w:szCs w:val="28"/>
                      </w:rPr>
                      <w:t>http://www.archokc.org/stewardship/giving-opportunities/appeal</w:t>
                    </w:r>
                  </w:hyperlink>
                </w:p>
                <w:p w:rsidR="00AF03F2" w:rsidRDefault="00AF03F2" w:rsidP="00D34DFB">
                  <w:pPr>
                    <w:jc w:val="both"/>
                    <w:rPr>
                      <w:sz w:val="28"/>
                      <w:szCs w:val="28"/>
                    </w:rPr>
                  </w:pPr>
                </w:p>
                <w:p w:rsidR="00D34DFB" w:rsidRPr="00AF03F2" w:rsidRDefault="00D34DFB" w:rsidP="00D34DFB">
                  <w:pPr>
                    <w:jc w:val="both"/>
                    <w:rPr>
                      <w:sz w:val="28"/>
                      <w:szCs w:val="28"/>
                    </w:rPr>
                  </w:pPr>
                  <w:r w:rsidRPr="00AF03F2">
                    <w:rPr>
                      <w:sz w:val="28"/>
                      <w:szCs w:val="28"/>
                    </w:rPr>
                    <w:t>Thank you for</w:t>
                  </w:r>
                  <w:r w:rsidR="00F57537">
                    <w:rPr>
                      <w:sz w:val="28"/>
                      <w:szCs w:val="28"/>
                    </w:rPr>
                    <w:t xml:space="preserve"> your time, talent and treasure</w:t>
                  </w:r>
                  <w:r w:rsidRPr="00AF03F2">
                    <w:rPr>
                      <w:sz w:val="28"/>
                      <w:szCs w:val="28"/>
                    </w:rPr>
                    <w:t>.</w:t>
                  </w:r>
                </w:p>
                <w:p w:rsidR="00D34DFB" w:rsidRPr="00AF03F2" w:rsidRDefault="0074007C" w:rsidP="0074007C">
                  <w:pPr>
                    <w:ind w:left="2160" w:firstLine="720"/>
                    <w:jc w:val="both"/>
                    <w:rPr>
                      <w:sz w:val="28"/>
                      <w:szCs w:val="28"/>
                    </w:rPr>
                  </w:pPr>
                  <w:r>
                    <w:rPr>
                      <w:sz w:val="28"/>
                      <w:szCs w:val="28"/>
                    </w:rPr>
                    <w:t>--</w:t>
                  </w:r>
                  <w:r w:rsidR="00D34DFB" w:rsidRPr="00AF03F2">
                    <w:rPr>
                      <w:sz w:val="28"/>
                      <w:szCs w:val="28"/>
                    </w:rPr>
                    <w:t>Fr. Peter</w:t>
                  </w:r>
                </w:p>
              </w:txbxContent>
            </v:textbox>
          </v:shape>
        </w:pict>
      </w:r>
      <w:r w:rsidRPr="0033130C">
        <w:rPr>
          <w:noProof/>
          <w:sz w:val="8"/>
          <w:szCs w:val="8"/>
          <w:lang w:val="es-MX" w:eastAsia="zh-TW"/>
        </w:rPr>
        <w:pict>
          <v:shape id="_x0000_s356225" type="#_x0000_t202" style="position:absolute;margin-left:-13.6pt;margin-top:.9pt;width:262.55pt;height:21pt;z-index:251650048;mso-width-relative:margin;mso-height-relative:margin" fillcolor="#eeece1">
            <v:textbox style="mso-next-textbox:#_x0000_s356225">
              <w:txbxContent>
                <w:p w:rsidR="00872ED4" w:rsidRPr="005D20A7" w:rsidRDefault="00872ED4"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w:t>
                  </w:r>
                  <w:r w:rsidR="00C53AF5" w:rsidRPr="005D20A7">
                    <w:rPr>
                      <w:b/>
                      <w:sz w:val="20"/>
                      <w:szCs w:val="20"/>
                      <w:lang w:val="es-MX"/>
                    </w:rPr>
                    <w:t>Misa</w:t>
                  </w:r>
                </w:p>
                <w:p w:rsidR="00872ED4" w:rsidRPr="00E14A50" w:rsidRDefault="00872ED4">
                  <w:pPr>
                    <w:rPr>
                      <w:sz w:val="18"/>
                      <w:szCs w:val="18"/>
                      <w:lang w:val="es-MX"/>
                    </w:rPr>
                  </w:pPr>
                </w:p>
              </w:txbxContent>
            </v:textbox>
          </v:shape>
        </w:pict>
      </w:r>
    </w:p>
    <w:p w:rsidR="00695F30" w:rsidRDefault="00695F30">
      <w:pPr>
        <w:rPr>
          <w:sz w:val="16"/>
          <w:szCs w:val="16"/>
        </w:rPr>
      </w:pPr>
    </w:p>
    <w:tbl>
      <w:tblPr>
        <w:tblW w:w="5517" w:type="dxa"/>
        <w:tblInd w:w="-252" w:type="dxa"/>
        <w:tblLayout w:type="fixed"/>
        <w:tblLook w:val="04A0"/>
      </w:tblPr>
      <w:tblGrid>
        <w:gridCol w:w="706"/>
        <w:gridCol w:w="845"/>
        <w:gridCol w:w="1111"/>
        <w:gridCol w:w="2495"/>
        <w:gridCol w:w="360"/>
      </w:tblGrid>
      <w:tr w:rsidR="00CB384D" w:rsidRPr="000351D7" w:rsidTr="00174551">
        <w:trPr>
          <w:gridAfter w:val="1"/>
          <w:wAfter w:w="360"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B384D" w:rsidRPr="00177B66" w:rsidRDefault="00CB384D" w:rsidP="00CB384D">
            <w:pPr>
              <w:rPr>
                <w:rFonts w:ascii="Calibri" w:eastAsia="Times New Roman" w:hAnsi="Calibri"/>
                <w:b/>
                <w:color w:val="000000"/>
                <w:sz w:val="20"/>
                <w:szCs w:val="20"/>
              </w:rPr>
            </w:pPr>
            <w:r>
              <w:rPr>
                <w:rFonts w:ascii="Calibri" w:eastAsia="Times New Roman" w:hAnsi="Calibri"/>
                <w:b/>
                <w:color w:val="000000"/>
                <w:sz w:val="20"/>
                <w:szCs w:val="20"/>
              </w:rPr>
              <w:t>Jun 3</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B384D" w:rsidRPr="00CA58F6" w:rsidRDefault="00CB384D"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384D" w:rsidRDefault="00CB384D" w:rsidP="004C7565">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Default="009E6EB7"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1C32C0">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9E6EB7"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E6EB7" w:rsidRPr="00177B66" w:rsidRDefault="009E6EB7"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9E6EB7" w:rsidRPr="00177B66" w:rsidRDefault="00CB384D" w:rsidP="004A3C6A">
            <w:pPr>
              <w:rPr>
                <w:rFonts w:ascii="Calibri" w:eastAsia="Times New Roman" w:hAnsi="Calibri"/>
                <w:b/>
                <w:color w:val="000000"/>
                <w:sz w:val="20"/>
                <w:szCs w:val="20"/>
              </w:rPr>
            </w:pPr>
            <w:r>
              <w:rPr>
                <w:rFonts w:ascii="Calibri" w:eastAsia="Times New Roman" w:hAnsi="Calibri"/>
                <w:b/>
                <w:color w:val="000000"/>
                <w:sz w:val="20"/>
                <w:szCs w:val="20"/>
              </w:rPr>
              <w:t>Jun 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392381" w:rsidRDefault="009E6EB7" w:rsidP="001C32C0">
            <w:pPr>
              <w:rPr>
                <w:rFonts w:ascii="Calibri" w:eastAsia="Times New Roman" w:hAnsi="Calibri"/>
                <w:color w:val="000000"/>
                <w:sz w:val="20"/>
                <w:szCs w:val="20"/>
              </w:rPr>
            </w:pPr>
          </w:p>
        </w:tc>
      </w:tr>
      <w:tr w:rsidR="00CB384D"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B384D" w:rsidRPr="00177B66" w:rsidRDefault="00CB384D"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CB384D" w:rsidRDefault="00CB384D"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384D" w:rsidRDefault="00CB384D"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CB384D" w:rsidRPr="00CC57A6" w:rsidRDefault="00CB384D" w:rsidP="004C7565">
            <w:pPr>
              <w:rPr>
                <w:rFonts w:ascii="Calibri" w:eastAsia="Times New Roman" w:hAnsi="Calibri"/>
                <w:color w:val="000000"/>
                <w:sz w:val="20"/>
                <w:szCs w:val="20"/>
              </w:rPr>
            </w:pPr>
            <w:r>
              <w:rPr>
                <w:rFonts w:ascii="Calibri" w:eastAsia="Times New Roman" w:hAnsi="Calibri"/>
                <w:color w:val="000000"/>
                <w:sz w:val="20"/>
                <w:szCs w:val="20"/>
              </w:rPr>
              <w:t>(+) Mary Ann Conway</w:t>
            </w:r>
          </w:p>
        </w:tc>
      </w:tr>
      <w:tr w:rsidR="009E6EB7" w:rsidRPr="007F3686" w:rsidTr="00174551">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E6EB7" w:rsidRDefault="009E6EB7"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9E6EB7" w:rsidRDefault="009E6EB7"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w:t>
            </w:r>
          </w:p>
          <w:p w:rsidR="009E6EB7" w:rsidRPr="00392381" w:rsidRDefault="009E6EB7" w:rsidP="001C32C0">
            <w:pPr>
              <w:rPr>
                <w:rFonts w:ascii="Calibri" w:eastAsia="Times New Roman" w:hAnsi="Calibri"/>
                <w:color w:val="000000"/>
                <w:sz w:val="20"/>
                <w:szCs w:val="20"/>
              </w:rPr>
            </w:pPr>
            <w:r>
              <w:rPr>
                <w:rFonts w:ascii="Calibri" w:eastAsia="Times New Roman" w:hAnsi="Calibri"/>
                <w:color w:val="000000"/>
                <w:sz w:val="20"/>
                <w:szCs w:val="20"/>
              </w:rPr>
              <w:t xml:space="preserve">by Doris </w:t>
            </w:r>
            <w:proofErr w:type="spellStart"/>
            <w:r>
              <w:rPr>
                <w:rFonts w:ascii="Calibri" w:eastAsia="Times New Roman" w:hAnsi="Calibri"/>
                <w:color w:val="000000"/>
                <w:sz w:val="20"/>
                <w:szCs w:val="20"/>
              </w:rPr>
              <w:t>Renschen</w:t>
            </w:r>
            <w:proofErr w:type="spellEnd"/>
          </w:p>
        </w:tc>
        <w:tc>
          <w:tcPr>
            <w:tcW w:w="360" w:type="dxa"/>
          </w:tcPr>
          <w:p w:rsidR="009E6EB7" w:rsidRPr="007F3686" w:rsidRDefault="009E6EB7"/>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Default="00222BE5"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222BE5"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222BE5" w:rsidP="0042538D">
            <w:pPr>
              <w:rPr>
                <w:rFonts w:ascii="Calibri" w:eastAsia="Times New Roman" w:hAnsi="Calibri"/>
                <w:b/>
                <w:color w:val="000000"/>
                <w:sz w:val="20"/>
                <w:szCs w:val="20"/>
              </w:rPr>
            </w:pPr>
            <w:r>
              <w:rPr>
                <w:rFonts w:ascii="Calibri" w:eastAsia="Times New Roman" w:hAnsi="Calibri"/>
                <w:b/>
                <w:color w:val="000000"/>
                <w:sz w:val="20"/>
                <w:szCs w:val="20"/>
              </w:rPr>
              <w:t xml:space="preserve">2:00p </w:t>
            </w:r>
            <w:r w:rsidR="00857E6E">
              <w:rPr>
                <w:rFonts w:ascii="Calibri" w:eastAsia="Times New Roman" w:hAnsi="Calibri"/>
                <w:b/>
                <w:color w:val="000000"/>
                <w:sz w:val="20"/>
                <w:szCs w:val="20"/>
              </w:rPr>
              <w:t>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Pr="00BF65D4" w:rsidRDefault="00222BE5" w:rsidP="008106C4">
            <w:pPr>
              <w:rPr>
                <w:rFonts w:ascii="Calibri" w:eastAsia="Times New Roman" w:hAnsi="Calibri"/>
                <w:color w:val="000000"/>
                <w:sz w:val="20"/>
                <w:szCs w:val="20"/>
              </w:rPr>
            </w:pPr>
          </w:p>
        </w:tc>
      </w:tr>
      <w:tr w:rsidR="00222BE5" w:rsidRPr="007F3686" w:rsidTr="00174551">
        <w:trPr>
          <w:gridAfter w:val="1"/>
          <w:wAfter w:w="360"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222BE5" w:rsidRPr="00177B66" w:rsidRDefault="00222BE5"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222BE5" w:rsidRDefault="00CB384D" w:rsidP="00222BE5">
            <w:pPr>
              <w:rPr>
                <w:rFonts w:ascii="Calibri" w:eastAsia="Times New Roman" w:hAnsi="Calibri"/>
                <w:b/>
                <w:color w:val="000000"/>
                <w:sz w:val="20"/>
                <w:szCs w:val="20"/>
              </w:rPr>
            </w:pPr>
            <w:r>
              <w:rPr>
                <w:rFonts w:ascii="Calibri" w:eastAsia="Times New Roman" w:hAnsi="Calibri"/>
                <w:b/>
                <w:color w:val="000000"/>
                <w:sz w:val="20"/>
                <w:szCs w:val="20"/>
              </w:rPr>
              <w:t>Jun 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222BE5" w:rsidRPr="003535C8" w:rsidRDefault="00222BE5" w:rsidP="006014E4">
            <w:pPr>
              <w:rPr>
                <w:rFonts w:ascii="Calibri" w:eastAsia="Times New Roman" w:hAnsi="Calibri"/>
                <w:b/>
                <w:color w:val="000000"/>
                <w:sz w:val="20"/>
                <w:szCs w:val="20"/>
              </w:rPr>
            </w:pPr>
            <w:r>
              <w:rPr>
                <w:rFonts w:ascii="Calibri" w:eastAsia="Times New Roman" w:hAnsi="Calibri"/>
                <w:b/>
                <w:color w:val="000000"/>
                <w:sz w:val="20"/>
                <w:szCs w:val="20"/>
              </w:rPr>
              <w:t>12:</w:t>
            </w:r>
            <w:r w:rsidR="006014E4">
              <w:rPr>
                <w:rFonts w:ascii="Calibri" w:eastAsia="Times New Roman" w:hAnsi="Calibri"/>
                <w:b/>
                <w:color w:val="000000"/>
                <w:sz w:val="20"/>
                <w:szCs w:val="20"/>
              </w:rPr>
              <w:t>0</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Pr="00CB384D" w:rsidRDefault="006014E4" w:rsidP="008106C4">
            <w:pPr>
              <w:rPr>
                <w:rFonts w:ascii="Calibri" w:eastAsia="Times New Roman" w:hAnsi="Calibri"/>
                <w:b/>
                <w:color w:val="000000"/>
                <w:sz w:val="20"/>
                <w:szCs w:val="20"/>
              </w:rPr>
            </w:pPr>
            <w:r>
              <w:rPr>
                <w:rFonts w:ascii="Calibri" w:eastAsia="Times New Roman" w:hAnsi="Calibri"/>
                <w:b/>
                <w:color w:val="000000"/>
                <w:sz w:val="20"/>
                <w:szCs w:val="20"/>
              </w:rPr>
              <w:t>Adoration</w:t>
            </w:r>
          </w:p>
        </w:tc>
      </w:tr>
      <w:tr w:rsidR="00222BE5"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Pr="00177B66" w:rsidRDefault="00222BE5"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CB384D" w:rsidP="00CB384D">
            <w:pPr>
              <w:rPr>
                <w:rFonts w:ascii="Calibri" w:eastAsia="Times New Roman" w:hAnsi="Calibri"/>
                <w:b/>
                <w:color w:val="000000"/>
                <w:sz w:val="20"/>
                <w:szCs w:val="20"/>
              </w:rPr>
            </w:pPr>
            <w:r>
              <w:rPr>
                <w:rFonts w:ascii="Calibri" w:eastAsia="Times New Roman" w:hAnsi="Calibri"/>
                <w:b/>
                <w:color w:val="000000"/>
                <w:sz w:val="20"/>
                <w:szCs w:val="20"/>
              </w:rPr>
              <w:t>Jun 6</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944466" w:rsidP="006014E4">
            <w:pPr>
              <w:rPr>
                <w:rFonts w:ascii="Calibri" w:eastAsia="Times New Roman" w:hAnsi="Calibri"/>
                <w:b/>
                <w:color w:val="000000"/>
                <w:sz w:val="20"/>
                <w:szCs w:val="20"/>
              </w:rPr>
            </w:pPr>
            <w:r>
              <w:rPr>
                <w:rFonts w:ascii="Calibri" w:eastAsia="Times New Roman" w:hAnsi="Calibri"/>
                <w:b/>
                <w:color w:val="000000"/>
                <w:sz w:val="20"/>
                <w:szCs w:val="20"/>
              </w:rPr>
              <w:t>12:</w:t>
            </w:r>
            <w:r w:rsidR="006014E4">
              <w:rPr>
                <w:rFonts w:ascii="Calibri" w:eastAsia="Times New Roman" w:hAnsi="Calibri"/>
                <w:b/>
                <w:color w:val="000000"/>
                <w:sz w:val="20"/>
                <w:szCs w:val="20"/>
              </w:rPr>
              <w:t>0</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Pr="00CB384D" w:rsidRDefault="006014E4" w:rsidP="007E2262">
            <w:pPr>
              <w:rPr>
                <w:rFonts w:ascii="Calibri" w:eastAsia="Times New Roman" w:hAnsi="Calibri"/>
                <w:b/>
                <w:color w:val="000000"/>
                <w:sz w:val="20"/>
                <w:szCs w:val="20"/>
              </w:rPr>
            </w:pPr>
            <w:r>
              <w:rPr>
                <w:rFonts w:ascii="Calibri" w:eastAsia="Times New Roman" w:hAnsi="Calibri"/>
                <w:b/>
                <w:color w:val="000000"/>
                <w:sz w:val="20"/>
                <w:szCs w:val="20"/>
              </w:rPr>
              <w:t>Adoration</w:t>
            </w:r>
          </w:p>
        </w:tc>
      </w:tr>
      <w:tr w:rsidR="00222BE5"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Pr="00177B66" w:rsidRDefault="00222BE5"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222BE5" w:rsidRDefault="00CB384D" w:rsidP="009E6EB7">
            <w:pPr>
              <w:rPr>
                <w:rFonts w:ascii="Calibri" w:eastAsia="Times New Roman" w:hAnsi="Calibri"/>
                <w:b/>
                <w:color w:val="000000"/>
                <w:sz w:val="20"/>
                <w:szCs w:val="20"/>
              </w:rPr>
            </w:pPr>
            <w:r>
              <w:rPr>
                <w:rFonts w:ascii="Calibri" w:eastAsia="Times New Roman" w:hAnsi="Calibri"/>
                <w:b/>
                <w:color w:val="000000"/>
                <w:sz w:val="20"/>
                <w:szCs w:val="20"/>
              </w:rPr>
              <w:t>Jun 7</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2BE5" w:rsidRDefault="00222BE5" w:rsidP="006014E4">
            <w:pPr>
              <w:rPr>
                <w:rFonts w:ascii="Calibri" w:eastAsia="Times New Roman" w:hAnsi="Calibri"/>
                <w:b/>
                <w:color w:val="000000"/>
                <w:sz w:val="20"/>
                <w:szCs w:val="20"/>
              </w:rPr>
            </w:pPr>
            <w:r>
              <w:rPr>
                <w:rFonts w:ascii="Calibri" w:eastAsia="Times New Roman" w:hAnsi="Calibri"/>
                <w:b/>
                <w:color w:val="000000"/>
                <w:sz w:val="20"/>
                <w:szCs w:val="20"/>
              </w:rPr>
              <w:t>12:</w:t>
            </w:r>
            <w:r w:rsidR="006014E4">
              <w:rPr>
                <w:rFonts w:ascii="Calibri" w:eastAsia="Times New Roman" w:hAnsi="Calibri"/>
                <w:b/>
                <w:color w:val="000000"/>
                <w:sz w:val="20"/>
                <w:szCs w:val="20"/>
              </w:rPr>
              <w:t>0</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222BE5" w:rsidRPr="00CB384D" w:rsidRDefault="006014E4" w:rsidP="006014E4">
            <w:pPr>
              <w:rPr>
                <w:rFonts w:ascii="Calibri" w:eastAsia="Times New Roman" w:hAnsi="Calibri"/>
                <w:b/>
                <w:color w:val="000000"/>
                <w:sz w:val="20"/>
                <w:szCs w:val="20"/>
              </w:rPr>
            </w:pPr>
            <w:r>
              <w:rPr>
                <w:rFonts w:ascii="Calibri" w:eastAsia="Times New Roman" w:hAnsi="Calibri"/>
                <w:b/>
                <w:color w:val="000000"/>
                <w:sz w:val="20"/>
                <w:szCs w:val="20"/>
              </w:rPr>
              <w:t>Adoration</w:t>
            </w:r>
            <w:r w:rsidR="009E6EB7" w:rsidRPr="00CB384D">
              <w:rPr>
                <w:rFonts w:ascii="Calibri" w:eastAsia="Times New Roman" w:hAnsi="Calibri"/>
                <w:b/>
                <w:color w:val="000000"/>
                <w:sz w:val="20"/>
                <w:szCs w:val="20"/>
              </w:rPr>
              <w:t xml:space="preserve"> </w:t>
            </w:r>
          </w:p>
        </w:tc>
      </w:tr>
      <w:tr w:rsidR="009E6EB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EB7" w:rsidRPr="00177B66" w:rsidRDefault="009E6EB7"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9E6EB7" w:rsidRPr="00177B66" w:rsidRDefault="009E6EB7" w:rsidP="008456A4">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CB384D">
              <w:rPr>
                <w:rFonts w:ascii="Calibri" w:eastAsia="Times New Roman" w:hAnsi="Calibri"/>
                <w:b/>
                <w:color w:val="000000"/>
                <w:sz w:val="20"/>
                <w:szCs w:val="20"/>
              </w:rPr>
              <w:t>8</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EB7" w:rsidRDefault="009E6EB7" w:rsidP="006014E4">
            <w:pPr>
              <w:rPr>
                <w:rFonts w:ascii="Calibri" w:eastAsia="Times New Roman" w:hAnsi="Calibri"/>
                <w:b/>
                <w:color w:val="000000"/>
                <w:sz w:val="20"/>
                <w:szCs w:val="20"/>
              </w:rPr>
            </w:pPr>
            <w:r>
              <w:rPr>
                <w:rFonts w:ascii="Calibri" w:eastAsia="Times New Roman" w:hAnsi="Calibri"/>
                <w:b/>
                <w:color w:val="000000"/>
                <w:sz w:val="20"/>
                <w:szCs w:val="20"/>
              </w:rPr>
              <w:t>12:</w:t>
            </w:r>
            <w:r w:rsidR="006014E4">
              <w:rPr>
                <w:rFonts w:ascii="Calibri" w:eastAsia="Times New Roman" w:hAnsi="Calibri"/>
                <w:b/>
                <w:color w:val="000000"/>
                <w:sz w:val="20"/>
                <w:szCs w:val="20"/>
              </w:rPr>
              <w:t>0</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CB384D" w:rsidRDefault="006014E4" w:rsidP="001C32C0">
            <w:pPr>
              <w:rPr>
                <w:rFonts w:ascii="Calibri" w:eastAsia="Times New Roman" w:hAnsi="Calibri"/>
                <w:b/>
                <w:color w:val="000000"/>
                <w:sz w:val="20"/>
                <w:szCs w:val="20"/>
              </w:rPr>
            </w:pPr>
            <w:r>
              <w:rPr>
                <w:rFonts w:ascii="Calibri" w:eastAsia="Times New Roman" w:hAnsi="Calibri"/>
                <w:b/>
                <w:color w:val="000000"/>
                <w:sz w:val="20"/>
                <w:szCs w:val="20"/>
              </w:rPr>
              <w:t>Adoration</w:t>
            </w:r>
            <w:r w:rsidR="009E6EB7" w:rsidRPr="00CB384D">
              <w:rPr>
                <w:rFonts w:ascii="Calibri" w:eastAsia="Times New Roman" w:hAnsi="Calibri"/>
                <w:b/>
                <w:color w:val="000000"/>
                <w:sz w:val="20"/>
                <w:szCs w:val="20"/>
              </w:rPr>
              <w:t xml:space="preserve"> </w:t>
            </w:r>
          </w:p>
        </w:tc>
      </w:tr>
      <w:tr w:rsidR="009E6EB7" w:rsidRPr="007F3686" w:rsidTr="00174551">
        <w:trPr>
          <w:gridAfter w:val="1"/>
          <w:wAfter w:w="360"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6EB7" w:rsidRPr="00177B66" w:rsidRDefault="009E6EB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9E6EB7" w:rsidRPr="00177B66" w:rsidRDefault="009E6EB7" w:rsidP="00CB384D">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CB384D">
              <w:rPr>
                <w:rFonts w:ascii="Calibri" w:eastAsia="Times New Roman" w:hAnsi="Calibri"/>
                <w:b/>
                <w:color w:val="000000"/>
                <w:sz w:val="20"/>
                <w:szCs w:val="20"/>
              </w:rPr>
              <w:t>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9E6EB7" w:rsidRDefault="009E6EB7" w:rsidP="006014E4">
            <w:pPr>
              <w:rPr>
                <w:rFonts w:ascii="Calibri" w:eastAsia="Times New Roman" w:hAnsi="Calibri"/>
                <w:b/>
                <w:color w:val="000000"/>
                <w:sz w:val="20"/>
                <w:szCs w:val="20"/>
              </w:rPr>
            </w:pPr>
            <w:r>
              <w:rPr>
                <w:rFonts w:ascii="Calibri" w:eastAsia="Times New Roman" w:hAnsi="Calibri"/>
                <w:b/>
                <w:color w:val="000000"/>
                <w:sz w:val="20"/>
                <w:szCs w:val="20"/>
              </w:rPr>
              <w:t>12:</w:t>
            </w:r>
            <w:r w:rsidR="006014E4">
              <w:rPr>
                <w:rFonts w:ascii="Calibri" w:eastAsia="Times New Roman" w:hAnsi="Calibri"/>
                <w:b/>
                <w:color w:val="000000"/>
                <w:sz w:val="20"/>
                <w:szCs w:val="20"/>
              </w:rPr>
              <w:t>0</w:t>
            </w:r>
            <w:r>
              <w:rPr>
                <w:rFonts w:ascii="Calibri" w:eastAsia="Times New Roman" w:hAnsi="Calibri"/>
                <w:b/>
                <w:color w:val="000000"/>
                <w:sz w:val="20"/>
                <w:szCs w:val="20"/>
              </w:rPr>
              <w:t>0p D</w:t>
            </w:r>
          </w:p>
        </w:tc>
        <w:tc>
          <w:tcPr>
            <w:tcW w:w="2495" w:type="dxa"/>
            <w:tcBorders>
              <w:top w:val="single" w:sz="4" w:space="0" w:color="auto"/>
              <w:left w:val="nil"/>
              <w:bottom w:val="single" w:sz="4" w:space="0" w:color="auto"/>
              <w:right w:val="single" w:sz="4" w:space="0" w:color="auto"/>
            </w:tcBorders>
            <w:shd w:val="clear" w:color="auto" w:fill="auto"/>
            <w:noWrap/>
            <w:vAlign w:val="bottom"/>
            <w:hideMark/>
          </w:tcPr>
          <w:p w:rsidR="009E6EB7" w:rsidRPr="00CB384D" w:rsidRDefault="006014E4" w:rsidP="001C32C0">
            <w:pPr>
              <w:rPr>
                <w:rFonts w:ascii="Calibri" w:eastAsia="Times New Roman" w:hAnsi="Calibri"/>
                <w:b/>
                <w:color w:val="000000"/>
                <w:sz w:val="20"/>
                <w:szCs w:val="20"/>
              </w:rPr>
            </w:pPr>
            <w:r>
              <w:rPr>
                <w:rFonts w:ascii="Calibri" w:eastAsia="Times New Roman" w:hAnsi="Calibri"/>
                <w:b/>
                <w:color w:val="000000"/>
                <w:sz w:val="20"/>
                <w:szCs w:val="20"/>
              </w:rPr>
              <w:t>Adoration</w:t>
            </w:r>
          </w:p>
        </w:tc>
      </w:tr>
    </w:tbl>
    <w:p w:rsidR="00BA25EE" w:rsidRDefault="00BA25EE" w:rsidP="006777AB">
      <w:pPr>
        <w:tabs>
          <w:tab w:val="left" w:pos="2865"/>
        </w:tabs>
      </w:pPr>
    </w:p>
    <w:p w:rsidR="00CB384D" w:rsidRDefault="006014E4" w:rsidP="006777AB">
      <w:pPr>
        <w:tabs>
          <w:tab w:val="left" w:pos="2865"/>
        </w:tabs>
      </w:pPr>
      <w:r>
        <w:rPr>
          <w:noProof/>
          <w:lang w:eastAsia="zh-TW"/>
        </w:rPr>
        <w:pict>
          <v:shape id="_x0000_s913189" type="#_x0000_t202" style="position:absolute;margin-left:-9.65pt;margin-top:6.85pt;width:262.55pt;height:128.25pt;z-index:252418048;mso-width-relative:margin;mso-height-relative:margin" strokecolor="black [3213]" strokeweight="4.5pt">
            <v:stroke dashstyle="1 1"/>
            <v:textbox style="mso-next-textbox:#_x0000_s913189">
              <w:txbxContent>
                <w:p w:rsidR="00CB384D" w:rsidRPr="006014E4" w:rsidRDefault="00CB384D" w:rsidP="00DC3804">
                  <w:pPr>
                    <w:jc w:val="center"/>
                    <w:rPr>
                      <w:rFonts w:ascii="Berlin Sans FB" w:hAnsi="Berlin Sans FB"/>
                      <w:sz w:val="40"/>
                      <w:szCs w:val="40"/>
                    </w:rPr>
                  </w:pPr>
                  <w:r w:rsidRPr="006014E4">
                    <w:rPr>
                      <w:rFonts w:ascii="Berlin Sans FB" w:hAnsi="Berlin Sans FB"/>
                      <w:sz w:val="40"/>
                      <w:szCs w:val="40"/>
                    </w:rPr>
                    <w:t>Monday-Friday</w:t>
                  </w:r>
                </w:p>
                <w:p w:rsidR="00CB384D" w:rsidRPr="006014E4" w:rsidRDefault="006014E4" w:rsidP="00DC3804">
                  <w:pPr>
                    <w:jc w:val="center"/>
                    <w:rPr>
                      <w:rFonts w:ascii="Berlin Sans FB" w:hAnsi="Berlin Sans FB"/>
                      <w:sz w:val="40"/>
                      <w:szCs w:val="40"/>
                    </w:rPr>
                  </w:pPr>
                  <w:r w:rsidRPr="006014E4">
                    <w:rPr>
                      <w:rFonts w:ascii="Berlin Sans FB" w:hAnsi="Berlin Sans FB"/>
                      <w:sz w:val="40"/>
                      <w:szCs w:val="40"/>
                    </w:rPr>
                    <w:t>June 5-9, 2017</w:t>
                  </w:r>
                  <w:r w:rsidR="00F277A3">
                    <w:rPr>
                      <w:rFonts w:ascii="Berlin Sans FB" w:hAnsi="Berlin Sans FB"/>
                      <w:sz w:val="40"/>
                      <w:szCs w:val="40"/>
                    </w:rPr>
                    <w:t xml:space="preserve"> at 12 Noon</w:t>
                  </w:r>
                </w:p>
                <w:p w:rsidR="006014E4" w:rsidRPr="006014E4" w:rsidRDefault="006014E4" w:rsidP="00DC3804">
                  <w:pPr>
                    <w:jc w:val="center"/>
                    <w:rPr>
                      <w:rFonts w:ascii="Berlin Sans FB" w:hAnsi="Berlin Sans FB"/>
                      <w:sz w:val="40"/>
                      <w:szCs w:val="40"/>
                    </w:rPr>
                  </w:pPr>
                  <w:r w:rsidRPr="006014E4">
                    <w:rPr>
                      <w:rFonts w:ascii="Berlin Sans FB" w:hAnsi="Berlin Sans FB"/>
                      <w:sz w:val="40"/>
                      <w:szCs w:val="40"/>
                    </w:rPr>
                    <w:t>There will be no Mass but</w:t>
                  </w:r>
                </w:p>
                <w:p w:rsidR="006014E4" w:rsidRPr="006014E4" w:rsidRDefault="006014E4" w:rsidP="00DC3804">
                  <w:pPr>
                    <w:jc w:val="center"/>
                    <w:rPr>
                      <w:rFonts w:ascii="Berlin Sans FB" w:hAnsi="Berlin Sans FB"/>
                      <w:sz w:val="40"/>
                      <w:szCs w:val="40"/>
                    </w:rPr>
                  </w:pPr>
                  <w:proofErr w:type="gramStart"/>
                  <w:r w:rsidRPr="006014E4">
                    <w:rPr>
                      <w:rFonts w:ascii="Berlin Sans FB" w:hAnsi="Berlin Sans FB"/>
                      <w:sz w:val="40"/>
                      <w:szCs w:val="40"/>
                    </w:rPr>
                    <w:t>we</w:t>
                  </w:r>
                  <w:proofErr w:type="gramEnd"/>
                  <w:r w:rsidRPr="006014E4">
                    <w:rPr>
                      <w:rFonts w:ascii="Berlin Sans FB" w:hAnsi="Berlin Sans FB"/>
                      <w:sz w:val="40"/>
                      <w:szCs w:val="40"/>
                    </w:rPr>
                    <w:t xml:space="preserve"> will have Adoration of </w:t>
                  </w:r>
                </w:p>
                <w:p w:rsidR="006014E4" w:rsidRPr="006014E4" w:rsidRDefault="006014E4" w:rsidP="00DC3804">
                  <w:pPr>
                    <w:jc w:val="center"/>
                    <w:rPr>
                      <w:rFonts w:ascii="Berlin Sans FB" w:hAnsi="Berlin Sans FB"/>
                      <w:sz w:val="40"/>
                      <w:szCs w:val="40"/>
                    </w:rPr>
                  </w:pPr>
                  <w:r w:rsidRPr="006014E4">
                    <w:rPr>
                      <w:rFonts w:ascii="Berlin Sans FB" w:hAnsi="Berlin Sans FB"/>
                      <w:sz w:val="40"/>
                      <w:szCs w:val="40"/>
                    </w:rPr>
                    <w:t>The Blessed Sacrament</w:t>
                  </w:r>
                </w:p>
              </w:txbxContent>
            </v:textbox>
          </v:shape>
        </w:pict>
      </w:r>
    </w:p>
    <w:p w:rsidR="009E6EB7" w:rsidRDefault="009E6EB7" w:rsidP="006777AB">
      <w:pPr>
        <w:tabs>
          <w:tab w:val="left" w:pos="2865"/>
        </w:tabs>
      </w:pPr>
    </w:p>
    <w:p w:rsidR="0022080F" w:rsidRDefault="0022080F"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392381" w:rsidRDefault="00392381" w:rsidP="006777AB">
      <w:pPr>
        <w:tabs>
          <w:tab w:val="left" w:pos="2865"/>
        </w:tabs>
      </w:pPr>
    </w:p>
    <w:p w:rsidR="001F49C2" w:rsidRDefault="001F49C2" w:rsidP="006777AB">
      <w:pPr>
        <w:tabs>
          <w:tab w:val="left" w:pos="2865"/>
        </w:tabs>
      </w:pPr>
    </w:p>
    <w:p w:rsidR="00C515A6" w:rsidRDefault="00C515A6" w:rsidP="006777AB">
      <w:pPr>
        <w:tabs>
          <w:tab w:val="left" w:pos="2865"/>
        </w:tabs>
      </w:pPr>
    </w:p>
    <w:p w:rsidR="00222BE5" w:rsidRDefault="000A70AB" w:rsidP="00B900D9">
      <w:pPr>
        <w:tabs>
          <w:tab w:val="left" w:pos="2865"/>
        </w:tabs>
      </w:pPr>
      <w:r>
        <w:rPr>
          <w:noProof/>
          <w:lang w:eastAsia="zh-TW"/>
        </w:rPr>
        <w:pict>
          <v:shape id="_x0000_s913217" type="#_x0000_t202" style="position:absolute;margin-left:-13.4pt;margin-top:11.05pt;width:268.9pt;height:318.05pt;z-index:252425216;mso-width-relative:margin;mso-height-relative:margin">
            <v:textbox style="mso-next-textbox:#_x0000_s913217">
              <w:txbxContent>
                <w:p w:rsidR="00E65887" w:rsidRDefault="00E65887" w:rsidP="00700578">
                  <w:pPr>
                    <w:jc w:val="both"/>
                    <w:rPr>
                      <w:rFonts w:ascii="Berlin Sans FB" w:hAnsi="Berlin Sans FB"/>
                      <w:sz w:val="28"/>
                      <w:szCs w:val="28"/>
                    </w:rPr>
                  </w:pPr>
                </w:p>
                <w:p w:rsidR="00E65887" w:rsidRDefault="00E65887" w:rsidP="00700578">
                  <w:pPr>
                    <w:jc w:val="both"/>
                    <w:rPr>
                      <w:rFonts w:ascii="Berlin Sans FB" w:hAnsi="Berlin Sans FB"/>
                      <w:sz w:val="28"/>
                      <w:szCs w:val="28"/>
                    </w:rPr>
                  </w:pPr>
                </w:p>
                <w:p w:rsidR="000A70AB" w:rsidRDefault="000A70AB" w:rsidP="00700578">
                  <w:pPr>
                    <w:jc w:val="both"/>
                    <w:rPr>
                      <w:rFonts w:ascii="Berlin Sans FB" w:hAnsi="Berlin Sans FB"/>
                      <w:sz w:val="28"/>
                      <w:szCs w:val="28"/>
                    </w:rPr>
                  </w:pPr>
                </w:p>
                <w:p w:rsidR="00700578" w:rsidRPr="000A70AB" w:rsidRDefault="00700578" w:rsidP="00700578">
                  <w:pPr>
                    <w:jc w:val="both"/>
                    <w:rPr>
                      <w:rFonts w:ascii="Berlin Sans FB" w:hAnsi="Berlin Sans FB"/>
                      <w:sz w:val="28"/>
                      <w:szCs w:val="28"/>
                    </w:rPr>
                  </w:pPr>
                  <w:r w:rsidRPr="000A70AB">
                    <w:rPr>
                      <w:rFonts w:ascii="Berlin Sans FB" w:hAnsi="Berlin Sans FB"/>
                      <w:sz w:val="28"/>
                      <w:szCs w:val="28"/>
                    </w:rPr>
                    <w:t xml:space="preserve">The Rite of Christian Initiation for Adults Class of 2017 would very much like to invite all past RCIA Adults who received the Sacraments of Initiation to a Pot Luck Dinner.  The dinner will be held on Saturday, June 10 following the 4 p.m. Mass in Gillespie Hall.  Past RCIA individuals and their families as well as your sponsors and all past and present Catechists are invited.  Hopefully all can attend the 4 p.m. Mass and dinner will start approximately 5:15 p.m.  Please bring either a side dish or dessert.  The main dish will be supplied by Duncan and Marlow Parishes.  Please RSVP by Tuesday, June 5, 2017 to </w:t>
                  </w:r>
                  <w:hyperlink r:id="rId9" w:history="1">
                    <w:r w:rsidRPr="000A70AB">
                      <w:rPr>
                        <w:rStyle w:val="Hyperlink"/>
                        <w:rFonts w:ascii="Berlin Sans FB" w:hAnsi="Berlin Sans FB"/>
                        <w:sz w:val="28"/>
                        <w:szCs w:val="28"/>
                      </w:rPr>
                      <w:t>MikeLucy@live.com</w:t>
                    </w:r>
                  </w:hyperlink>
                  <w:r w:rsidRPr="000A70AB">
                    <w:rPr>
                      <w:rFonts w:ascii="Berlin Sans FB" w:hAnsi="Berlin Sans FB"/>
                      <w:sz w:val="28"/>
                      <w:szCs w:val="28"/>
                    </w:rPr>
                    <w:t xml:space="preserve"> or call Mike </w:t>
                  </w:r>
                  <w:proofErr w:type="spellStart"/>
                  <w:r w:rsidRPr="000A70AB">
                    <w:rPr>
                      <w:rFonts w:ascii="Berlin Sans FB" w:hAnsi="Berlin Sans FB"/>
                      <w:sz w:val="28"/>
                      <w:szCs w:val="28"/>
                    </w:rPr>
                    <w:t>Radtke</w:t>
                  </w:r>
                  <w:proofErr w:type="spellEnd"/>
                  <w:r w:rsidRPr="000A70AB">
                    <w:rPr>
                      <w:rFonts w:ascii="Berlin Sans FB" w:hAnsi="Berlin Sans FB"/>
                      <w:sz w:val="28"/>
                      <w:szCs w:val="28"/>
                    </w:rPr>
                    <w:t xml:space="preserve"> at 1-580-606-0283.</w:t>
                  </w:r>
                </w:p>
              </w:txbxContent>
            </v:textbox>
          </v:shape>
        </w:pict>
      </w:r>
    </w:p>
    <w:p w:rsidR="00B210D4" w:rsidRDefault="000A70AB" w:rsidP="00B900D9">
      <w:pPr>
        <w:tabs>
          <w:tab w:val="left" w:pos="2865"/>
        </w:tabs>
      </w:pPr>
      <w:r>
        <w:rPr>
          <w:noProof/>
        </w:rPr>
        <w:drawing>
          <wp:anchor distT="0" distB="0" distL="114300" distR="114300" simplePos="0" relativeHeight="252428288" behindDoc="0" locked="0" layoutInCell="1" allowOverlap="1">
            <wp:simplePos x="0" y="0"/>
            <wp:positionH relativeFrom="column">
              <wp:posOffset>1162050</wp:posOffset>
            </wp:positionH>
            <wp:positionV relativeFrom="paragraph">
              <wp:posOffset>79375</wp:posOffset>
            </wp:positionV>
            <wp:extent cx="733425" cy="419100"/>
            <wp:effectExtent l="19050" t="0" r="9525" b="0"/>
            <wp:wrapNone/>
            <wp:docPr id="2" name="Picture 0" descr="rci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cia.png"/>
                    <pic:cNvPicPr/>
                  </pic:nvPicPr>
                  <pic:blipFill>
                    <a:blip r:embed="rId10" cstate="print"/>
                    <a:stretch>
                      <a:fillRect/>
                    </a:stretch>
                  </pic:blipFill>
                  <pic:spPr>
                    <a:xfrm>
                      <a:off x="0" y="0"/>
                      <a:ext cx="733425" cy="419100"/>
                    </a:xfrm>
                    <a:prstGeom prst="rect">
                      <a:avLst/>
                    </a:prstGeom>
                  </pic:spPr>
                </pic:pic>
              </a:graphicData>
            </a:graphic>
          </wp:anchor>
        </w:drawing>
      </w:r>
    </w:p>
    <w:p w:rsidR="00B210D4" w:rsidRDefault="00B210D4" w:rsidP="00B900D9">
      <w:pPr>
        <w:tabs>
          <w:tab w:val="left" w:pos="2865"/>
        </w:tabs>
      </w:pPr>
    </w:p>
    <w:p w:rsidR="00000871" w:rsidRDefault="00000871" w:rsidP="00B900D9">
      <w:pPr>
        <w:tabs>
          <w:tab w:val="left" w:pos="2865"/>
        </w:tabs>
      </w:pPr>
    </w:p>
    <w:p w:rsidR="00B210D4" w:rsidRDefault="00B210D4" w:rsidP="00B900D9">
      <w:pPr>
        <w:tabs>
          <w:tab w:val="left" w:pos="2865"/>
        </w:tabs>
      </w:pPr>
    </w:p>
    <w:p w:rsidR="00675CB7" w:rsidRPr="004C510A" w:rsidRDefault="0033130C" w:rsidP="00E807A4">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sidR="00BB2561" w:rsidRPr="004C510A">
        <w:tab/>
      </w:r>
    </w:p>
    <w:p w:rsidR="00252926" w:rsidRDefault="00252926" w:rsidP="006C6792">
      <w:pPr>
        <w:jc w:val="center"/>
      </w:pPr>
    </w:p>
    <w:p w:rsidR="005B7E1F" w:rsidRDefault="0033130C" w:rsidP="004A3C6A">
      <w:pPr>
        <w:jc w:val="center"/>
      </w:pPr>
      <w:r>
        <w:rPr>
          <w:noProof/>
        </w:rPr>
        <w:pict>
          <v:shape id="_x0000_s666433" type="#_x0000_t202" style="position:absolute;left:0;text-align:left;margin-left:692.9pt;margin-top:4.85pt;width:146.95pt;height:228.2pt;z-index:251660288;mso-width-relative:margin;mso-height-relative:margin">
            <v:textbox style="mso-next-textbox:#_x0000_s666433">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4A3C6A" w:rsidRDefault="004A3C6A" w:rsidP="004A3C6A">
      <w:pPr>
        <w:jc w:val="center"/>
      </w:pPr>
    </w:p>
    <w:p w:rsidR="004B5E86" w:rsidRDefault="004B5E86" w:rsidP="006A1EE8">
      <w:pPr>
        <w:tabs>
          <w:tab w:val="left" w:pos="2610"/>
          <w:tab w:val="left" w:pos="5250"/>
          <w:tab w:val="left" w:pos="6315"/>
          <w:tab w:val="left" w:pos="6840"/>
          <w:tab w:val="left" w:pos="7172"/>
        </w:tabs>
        <w:jc w:val="right"/>
      </w:pPr>
    </w:p>
    <w:p w:rsidR="004B5E86" w:rsidRDefault="004B5E86" w:rsidP="006A1EE8">
      <w:pPr>
        <w:tabs>
          <w:tab w:val="left" w:pos="2610"/>
          <w:tab w:val="left" w:pos="5250"/>
          <w:tab w:val="left" w:pos="6315"/>
          <w:tab w:val="left" w:pos="6840"/>
          <w:tab w:val="left" w:pos="7172"/>
        </w:tabs>
        <w:jc w:val="right"/>
      </w:pPr>
    </w:p>
    <w:p w:rsidR="00A756BF" w:rsidRPr="004C510A" w:rsidRDefault="00FA364A" w:rsidP="006A1EE8">
      <w:pPr>
        <w:tabs>
          <w:tab w:val="left" w:pos="2610"/>
          <w:tab w:val="left" w:pos="5250"/>
          <w:tab w:val="left" w:pos="6315"/>
          <w:tab w:val="left" w:pos="6840"/>
          <w:tab w:val="left" w:pos="7172"/>
        </w:tabs>
        <w:jc w:val="right"/>
      </w:pPr>
      <w:r>
        <w:rPr>
          <w:noProof/>
          <w:lang w:eastAsia="zh-TW"/>
        </w:rPr>
        <w:pict>
          <v:shape id="_x0000_s913080" type="#_x0000_t202" style="position:absolute;left:0;text-align:left;margin-left:278.05pt;margin-top:5.55pt;width:275.95pt;height:172.3pt;z-index:252352512;mso-width-relative:margin;mso-height-relative:margin">
            <v:textbox style="mso-next-textbox:#_x0000_s913080">
              <w:txbxContent>
                <w:p w:rsidR="00A2254E" w:rsidRPr="00A2254E" w:rsidRDefault="00A2254E" w:rsidP="004C3951">
                  <w:pPr>
                    <w:jc w:val="center"/>
                    <w:rPr>
                      <w:rFonts w:ascii="Berlin Sans FB" w:hAnsi="Berlin Sans FB"/>
                    </w:rPr>
                  </w:pPr>
                  <w:r w:rsidRPr="00A2254E">
                    <w:rPr>
                      <w:rFonts w:ascii="Berlin Sans FB" w:hAnsi="Berlin Sans FB"/>
                      <w:u w:val="single"/>
                    </w:rPr>
                    <w:t>For sale this weekend after all Masses!</w:t>
                  </w:r>
                </w:p>
                <w:p w:rsidR="004C3951" w:rsidRDefault="00A2254E" w:rsidP="004C3951">
                  <w:pPr>
                    <w:jc w:val="center"/>
                    <w:rPr>
                      <w:rFonts w:ascii="Berlin Sans FB" w:hAnsi="Berlin Sans FB"/>
                    </w:rPr>
                  </w:pPr>
                  <w:proofErr w:type="gramStart"/>
                  <w:r w:rsidRPr="00A2254E">
                    <w:rPr>
                      <w:rFonts w:ascii="Berlin Sans FB" w:hAnsi="Berlin Sans FB"/>
                    </w:rPr>
                    <w:t>Ho</w:t>
                  </w:r>
                  <w:r w:rsidR="004C3951">
                    <w:rPr>
                      <w:rFonts w:ascii="Berlin Sans FB" w:hAnsi="Berlin Sans FB"/>
                    </w:rPr>
                    <w:t>me-made burritos for $2.50.</w:t>
                  </w:r>
                  <w:proofErr w:type="gramEnd"/>
                  <w:r w:rsidR="004C3951">
                    <w:rPr>
                      <w:rFonts w:ascii="Berlin Sans FB" w:hAnsi="Berlin Sans FB"/>
                    </w:rPr>
                    <w:t xml:space="preserve">  </w:t>
                  </w:r>
                </w:p>
                <w:p w:rsidR="00A2254E" w:rsidRPr="00A2254E" w:rsidRDefault="00A2254E" w:rsidP="004C3951">
                  <w:pPr>
                    <w:jc w:val="center"/>
                    <w:rPr>
                      <w:rFonts w:ascii="Berlin Sans FB" w:hAnsi="Berlin Sans FB"/>
                    </w:rPr>
                  </w:pPr>
                  <w:proofErr w:type="gramStart"/>
                  <w:r w:rsidRPr="00A2254E">
                    <w:rPr>
                      <w:rFonts w:ascii="Berlin Sans FB" w:hAnsi="Berlin Sans FB"/>
                    </w:rPr>
                    <w:t>bean</w:t>
                  </w:r>
                  <w:proofErr w:type="gramEnd"/>
                  <w:r w:rsidRPr="00A2254E">
                    <w:rPr>
                      <w:rFonts w:ascii="Berlin Sans FB" w:hAnsi="Berlin Sans FB"/>
                    </w:rPr>
                    <w:t xml:space="preserve"> and cheese,</w:t>
                  </w:r>
                </w:p>
                <w:p w:rsidR="00A2254E" w:rsidRPr="00A2254E" w:rsidRDefault="00A2254E" w:rsidP="004C3951">
                  <w:pPr>
                    <w:jc w:val="center"/>
                    <w:rPr>
                      <w:rFonts w:ascii="Berlin Sans FB" w:hAnsi="Berlin Sans FB"/>
                    </w:rPr>
                  </w:pPr>
                  <w:proofErr w:type="gramStart"/>
                  <w:r w:rsidRPr="00A2254E">
                    <w:rPr>
                      <w:rFonts w:ascii="Berlin Sans FB" w:hAnsi="Berlin Sans FB"/>
                    </w:rPr>
                    <w:t>fajita</w:t>
                  </w:r>
                  <w:proofErr w:type="gramEnd"/>
                  <w:r w:rsidRPr="00A2254E">
                    <w:rPr>
                      <w:rFonts w:ascii="Berlin Sans FB" w:hAnsi="Berlin Sans FB"/>
                    </w:rPr>
                    <w:t xml:space="preserve"> chicken, or</w:t>
                  </w:r>
                </w:p>
                <w:p w:rsidR="00A2254E" w:rsidRPr="00A2254E" w:rsidRDefault="00A2254E" w:rsidP="004C3951">
                  <w:pPr>
                    <w:jc w:val="center"/>
                  </w:pPr>
                  <w:proofErr w:type="gramStart"/>
                  <w:r w:rsidRPr="00A2254E">
                    <w:rPr>
                      <w:rFonts w:ascii="Berlin Sans FB" w:hAnsi="Berlin Sans FB"/>
                    </w:rPr>
                    <w:t>beef</w:t>
                  </w:r>
                  <w:proofErr w:type="gramEnd"/>
                  <w:r w:rsidRPr="00A2254E">
                    <w:rPr>
                      <w:rFonts w:ascii="Berlin Sans FB" w:hAnsi="Berlin Sans FB"/>
                    </w:rPr>
                    <w:t xml:space="preserve"> and potato Burritos.</w:t>
                  </w:r>
                </w:p>
                <w:p w:rsidR="004C50B1" w:rsidRPr="004C50B1" w:rsidRDefault="004C50B1"/>
              </w:txbxContent>
            </v:textbox>
          </v:shape>
        </w:pict>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r>
        <w:rPr>
          <w:noProof/>
        </w:rPr>
        <w:drawing>
          <wp:anchor distT="0" distB="0" distL="114300" distR="114300" simplePos="0" relativeHeight="252443648" behindDoc="0" locked="0" layoutInCell="1" allowOverlap="1">
            <wp:simplePos x="0" y="0"/>
            <wp:positionH relativeFrom="column">
              <wp:posOffset>3752850</wp:posOffset>
            </wp:positionH>
            <wp:positionV relativeFrom="paragraph">
              <wp:posOffset>79375</wp:posOffset>
            </wp:positionV>
            <wp:extent cx="1438275" cy="1190625"/>
            <wp:effectExtent l="19050" t="0" r="9525" b="0"/>
            <wp:wrapNone/>
            <wp:docPr id="7" name="Picture 6" descr="burrito5-3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rrito5-31-17.jpg"/>
                    <pic:cNvPicPr/>
                  </pic:nvPicPr>
                  <pic:blipFill>
                    <a:blip r:embed="rId11" cstate="print"/>
                    <a:stretch>
                      <a:fillRect/>
                    </a:stretch>
                  </pic:blipFill>
                  <pic:spPr>
                    <a:xfrm>
                      <a:off x="0" y="0"/>
                      <a:ext cx="1438275" cy="1190625"/>
                    </a:xfrm>
                    <a:prstGeom prst="rect">
                      <a:avLst/>
                    </a:prstGeom>
                  </pic:spPr>
                </pic:pic>
              </a:graphicData>
            </a:graphic>
          </wp:anchor>
        </w:drawing>
      </w:r>
      <w:r>
        <w:rPr>
          <w:noProof/>
        </w:rPr>
        <w:drawing>
          <wp:anchor distT="0" distB="0" distL="114300" distR="114300" simplePos="0" relativeHeight="252444672" behindDoc="0" locked="0" layoutInCell="1" allowOverlap="1">
            <wp:simplePos x="0" y="0"/>
            <wp:positionH relativeFrom="column">
              <wp:posOffset>5457825</wp:posOffset>
            </wp:positionH>
            <wp:positionV relativeFrom="paragraph">
              <wp:posOffset>79375</wp:posOffset>
            </wp:positionV>
            <wp:extent cx="1504950" cy="1162050"/>
            <wp:effectExtent l="19050" t="0" r="0" b="0"/>
            <wp:wrapNone/>
            <wp:docPr id="8" name="Picture 7" descr="beanandcheeseburrito5-31-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anandcheeseburrito5-31-17.jpg"/>
                    <pic:cNvPicPr/>
                  </pic:nvPicPr>
                  <pic:blipFill>
                    <a:blip r:embed="rId12" cstate="print"/>
                    <a:stretch>
                      <a:fillRect/>
                    </a:stretch>
                  </pic:blipFill>
                  <pic:spPr>
                    <a:xfrm>
                      <a:off x="0" y="0"/>
                      <a:ext cx="1504950" cy="1162050"/>
                    </a:xfrm>
                    <a:prstGeom prst="rect">
                      <a:avLst/>
                    </a:prstGeom>
                  </pic:spPr>
                </pic:pic>
              </a:graphicData>
            </a:graphic>
          </wp:anchor>
        </w:drawing>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33130C" w:rsidP="00222BE5">
      <w:pPr>
        <w:tabs>
          <w:tab w:val="left" w:pos="2565"/>
          <w:tab w:val="left" w:pos="4920"/>
          <w:tab w:val="left" w:pos="6090"/>
          <w:tab w:val="left" w:pos="6195"/>
          <w:tab w:val="left" w:pos="6480"/>
          <w:tab w:val="left" w:pos="6702"/>
          <w:tab w:val="left" w:pos="7200"/>
          <w:tab w:val="left" w:pos="9735"/>
        </w:tabs>
      </w:pPr>
      <w:r w:rsidRPr="0033130C">
        <w:rPr>
          <w:noProof/>
          <w:sz w:val="20"/>
          <w:szCs w:val="20"/>
          <w:lang w:eastAsia="zh-TW"/>
        </w:rPr>
        <w:pict>
          <v:shape id="_x0000_s355662" type="#_x0000_t202" style="position:absolute;margin-left:-13.6pt;margin-top:40.85pt;width:567.15pt;height:27.1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proofErr w:type="gramStart"/>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roofErr w:type="gramEnd"/>
                </w:p>
                <w:p w:rsidR="008635F7" w:rsidRPr="00FB2370" w:rsidRDefault="00ED0AE2"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Default="00893AB4" w:rsidP="00DA1D8E">
                  <w:pPr>
                    <w:jc w:val="both"/>
                    <w:rPr>
                      <w:rFonts w:ascii="Estrangelo Edessa" w:hAnsi="Estrangelo Edessa" w:cs="Estrangelo Edessa" w:hint="eastAsia"/>
                      <w:sz w:val="32"/>
                      <w:szCs w:val="32"/>
                    </w:rPr>
                  </w:pPr>
                </w:p>
                <w:p w:rsidR="00893AB4" w:rsidRPr="00222256" w:rsidRDefault="00893AB4"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197004" w:rsidP="008E656B">
      <w:pPr>
        <w:tabs>
          <w:tab w:val="left" w:pos="1800"/>
          <w:tab w:val="left" w:pos="3720"/>
          <w:tab w:val="left" w:pos="6120"/>
          <w:tab w:val="left" w:pos="8265"/>
        </w:tabs>
      </w:pPr>
      <w:r>
        <w:rPr>
          <w:noProof/>
        </w:rPr>
        <w:lastRenderedPageBreak/>
        <w:pict>
          <v:shape id="_x0000_s1028" type="#_x0000_t202" style="position:absolute;margin-left:-13.4pt;margin-top:-25.5pt;width:567.35pt;height:46.95pt;z-index:251642880" fillcolor="#96f" strokecolor="black [3213]" strokeweight="4.5pt">
            <v:fill opacity="0" color2="fill lighten(51)" o:opacity2="55050f" rotate="t" angle="-135" focusposition=".5,.5" focussize="" method="linear sigma" type="gradient"/>
            <v:textbox style="mso-next-textbox:#_x0000_s1028" inset=",0,,0">
              <w:txbxContent>
                <w:p w:rsidR="008635F7" w:rsidRPr="00174551" w:rsidRDefault="00174551" w:rsidP="00174551">
                  <w:pPr>
                    <w:jc w:val="center"/>
                    <w:rPr>
                      <w:rFonts w:ascii="Matura MT Script Capitals" w:hAnsi="Matura MT Script Capitals"/>
                      <w:sz w:val="32"/>
                      <w:szCs w:val="32"/>
                    </w:rPr>
                  </w:pPr>
                  <w:r w:rsidRPr="00174551">
                    <w:rPr>
                      <w:rFonts w:ascii="Matura MT Script Capitals" w:hAnsi="Matura MT Script Capitals"/>
                      <w:sz w:val="32"/>
                      <w:szCs w:val="32"/>
                    </w:rPr>
                    <w:t>The Most Holy Trinity</w:t>
                  </w:r>
                </w:p>
                <w:p w:rsidR="00174551" w:rsidRPr="00174551" w:rsidRDefault="00174551" w:rsidP="00174551">
                  <w:pPr>
                    <w:jc w:val="center"/>
                    <w:rPr>
                      <w:rFonts w:ascii="Matura MT Script Capitals" w:hAnsi="Matura MT Script Capitals"/>
                      <w:sz w:val="32"/>
                      <w:szCs w:val="32"/>
                    </w:rPr>
                  </w:pPr>
                  <w:r w:rsidRPr="00174551">
                    <w:rPr>
                      <w:rFonts w:ascii="Matura MT Script Capitals" w:hAnsi="Matura MT Script Capitals"/>
                      <w:sz w:val="32"/>
                      <w:szCs w:val="32"/>
                    </w:rPr>
                    <w:t>June 11, 2017</w:t>
                  </w:r>
                </w:p>
              </w:txbxContent>
            </v:textbox>
          </v:shape>
        </w:pict>
      </w:r>
    </w:p>
    <w:p w:rsidR="007004BC" w:rsidRPr="001962FB" w:rsidRDefault="0033130C"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174551" w:rsidRDefault="00174551" w:rsidP="00174551">
      <w:pPr>
        <w:rPr>
          <w:b/>
          <w:sz w:val="20"/>
          <w:szCs w:val="20"/>
          <w:lang w:val="es-MX"/>
        </w:rPr>
      </w:pPr>
    </w:p>
    <w:p w:rsidR="00A2254E" w:rsidRPr="005D20A7" w:rsidRDefault="00174551" w:rsidP="00174551">
      <w:pP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w:t>
      </w:r>
      <w:r w:rsidR="00A2254E">
        <w:rPr>
          <w:b/>
          <w:sz w:val="20"/>
          <w:szCs w:val="20"/>
          <w:lang w:val="es-MX"/>
        </w:rPr>
        <w:t>a</w:t>
      </w:r>
    </w:p>
    <w:p w:rsidR="007004BC" w:rsidRPr="00174551" w:rsidRDefault="004C3951" w:rsidP="00174551">
      <w:pPr>
        <w:rPr>
          <w:rFonts w:ascii="Calibri" w:eastAsia="Times New Roman" w:hAnsi="Calibri"/>
          <w:b/>
          <w:color w:val="000000"/>
          <w:sz w:val="20"/>
          <w:szCs w:val="20"/>
        </w:rP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1.3pt;margin-top:7.8pt;width:252pt;height:153.85pt;z-index:251655168" adj="6956,12790" fillcolor="#eeece1 [3214]" strokecolor="black [3213]" strokeweight="1.5pt">
            <v:stroke dashstyle="longDash"/>
            <v:textbox style="mso-next-textbox:#_x0000_s519081" inset=".72pt,.72pt,.72pt,0">
              <w:txbxContent>
                <w:p w:rsidR="00893AB4" w:rsidRPr="000A70AB" w:rsidRDefault="00460A85" w:rsidP="00DE7BA4">
                  <w:pPr>
                    <w:jc w:val="center"/>
                    <w:rPr>
                      <w:rFonts w:ascii="Algerian" w:hAnsi="Algerian"/>
                      <w:sz w:val="28"/>
                      <w:szCs w:val="28"/>
                      <w:u w:val="single"/>
                    </w:rPr>
                  </w:pPr>
                  <w:r w:rsidRPr="000A70AB">
                    <w:rPr>
                      <w:rFonts w:ascii="Algerian" w:hAnsi="Algerian"/>
                      <w:sz w:val="28"/>
                      <w:szCs w:val="28"/>
                      <w:u w:val="single"/>
                    </w:rPr>
                    <w:t>DUNCAN COLLECTIONs FOR</w:t>
                  </w:r>
                </w:p>
                <w:p w:rsidR="00460A85" w:rsidRPr="000A70AB" w:rsidRDefault="00433F89" w:rsidP="00DE7BA4">
                  <w:pPr>
                    <w:jc w:val="center"/>
                    <w:rPr>
                      <w:rFonts w:ascii="Algerian" w:hAnsi="Algerian"/>
                      <w:sz w:val="28"/>
                      <w:szCs w:val="28"/>
                      <w:u w:val="single"/>
                    </w:rPr>
                  </w:pPr>
                  <w:r w:rsidRPr="000A70AB">
                    <w:rPr>
                      <w:rFonts w:ascii="Algerian" w:hAnsi="Algerian"/>
                      <w:sz w:val="28"/>
                      <w:szCs w:val="28"/>
                      <w:u w:val="single"/>
                    </w:rPr>
                    <w:t>May 27-28</w:t>
                  </w:r>
                  <w:r w:rsidR="0038684B" w:rsidRPr="000A70AB">
                    <w:rPr>
                      <w:rFonts w:ascii="Algerian" w:hAnsi="Algerian"/>
                      <w:sz w:val="28"/>
                      <w:szCs w:val="28"/>
                      <w:u w:val="single"/>
                    </w:rPr>
                    <w:t>:</w:t>
                  </w:r>
                </w:p>
                <w:p w:rsidR="00460A85" w:rsidRPr="000A70AB" w:rsidRDefault="00BD5BE4" w:rsidP="00D63866">
                  <w:pPr>
                    <w:jc w:val="center"/>
                    <w:rPr>
                      <w:rFonts w:ascii="Algerian" w:hAnsi="Algerian"/>
                      <w:sz w:val="28"/>
                      <w:szCs w:val="28"/>
                      <w:u w:val="single"/>
                    </w:rPr>
                  </w:pPr>
                  <w:r w:rsidRPr="000A70AB">
                    <w:rPr>
                      <w:rFonts w:ascii="Bell MT" w:hAnsi="Bell MT" w:cs="Arial"/>
                      <w:b/>
                      <w:sz w:val="28"/>
                      <w:szCs w:val="28"/>
                      <w:u w:val="single"/>
                    </w:rPr>
                    <w:t>Duncan</w:t>
                  </w:r>
                  <w:r w:rsidRPr="000A70AB">
                    <w:rPr>
                      <w:rFonts w:ascii="Bell MT" w:hAnsi="Bell MT" w:cs="Arial"/>
                      <w:b/>
                      <w:sz w:val="28"/>
                      <w:szCs w:val="28"/>
                    </w:rPr>
                    <w:t xml:space="preserve">:  </w:t>
                  </w:r>
                  <w:r w:rsidR="001962FB" w:rsidRPr="000A70AB">
                    <w:rPr>
                      <w:rFonts w:ascii="Bell MT" w:hAnsi="Bell MT" w:cs="Arial"/>
                      <w:b/>
                      <w:sz w:val="28"/>
                      <w:szCs w:val="28"/>
                    </w:rPr>
                    <w:t>$</w:t>
                  </w:r>
                  <w:r w:rsidR="00DA49D5" w:rsidRPr="000A70AB">
                    <w:rPr>
                      <w:rFonts w:ascii="Bell MT" w:hAnsi="Bell MT" w:cs="Arial"/>
                      <w:b/>
                      <w:sz w:val="28"/>
                      <w:szCs w:val="28"/>
                    </w:rPr>
                    <w:t>939.05</w:t>
                  </w:r>
                </w:p>
                <w:p w:rsidR="00652774" w:rsidRPr="000A70AB" w:rsidRDefault="00460A85" w:rsidP="00A7787C">
                  <w:pPr>
                    <w:tabs>
                      <w:tab w:val="left" w:pos="900"/>
                    </w:tabs>
                    <w:jc w:val="center"/>
                    <w:rPr>
                      <w:rFonts w:ascii="Bell MT" w:hAnsi="Bell MT" w:cs="Arial"/>
                      <w:b/>
                      <w:sz w:val="28"/>
                      <w:szCs w:val="28"/>
                    </w:rPr>
                  </w:pPr>
                  <w:r w:rsidRPr="000A70AB">
                    <w:rPr>
                      <w:rFonts w:ascii="Bell MT" w:hAnsi="Bell MT" w:cs="Arial"/>
                      <w:b/>
                      <w:sz w:val="28"/>
                      <w:szCs w:val="28"/>
                    </w:rPr>
                    <w:t>Weekly Electronic</w:t>
                  </w:r>
                  <w:r w:rsidR="005378D7" w:rsidRPr="000A70AB">
                    <w:rPr>
                      <w:rFonts w:ascii="Bell MT" w:hAnsi="Bell MT" w:cs="Arial"/>
                      <w:b/>
                      <w:sz w:val="28"/>
                      <w:szCs w:val="28"/>
                    </w:rPr>
                    <w:t xml:space="preserve"> Donations:  $</w:t>
                  </w:r>
                  <w:r w:rsidR="002066EB" w:rsidRPr="000A70AB">
                    <w:rPr>
                      <w:rFonts w:ascii="Bell MT" w:hAnsi="Bell MT" w:cs="Arial"/>
                      <w:b/>
                      <w:sz w:val="28"/>
                      <w:szCs w:val="28"/>
                    </w:rPr>
                    <w:t>1,</w:t>
                  </w:r>
                  <w:r w:rsidR="00617E32" w:rsidRPr="000A70AB">
                    <w:rPr>
                      <w:rFonts w:ascii="Bell MT" w:hAnsi="Bell MT" w:cs="Arial"/>
                      <w:b/>
                      <w:sz w:val="28"/>
                      <w:szCs w:val="28"/>
                    </w:rPr>
                    <w:t>0</w:t>
                  </w:r>
                  <w:r w:rsidR="002066EB" w:rsidRPr="000A70AB">
                    <w:rPr>
                      <w:rFonts w:ascii="Bell MT" w:hAnsi="Bell MT" w:cs="Arial"/>
                      <w:b/>
                      <w:sz w:val="28"/>
                      <w:szCs w:val="28"/>
                    </w:rPr>
                    <w:t>00.00</w:t>
                  </w:r>
                </w:p>
                <w:p w:rsidR="00661DEB" w:rsidRPr="000A70AB" w:rsidRDefault="0021690C" w:rsidP="00A7787C">
                  <w:pPr>
                    <w:tabs>
                      <w:tab w:val="left" w:pos="900"/>
                    </w:tabs>
                    <w:jc w:val="center"/>
                    <w:rPr>
                      <w:rFonts w:ascii="Bell MT" w:hAnsi="Bell MT" w:cs="Arial"/>
                      <w:b/>
                      <w:sz w:val="28"/>
                      <w:szCs w:val="28"/>
                    </w:rPr>
                  </w:pPr>
                  <w:r w:rsidRPr="000A70AB">
                    <w:rPr>
                      <w:rFonts w:ascii="Bell MT" w:hAnsi="Bell MT" w:cs="Arial"/>
                      <w:b/>
                      <w:sz w:val="28"/>
                      <w:szCs w:val="28"/>
                    </w:rPr>
                    <w:t xml:space="preserve">Second </w:t>
                  </w:r>
                  <w:r w:rsidR="0005146E" w:rsidRPr="000A70AB">
                    <w:rPr>
                      <w:rFonts w:ascii="Bell MT" w:hAnsi="Bell MT" w:cs="Arial"/>
                      <w:b/>
                      <w:sz w:val="28"/>
                      <w:szCs w:val="28"/>
                    </w:rPr>
                    <w:t>Collection:  $</w:t>
                  </w:r>
                  <w:r w:rsidR="00DA49D5" w:rsidRPr="000A70AB">
                    <w:rPr>
                      <w:rFonts w:ascii="Bell MT" w:hAnsi="Bell MT" w:cs="Arial"/>
                      <w:b/>
                      <w:sz w:val="28"/>
                      <w:szCs w:val="28"/>
                    </w:rPr>
                    <w:t>122.00</w:t>
                  </w:r>
                </w:p>
                <w:p w:rsidR="007F48DF" w:rsidRPr="000A70AB" w:rsidRDefault="00222BE5" w:rsidP="00E7369A">
                  <w:pPr>
                    <w:tabs>
                      <w:tab w:val="left" w:pos="900"/>
                    </w:tabs>
                    <w:jc w:val="center"/>
                    <w:rPr>
                      <w:rFonts w:ascii="Bell MT" w:hAnsi="Bell MT" w:cs="Arial"/>
                      <w:b/>
                      <w:sz w:val="28"/>
                      <w:szCs w:val="28"/>
                    </w:rPr>
                  </w:pPr>
                  <w:r w:rsidRPr="000A70AB">
                    <w:rPr>
                      <w:rFonts w:ascii="Bell MT" w:hAnsi="Bell MT" w:cs="Arial"/>
                      <w:b/>
                      <w:sz w:val="28"/>
                      <w:szCs w:val="28"/>
                    </w:rPr>
                    <w:t>Ryan:  $</w:t>
                  </w:r>
                  <w:r w:rsidR="00DA49D5" w:rsidRPr="000A70AB">
                    <w:rPr>
                      <w:rFonts w:ascii="Bell MT" w:hAnsi="Bell MT" w:cs="Arial"/>
                      <w:b/>
                      <w:sz w:val="28"/>
                      <w:szCs w:val="28"/>
                    </w:rPr>
                    <w:t>17.00</w:t>
                  </w:r>
                </w:p>
                <w:p w:rsidR="00460A85" w:rsidRPr="000A70AB" w:rsidRDefault="00460A85" w:rsidP="00D63866">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460A85" w:rsidRPr="000A70AB" w:rsidRDefault="00460A85" w:rsidP="00FE3ACD">
                  <w:pPr>
                    <w:tabs>
                      <w:tab w:val="left" w:pos="900"/>
                    </w:tabs>
                    <w:rPr>
                      <w:rFonts w:ascii="Bell MT" w:hAnsi="Bell MT" w:cs="Arial"/>
                      <w:b/>
                      <w:sz w:val="28"/>
                      <w:szCs w:val="28"/>
                    </w:rPr>
                  </w:pPr>
                  <w:r w:rsidRPr="000A70AB">
                    <w:rPr>
                      <w:rFonts w:ascii="Bell MT" w:hAnsi="Bell MT" w:cs="Arial"/>
                      <w:b/>
                      <w:sz w:val="28"/>
                      <w:szCs w:val="2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A174CB" w:rsidRPr="001962FB">
        <w:tab/>
      </w:r>
    </w:p>
    <w:tbl>
      <w:tblPr>
        <w:tblpPr w:leftFromText="180" w:rightFromText="180" w:vertAnchor="text" w:tblpY="1"/>
        <w:tblOverlap w:val="never"/>
        <w:tblW w:w="5337" w:type="dxa"/>
        <w:tblInd w:w="-72" w:type="dxa"/>
        <w:tblLayout w:type="fixed"/>
        <w:tblLook w:val="04A0"/>
      </w:tblPr>
      <w:tblGrid>
        <w:gridCol w:w="720"/>
        <w:gridCol w:w="810"/>
        <w:gridCol w:w="1080"/>
        <w:gridCol w:w="2430"/>
        <w:gridCol w:w="297"/>
      </w:tblGrid>
      <w:tr w:rsidR="00174551" w:rsidRPr="000351D7" w:rsidTr="00FA364A">
        <w:trPr>
          <w:gridAfter w:val="1"/>
          <w:wAfter w:w="297" w:type="dxa"/>
          <w:trHeight w:val="212"/>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74551" w:rsidRPr="00177B66" w:rsidRDefault="00174551" w:rsidP="00A2254E">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10"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174551" w:rsidRPr="00177B66" w:rsidRDefault="00174551" w:rsidP="00A2254E">
            <w:pPr>
              <w:rPr>
                <w:rFonts w:ascii="Calibri" w:eastAsia="Times New Roman" w:hAnsi="Calibri"/>
                <w:b/>
                <w:color w:val="000000"/>
                <w:sz w:val="20"/>
                <w:szCs w:val="20"/>
              </w:rPr>
            </w:pPr>
            <w:r>
              <w:rPr>
                <w:rFonts w:ascii="Calibri" w:eastAsia="Times New Roman" w:hAnsi="Calibri"/>
                <w:b/>
                <w:color w:val="000000"/>
                <w:sz w:val="20"/>
                <w:szCs w:val="20"/>
              </w:rPr>
              <w:t>Jun 10</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174551" w:rsidRPr="00CA58F6" w:rsidRDefault="00174551" w:rsidP="00A2254E">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74551" w:rsidRDefault="00174551" w:rsidP="00A2254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174551" w:rsidRPr="007F3686" w:rsidTr="00FA364A">
        <w:trPr>
          <w:gridAfter w:val="1"/>
          <w:wAfter w:w="297" w:type="dxa"/>
          <w:trHeight w:val="247"/>
        </w:trPr>
        <w:tc>
          <w:tcPr>
            <w:tcW w:w="720"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74551" w:rsidRPr="00177B66" w:rsidRDefault="00174551" w:rsidP="00A2254E">
            <w:pPr>
              <w:rPr>
                <w:rFonts w:ascii="Calibri" w:eastAsia="Times New Roman" w:hAnsi="Calibri"/>
                <w:b/>
                <w:color w:val="000000"/>
                <w:sz w:val="20"/>
                <w:szCs w:val="20"/>
              </w:rPr>
            </w:pPr>
          </w:p>
        </w:tc>
        <w:tc>
          <w:tcPr>
            <w:tcW w:w="810" w:type="dxa"/>
            <w:tcBorders>
              <w:top w:val="single" w:sz="4" w:space="0" w:color="auto"/>
              <w:left w:val="nil"/>
              <w:bottom w:val="dashed" w:sz="4" w:space="0" w:color="auto"/>
              <w:right w:val="single" w:sz="4" w:space="0" w:color="auto"/>
            </w:tcBorders>
            <w:shd w:val="clear" w:color="auto" w:fill="auto"/>
            <w:noWrap/>
            <w:vAlign w:val="bottom"/>
            <w:hideMark/>
          </w:tcPr>
          <w:p w:rsidR="00174551" w:rsidRDefault="00174551" w:rsidP="00A2254E">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74551" w:rsidRDefault="00174551" w:rsidP="00A2254E">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174551" w:rsidRPr="00392381" w:rsidRDefault="00174551" w:rsidP="00A2254E">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174551" w:rsidRPr="007F3686" w:rsidTr="00FA364A">
        <w:trPr>
          <w:gridAfter w:val="1"/>
          <w:wAfter w:w="297" w:type="dxa"/>
          <w:trHeight w:val="247"/>
        </w:trPr>
        <w:tc>
          <w:tcPr>
            <w:tcW w:w="720"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74551" w:rsidRPr="00177B66" w:rsidRDefault="00174551" w:rsidP="00A2254E">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10" w:type="dxa"/>
            <w:tcBorders>
              <w:top w:val="single" w:sz="4" w:space="0" w:color="auto"/>
              <w:left w:val="nil"/>
              <w:bottom w:val="dashed" w:sz="4" w:space="0" w:color="auto"/>
              <w:right w:val="single" w:sz="4" w:space="0" w:color="auto"/>
            </w:tcBorders>
            <w:shd w:val="clear" w:color="auto" w:fill="auto"/>
            <w:noWrap/>
            <w:vAlign w:val="bottom"/>
            <w:hideMark/>
          </w:tcPr>
          <w:p w:rsidR="00174551" w:rsidRPr="00177B66" w:rsidRDefault="00174551" w:rsidP="00A2254E">
            <w:pPr>
              <w:rPr>
                <w:rFonts w:ascii="Calibri" w:eastAsia="Times New Roman" w:hAnsi="Calibri"/>
                <w:b/>
                <w:color w:val="000000"/>
                <w:sz w:val="20"/>
                <w:szCs w:val="20"/>
              </w:rPr>
            </w:pPr>
            <w:r>
              <w:rPr>
                <w:rFonts w:ascii="Calibri" w:eastAsia="Times New Roman" w:hAnsi="Calibri"/>
                <w:b/>
                <w:color w:val="000000"/>
                <w:sz w:val="20"/>
                <w:szCs w:val="20"/>
              </w:rPr>
              <w:t>Jun 11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74551" w:rsidRDefault="00174551" w:rsidP="00A2254E">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174551" w:rsidRPr="00392381" w:rsidRDefault="00174551" w:rsidP="00A2254E">
            <w:pPr>
              <w:rPr>
                <w:rFonts w:ascii="Calibri" w:eastAsia="Times New Roman" w:hAnsi="Calibri"/>
                <w:color w:val="000000"/>
                <w:sz w:val="20"/>
                <w:szCs w:val="20"/>
              </w:rPr>
            </w:pPr>
          </w:p>
        </w:tc>
      </w:tr>
      <w:tr w:rsidR="00174551" w:rsidRPr="007F3686" w:rsidTr="00FA364A">
        <w:trPr>
          <w:gridAfter w:val="1"/>
          <w:wAfter w:w="297" w:type="dxa"/>
          <w:trHeight w:val="247"/>
        </w:trPr>
        <w:tc>
          <w:tcPr>
            <w:tcW w:w="720"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74551" w:rsidRPr="00177B66" w:rsidRDefault="00174551" w:rsidP="00A2254E">
            <w:pPr>
              <w:rPr>
                <w:rFonts w:ascii="Calibri" w:eastAsia="Times New Roman" w:hAnsi="Calibri"/>
                <w:b/>
                <w:color w:val="000000"/>
                <w:sz w:val="20"/>
                <w:szCs w:val="20"/>
              </w:rPr>
            </w:pPr>
          </w:p>
        </w:tc>
        <w:tc>
          <w:tcPr>
            <w:tcW w:w="810" w:type="dxa"/>
            <w:tcBorders>
              <w:top w:val="single" w:sz="4" w:space="0" w:color="auto"/>
              <w:left w:val="nil"/>
              <w:bottom w:val="dashed" w:sz="4" w:space="0" w:color="auto"/>
              <w:right w:val="single" w:sz="4" w:space="0" w:color="auto"/>
            </w:tcBorders>
            <w:shd w:val="clear" w:color="auto" w:fill="auto"/>
            <w:noWrap/>
            <w:vAlign w:val="bottom"/>
            <w:hideMark/>
          </w:tcPr>
          <w:p w:rsidR="00174551" w:rsidRDefault="00174551" w:rsidP="00A2254E">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74551" w:rsidRDefault="00174551" w:rsidP="00A2254E">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174551" w:rsidRPr="00CC57A6" w:rsidRDefault="00174551" w:rsidP="00A2254E">
            <w:pPr>
              <w:rPr>
                <w:rFonts w:ascii="Calibri" w:eastAsia="Times New Roman" w:hAnsi="Calibri"/>
                <w:color w:val="000000"/>
                <w:sz w:val="20"/>
                <w:szCs w:val="20"/>
              </w:rPr>
            </w:pPr>
            <w:r>
              <w:rPr>
                <w:rFonts w:ascii="Calibri" w:eastAsia="Times New Roman" w:hAnsi="Calibri"/>
                <w:color w:val="000000"/>
                <w:sz w:val="20"/>
                <w:szCs w:val="20"/>
              </w:rPr>
              <w:t xml:space="preserve">(+) </w:t>
            </w:r>
            <w:r w:rsidR="00EF3092">
              <w:rPr>
                <w:rFonts w:ascii="Calibri" w:eastAsia="Times New Roman" w:hAnsi="Calibri"/>
                <w:color w:val="000000"/>
                <w:sz w:val="20"/>
                <w:szCs w:val="20"/>
              </w:rPr>
              <w:t xml:space="preserve">Jack </w:t>
            </w:r>
            <w:proofErr w:type="spellStart"/>
            <w:r w:rsidR="00EF3092">
              <w:rPr>
                <w:rFonts w:ascii="Calibri" w:eastAsia="Times New Roman" w:hAnsi="Calibri"/>
                <w:color w:val="000000"/>
                <w:sz w:val="20"/>
                <w:szCs w:val="20"/>
              </w:rPr>
              <w:t>Guerkink</w:t>
            </w:r>
            <w:proofErr w:type="spellEnd"/>
          </w:p>
        </w:tc>
      </w:tr>
      <w:tr w:rsidR="00174551" w:rsidRPr="007F3686" w:rsidTr="00FA364A">
        <w:trPr>
          <w:trHeight w:val="254"/>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174551" w:rsidRDefault="00174551" w:rsidP="00A2254E">
            <w:pPr>
              <w:rPr>
                <w:rFonts w:ascii="Calibri" w:eastAsia="Times New Roman" w:hAnsi="Calibri"/>
                <w:b/>
                <w:color w:val="000000"/>
                <w:sz w:val="20"/>
                <w:szCs w:val="20"/>
              </w:rPr>
            </w:pPr>
          </w:p>
        </w:tc>
        <w:tc>
          <w:tcPr>
            <w:tcW w:w="81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174551" w:rsidRDefault="00174551" w:rsidP="00A2254E">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74551" w:rsidRDefault="00174551" w:rsidP="00A2254E">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174551" w:rsidRDefault="00174551" w:rsidP="00A2254E">
            <w:pPr>
              <w:rPr>
                <w:rFonts w:ascii="Calibri" w:eastAsia="Times New Roman" w:hAnsi="Calibri"/>
                <w:color w:val="000000"/>
                <w:sz w:val="20"/>
                <w:szCs w:val="20"/>
              </w:rPr>
            </w:pPr>
            <w:r>
              <w:rPr>
                <w:rFonts w:ascii="Calibri" w:eastAsia="Times New Roman" w:hAnsi="Calibri"/>
                <w:color w:val="000000"/>
                <w:sz w:val="20"/>
                <w:szCs w:val="20"/>
              </w:rPr>
              <w:t xml:space="preserve">(+) Dorothy </w:t>
            </w:r>
            <w:proofErr w:type="spellStart"/>
            <w:r>
              <w:rPr>
                <w:rFonts w:ascii="Calibri" w:eastAsia="Times New Roman" w:hAnsi="Calibri"/>
                <w:color w:val="000000"/>
                <w:sz w:val="20"/>
                <w:szCs w:val="20"/>
              </w:rPr>
              <w:t>Hennessee</w:t>
            </w:r>
            <w:proofErr w:type="spellEnd"/>
            <w:r>
              <w:rPr>
                <w:rFonts w:ascii="Calibri" w:eastAsia="Times New Roman" w:hAnsi="Calibri"/>
                <w:color w:val="000000"/>
                <w:sz w:val="20"/>
                <w:szCs w:val="20"/>
              </w:rPr>
              <w:t xml:space="preserve"> </w:t>
            </w:r>
          </w:p>
          <w:p w:rsidR="00174551" w:rsidRPr="00392381" w:rsidRDefault="00174551" w:rsidP="00A2254E">
            <w:pPr>
              <w:rPr>
                <w:rFonts w:ascii="Calibri" w:eastAsia="Times New Roman" w:hAnsi="Calibri"/>
                <w:color w:val="000000"/>
                <w:sz w:val="20"/>
                <w:szCs w:val="20"/>
              </w:rPr>
            </w:pPr>
            <w:r>
              <w:rPr>
                <w:rFonts w:ascii="Calibri" w:eastAsia="Times New Roman" w:hAnsi="Calibri"/>
                <w:color w:val="000000"/>
                <w:sz w:val="20"/>
                <w:szCs w:val="20"/>
              </w:rPr>
              <w:t xml:space="preserve">by Doris </w:t>
            </w:r>
            <w:proofErr w:type="spellStart"/>
            <w:r>
              <w:rPr>
                <w:rFonts w:ascii="Calibri" w:eastAsia="Times New Roman" w:hAnsi="Calibri"/>
                <w:color w:val="000000"/>
                <w:sz w:val="20"/>
                <w:szCs w:val="20"/>
              </w:rPr>
              <w:t>Renschen</w:t>
            </w:r>
            <w:proofErr w:type="spellEnd"/>
          </w:p>
        </w:tc>
        <w:tc>
          <w:tcPr>
            <w:tcW w:w="297" w:type="dxa"/>
          </w:tcPr>
          <w:p w:rsidR="00174551" w:rsidRPr="007F3686" w:rsidRDefault="00174551" w:rsidP="00A2254E"/>
        </w:tc>
      </w:tr>
      <w:tr w:rsidR="00A2254E" w:rsidRPr="007F3686" w:rsidTr="00FA364A">
        <w:trPr>
          <w:gridAfter w:val="1"/>
          <w:wAfter w:w="297" w:type="dxa"/>
          <w:trHeight w:val="247"/>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2254E" w:rsidRDefault="00A2254E" w:rsidP="00A2254E">
            <w:pPr>
              <w:rPr>
                <w:rFonts w:ascii="Calibri" w:eastAsia="Times New Roman" w:hAnsi="Calibri"/>
                <w:b/>
                <w:color w:val="000000"/>
                <w:sz w:val="20"/>
                <w:szCs w:val="20"/>
              </w:rPr>
            </w:pPr>
          </w:p>
        </w:tc>
        <w:tc>
          <w:tcPr>
            <w:tcW w:w="81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2254E" w:rsidRDefault="00A2254E" w:rsidP="00A2254E">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2254E"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A2254E" w:rsidRDefault="00A2254E" w:rsidP="00A2254E">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w:t>
            </w:r>
          </w:p>
          <w:p w:rsidR="00A2254E" w:rsidRPr="004B550F" w:rsidRDefault="00A2254E" w:rsidP="00A2254E">
            <w:pPr>
              <w:rPr>
                <w:rFonts w:ascii="Calibri" w:eastAsia="Times New Roman" w:hAnsi="Calibri"/>
                <w:color w:val="000000"/>
                <w:sz w:val="20"/>
                <w:szCs w:val="20"/>
              </w:rPr>
            </w:pPr>
            <w:r>
              <w:rPr>
                <w:rFonts w:ascii="Calibri" w:eastAsia="Times New Roman" w:hAnsi="Calibri"/>
                <w:color w:val="000000"/>
                <w:sz w:val="20"/>
                <w:szCs w:val="20"/>
              </w:rPr>
              <w:t>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A2254E" w:rsidRPr="007F3686" w:rsidTr="00FA364A">
        <w:trPr>
          <w:gridAfter w:val="1"/>
          <w:wAfter w:w="297" w:type="dxa"/>
          <w:trHeight w:val="247"/>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2254E" w:rsidRPr="00177B66"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1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2254E"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Jun 12</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2254E" w:rsidRPr="003535C8"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30" w:type="dxa"/>
            <w:tcBorders>
              <w:top w:val="single" w:sz="4" w:space="0" w:color="auto"/>
              <w:left w:val="nil"/>
              <w:bottom w:val="single" w:sz="4" w:space="0" w:color="auto"/>
              <w:right w:val="single" w:sz="4" w:space="0" w:color="auto"/>
            </w:tcBorders>
            <w:shd w:val="clear" w:color="auto" w:fill="auto"/>
            <w:noWrap/>
            <w:vAlign w:val="bottom"/>
            <w:hideMark/>
          </w:tcPr>
          <w:p w:rsidR="00A2254E" w:rsidRPr="00D4683A" w:rsidRDefault="00A2254E" w:rsidP="00A2254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r w:rsidR="00FA364A">
              <w:rPr>
                <w:rFonts w:ascii="Calibri" w:eastAsia="Times New Roman" w:hAnsi="Calibri"/>
                <w:color w:val="000000"/>
                <w:sz w:val="20"/>
                <w:szCs w:val="20"/>
              </w:rPr>
              <w:t>, Gregorian</w:t>
            </w:r>
            <w:r w:rsidR="000A70AB">
              <w:rPr>
                <w:rFonts w:ascii="Calibri" w:eastAsia="Times New Roman" w:hAnsi="Calibri"/>
                <w:color w:val="000000"/>
                <w:sz w:val="20"/>
                <w:szCs w:val="20"/>
              </w:rPr>
              <w:t xml:space="preserve"> Mass</w:t>
            </w:r>
          </w:p>
        </w:tc>
      </w:tr>
      <w:tr w:rsidR="00A2254E" w:rsidRPr="007F3686" w:rsidTr="00FA364A">
        <w:trPr>
          <w:gridAfter w:val="1"/>
          <w:wAfter w:w="297" w:type="dxa"/>
          <w:trHeight w:val="247"/>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54E" w:rsidRPr="00177B66"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rsidR="00A2254E"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Jun 13</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54E"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30" w:type="dxa"/>
            <w:tcBorders>
              <w:top w:val="single" w:sz="4" w:space="0" w:color="auto"/>
              <w:left w:val="nil"/>
              <w:bottom w:val="single" w:sz="4" w:space="0" w:color="auto"/>
              <w:right w:val="single" w:sz="4" w:space="0" w:color="auto"/>
            </w:tcBorders>
            <w:shd w:val="clear" w:color="auto" w:fill="auto"/>
            <w:noWrap/>
            <w:hideMark/>
          </w:tcPr>
          <w:p w:rsidR="00A2254E" w:rsidRDefault="00A2254E" w:rsidP="00A2254E">
            <w:r w:rsidRPr="0027014B">
              <w:rPr>
                <w:rFonts w:ascii="Calibri" w:eastAsia="Times New Roman" w:hAnsi="Calibri"/>
                <w:color w:val="000000"/>
                <w:sz w:val="20"/>
                <w:szCs w:val="20"/>
              </w:rPr>
              <w:t xml:space="preserve">(+) Jack </w:t>
            </w:r>
            <w:proofErr w:type="spellStart"/>
            <w:r w:rsidRPr="0027014B">
              <w:rPr>
                <w:rFonts w:ascii="Calibri" w:eastAsia="Times New Roman" w:hAnsi="Calibri"/>
                <w:color w:val="000000"/>
                <w:sz w:val="20"/>
                <w:szCs w:val="20"/>
              </w:rPr>
              <w:t>Geurkink</w:t>
            </w:r>
            <w:proofErr w:type="spellEnd"/>
            <w:r w:rsidR="00FA364A">
              <w:rPr>
                <w:rFonts w:ascii="Calibri" w:eastAsia="Times New Roman" w:hAnsi="Calibri"/>
                <w:color w:val="000000"/>
                <w:sz w:val="20"/>
                <w:szCs w:val="20"/>
              </w:rPr>
              <w:t>, Gregorian</w:t>
            </w:r>
            <w:r w:rsidR="000A70AB">
              <w:rPr>
                <w:rFonts w:ascii="Calibri" w:eastAsia="Times New Roman" w:hAnsi="Calibri"/>
                <w:color w:val="000000"/>
                <w:sz w:val="20"/>
                <w:szCs w:val="20"/>
              </w:rPr>
              <w:t xml:space="preserve"> Mass</w:t>
            </w:r>
          </w:p>
        </w:tc>
      </w:tr>
      <w:tr w:rsidR="00A2254E" w:rsidRPr="007F3686" w:rsidTr="00FA364A">
        <w:trPr>
          <w:gridAfter w:val="1"/>
          <w:wAfter w:w="297" w:type="dxa"/>
          <w:trHeight w:val="247"/>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54E" w:rsidRPr="00177B66"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rsidR="00A2254E"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Jun 14</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54E"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30" w:type="dxa"/>
            <w:tcBorders>
              <w:top w:val="single" w:sz="4" w:space="0" w:color="auto"/>
              <w:left w:val="nil"/>
              <w:bottom w:val="single" w:sz="4" w:space="0" w:color="auto"/>
              <w:right w:val="single" w:sz="4" w:space="0" w:color="auto"/>
            </w:tcBorders>
            <w:shd w:val="clear" w:color="auto" w:fill="auto"/>
            <w:noWrap/>
            <w:hideMark/>
          </w:tcPr>
          <w:p w:rsidR="00A2254E" w:rsidRDefault="00A2254E" w:rsidP="00A2254E">
            <w:r w:rsidRPr="0027014B">
              <w:rPr>
                <w:rFonts w:ascii="Calibri" w:eastAsia="Times New Roman" w:hAnsi="Calibri"/>
                <w:color w:val="000000"/>
                <w:sz w:val="20"/>
                <w:szCs w:val="20"/>
              </w:rPr>
              <w:t xml:space="preserve">(+) Jack </w:t>
            </w:r>
            <w:proofErr w:type="spellStart"/>
            <w:r w:rsidRPr="0027014B">
              <w:rPr>
                <w:rFonts w:ascii="Calibri" w:eastAsia="Times New Roman" w:hAnsi="Calibri"/>
                <w:color w:val="000000"/>
                <w:sz w:val="20"/>
                <w:szCs w:val="20"/>
              </w:rPr>
              <w:t>Geurkink</w:t>
            </w:r>
            <w:proofErr w:type="spellEnd"/>
            <w:r w:rsidR="00FA364A">
              <w:rPr>
                <w:rFonts w:ascii="Calibri" w:eastAsia="Times New Roman" w:hAnsi="Calibri"/>
                <w:color w:val="000000"/>
                <w:sz w:val="20"/>
                <w:szCs w:val="20"/>
              </w:rPr>
              <w:t>, Gregorian</w:t>
            </w:r>
            <w:r w:rsidR="000A70AB">
              <w:rPr>
                <w:rFonts w:ascii="Calibri" w:eastAsia="Times New Roman" w:hAnsi="Calibri"/>
                <w:color w:val="000000"/>
                <w:sz w:val="20"/>
                <w:szCs w:val="20"/>
              </w:rPr>
              <w:t xml:space="preserve"> Mass</w:t>
            </w:r>
          </w:p>
        </w:tc>
      </w:tr>
      <w:tr w:rsidR="00A2254E" w:rsidRPr="007F3686" w:rsidTr="00FA364A">
        <w:trPr>
          <w:gridAfter w:val="1"/>
          <w:wAfter w:w="297" w:type="dxa"/>
          <w:trHeight w:val="247"/>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54E" w:rsidRPr="00177B66" w:rsidRDefault="00A2254E" w:rsidP="00A2254E">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rsidR="00A2254E" w:rsidRPr="00177B66"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Pr>
                <w:rFonts w:ascii="Calibri" w:eastAsia="Times New Roman" w:hAnsi="Calibri"/>
                <w:b/>
                <w:color w:val="000000"/>
                <w:sz w:val="20"/>
                <w:szCs w:val="20"/>
              </w:rPr>
              <w:t>15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54E"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30" w:type="dxa"/>
            <w:tcBorders>
              <w:top w:val="single" w:sz="4" w:space="0" w:color="auto"/>
              <w:left w:val="nil"/>
              <w:bottom w:val="single" w:sz="4" w:space="0" w:color="auto"/>
              <w:right w:val="single" w:sz="4" w:space="0" w:color="auto"/>
            </w:tcBorders>
            <w:shd w:val="clear" w:color="auto" w:fill="auto"/>
            <w:noWrap/>
            <w:hideMark/>
          </w:tcPr>
          <w:p w:rsidR="00A2254E" w:rsidRDefault="00A2254E" w:rsidP="00A2254E">
            <w:r w:rsidRPr="0027014B">
              <w:rPr>
                <w:rFonts w:ascii="Calibri" w:eastAsia="Times New Roman" w:hAnsi="Calibri"/>
                <w:color w:val="000000"/>
                <w:sz w:val="20"/>
                <w:szCs w:val="20"/>
              </w:rPr>
              <w:t xml:space="preserve">(+) Jack </w:t>
            </w:r>
            <w:proofErr w:type="spellStart"/>
            <w:r w:rsidRPr="0027014B">
              <w:rPr>
                <w:rFonts w:ascii="Calibri" w:eastAsia="Times New Roman" w:hAnsi="Calibri"/>
                <w:color w:val="000000"/>
                <w:sz w:val="20"/>
                <w:szCs w:val="20"/>
              </w:rPr>
              <w:t>Geurkink</w:t>
            </w:r>
            <w:proofErr w:type="spellEnd"/>
            <w:r w:rsidR="00FA364A">
              <w:rPr>
                <w:rFonts w:ascii="Calibri" w:eastAsia="Times New Roman" w:hAnsi="Calibri"/>
                <w:color w:val="000000"/>
                <w:sz w:val="20"/>
                <w:szCs w:val="20"/>
              </w:rPr>
              <w:t>, Gregorian</w:t>
            </w:r>
            <w:r w:rsidR="000A70AB">
              <w:rPr>
                <w:rFonts w:ascii="Calibri" w:eastAsia="Times New Roman" w:hAnsi="Calibri"/>
                <w:color w:val="000000"/>
                <w:sz w:val="20"/>
                <w:szCs w:val="20"/>
              </w:rPr>
              <w:t xml:space="preserve"> Mass</w:t>
            </w:r>
          </w:p>
        </w:tc>
      </w:tr>
      <w:tr w:rsidR="00A2254E" w:rsidRPr="007F3686" w:rsidTr="00FA364A">
        <w:trPr>
          <w:gridAfter w:val="1"/>
          <w:wAfter w:w="297" w:type="dxa"/>
          <w:trHeight w:val="247"/>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254E" w:rsidRPr="00177B66" w:rsidRDefault="00A2254E" w:rsidP="00A2254E">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10" w:type="dxa"/>
            <w:tcBorders>
              <w:top w:val="single" w:sz="4" w:space="0" w:color="auto"/>
              <w:left w:val="nil"/>
              <w:bottom w:val="single" w:sz="4" w:space="0" w:color="auto"/>
              <w:right w:val="single" w:sz="4" w:space="0" w:color="auto"/>
            </w:tcBorders>
            <w:shd w:val="clear" w:color="auto" w:fill="auto"/>
            <w:noWrap/>
            <w:vAlign w:val="bottom"/>
            <w:hideMark/>
          </w:tcPr>
          <w:p w:rsidR="00A2254E" w:rsidRPr="00177B66"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Pr>
                <w:rFonts w:ascii="Calibri" w:eastAsia="Times New Roman" w:hAnsi="Calibri"/>
                <w:b/>
                <w:color w:val="000000"/>
                <w:sz w:val="20"/>
                <w:szCs w:val="20"/>
              </w:rPr>
              <w:t>16</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2254E" w:rsidRDefault="00A2254E" w:rsidP="00A2254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430" w:type="dxa"/>
            <w:tcBorders>
              <w:top w:val="single" w:sz="4" w:space="0" w:color="auto"/>
              <w:left w:val="nil"/>
              <w:bottom w:val="single" w:sz="4" w:space="0" w:color="auto"/>
              <w:right w:val="single" w:sz="4" w:space="0" w:color="auto"/>
            </w:tcBorders>
            <w:shd w:val="clear" w:color="auto" w:fill="auto"/>
            <w:noWrap/>
            <w:hideMark/>
          </w:tcPr>
          <w:p w:rsidR="00A2254E" w:rsidRDefault="00A2254E" w:rsidP="00A2254E">
            <w:r w:rsidRPr="0027014B">
              <w:rPr>
                <w:rFonts w:ascii="Calibri" w:eastAsia="Times New Roman" w:hAnsi="Calibri"/>
                <w:color w:val="000000"/>
                <w:sz w:val="20"/>
                <w:szCs w:val="20"/>
              </w:rPr>
              <w:t xml:space="preserve">(+) Jack </w:t>
            </w:r>
            <w:proofErr w:type="spellStart"/>
            <w:r w:rsidRPr="0027014B">
              <w:rPr>
                <w:rFonts w:ascii="Calibri" w:eastAsia="Times New Roman" w:hAnsi="Calibri"/>
                <w:color w:val="000000"/>
                <w:sz w:val="20"/>
                <w:szCs w:val="20"/>
              </w:rPr>
              <w:t>Geurkink</w:t>
            </w:r>
            <w:proofErr w:type="spellEnd"/>
            <w:r w:rsidR="00FA364A">
              <w:rPr>
                <w:rFonts w:ascii="Calibri" w:eastAsia="Times New Roman" w:hAnsi="Calibri"/>
                <w:color w:val="000000"/>
                <w:sz w:val="20"/>
                <w:szCs w:val="20"/>
              </w:rPr>
              <w:t>, Gregorian</w:t>
            </w:r>
            <w:r w:rsidR="000A70AB">
              <w:rPr>
                <w:rFonts w:ascii="Calibri" w:eastAsia="Times New Roman" w:hAnsi="Calibri"/>
                <w:color w:val="000000"/>
                <w:sz w:val="20"/>
                <w:szCs w:val="20"/>
              </w:rPr>
              <w:t xml:space="preserve"> Mass</w:t>
            </w:r>
          </w:p>
        </w:tc>
      </w:tr>
    </w:tbl>
    <w:p w:rsidR="00440BE1" w:rsidRPr="001962FB" w:rsidRDefault="004C3951" w:rsidP="00170FC9">
      <w:pPr>
        <w:tabs>
          <w:tab w:val="right" w:pos="11376"/>
        </w:tabs>
      </w:pPr>
      <w:r>
        <w:rPr>
          <w:noProof/>
        </w:rPr>
        <w:pict>
          <v:shape id="_x0000_s913245" type="#_x0000_t202" style="position:absolute;margin-left:13.7pt;margin-top:165.2pt;width:262.15pt;height:143.25pt;z-index:252436480;mso-position-horizontal-relative:text;mso-position-vertical-relative:text" fillcolor="silver" strokeweight="2.25pt">
            <v:fill color2="#f8f8f8" rotate="t" focus="100%" type="gradient"/>
            <v:textbox style="mso-next-textbox:#_x0000_s913245" inset="1.44pt,1.44pt,1.44pt,1.44pt">
              <w:txbxContent>
                <w:p w:rsidR="005A35C8" w:rsidRPr="000A70AB" w:rsidRDefault="0033130C" w:rsidP="00EE14A0">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5A35C8" w:rsidRPr="000A70AB">
                    <w:rPr>
                      <w:color w:val="000000" w:themeColor="text1"/>
                      <w:sz w:val="28"/>
                      <w:szCs w:val="28"/>
                    </w:rPr>
                    <w:instrText xml:space="preserve"> SEQ CHAPTER \h \r 1</w:instrText>
                  </w:r>
                  <w:r w:rsidRPr="000A70AB">
                    <w:rPr>
                      <w:color w:val="000000" w:themeColor="text1"/>
                      <w:sz w:val="28"/>
                      <w:szCs w:val="28"/>
                    </w:rPr>
                    <w:fldChar w:fldCharType="end"/>
                  </w:r>
                  <w:r w:rsidR="005A35C8" w:rsidRPr="000A70AB">
                    <w:rPr>
                      <w:rFonts w:ascii="Old English Text MT" w:hAnsi="Old English Text MT" w:cs="Old English Text MT"/>
                      <w:b/>
                      <w:bCs/>
                      <w:color w:val="000000" w:themeColor="text1"/>
                      <w:sz w:val="28"/>
                      <w:szCs w:val="28"/>
                    </w:rPr>
                    <w:t>Saint Patrick Catholic Church</w:t>
                  </w:r>
                </w:p>
                <w:p w:rsidR="000A70AB" w:rsidRDefault="005A35C8" w:rsidP="00EE14A0">
                  <w:pPr>
                    <w:jc w:val="center"/>
                    <w:rPr>
                      <w:bCs/>
                      <w:color w:val="000000" w:themeColor="text1"/>
                      <w:sz w:val="28"/>
                      <w:szCs w:val="28"/>
                    </w:rPr>
                  </w:pPr>
                  <w:r w:rsidRPr="000A70AB">
                    <w:rPr>
                      <w:bCs/>
                      <w:color w:val="000000" w:themeColor="text1"/>
                      <w:sz w:val="28"/>
                      <w:szCs w:val="28"/>
                    </w:rPr>
                    <w:t xml:space="preserve">THIRD AND OHIO         </w:t>
                  </w:r>
                </w:p>
                <w:p w:rsidR="005A35C8" w:rsidRPr="000A70AB" w:rsidRDefault="005A35C8" w:rsidP="00EE14A0">
                  <w:pPr>
                    <w:jc w:val="center"/>
                    <w:rPr>
                      <w:bCs/>
                      <w:color w:val="000000" w:themeColor="text1"/>
                      <w:sz w:val="28"/>
                      <w:szCs w:val="28"/>
                    </w:rPr>
                  </w:pPr>
                  <w:r w:rsidRPr="000A70AB">
                    <w:rPr>
                      <w:bCs/>
                      <w:color w:val="000000" w:themeColor="text1"/>
                      <w:sz w:val="28"/>
                      <w:szCs w:val="28"/>
                    </w:rPr>
                    <w:t>POST OFFICE BOX 151</w:t>
                  </w:r>
                </w:p>
                <w:p w:rsidR="005A35C8" w:rsidRPr="000A70AB" w:rsidRDefault="005A35C8" w:rsidP="00EE14A0">
                  <w:pPr>
                    <w:jc w:val="center"/>
                    <w:rPr>
                      <w:rFonts w:ascii="Old English Text MT" w:hAnsi="Old English Text MT" w:cs="Old English Text MT"/>
                      <w:bCs/>
                      <w:color w:val="000000" w:themeColor="text1"/>
                      <w:sz w:val="28"/>
                      <w:szCs w:val="28"/>
                    </w:rPr>
                  </w:pPr>
                  <w:r w:rsidRPr="000A70AB">
                    <w:rPr>
                      <w:rFonts w:ascii="Old English Text MT" w:hAnsi="Old English Text MT" w:cs="Old English Text MT"/>
                      <w:bCs/>
                      <w:color w:val="000000" w:themeColor="text1"/>
                      <w:sz w:val="28"/>
                      <w:szCs w:val="28"/>
                    </w:rPr>
                    <w:t>Walters, Oklahoma 73572</w:t>
                  </w:r>
                </w:p>
                <w:p w:rsidR="005A35C8" w:rsidRPr="000A70AB" w:rsidRDefault="005A35C8" w:rsidP="00EE14A0">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5A35C8" w:rsidRPr="000A70AB" w:rsidRDefault="005A35C8" w:rsidP="00045C9B">
                  <w:pPr>
                    <w:jc w:val="center"/>
                    <w:rPr>
                      <w:b/>
                      <w:bCs/>
                      <w:color w:val="000000" w:themeColor="text1"/>
                      <w:sz w:val="28"/>
                      <w:szCs w:val="28"/>
                      <w:u w:val="single"/>
                    </w:rPr>
                  </w:pPr>
                  <w:r w:rsidRPr="000A70AB">
                    <w:rPr>
                      <w:b/>
                      <w:bCs/>
                      <w:color w:val="000000" w:themeColor="text1"/>
                      <w:sz w:val="28"/>
                      <w:szCs w:val="28"/>
                      <w:u w:val="single"/>
                    </w:rPr>
                    <w:t>Collections:</w:t>
                  </w:r>
                </w:p>
                <w:p w:rsidR="005A35C8" w:rsidRPr="000A70AB" w:rsidRDefault="005A35C8" w:rsidP="00D76F14">
                  <w:pPr>
                    <w:jc w:val="center"/>
                    <w:rPr>
                      <w:b/>
                      <w:bCs/>
                      <w:color w:val="000000" w:themeColor="text1"/>
                      <w:sz w:val="28"/>
                      <w:szCs w:val="28"/>
                    </w:rPr>
                  </w:pPr>
                  <w:r w:rsidRPr="000A70AB">
                    <w:rPr>
                      <w:b/>
                      <w:bCs/>
                      <w:color w:val="000000" w:themeColor="text1"/>
                      <w:sz w:val="28"/>
                      <w:szCs w:val="28"/>
                    </w:rPr>
                    <w:t>May 21</w:t>
                  </w:r>
                  <w:r w:rsidR="00517A56" w:rsidRPr="000A70AB">
                    <w:rPr>
                      <w:b/>
                      <w:bCs/>
                      <w:color w:val="000000" w:themeColor="text1"/>
                      <w:sz w:val="28"/>
                      <w:szCs w:val="28"/>
                    </w:rPr>
                    <w:t>:  Operating:  $311.00</w:t>
                  </w:r>
                </w:p>
                <w:p w:rsidR="005A35C8" w:rsidRPr="000A70AB" w:rsidRDefault="005A35C8" w:rsidP="00D76F14">
                  <w:pPr>
                    <w:jc w:val="center"/>
                    <w:rPr>
                      <w:b/>
                      <w:bCs/>
                      <w:color w:val="000000" w:themeColor="text1"/>
                      <w:sz w:val="28"/>
                      <w:szCs w:val="28"/>
                    </w:rPr>
                  </w:pPr>
                  <w:r w:rsidRPr="000A70AB">
                    <w:rPr>
                      <w:b/>
                      <w:bCs/>
                      <w:color w:val="000000" w:themeColor="text1"/>
                      <w:sz w:val="28"/>
                      <w:szCs w:val="28"/>
                    </w:rPr>
                    <w:t>Building:  $750.00</w:t>
                  </w:r>
                </w:p>
                <w:p w:rsidR="005A35C8" w:rsidRPr="002437D0" w:rsidRDefault="005A35C8" w:rsidP="00E7369A">
                  <w:pPr>
                    <w:jc w:val="center"/>
                    <w:rPr>
                      <w:b/>
                      <w:bCs/>
                      <w:sz w:val="28"/>
                      <w:szCs w:val="28"/>
                    </w:rPr>
                  </w:pPr>
                </w:p>
                <w:p w:rsidR="005A35C8" w:rsidRDefault="005A35C8" w:rsidP="00045C9B">
                  <w:pPr>
                    <w:jc w:val="center"/>
                    <w:rPr>
                      <w:b/>
                      <w:bCs/>
                      <w:u w:val="single"/>
                    </w:rPr>
                  </w:pPr>
                </w:p>
                <w:p w:rsidR="005A35C8" w:rsidRDefault="005A35C8" w:rsidP="00045C9B">
                  <w:pPr>
                    <w:jc w:val="center"/>
                    <w:rPr>
                      <w:b/>
                      <w:bCs/>
                      <w:u w:val="single"/>
                    </w:rPr>
                  </w:pPr>
                </w:p>
                <w:p w:rsidR="005A35C8" w:rsidRPr="004C510A" w:rsidRDefault="005A35C8" w:rsidP="00045C9B">
                  <w:pPr>
                    <w:jc w:val="center"/>
                    <w:rPr>
                      <w:b/>
                      <w:bCs/>
                      <w:sz w:val="22"/>
                      <w:szCs w:val="22"/>
                    </w:rPr>
                  </w:pPr>
                </w:p>
                <w:p w:rsidR="005A35C8" w:rsidRDefault="005A35C8" w:rsidP="00045C9B">
                  <w:pPr>
                    <w:jc w:val="center"/>
                    <w:rPr>
                      <w:b/>
                      <w:bCs/>
                    </w:rPr>
                  </w:pPr>
                </w:p>
                <w:p w:rsidR="005A35C8" w:rsidRPr="00F23B5C" w:rsidRDefault="005A35C8" w:rsidP="00045C9B">
                  <w:pPr>
                    <w:jc w:val="center"/>
                    <w:rPr>
                      <w:b/>
                      <w:bCs/>
                    </w:rPr>
                  </w:pPr>
                </w:p>
                <w:p w:rsidR="005A35C8" w:rsidRDefault="005A35C8" w:rsidP="00045C9B">
                  <w:pPr>
                    <w:jc w:val="center"/>
                    <w:rPr>
                      <w:b/>
                      <w:bCs/>
                      <w:sz w:val="22"/>
                      <w:szCs w:val="22"/>
                    </w:rPr>
                  </w:pPr>
                </w:p>
                <w:p w:rsidR="005A35C8" w:rsidRDefault="005A35C8" w:rsidP="00A50A9F">
                  <w:pPr>
                    <w:jc w:val="both"/>
                    <w:rPr>
                      <w:b/>
                      <w:bCs/>
                      <w:sz w:val="22"/>
                      <w:szCs w:val="22"/>
                    </w:rPr>
                  </w:pPr>
                </w:p>
                <w:p w:rsidR="005A35C8" w:rsidRDefault="005A35C8" w:rsidP="00EE14A0">
                  <w:pPr>
                    <w:jc w:val="center"/>
                    <w:rPr>
                      <w:b/>
                      <w:bCs/>
                      <w:sz w:val="22"/>
                      <w:szCs w:val="22"/>
                    </w:rPr>
                  </w:pPr>
                </w:p>
                <w:p w:rsidR="005A35C8" w:rsidRPr="00122EED" w:rsidRDefault="005A35C8" w:rsidP="00EE14A0">
                  <w:pPr>
                    <w:jc w:val="center"/>
                    <w:rPr>
                      <w:b/>
                      <w:bCs/>
                      <w:sz w:val="22"/>
                      <w:szCs w:val="22"/>
                    </w:rPr>
                  </w:pPr>
                </w:p>
                <w:p w:rsidR="005A35C8" w:rsidRPr="00A063EC" w:rsidRDefault="005A35C8" w:rsidP="00EE14A0">
                  <w:pPr>
                    <w:jc w:val="center"/>
                    <w:rPr>
                      <w:b/>
                      <w:bCs/>
                      <w:sz w:val="22"/>
                      <w:szCs w:val="22"/>
                    </w:rPr>
                  </w:pPr>
                </w:p>
                <w:p w:rsidR="005A35C8" w:rsidRPr="00A063EC" w:rsidRDefault="005A35C8" w:rsidP="00EE14A0">
                  <w:pPr>
                    <w:jc w:val="center"/>
                    <w:rPr>
                      <w:b/>
                      <w:bCs/>
                      <w:sz w:val="22"/>
                      <w:szCs w:val="22"/>
                    </w:rPr>
                  </w:pPr>
                </w:p>
                <w:p w:rsidR="005A35C8" w:rsidRPr="00A063EC" w:rsidRDefault="005A35C8" w:rsidP="00EE14A0">
                  <w:pPr>
                    <w:jc w:val="center"/>
                    <w:rPr>
                      <w:b/>
                      <w:bCs/>
                      <w:sz w:val="22"/>
                      <w:szCs w:val="22"/>
                    </w:rPr>
                  </w:pPr>
                </w:p>
              </w:txbxContent>
            </v:textbox>
          </v:shape>
        </w:pict>
      </w:r>
      <w:r w:rsidR="00A2254E">
        <w:br w:type="textWrapping" w:clear="all"/>
      </w:r>
    </w:p>
    <w:p w:rsidR="00440BE1" w:rsidRPr="001962FB" w:rsidRDefault="00440BE1" w:rsidP="00170FC9">
      <w:pPr>
        <w:tabs>
          <w:tab w:val="right" w:pos="11376"/>
        </w:tabs>
      </w:pPr>
    </w:p>
    <w:p w:rsidR="00E963C1" w:rsidRPr="001962FB" w:rsidRDefault="00D26FF0" w:rsidP="00170FC9">
      <w:pPr>
        <w:tabs>
          <w:tab w:val="right" w:pos="11376"/>
        </w:tabs>
      </w:pPr>
      <w:r>
        <w:rPr>
          <w:noProof/>
          <w:lang w:eastAsia="zh-TW"/>
        </w:rPr>
        <w:pict>
          <v:shape id="_x0000_s913216" type="#_x0000_t202" style="position:absolute;margin-left:-7.4pt;margin-top:.65pt;width:263.8pt;height:54pt;z-index:252423168;mso-width-relative:margin;mso-height-relative:margin">
            <v:textbox style="mso-next-textbox:#_x0000_s913216">
              <w:txbxContent>
                <w:p w:rsidR="003C4E08" w:rsidRPr="006014E4" w:rsidRDefault="00AF03F2" w:rsidP="00AF03F2">
                  <w:pPr>
                    <w:jc w:val="center"/>
                    <w:rPr>
                      <w:rFonts w:ascii="Britannic Bold" w:hAnsi="Britannic Bold"/>
                      <w:color w:val="000000" w:themeColor="text1"/>
                      <w:sz w:val="36"/>
                      <w:szCs w:val="36"/>
                    </w:rPr>
                  </w:pPr>
                  <w:r w:rsidRPr="006014E4">
                    <w:rPr>
                      <w:rFonts w:ascii="Britannic Bold" w:hAnsi="Britannic Bold"/>
                      <w:color w:val="000000" w:themeColor="text1"/>
                      <w:sz w:val="36"/>
                      <w:szCs w:val="36"/>
                    </w:rPr>
                    <w:t>St. Vincent de Paul</w:t>
                  </w:r>
                  <w:r w:rsidR="00F3009D" w:rsidRPr="006014E4">
                    <w:rPr>
                      <w:rFonts w:ascii="Britannic Bold" w:hAnsi="Britannic Bold"/>
                      <w:color w:val="000000" w:themeColor="text1"/>
                      <w:sz w:val="36"/>
                      <w:szCs w:val="36"/>
                    </w:rPr>
                    <w:t xml:space="preserve"> closed </w:t>
                  </w:r>
                </w:p>
                <w:p w:rsidR="00F3009D" w:rsidRPr="006014E4" w:rsidRDefault="00AF03F2" w:rsidP="00AF03F2">
                  <w:pPr>
                    <w:jc w:val="center"/>
                    <w:rPr>
                      <w:rFonts w:ascii="Britannic Bold" w:hAnsi="Britannic Bold"/>
                      <w:color w:val="000000" w:themeColor="text1"/>
                      <w:sz w:val="36"/>
                      <w:szCs w:val="36"/>
                    </w:rPr>
                  </w:pPr>
                  <w:proofErr w:type="gramStart"/>
                  <w:r w:rsidRPr="006014E4">
                    <w:rPr>
                      <w:rFonts w:ascii="Britannic Bold" w:hAnsi="Britannic Bold"/>
                      <w:color w:val="000000" w:themeColor="text1"/>
                      <w:sz w:val="36"/>
                      <w:szCs w:val="36"/>
                    </w:rPr>
                    <w:t>in</w:t>
                  </w:r>
                  <w:proofErr w:type="gramEnd"/>
                  <w:r w:rsidR="00F3009D" w:rsidRPr="006014E4">
                    <w:rPr>
                      <w:rFonts w:ascii="Britannic Bold" w:hAnsi="Britannic Bold"/>
                      <w:color w:val="000000" w:themeColor="text1"/>
                      <w:sz w:val="36"/>
                      <w:szCs w:val="36"/>
                    </w:rPr>
                    <w:t xml:space="preserve"> June and July.</w:t>
                  </w:r>
                </w:p>
              </w:txbxContent>
            </v:textbox>
          </v:shape>
        </w:pict>
      </w:r>
      <w:r w:rsidR="00FB5B87"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6014E4" w:rsidP="00A2254E">
      <w:pPr>
        <w:tabs>
          <w:tab w:val="center" w:pos="5400"/>
          <w:tab w:val="right" w:pos="10800"/>
        </w:tabs>
      </w:pPr>
      <w:r>
        <w:rPr>
          <w:noProof/>
        </w:rPr>
        <w:drawing>
          <wp:anchor distT="0" distB="0" distL="114300" distR="114300" simplePos="0" relativeHeight="252442624" behindDoc="1" locked="0" layoutInCell="1" allowOverlap="1">
            <wp:simplePos x="0" y="0"/>
            <wp:positionH relativeFrom="column">
              <wp:posOffset>-180975</wp:posOffset>
            </wp:positionH>
            <wp:positionV relativeFrom="paragraph">
              <wp:posOffset>154305</wp:posOffset>
            </wp:positionV>
            <wp:extent cx="7315200" cy="4457700"/>
            <wp:effectExtent l="19050" t="0" r="0" b="0"/>
            <wp:wrapNone/>
            <wp:docPr id="6" name="Picture 1" descr="https://s-media-cache-ak0.pinimg.com/originals/2d/43/89/2d43896950ff862f8a30428004568b1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media-cache-ak0.pinimg.com/originals/2d/43/89/2d43896950ff862f8a30428004568b1d.jpg"/>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315200" cy="4457700"/>
                    </a:xfrm>
                    <a:prstGeom prst="rect">
                      <a:avLst/>
                    </a:prstGeom>
                    <a:noFill/>
                    <a:ln>
                      <a:noFill/>
                    </a:ln>
                  </pic:spPr>
                </pic:pic>
              </a:graphicData>
            </a:graphic>
          </wp:anchor>
        </w:drawing>
      </w:r>
      <w:r w:rsidR="004C3951">
        <w:t xml:space="preserve">                                                                                    </w:t>
      </w:r>
    </w:p>
    <w:p w:rsidR="00FA364A" w:rsidRDefault="00FA364A" w:rsidP="00A2254E">
      <w:pPr>
        <w:tabs>
          <w:tab w:val="center" w:pos="5400"/>
          <w:tab w:val="right" w:pos="10800"/>
        </w:tabs>
      </w:pPr>
    </w:p>
    <w:p w:rsidR="00FA364A" w:rsidRDefault="00FA364A"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A2254E" w:rsidRPr="00A2254E" w:rsidRDefault="00FA364A" w:rsidP="00A2254E">
      <w:pPr>
        <w:tabs>
          <w:tab w:val="center" w:pos="5400"/>
          <w:tab w:val="right" w:pos="10800"/>
        </w:tabs>
      </w:pPr>
      <w:r>
        <w:rPr>
          <w:rFonts w:ascii="Comic Sans MS" w:hAnsi="Comic Sans MS"/>
          <w:b/>
          <w:sz w:val="20"/>
          <w:szCs w:val="20"/>
        </w:rPr>
        <w:t xml:space="preserve">                                                         </w:t>
      </w:r>
      <w:r w:rsidR="0033130C">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4" o:title="Solid diamond" type="pattern"/>
            <v:textbox style="mso-next-textbox:#_x0000_s355980" inset=".72pt,.72pt,.72pt,.72pt">
              <w:txbxContent>
                <w:p w:rsidR="00197299" w:rsidRPr="00DB33C3" w:rsidRDefault="00197299" w:rsidP="00DB33C3">
                  <w:pPr>
                    <w:rPr>
                      <w:szCs w:val="48"/>
                    </w:rPr>
                  </w:pPr>
                </w:p>
              </w:txbxContent>
            </v:textbox>
          </v:shape>
        </w:pict>
      </w:r>
      <w:r w:rsidR="00A2254E" w:rsidRPr="00A2254E">
        <w:rPr>
          <w:rFonts w:ascii="Comic Sans MS" w:hAnsi="Comic Sans MS"/>
          <w:b/>
          <w:sz w:val="20"/>
          <w:szCs w:val="20"/>
        </w:rPr>
        <w:t>Totally Catholic VBS, Maker Fun Factory</w:t>
      </w:r>
    </w:p>
    <w:p w:rsidR="00A2254E" w:rsidRPr="00A2254E" w:rsidRDefault="00A2254E" w:rsidP="00A2254E">
      <w:pPr>
        <w:ind w:left="4320"/>
        <w:jc w:val="center"/>
        <w:rPr>
          <w:rFonts w:ascii="Comic Sans MS" w:hAnsi="Comic Sans MS"/>
          <w:b/>
          <w:sz w:val="20"/>
          <w:szCs w:val="20"/>
        </w:rPr>
      </w:pPr>
      <w:r w:rsidRPr="00A2254E">
        <w:rPr>
          <w:rFonts w:ascii="Comic Sans MS" w:hAnsi="Comic Sans MS"/>
          <w:b/>
          <w:sz w:val="20"/>
          <w:szCs w:val="20"/>
        </w:rPr>
        <w:t>Created by God; Built for a Purpose</w:t>
      </w:r>
    </w:p>
    <w:p w:rsidR="00A2254E" w:rsidRDefault="00A2254E" w:rsidP="00A2254E">
      <w:pPr>
        <w:jc w:val="center"/>
        <w:rPr>
          <w:b/>
          <w:sz w:val="22"/>
          <w:szCs w:val="22"/>
          <w:u w:val="single"/>
        </w:rPr>
      </w:pPr>
    </w:p>
    <w:p w:rsidR="00FA364A" w:rsidRDefault="00A2254E" w:rsidP="00FA364A">
      <w:pPr>
        <w:jc w:val="center"/>
        <w:rPr>
          <w:sz w:val="22"/>
          <w:szCs w:val="22"/>
        </w:rPr>
      </w:pPr>
      <w:r w:rsidRPr="00A2254E">
        <w:rPr>
          <w:b/>
          <w:sz w:val="22"/>
          <w:szCs w:val="22"/>
        </w:rPr>
        <w:t xml:space="preserve">                                               Vacation Bible School</w:t>
      </w:r>
      <w:r w:rsidRPr="00A2254E">
        <w:rPr>
          <w:sz w:val="22"/>
          <w:szCs w:val="22"/>
        </w:rPr>
        <w:t xml:space="preserve"> will </w:t>
      </w:r>
      <w:r w:rsidR="00FA364A">
        <w:rPr>
          <w:sz w:val="22"/>
          <w:szCs w:val="22"/>
        </w:rPr>
        <w:t xml:space="preserve">be from June 12th to </w:t>
      </w:r>
    </w:p>
    <w:p w:rsidR="00FA364A" w:rsidRDefault="00FA364A" w:rsidP="00FA364A">
      <w:pPr>
        <w:jc w:val="center"/>
        <w:rPr>
          <w:sz w:val="22"/>
          <w:szCs w:val="22"/>
        </w:rPr>
      </w:pPr>
      <w:proofErr w:type="gramStart"/>
      <w:r>
        <w:rPr>
          <w:sz w:val="22"/>
          <w:szCs w:val="22"/>
        </w:rPr>
        <w:t xml:space="preserve">June </w:t>
      </w:r>
      <w:r w:rsidR="00A2254E" w:rsidRPr="00A2254E">
        <w:rPr>
          <w:sz w:val="22"/>
          <w:szCs w:val="22"/>
        </w:rPr>
        <w:t>5:30pm to 8:00pm.</w:t>
      </w:r>
      <w:proofErr w:type="gramEnd"/>
      <w:r>
        <w:rPr>
          <w:sz w:val="22"/>
          <w:szCs w:val="22"/>
        </w:rPr>
        <w:t xml:space="preserve">  </w:t>
      </w:r>
      <w:r w:rsidR="00A2254E" w:rsidRPr="00A2254E">
        <w:rPr>
          <w:sz w:val="22"/>
          <w:szCs w:val="22"/>
        </w:rPr>
        <w:t xml:space="preserve">Students who have completed   </w:t>
      </w:r>
      <w:r>
        <w:rPr>
          <w:sz w:val="22"/>
          <w:szCs w:val="22"/>
        </w:rPr>
        <w:t xml:space="preserve">Pre-K through 5th grades </w:t>
      </w:r>
    </w:p>
    <w:p w:rsidR="00A2254E" w:rsidRPr="00A2254E" w:rsidRDefault="00A2254E" w:rsidP="00FA364A">
      <w:pPr>
        <w:jc w:val="center"/>
        <w:rPr>
          <w:sz w:val="22"/>
          <w:szCs w:val="22"/>
        </w:rPr>
      </w:pPr>
      <w:proofErr w:type="gramStart"/>
      <w:r w:rsidRPr="00A2254E">
        <w:rPr>
          <w:sz w:val="22"/>
          <w:szCs w:val="22"/>
        </w:rPr>
        <w:t>are</w:t>
      </w:r>
      <w:proofErr w:type="gramEnd"/>
      <w:r w:rsidRPr="00A2254E">
        <w:rPr>
          <w:sz w:val="22"/>
          <w:szCs w:val="22"/>
        </w:rPr>
        <w:t xml:space="preserve"> welcome to enroll. Please call Maria Martinez at 580-467-0184 or </w:t>
      </w:r>
    </w:p>
    <w:p w:rsidR="00A2254E" w:rsidRPr="00A2254E" w:rsidRDefault="00A2254E" w:rsidP="00A2254E">
      <w:pPr>
        <w:jc w:val="center"/>
        <w:rPr>
          <w:sz w:val="22"/>
          <w:szCs w:val="22"/>
        </w:rPr>
      </w:pPr>
      <w:r w:rsidRPr="00A2254E">
        <w:rPr>
          <w:sz w:val="22"/>
          <w:szCs w:val="22"/>
        </w:rPr>
        <w:t xml:space="preserve">Veronica Ibarra 580-606-8226 if you would like us to add you to our </w:t>
      </w:r>
    </w:p>
    <w:p w:rsidR="00A2254E" w:rsidRDefault="00A2254E" w:rsidP="00A2254E">
      <w:pPr>
        <w:jc w:val="center"/>
        <w:rPr>
          <w:sz w:val="22"/>
          <w:szCs w:val="22"/>
        </w:rPr>
      </w:pPr>
      <w:proofErr w:type="gramStart"/>
      <w:r w:rsidRPr="00A2254E">
        <w:rPr>
          <w:sz w:val="22"/>
          <w:szCs w:val="22"/>
        </w:rPr>
        <w:t>Volunteer sheet or for more information.</w:t>
      </w:r>
      <w:proofErr w:type="gramEnd"/>
      <w:r w:rsidRPr="00A2254E">
        <w:rPr>
          <w:sz w:val="22"/>
          <w:szCs w:val="22"/>
        </w:rPr>
        <w:t xml:space="preserve"> We need teachers, snack staff, sports staff, </w:t>
      </w:r>
    </w:p>
    <w:p w:rsidR="00A2254E" w:rsidRDefault="00A2254E" w:rsidP="00A2254E">
      <w:pPr>
        <w:jc w:val="center"/>
        <w:rPr>
          <w:sz w:val="22"/>
          <w:szCs w:val="22"/>
        </w:rPr>
      </w:pPr>
      <w:proofErr w:type="gramStart"/>
      <w:r w:rsidRPr="00A2254E">
        <w:rPr>
          <w:sz w:val="22"/>
          <w:szCs w:val="22"/>
        </w:rPr>
        <w:t>music</w:t>
      </w:r>
      <w:proofErr w:type="gramEnd"/>
      <w:r w:rsidRPr="00A2254E">
        <w:rPr>
          <w:sz w:val="22"/>
          <w:szCs w:val="22"/>
        </w:rPr>
        <w:t xml:space="preserve"> staff, and volunteers to decorate. Students completing 6th grade and up are welcome </w:t>
      </w:r>
    </w:p>
    <w:p w:rsidR="00A2254E" w:rsidRPr="00A2254E" w:rsidRDefault="00A2254E" w:rsidP="00A2254E">
      <w:pPr>
        <w:jc w:val="center"/>
        <w:rPr>
          <w:sz w:val="22"/>
          <w:szCs w:val="22"/>
          <w:lang w:val="es-MX"/>
        </w:rPr>
      </w:pPr>
      <w:proofErr w:type="gramStart"/>
      <w:r>
        <w:rPr>
          <w:sz w:val="22"/>
          <w:szCs w:val="22"/>
        </w:rPr>
        <w:t>and</w:t>
      </w:r>
      <w:proofErr w:type="gramEnd"/>
      <w:r>
        <w:rPr>
          <w:sz w:val="22"/>
          <w:szCs w:val="22"/>
        </w:rPr>
        <w:t xml:space="preserve"> encouraged to help. </w:t>
      </w:r>
      <w:proofErr w:type="spellStart"/>
      <w:r w:rsidRPr="00A2254E">
        <w:rPr>
          <w:sz w:val="22"/>
          <w:szCs w:val="22"/>
          <w:lang w:val="es-MX"/>
        </w:rPr>
        <w:t>Registration</w:t>
      </w:r>
      <w:proofErr w:type="spellEnd"/>
      <w:r w:rsidRPr="00A2254E">
        <w:rPr>
          <w:sz w:val="22"/>
          <w:szCs w:val="22"/>
          <w:lang w:val="es-MX"/>
        </w:rPr>
        <w:t xml:space="preserve"> </w:t>
      </w:r>
      <w:proofErr w:type="spellStart"/>
      <w:r w:rsidRPr="00A2254E">
        <w:rPr>
          <w:sz w:val="22"/>
          <w:szCs w:val="22"/>
          <w:lang w:val="es-MX"/>
        </w:rPr>
        <w:t>will</w:t>
      </w:r>
      <w:proofErr w:type="spellEnd"/>
      <w:r w:rsidRPr="00A2254E">
        <w:rPr>
          <w:sz w:val="22"/>
          <w:szCs w:val="22"/>
          <w:lang w:val="es-MX"/>
        </w:rPr>
        <w:t xml:space="preserve"> </w:t>
      </w:r>
      <w:proofErr w:type="spellStart"/>
      <w:r w:rsidRPr="00A2254E">
        <w:rPr>
          <w:sz w:val="22"/>
          <w:szCs w:val="22"/>
          <w:lang w:val="es-MX"/>
        </w:rPr>
        <w:t>start</w:t>
      </w:r>
      <w:proofErr w:type="spellEnd"/>
      <w:r w:rsidRPr="00A2254E">
        <w:rPr>
          <w:sz w:val="22"/>
          <w:szCs w:val="22"/>
          <w:lang w:val="es-MX"/>
        </w:rPr>
        <w:t xml:space="preserve"> </w:t>
      </w:r>
      <w:proofErr w:type="spellStart"/>
      <w:r w:rsidRPr="00A2254E">
        <w:rPr>
          <w:sz w:val="22"/>
          <w:szCs w:val="22"/>
          <w:lang w:val="es-MX"/>
        </w:rPr>
        <w:t>May</w:t>
      </w:r>
      <w:proofErr w:type="spellEnd"/>
      <w:r w:rsidRPr="00A2254E">
        <w:rPr>
          <w:sz w:val="22"/>
          <w:szCs w:val="22"/>
          <w:lang w:val="es-MX"/>
        </w:rPr>
        <w:t xml:space="preserve"> 28</w:t>
      </w:r>
      <w:proofErr w:type="gramStart"/>
      <w:r w:rsidRPr="00A2254E">
        <w:rPr>
          <w:sz w:val="22"/>
          <w:szCs w:val="22"/>
          <w:lang w:val="es-MX"/>
        </w:rPr>
        <w:t>!</w:t>
      </w:r>
      <w:proofErr w:type="gramEnd"/>
    </w:p>
    <w:p w:rsidR="00A2254E" w:rsidRDefault="00A2254E" w:rsidP="00A2254E">
      <w:pPr>
        <w:jc w:val="center"/>
        <w:rPr>
          <w:b/>
          <w:sz w:val="22"/>
          <w:szCs w:val="22"/>
          <w:u w:val="single"/>
          <w:lang w:val="es-MX"/>
        </w:rPr>
      </w:pPr>
    </w:p>
    <w:p w:rsidR="00A2254E" w:rsidRPr="00A2254E" w:rsidRDefault="00A2254E" w:rsidP="00A2254E">
      <w:pPr>
        <w:jc w:val="center"/>
        <w:rPr>
          <w:sz w:val="22"/>
          <w:szCs w:val="22"/>
          <w:lang w:val="es-MX"/>
        </w:rPr>
      </w:pPr>
      <w:r w:rsidRPr="00A2254E">
        <w:rPr>
          <w:b/>
          <w:sz w:val="22"/>
          <w:szCs w:val="22"/>
          <w:u w:val="single"/>
          <w:lang w:val="es-MX"/>
        </w:rPr>
        <w:t>Escuela Bíblica de Verano</w:t>
      </w:r>
      <w:r w:rsidRPr="00A2254E">
        <w:rPr>
          <w:sz w:val="22"/>
          <w:szCs w:val="22"/>
          <w:lang w:val="es-MX"/>
        </w:rPr>
        <w:t xml:space="preserve"> se llevara a cabo el 12-16 de junio de 5:30 a 8:00 pm para niños</w:t>
      </w:r>
    </w:p>
    <w:p w:rsidR="00A2254E" w:rsidRPr="00A2254E" w:rsidRDefault="00A2254E" w:rsidP="00A2254E">
      <w:pPr>
        <w:jc w:val="center"/>
        <w:rPr>
          <w:sz w:val="22"/>
          <w:szCs w:val="22"/>
          <w:lang w:val="es-MX"/>
        </w:rPr>
      </w:pPr>
      <w:proofErr w:type="gramStart"/>
      <w:r w:rsidRPr="00A2254E">
        <w:rPr>
          <w:sz w:val="22"/>
          <w:szCs w:val="22"/>
          <w:lang w:val="es-MX"/>
        </w:rPr>
        <w:t>que</w:t>
      </w:r>
      <w:proofErr w:type="gramEnd"/>
      <w:r w:rsidRPr="00A2254E">
        <w:rPr>
          <w:sz w:val="22"/>
          <w:szCs w:val="22"/>
          <w:lang w:val="es-MX"/>
        </w:rPr>
        <w:t xml:space="preserve"> han terminado el curso de Pre-K a los que han terminado el quinto (5) grado. Si quiere</w:t>
      </w:r>
    </w:p>
    <w:p w:rsidR="00A2254E" w:rsidRPr="00A2254E" w:rsidRDefault="00A2254E" w:rsidP="00A2254E">
      <w:pPr>
        <w:jc w:val="center"/>
        <w:rPr>
          <w:sz w:val="22"/>
          <w:szCs w:val="22"/>
          <w:lang w:val="es-MX"/>
        </w:rPr>
      </w:pPr>
      <w:proofErr w:type="gramStart"/>
      <w:r w:rsidRPr="00A2254E">
        <w:rPr>
          <w:sz w:val="22"/>
          <w:szCs w:val="22"/>
          <w:lang w:val="es-MX"/>
        </w:rPr>
        <w:t>que</w:t>
      </w:r>
      <w:proofErr w:type="gramEnd"/>
      <w:r w:rsidRPr="00A2254E">
        <w:rPr>
          <w:sz w:val="22"/>
          <w:szCs w:val="22"/>
          <w:lang w:val="es-MX"/>
        </w:rPr>
        <w:t xml:space="preserve"> lo pongamos en la lista de voluntarios o si tiene alguna pregunta por favor de llamar a</w:t>
      </w:r>
    </w:p>
    <w:p w:rsidR="00A2254E" w:rsidRPr="00A2254E" w:rsidRDefault="00A2254E" w:rsidP="00A2254E">
      <w:pPr>
        <w:jc w:val="center"/>
        <w:rPr>
          <w:sz w:val="22"/>
          <w:szCs w:val="22"/>
          <w:lang w:val="es-MX"/>
        </w:rPr>
      </w:pPr>
      <w:r w:rsidRPr="00A2254E">
        <w:rPr>
          <w:sz w:val="22"/>
          <w:szCs w:val="22"/>
          <w:lang w:val="es-MX"/>
        </w:rPr>
        <w:t>María Martínez al 580-467-0184 o Verónica Ibarra al 580-606-8226. Necesitamos voluntarios</w:t>
      </w:r>
    </w:p>
    <w:p w:rsidR="00A2254E" w:rsidRPr="00A2254E" w:rsidRDefault="00A2254E" w:rsidP="00A2254E">
      <w:pPr>
        <w:jc w:val="center"/>
        <w:rPr>
          <w:sz w:val="22"/>
          <w:szCs w:val="22"/>
          <w:lang w:val="es-MX"/>
        </w:rPr>
      </w:pPr>
      <w:proofErr w:type="gramStart"/>
      <w:r w:rsidRPr="00A2254E">
        <w:rPr>
          <w:sz w:val="22"/>
          <w:szCs w:val="22"/>
          <w:lang w:val="es-MX"/>
        </w:rPr>
        <w:t>siendo</w:t>
      </w:r>
      <w:proofErr w:type="gramEnd"/>
      <w:r w:rsidRPr="00A2254E">
        <w:rPr>
          <w:sz w:val="22"/>
          <w:szCs w:val="22"/>
          <w:lang w:val="es-MX"/>
        </w:rPr>
        <w:t xml:space="preserve"> maestros, la cocina, juegos y deportes, la música, y decoración. Estudiantes que han</w:t>
      </w:r>
    </w:p>
    <w:p w:rsidR="00A2254E" w:rsidRPr="00A2254E" w:rsidRDefault="00A2254E" w:rsidP="00A2254E">
      <w:pPr>
        <w:jc w:val="center"/>
        <w:rPr>
          <w:sz w:val="22"/>
          <w:szCs w:val="22"/>
          <w:lang w:val="es-MX"/>
        </w:rPr>
      </w:pPr>
      <w:proofErr w:type="gramStart"/>
      <w:r w:rsidRPr="00A2254E">
        <w:rPr>
          <w:sz w:val="22"/>
          <w:szCs w:val="22"/>
          <w:lang w:val="es-MX"/>
        </w:rPr>
        <w:t>terminado</w:t>
      </w:r>
      <w:proofErr w:type="gramEnd"/>
      <w:r w:rsidRPr="00A2254E">
        <w:rPr>
          <w:sz w:val="22"/>
          <w:szCs w:val="22"/>
          <w:lang w:val="es-MX"/>
        </w:rPr>
        <w:t xml:space="preserve"> el grado seis (6) en adelante pueden participar como voluntarios!</w:t>
      </w:r>
    </w:p>
    <w:p w:rsidR="00197004" w:rsidRPr="00EF3092" w:rsidRDefault="00A2254E" w:rsidP="00EF3092">
      <w:pPr>
        <w:jc w:val="center"/>
        <w:rPr>
          <w:sz w:val="22"/>
          <w:szCs w:val="22"/>
          <w:lang w:val="es-MX"/>
        </w:rPr>
      </w:pPr>
      <w:r w:rsidRPr="00A2254E">
        <w:rPr>
          <w:sz w:val="22"/>
          <w:szCs w:val="22"/>
          <w:lang w:val="es-MX"/>
        </w:rPr>
        <w:t xml:space="preserve">Padres de familia podrán registrar a sus hijos después de las misas </w:t>
      </w:r>
      <w:proofErr w:type="spellStart"/>
      <w:r w:rsidRPr="00A2254E">
        <w:rPr>
          <w:sz w:val="22"/>
          <w:szCs w:val="22"/>
          <w:lang w:val="es-MX"/>
        </w:rPr>
        <w:t>empeza</w:t>
      </w:r>
      <w:bookmarkStart w:id="0" w:name="_GoBack"/>
      <w:bookmarkEnd w:id="0"/>
      <w:proofErr w:type="spellEnd"/>
      <w:r w:rsidR="0033130C">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left:0;text-align:left;margin-left:288.75pt;margin-top:9.8pt;width:1in;height:1in;z-index:251657216;mso-position-horizontal-relative:text;mso-position-vertical-relative:text" filled="f" stroked="f"/>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B3F9F" w:rsidRDefault="003B3F9F" w:rsidP="00557E45">
      <w:r>
        <w:separator/>
      </w:r>
    </w:p>
  </w:endnote>
  <w:endnote w:type="continuationSeparator" w:id="0">
    <w:p w:rsidR="003B3F9F" w:rsidRDefault="003B3F9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B3F9F" w:rsidRDefault="003B3F9F" w:rsidP="00557E45">
      <w:r>
        <w:separator/>
      </w:r>
    </w:p>
  </w:footnote>
  <w:footnote w:type="continuationSeparator" w:id="0">
    <w:p w:rsidR="003B3F9F" w:rsidRDefault="003B3F9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6"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F12"/>
    <w:rsid w:val="00065158"/>
    <w:rsid w:val="000652DE"/>
    <w:rsid w:val="00065713"/>
    <w:rsid w:val="0006579A"/>
    <w:rsid w:val="00065D02"/>
    <w:rsid w:val="00065DC7"/>
    <w:rsid w:val="00065F04"/>
    <w:rsid w:val="000660A7"/>
    <w:rsid w:val="00066473"/>
    <w:rsid w:val="0006648E"/>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5E2F"/>
    <w:rsid w:val="000F606F"/>
    <w:rsid w:val="000F60E2"/>
    <w:rsid w:val="000F6182"/>
    <w:rsid w:val="000F6688"/>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5D"/>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6A"/>
    <w:rsid w:val="00207676"/>
    <w:rsid w:val="00207833"/>
    <w:rsid w:val="002078C2"/>
    <w:rsid w:val="002100BC"/>
    <w:rsid w:val="0021011B"/>
    <w:rsid w:val="00210538"/>
    <w:rsid w:val="00210610"/>
    <w:rsid w:val="00210854"/>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4297"/>
    <w:rsid w:val="002E430E"/>
    <w:rsid w:val="002E43AA"/>
    <w:rsid w:val="002E460D"/>
    <w:rsid w:val="002E47A0"/>
    <w:rsid w:val="002E486F"/>
    <w:rsid w:val="002E4A2D"/>
    <w:rsid w:val="002E4A42"/>
    <w:rsid w:val="002E4B85"/>
    <w:rsid w:val="002E4C63"/>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C4D"/>
    <w:rsid w:val="00321FC7"/>
    <w:rsid w:val="003220DC"/>
    <w:rsid w:val="00322172"/>
    <w:rsid w:val="003224D8"/>
    <w:rsid w:val="00322544"/>
    <w:rsid w:val="00322635"/>
    <w:rsid w:val="0032289C"/>
    <w:rsid w:val="00322A29"/>
    <w:rsid w:val="00322C7A"/>
    <w:rsid w:val="0032349C"/>
    <w:rsid w:val="003235BB"/>
    <w:rsid w:val="003235EB"/>
    <w:rsid w:val="00323846"/>
    <w:rsid w:val="00323875"/>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68"/>
    <w:rsid w:val="004233C8"/>
    <w:rsid w:val="004234B1"/>
    <w:rsid w:val="0042377E"/>
    <w:rsid w:val="004239AC"/>
    <w:rsid w:val="00423B52"/>
    <w:rsid w:val="00423C0B"/>
    <w:rsid w:val="00423CF5"/>
    <w:rsid w:val="00423D56"/>
    <w:rsid w:val="00423E0C"/>
    <w:rsid w:val="00423E5B"/>
    <w:rsid w:val="00423F44"/>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F6B"/>
    <w:rsid w:val="004D4FEF"/>
    <w:rsid w:val="004D51FE"/>
    <w:rsid w:val="004D5A08"/>
    <w:rsid w:val="004D5DA4"/>
    <w:rsid w:val="004D5F7F"/>
    <w:rsid w:val="004D6036"/>
    <w:rsid w:val="004D62EE"/>
    <w:rsid w:val="004D65B2"/>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5C8"/>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B8"/>
    <w:rsid w:val="00696E60"/>
    <w:rsid w:val="00696FCB"/>
    <w:rsid w:val="006971B8"/>
    <w:rsid w:val="00697715"/>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FEC"/>
    <w:rsid w:val="007A629F"/>
    <w:rsid w:val="007A63B1"/>
    <w:rsid w:val="007A6409"/>
    <w:rsid w:val="007A6445"/>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BA6"/>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FDB"/>
    <w:rsid w:val="009E306D"/>
    <w:rsid w:val="009E3117"/>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E8"/>
    <w:rsid w:val="00B8203D"/>
    <w:rsid w:val="00B82089"/>
    <w:rsid w:val="00B823C4"/>
    <w:rsid w:val="00B825DB"/>
    <w:rsid w:val="00B82B7D"/>
    <w:rsid w:val="00B82C57"/>
    <w:rsid w:val="00B82DF2"/>
    <w:rsid w:val="00B830BB"/>
    <w:rsid w:val="00B831CB"/>
    <w:rsid w:val="00B83322"/>
    <w:rsid w:val="00B8368D"/>
    <w:rsid w:val="00B836A0"/>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A43"/>
    <w:rsid w:val="00BD5BE4"/>
    <w:rsid w:val="00BD5EEF"/>
    <w:rsid w:val="00BD6120"/>
    <w:rsid w:val="00BD6446"/>
    <w:rsid w:val="00BD645D"/>
    <w:rsid w:val="00BD67BA"/>
    <w:rsid w:val="00BD6A63"/>
    <w:rsid w:val="00BD6AAE"/>
    <w:rsid w:val="00BD6AFE"/>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129"/>
    <w:rsid w:val="00C2315F"/>
    <w:rsid w:val="00C232C6"/>
    <w:rsid w:val="00C234C9"/>
    <w:rsid w:val="00C23783"/>
    <w:rsid w:val="00C23BFB"/>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80"/>
    <w:rsid w:val="00C86FAB"/>
    <w:rsid w:val="00C872F7"/>
    <w:rsid w:val="00C8730D"/>
    <w:rsid w:val="00C8766E"/>
    <w:rsid w:val="00C87B1A"/>
    <w:rsid w:val="00C87B2A"/>
    <w:rsid w:val="00C87B57"/>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E9"/>
    <w:rsid w:val="00D17BB8"/>
    <w:rsid w:val="00D17BD7"/>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1F5"/>
    <w:rsid w:val="00DE040F"/>
    <w:rsid w:val="00DE0466"/>
    <w:rsid w:val="00DE07ED"/>
    <w:rsid w:val="00DE0806"/>
    <w:rsid w:val="00DE0908"/>
    <w:rsid w:val="00DE090C"/>
    <w:rsid w:val="00DE0CDE"/>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3B"/>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BC0"/>
    <w:rsid w:val="00F17D33"/>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439"/>
    <w:rsid w:val="00FC6700"/>
    <w:rsid w:val="00FC6746"/>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18530"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rchokc.org/stewardship/giving-opportunities/appeal" TargetMode="External"/><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mailto:MikeLucy@live.com" TargetMode="External"/><Relationship Id="rId14" Type="http://schemas.openxmlformats.org/officeDocument/2006/relationships/image" Target="media/image7.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251</TotalTime>
  <Pages>2</Pages>
  <Words>382</Words>
  <Characters>2181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2558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23</cp:revision>
  <cp:lastPrinted>2017-06-03T19:29:00Z</cp:lastPrinted>
  <dcterms:created xsi:type="dcterms:W3CDTF">2017-05-26T22:18:00Z</dcterms:created>
  <dcterms:modified xsi:type="dcterms:W3CDTF">2017-06-03T19:30:00Z</dcterms:modified>
</cp:coreProperties>
</file>