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E62F8B">
      <w:r>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r w:rsidR="00D82CA9">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mso-position-horizontal-relative:text;mso-position-vertical-relative:text" strokecolor="#00b0f0" strokeweight="4.5pt">
            <v:fill opacity="0" color2="#a5a5a5" o:opacity2="55050f" rotate="t" focusposition=".5,.5" focussize="" focus="100%" type="gradientRadial"/>
            <v:textbox style="mso-next-textbox:#_x0000_s1028" inset=",0,,0">
              <w:txbxContent>
                <w:p w:rsidR="00560E02" w:rsidRPr="00F80570" w:rsidRDefault="00E4200E" w:rsidP="00C637BC">
                  <w:pPr>
                    <w:widowControl w:val="0"/>
                    <w:overflowPunct w:val="0"/>
                    <w:autoSpaceDE w:val="0"/>
                    <w:autoSpaceDN w:val="0"/>
                    <w:adjustRightInd w:val="0"/>
                    <w:jc w:val="center"/>
                    <w:rPr>
                      <w:rFonts w:ascii="Matura MT Script Capitals" w:hAnsi="Matura MT Script Capitals" w:cs="Castellar"/>
                      <w:bCs/>
                      <w:color w:val="0070C0"/>
                      <w:kern w:val="32"/>
                      <w:sz w:val="36"/>
                      <w:szCs w:val="36"/>
                    </w:rPr>
                  </w:pPr>
                  <w:r w:rsidRPr="00F80570">
                    <w:rPr>
                      <w:rFonts w:ascii="Matura MT Script Capitals" w:hAnsi="Matura MT Script Capitals" w:cs="Castellar"/>
                      <w:bCs/>
                      <w:color w:val="0070C0"/>
                      <w:kern w:val="32"/>
                      <w:sz w:val="36"/>
                      <w:szCs w:val="36"/>
                    </w:rPr>
                    <w:t xml:space="preserve">The Ascension of </w:t>
                  </w:r>
                  <w:proofErr w:type="gramStart"/>
                  <w:r w:rsidRPr="00F80570">
                    <w:rPr>
                      <w:rFonts w:ascii="Matura MT Script Capitals" w:hAnsi="Matura MT Script Capitals" w:cs="Castellar"/>
                      <w:bCs/>
                      <w:color w:val="0070C0"/>
                      <w:kern w:val="32"/>
                      <w:sz w:val="36"/>
                      <w:szCs w:val="36"/>
                    </w:rPr>
                    <w:t>The</w:t>
                  </w:r>
                  <w:proofErr w:type="gramEnd"/>
                  <w:r w:rsidRPr="00F80570">
                    <w:rPr>
                      <w:rFonts w:ascii="Matura MT Script Capitals" w:hAnsi="Matura MT Script Capitals" w:cs="Castellar"/>
                      <w:bCs/>
                      <w:color w:val="0070C0"/>
                      <w:kern w:val="32"/>
                      <w:sz w:val="36"/>
                      <w:szCs w:val="36"/>
                    </w:rPr>
                    <w:t xml:space="preserve"> Lord</w:t>
                  </w:r>
                </w:p>
                <w:p w:rsidR="008635F7" w:rsidRPr="00F80570" w:rsidRDefault="004464B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70C0"/>
                      <w:kern w:val="32"/>
                      <w:sz w:val="36"/>
                      <w:szCs w:val="36"/>
                    </w:rPr>
                  </w:pPr>
                  <w:r w:rsidRPr="00F80570">
                    <w:rPr>
                      <w:rFonts w:ascii="Matura MT Script Capitals" w:hAnsi="Matura MT Script Capitals" w:cs="Castellar"/>
                      <w:bCs/>
                      <w:color w:val="0070C0"/>
                      <w:kern w:val="32"/>
                      <w:sz w:val="36"/>
                      <w:szCs w:val="36"/>
                    </w:rPr>
                    <w:t xml:space="preserve">May </w:t>
                  </w:r>
                  <w:r w:rsidR="00222BE5" w:rsidRPr="00F80570">
                    <w:rPr>
                      <w:rFonts w:ascii="Matura MT Script Capitals" w:hAnsi="Matura MT Script Capitals" w:cs="Castellar"/>
                      <w:bCs/>
                      <w:color w:val="0070C0"/>
                      <w:kern w:val="32"/>
                      <w:sz w:val="36"/>
                      <w:szCs w:val="36"/>
                    </w:rPr>
                    <w:t>2</w:t>
                  </w:r>
                  <w:r w:rsidR="00E776F0" w:rsidRPr="00F80570">
                    <w:rPr>
                      <w:rFonts w:ascii="Matura MT Script Capitals" w:hAnsi="Matura MT Script Capitals" w:cs="Castellar"/>
                      <w:bCs/>
                      <w:color w:val="0070C0"/>
                      <w:kern w:val="32"/>
                      <w:sz w:val="36"/>
                      <w:szCs w:val="36"/>
                    </w:rPr>
                    <w:t>8</w:t>
                  </w:r>
                  <w:r w:rsidR="005D20A7" w:rsidRPr="00F80570">
                    <w:rPr>
                      <w:rFonts w:ascii="Matura MT Script Capitals" w:hAnsi="Matura MT Script Capitals" w:cs="Castellar"/>
                      <w:bCs/>
                      <w:color w:val="0070C0"/>
                      <w:kern w:val="32"/>
                      <w:sz w:val="36"/>
                      <w:szCs w:val="36"/>
                    </w:rPr>
                    <w:t xml:space="preserve">, </w:t>
                  </w:r>
                  <w:r w:rsidR="00D57B99" w:rsidRPr="00F80570">
                    <w:rPr>
                      <w:rFonts w:ascii="Matura MT Script Capitals" w:hAnsi="Matura MT Script Capitals" w:cs="Castellar"/>
                      <w:bCs/>
                      <w:color w:val="0070C0"/>
                      <w:kern w:val="32"/>
                      <w:sz w:val="36"/>
                      <w:szCs w:val="36"/>
                    </w:rPr>
                    <w:t>2017</w:t>
                  </w:r>
                </w:p>
                <w:p w:rsidR="008635F7" w:rsidRDefault="008635F7" w:rsidP="004825C5">
                  <w:pPr>
                    <w:jc w:val="center"/>
                  </w:pPr>
                </w:p>
              </w:txbxContent>
            </v:textbox>
          </v:shape>
        </w:pict>
      </w:r>
    </w:p>
    <w:p w:rsidR="00F37813" w:rsidRDefault="00F37813"/>
    <w:p w:rsidR="00D60953" w:rsidRDefault="00AF03F2">
      <w:r>
        <w:rPr>
          <w:noProof/>
          <w:lang w:eastAsia="zh-TW"/>
        </w:rPr>
        <w:pict>
          <v:shape id="_x0000_s913235" type="#_x0000_t202" style="position:absolute;margin-left:278.05pt;margin-top:2.65pt;width:275.7pt;height:481.3pt;z-index:252433408;mso-width-relative:margin;mso-height-relative:margin">
            <v:textbox>
              <w:txbxContent>
                <w:p w:rsidR="00D34DFB" w:rsidRPr="00AF03F2" w:rsidRDefault="00D34DFB" w:rsidP="00D34DFB">
                  <w:pPr>
                    <w:jc w:val="both"/>
                    <w:rPr>
                      <w:sz w:val="28"/>
                      <w:szCs w:val="28"/>
                    </w:rPr>
                  </w:pPr>
                  <w:r w:rsidRPr="00F80570">
                    <w:rPr>
                      <w:b/>
                      <w:color w:val="FF0000"/>
                      <w:sz w:val="28"/>
                      <w:szCs w:val="28"/>
                    </w:rPr>
                    <w:t>Archbishop’s Annual Catholic Appeal</w:t>
                  </w:r>
                  <w:r w:rsidRPr="00AF03F2">
                    <w:rPr>
                      <w:sz w:val="28"/>
                      <w:szCs w:val="28"/>
                    </w:rPr>
                    <w:t xml:space="preserve"> is still in progress.  Currently Assumption Parish in Duncan has met 20% of its goal of $47,000.00.  Immaculate Conception in Marlow has met 69% of its goal of $9,000.00.  St. Patrick in Walters has met 41% of its goal of $4,000.00.  Finally St Jose in Ryan has met 45% of its $1,000.00 goal.  </w:t>
                  </w:r>
                </w:p>
                <w:p w:rsidR="00AF03F2" w:rsidRDefault="00AF03F2" w:rsidP="00D34DFB">
                  <w:pPr>
                    <w:jc w:val="both"/>
                    <w:rPr>
                      <w:sz w:val="28"/>
                      <w:szCs w:val="28"/>
                    </w:rPr>
                  </w:pPr>
                </w:p>
                <w:p w:rsidR="00AF03F2" w:rsidRDefault="00D34DFB" w:rsidP="00D34DFB">
                  <w:pPr>
                    <w:jc w:val="both"/>
                    <w:rPr>
                      <w:sz w:val="28"/>
                      <w:szCs w:val="28"/>
                    </w:rPr>
                  </w:pPr>
                  <w:r w:rsidRPr="00AF03F2">
                    <w:rPr>
                      <w:sz w:val="28"/>
                      <w:szCs w:val="28"/>
                    </w:rPr>
                    <w:t xml:space="preserve">I would like to encourage you to participate in this Appeal according to your means but at the same time I want to remind you that we are all one Church.  Therefore, supporting the Archdiocese is our responsibility and it shows that we are one body of Christ.  The Archdiocesan Programs provide variety of services not only for our local Parish but for the entire Archdiocesan community.  </w:t>
                  </w:r>
                </w:p>
                <w:p w:rsidR="00AF03F2" w:rsidRDefault="00AF03F2" w:rsidP="00D34DFB">
                  <w:pPr>
                    <w:jc w:val="both"/>
                    <w:rPr>
                      <w:sz w:val="28"/>
                      <w:szCs w:val="28"/>
                    </w:rPr>
                  </w:pPr>
                </w:p>
                <w:p w:rsidR="00D34DFB" w:rsidRPr="00AF03F2" w:rsidRDefault="00D34DFB" w:rsidP="00D34DFB">
                  <w:pPr>
                    <w:jc w:val="both"/>
                    <w:rPr>
                      <w:sz w:val="28"/>
                      <w:szCs w:val="28"/>
                    </w:rPr>
                  </w:pPr>
                  <w:r w:rsidRPr="00AF03F2">
                    <w:rPr>
                      <w:sz w:val="28"/>
                      <w:szCs w:val="28"/>
                    </w:rPr>
                    <w:t>If you did not pledge</w:t>
                  </w:r>
                  <w:r w:rsidR="00AF03F2">
                    <w:rPr>
                      <w:sz w:val="28"/>
                      <w:szCs w:val="28"/>
                    </w:rPr>
                    <w:t>,</w:t>
                  </w:r>
                  <w:r w:rsidRPr="00AF03F2">
                    <w:rPr>
                      <w:sz w:val="28"/>
                      <w:szCs w:val="28"/>
                    </w:rPr>
                    <w:t xml:space="preserve"> or donate to this appeal yet, please consider donating a gift to this important campaign.  The Appeal envelopes are at the entrance of the church, or you can donate online at:  </w:t>
                  </w:r>
                </w:p>
                <w:p w:rsidR="00D34DFB" w:rsidRPr="00AF03F2" w:rsidRDefault="00D34DFB" w:rsidP="00D34DFB">
                  <w:pPr>
                    <w:jc w:val="both"/>
                    <w:rPr>
                      <w:sz w:val="28"/>
                      <w:szCs w:val="28"/>
                    </w:rPr>
                  </w:pPr>
                  <w:hyperlink r:id="rId8" w:history="1">
                    <w:r w:rsidRPr="00AF03F2">
                      <w:rPr>
                        <w:rStyle w:val="Hyperlink"/>
                        <w:sz w:val="28"/>
                        <w:szCs w:val="28"/>
                      </w:rPr>
                      <w:t>http://www.archokc.org/stewardship/giving-opportunities/appeal</w:t>
                    </w:r>
                  </w:hyperlink>
                </w:p>
                <w:p w:rsidR="00AF03F2" w:rsidRDefault="00AF03F2" w:rsidP="00D34DFB">
                  <w:pPr>
                    <w:jc w:val="both"/>
                    <w:rPr>
                      <w:sz w:val="28"/>
                      <w:szCs w:val="28"/>
                    </w:rPr>
                  </w:pPr>
                </w:p>
                <w:p w:rsidR="00D34DFB" w:rsidRPr="00AF03F2" w:rsidRDefault="00D34DFB" w:rsidP="00D34DFB">
                  <w:pPr>
                    <w:jc w:val="both"/>
                    <w:rPr>
                      <w:sz w:val="28"/>
                      <w:szCs w:val="28"/>
                    </w:rPr>
                  </w:pPr>
                  <w:r w:rsidRPr="00AF03F2">
                    <w:rPr>
                      <w:sz w:val="28"/>
                      <w:szCs w:val="28"/>
                    </w:rPr>
                    <w:t>Thank you for your time, talent and treasurer.</w:t>
                  </w:r>
                </w:p>
                <w:p w:rsidR="00D34DFB" w:rsidRPr="00AF03F2" w:rsidRDefault="0074007C" w:rsidP="0074007C">
                  <w:pPr>
                    <w:ind w:left="2160" w:firstLine="720"/>
                    <w:jc w:val="both"/>
                    <w:rPr>
                      <w:sz w:val="28"/>
                      <w:szCs w:val="28"/>
                    </w:rPr>
                  </w:pPr>
                  <w:r>
                    <w:rPr>
                      <w:sz w:val="28"/>
                      <w:szCs w:val="28"/>
                    </w:rPr>
                    <w:t>--</w:t>
                  </w:r>
                  <w:r w:rsidR="00D34DFB" w:rsidRPr="00AF03F2">
                    <w:rPr>
                      <w:sz w:val="28"/>
                      <w:szCs w:val="28"/>
                    </w:rPr>
                    <w:t>Fr. Peter</w:t>
                  </w:r>
                </w:p>
              </w:txbxContent>
            </v:textbox>
          </v:shape>
        </w:pict>
      </w:r>
      <w:r w:rsidR="00D82CA9" w:rsidRPr="00D82CA9">
        <w:rPr>
          <w:noProof/>
          <w:sz w:val="8"/>
          <w:szCs w:val="8"/>
          <w:lang w:val="es-MX" w:eastAsia="zh-TW"/>
        </w:rPr>
        <w:pict>
          <v:shape id="_x0000_s356225" type="#_x0000_t202" style="position:absolute;margin-left:-13.6pt;margin-top:.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620" w:type="dxa"/>
        <w:tblInd w:w="-252" w:type="dxa"/>
        <w:tblLayout w:type="fixed"/>
        <w:tblLook w:val="04A0"/>
      </w:tblPr>
      <w:tblGrid>
        <w:gridCol w:w="678"/>
        <w:gridCol w:w="859"/>
        <w:gridCol w:w="1073"/>
        <w:gridCol w:w="2658"/>
        <w:gridCol w:w="352"/>
      </w:tblGrid>
      <w:tr w:rsidR="009E6EB7"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Pr="00177B66" w:rsidRDefault="009E6E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E6EB7" w:rsidRPr="00177B66" w:rsidRDefault="009E6EB7" w:rsidP="009E6EB7">
            <w:pPr>
              <w:rPr>
                <w:rFonts w:ascii="Calibri" w:eastAsia="Times New Roman" w:hAnsi="Calibri"/>
                <w:b/>
                <w:color w:val="000000"/>
                <w:sz w:val="20"/>
                <w:szCs w:val="20"/>
              </w:rPr>
            </w:pPr>
            <w:r>
              <w:rPr>
                <w:rFonts w:ascii="Calibri" w:eastAsia="Times New Roman" w:hAnsi="Calibri"/>
                <w:b/>
                <w:color w:val="000000"/>
                <w:sz w:val="20"/>
                <w:szCs w:val="20"/>
              </w:rPr>
              <w:t>May 27</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E6EB7" w:rsidRPr="00CA58F6" w:rsidRDefault="009E6EB7"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Don Nutt </w:t>
            </w:r>
          </w:p>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9E6EB7"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E6EB7"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9E6EB7" w:rsidP="004A3C6A">
            <w:pPr>
              <w:rPr>
                <w:rFonts w:ascii="Calibri" w:eastAsia="Times New Roman" w:hAnsi="Calibri"/>
                <w:b/>
                <w:color w:val="000000"/>
                <w:sz w:val="20"/>
                <w:szCs w:val="20"/>
              </w:rPr>
            </w:pPr>
            <w:r>
              <w:rPr>
                <w:rFonts w:ascii="Calibri" w:eastAsia="Times New Roman" w:hAnsi="Calibri"/>
                <w:b/>
                <w:color w:val="000000"/>
                <w:sz w:val="20"/>
                <w:szCs w:val="20"/>
              </w:rPr>
              <w:t>May 28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Joanne Lowe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Cheryl </w:t>
            </w:r>
            <w:proofErr w:type="spellStart"/>
            <w:r>
              <w:rPr>
                <w:rFonts w:ascii="Calibri" w:eastAsia="Times New Roman" w:hAnsi="Calibri"/>
                <w:color w:val="000000"/>
                <w:sz w:val="20"/>
                <w:szCs w:val="20"/>
              </w:rPr>
              <w:t>Lockovich</w:t>
            </w:r>
            <w:proofErr w:type="spellEnd"/>
          </w:p>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222BE5" w:rsidRDefault="00222BE5"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CC57A6" w:rsidRDefault="00222BE5" w:rsidP="00C91AC4">
            <w:pPr>
              <w:rPr>
                <w:rFonts w:ascii="Calibri" w:eastAsia="Times New Roman" w:hAnsi="Calibri"/>
                <w:color w:val="000000"/>
                <w:sz w:val="20"/>
                <w:szCs w:val="20"/>
              </w:rPr>
            </w:pPr>
          </w:p>
        </w:tc>
      </w:tr>
      <w:tr w:rsidR="009E6EB7"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52" w:type="dxa"/>
          </w:tcPr>
          <w:p w:rsidR="009E6EB7" w:rsidRPr="007F3686" w:rsidRDefault="009E6EB7"/>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BF65D4" w:rsidRDefault="00222BE5" w:rsidP="008106C4">
            <w:pPr>
              <w:rPr>
                <w:rFonts w:ascii="Calibri" w:eastAsia="Times New Roman" w:hAnsi="Calibri"/>
                <w:color w:val="000000"/>
                <w:sz w:val="20"/>
                <w:szCs w:val="20"/>
              </w:rPr>
            </w:pPr>
          </w:p>
        </w:tc>
      </w:tr>
      <w:tr w:rsidR="00222BE5"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222BE5">
            <w:pPr>
              <w:rPr>
                <w:rFonts w:ascii="Calibri" w:eastAsia="Times New Roman" w:hAnsi="Calibri"/>
                <w:b/>
                <w:color w:val="000000"/>
                <w:sz w:val="20"/>
                <w:szCs w:val="20"/>
              </w:rPr>
            </w:pPr>
            <w:r>
              <w:rPr>
                <w:rFonts w:ascii="Calibri" w:eastAsia="Times New Roman" w:hAnsi="Calibri"/>
                <w:b/>
                <w:color w:val="000000"/>
                <w:sz w:val="20"/>
                <w:szCs w:val="20"/>
              </w:rPr>
              <w:t>May 2</w:t>
            </w:r>
            <w:r w:rsidR="009E6EB7">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A3C6A" w:rsidRDefault="009E6EB7" w:rsidP="008106C4">
            <w:pPr>
              <w:rPr>
                <w:rFonts w:ascii="Calibri" w:eastAsia="Times New Roman" w:hAnsi="Calibri"/>
                <w:color w:val="000000"/>
                <w:sz w:val="20"/>
                <w:szCs w:val="20"/>
              </w:rPr>
            </w:pPr>
            <w:r>
              <w:rPr>
                <w:rFonts w:ascii="Calibri" w:eastAsia="Times New Roman" w:hAnsi="Calibri"/>
                <w:color w:val="000000"/>
                <w:sz w:val="20"/>
                <w:szCs w:val="20"/>
              </w:rPr>
              <w:t>NO MASS</w:t>
            </w:r>
          </w:p>
        </w:tc>
      </w:tr>
      <w:tr w:rsidR="00222BE5"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392381">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9E6EB7">
              <w:rPr>
                <w:rFonts w:ascii="Calibri" w:eastAsia="Times New Roman" w:hAnsi="Calibri"/>
                <w:b/>
                <w:color w:val="000000"/>
                <w:sz w:val="20"/>
                <w:szCs w:val="20"/>
              </w:rPr>
              <w:t>30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944466" w:rsidP="001D36D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4A3C6A" w:rsidRDefault="00222BE5" w:rsidP="007E2262">
            <w:pPr>
              <w:rPr>
                <w:rFonts w:ascii="Calibri" w:eastAsia="Times New Roman" w:hAnsi="Calibri"/>
                <w:color w:val="000000"/>
                <w:sz w:val="20"/>
                <w:szCs w:val="20"/>
              </w:rPr>
            </w:pPr>
            <w:r>
              <w:rPr>
                <w:rFonts w:ascii="Calibri" w:eastAsia="Times New Roman" w:hAnsi="Calibri"/>
                <w:color w:val="000000"/>
                <w:sz w:val="20"/>
                <w:szCs w:val="20"/>
              </w:rPr>
              <w:t xml:space="preserve">(+) </w:t>
            </w:r>
            <w:r w:rsidR="009E6EB7">
              <w:rPr>
                <w:rFonts w:ascii="Calibri" w:eastAsia="Times New Roman" w:hAnsi="Calibri"/>
                <w:color w:val="000000"/>
                <w:sz w:val="20"/>
                <w:szCs w:val="20"/>
              </w:rPr>
              <w:t xml:space="preserve"> Jack </w:t>
            </w:r>
            <w:proofErr w:type="spellStart"/>
            <w:r w:rsidR="009E6EB7">
              <w:rPr>
                <w:rFonts w:ascii="Calibri" w:eastAsia="Times New Roman" w:hAnsi="Calibri"/>
                <w:color w:val="000000"/>
                <w:sz w:val="20"/>
                <w:szCs w:val="20"/>
              </w:rPr>
              <w:t>Geurkink</w:t>
            </w:r>
            <w:proofErr w:type="spellEnd"/>
          </w:p>
        </w:tc>
      </w:tr>
      <w:tr w:rsidR="00222BE5"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9E6EB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9E6EB7">
              <w:rPr>
                <w:rFonts w:ascii="Calibri" w:eastAsia="Times New Roman" w:hAnsi="Calibri"/>
                <w:b/>
                <w:color w:val="000000"/>
                <w:sz w:val="20"/>
                <w:szCs w:val="20"/>
              </w:rPr>
              <w:t>31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222BE5" w:rsidRDefault="009E6EB7" w:rsidP="004B5E86">
            <w:pPr>
              <w:rPr>
                <w:rFonts w:ascii="Calibri" w:eastAsia="Times New Roman" w:hAnsi="Calibri"/>
                <w:color w:val="000000"/>
                <w:sz w:val="20"/>
                <w:szCs w:val="20"/>
              </w:rPr>
            </w:pPr>
            <w:r>
              <w:rPr>
                <w:rFonts w:ascii="Calibri" w:eastAsia="Times New Roman" w:hAnsi="Calibri"/>
                <w:color w:val="000000"/>
                <w:sz w:val="20"/>
                <w:szCs w:val="20"/>
              </w:rPr>
              <w:t>NO MASS Clergy Days</w:t>
            </w:r>
          </w:p>
        </w:tc>
      </w:tr>
      <w:tr w:rsidR="009E6EB7"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Pr="00177B66" w:rsidRDefault="009E6EB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E6EB7" w:rsidRPr="00177B66" w:rsidRDefault="009E6EB7" w:rsidP="008456A4">
            <w:pPr>
              <w:rPr>
                <w:rFonts w:ascii="Calibri" w:eastAsia="Times New Roman" w:hAnsi="Calibri"/>
                <w:b/>
                <w:color w:val="000000"/>
                <w:sz w:val="20"/>
                <w:szCs w:val="20"/>
              </w:rPr>
            </w:pPr>
            <w:r>
              <w:rPr>
                <w:rFonts w:ascii="Calibri" w:eastAsia="Times New Roman" w:hAnsi="Calibri"/>
                <w:b/>
                <w:color w:val="000000"/>
                <w:sz w:val="20"/>
                <w:szCs w:val="20"/>
              </w:rPr>
              <w:t>Jun 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Default="009E6EB7"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Pr="00222BE5" w:rsidRDefault="009E6EB7" w:rsidP="001C32C0">
            <w:pPr>
              <w:rPr>
                <w:rFonts w:ascii="Calibri" w:eastAsia="Times New Roman" w:hAnsi="Calibri"/>
                <w:color w:val="000000"/>
                <w:sz w:val="20"/>
                <w:szCs w:val="20"/>
              </w:rPr>
            </w:pPr>
            <w:r>
              <w:rPr>
                <w:rFonts w:ascii="Calibri" w:eastAsia="Times New Roman" w:hAnsi="Calibri"/>
                <w:color w:val="000000"/>
                <w:sz w:val="20"/>
                <w:szCs w:val="20"/>
              </w:rPr>
              <w:t>NO MASS Clergy Days</w:t>
            </w:r>
          </w:p>
        </w:tc>
      </w:tr>
      <w:tr w:rsidR="009E6EB7"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Pr="00177B66" w:rsidRDefault="009E6E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E6EB7" w:rsidRPr="00177B66" w:rsidRDefault="009E6EB7" w:rsidP="008456A4">
            <w:pPr>
              <w:rPr>
                <w:rFonts w:ascii="Calibri" w:eastAsia="Times New Roman" w:hAnsi="Calibri"/>
                <w:b/>
                <w:color w:val="000000"/>
                <w:sz w:val="20"/>
                <w:szCs w:val="20"/>
              </w:rPr>
            </w:pPr>
            <w:r>
              <w:rPr>
                <w:rFonts w:ascii="Calibri" w:eastAsia="Times New Roman" w:hAnsi="Calibri"/>
                <w:b/>
                <w:color w:val="000000"/>
                <w:sz w:val="20"/>
                <w:szCs w:val="20"/>
              </w:rPr>
              <w:t>Jun 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Pr="00222BE5" w:rsidRDefault="009E6EB7" w:rsidP="001C32C0">
            <w:pPr>
              <w:rPr>
                <w:rFonts w:ascii="Calibri" w:eastAsia="Times New Roman" w:hAnsi="Calibri"/>
                <w:color w:val="000000"/>
                <w:sz w:val="20"/>
                <w:szCs w:val="20"/>
              </w:rPr>
            </w:pPr>
            <w:r>
              <w:rPr>
                <w:rFonts w:ascii="Calibri" w:eastAsia="Times New Roman" w:hAnsi="Calibri"/>
                <w:color w:val="000000"/>
                <w:sz w:val="20"/>
                <w:szCs w:val="20"/>
              </w:rPr>
              <w:t>NO MASS Clergy Days</w:t>
            </w:r>
          </w:p>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Pr="00177B66" w:rsidRDefault="009E6EB7" w:rsidP="00A9435F">
            <w:pPr>
              <w:rPr>
                <w:rFonts w:ascii="Calibri" w:eastAsia="Times New Roman" w:hAnsi="Calibri"/>
                <w:b/>
                <w:color w:val="000000"/>
                <w:sz w:val="20"/>
                <w:szCs w:val="20"/>
              </w:rPr>
            </w:pPr>
            <w:r>
              <w:rPr>
                <w:rFonts w:ascii="Calibri" w:eastAsia="Times New Roman" w:hAnsi="Calibri"/>
                <w:b/>
                <w:color w:val="000000"/>
                <w:sz w:val="20"/>
                <w:szCs w:val="20"/>
              </w:rPr>
              <w:t>Jun 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Pr="00CA58F6" w:rsidRDefault="00222BE5"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C77D05">
            <w:pPr>
              <w:rPr>
                <w:rFonts w:ascii="Calibri" w:eastAsia="Times New Roman" w:hAnsi="Calibri"/>
                <w:color w:val="000000"/>
                <w:sz w:val="20"/>
                <w:szCs w:val="20"/>
              </w:rPr>
            </w:pPr>
            <w:r>
              <w:rPr>
                <w:rFonts w:ascii="Calibri" w:eastAsia="Times New Roman" w:hAnsi="Calibri"/>
                <w:color w:val="000000"/>
                <w:sz w:val="20"/>
                <w:szCs w:val="20"/>
              </w:rPr>
              <w:t xml:space="preserve">(+) </w:t>
            </w:r>
            <w:r w:rsidR="009E6EB7">
              <w:rPr>
                <w:rFonts w:ascii="Calibri" w:eastAsia="Times New Roman" w:hAnsi="Calibri"/>
                <w:color w:val="000000"/>
                <w:sz w:val="20"/>
                <w:szCs w:val="20"/>
              </w:rPr>
              <w:t xml:space="preserve">Jack </w:t>
            </w:r>
            <w:proofErr w:type="spellStart"/>
            <w:r w:rsidR="009E6EB7">
              <w:rPr>
                <w:rFonts w:ascii="Calibri" w:eastAsia="Times New Roman" w:hAnsi="Calibri"/>
                <w:color w:val="000000"/>
                <w:sz w:val="20"/>
                <w:szCs w:val="20"/>
              </w:rPr>
              <w:t>Geurkink</w:t>
            </w:r>
            <w:proofErr w:type="spellEnd"/>
          </w:p>
        </w:tc>
        <w:tc>
          <w:tcPr>
            <w:tcW w:w="352" w:type="dxa"/>
          </w:tcPr>
          <w:p w:rsidR="00222BE5" w:rsidRPr="007F3686" w:rsidRDefault="00222BE5"/>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392381" w:rsidRDefault="00222BE5" w:rsidP="0029150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222BE5" w:rsidRPr="00EC705A" w:rsidRDefault="00222BE5" w:rsidP="00284196">
            <w:pPr>
              <w:rPr>
                <w:b/>
                <w:noProof/>
                <w:lang w:eastAsia="zh-TW"/>
              </w:rPr>
            </w:pPr>
          </w:p>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9E6EB7" w:rsidP="00BF65D4">
            <w:pPr>
              <w:rPr>
                <w:rFonts w:ascii="Calibri" w:eastAsia="Times New Roman" w:hAnsi="Calibri"/>
                <w:b/>
                <w:color w:val="000000"/>
                <w:sz w:val="20"/>
                <w:szCs w:val="20"/>
              </w:rPr>
            </w:pPr>
            <w:r>
              <w:rPr>
                <w:rFonts w:ascii="Calibri" w:eastAsia="Times New Roman" w:hAnsi="Calibri"/>
                <w:b/>
                <w:color w:val="000000"/>
                <w:sz w:val="20"/>
                <w:szCs w:val="20"/>
              </w:rPr>
              <w:t>Jun 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392381" w:rsidRDefault="00222BE5" w:rsidP="00E47316">
            <w:pPr>
              <w:rPr>
                <w:rFonts w:ascii="Calibri" w:eastAsia="Times New Roman" w:hAnsi="Calibri"/>
                <w:color w:val="000000"/>
                <w:sz w:val="20"/>
                <w:szCs w:val="20"/>
              </w:rPr>
            </w:pPr>
          </w:p>
        </w:tc>
        <w:tc>
          <w:tcPr>
            <w:tcW w:w="352" w:type="dxa"/>
          </w:tcPr>
          <w:p w:rsidR="00222BE5" w:rsidRPr="007F3686" w:rsidRDefault="00222BE5" w:rsidP="00284196"/>
        </w:tc>
      </w:tr>
      <w:tr w:rsidR="00222BE5"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22BE5" w:rsidRPr="00CC57A6" w:rsidRDefault="005114C8" w:rsidP="009D37BD">
            <w:pPr>
              <w:rPr>
                <w:rFonts w:ascii="Calibri" w:eastAsia="Times New Roman" w:hAnsi="Calibri"/>
                <w:color w:val="000000"/>
                <w:sz w:val="20"/>
                <w:szCs w:val="20"/>
              </w:rPr>
            </w:pPr>
            <w:r>
              <w:rPr>
                <w:rFonts w:ascii="Calibri" w:eastAsia="Times New Roman" w:hAnsi="Calibri"/>
                <w:color w:val="000000"/>
                <w:sz w:val="20"/>
                <w:szCs w:val="20"/>
              </w:rPr>
              <w:t>(+) Mary Ann Conway</w:t>
            </w:r>
          </w:p>
        </w:tc>
        <w:tc>
          <w:tcPr>
            <w:tcW w:w="352" w:type="dxa"/>
          </w:tcPr>
          <w:p w:rsidR="00222BE5" w:rsidRPr="007F3686" w:rsidRDefault="00222BE5"/>
        </w:tc>
      </w:tr>
      <w:tr w:rsidR="009E6EB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52" w:type="dxa"/>
          </w:tcPr>
          <w:p w:rsidR="009E6EB7" w:rsidRPr="007F3686" w:rsidRDefault="00D82CA9">
            <w:r>
              <w:rPr>
                <w:noProof/>
              </w:rPr>
              <w:pict>
                <v:shape id="_x0000_s913207" type="#_x0000_t202" style="position:absolute;margin-left:27.25pt;margin-top:665.25pt;width:257.65pt;height:71.05pt;z-index:252421120;mso-position-horizontal-relative:text;mso-position-vertical-relative:text;mso-width-relative:margin;mso-height-relative:margin" strokeweight="1.5pt">
                  <v:stroke dashstyle="longDash"/>
                  <v:textbox style="mso-next-textbox:#_x0000_s913207">
                    <w:txbxContent>
                      <w:p w:rsidR="009E6EB7" w:rsidRPr="008F0DCB" w:rsidRDefault="009E6EB7"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9E6EB7" w:rsidRDefault="009E6EB7"/>
                      <w:p w:rsidR="009E6EB7" w:rsidRDefault="009E6EB7"/>
                      <w:p w:rsidR="009E6EB7" w:rsidRDefault="009E6EB7"/>
                      <w:p w:rsidR="009E6EB7" w:rsidRDefault="009E6EB7"/>
                      <w:p w:rsidR="009E6EB7" w:rsidRDefault="009E6EB7"/>
                      <w:p w:rsidR="009E6EB7" w:rsidRDefault="009E6EB7"/>
                    </w:txbxContent>
                  </v:textbox>
                </v:shape>
              </w:pict>
            </w:r>
          </w:p>
        </w:tc>
      </w:tr>
      <w:tr w:rsidR="009E6EB7"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6EB7" w:rsidRPr="004B550F" w:rsidRDefault="009E6EB7" w:rsidP="00222BE5">
            <w:pPr>
              <w:rPr>
                <w:rFonts w:ascii="Calibri" w:eastAsia="Times New Roman" w:hAnsi="Calibri"/>
                <w:color w:val="000000"/>
                <w:sz w:val="20"/>
                <w:szCs w:val="20"/>
              </w:rPr>
            </w:pPr>
          </w:p>
        </w:tc>
        <w:tc>
          <w:tcPr>
            <w:tcW w:w="352" w:type="dxa"/>
          </w:tcPr>
          <w:p w:rsidR="009E6EB7" w:rsidRDefault="009E6EB7">
            <w:pPr>
              <w:rPr>
                <w:noProof/>
              </w:rPr>
            </w:pPr>
          </w:p>
        </w:tc>
      </w:tr>
    </w:tbl>
    <w:p w:rsidR="00BA25EE" w:rsidRDefault="00BA25EE" w:rsidP="006777AB">
      <w:pPr>
        <w:tabs>
          <w:tab w:val="left" w:pos="2865"/>
        </w:tabs>
      </w:pPr>
      <w:r>
        <w:rPr>
          <w:noProof/>
          <w:lang w:eastAsia="zh-TW"/>
        </w:rPr>
        <w:pict>
          <v:shape id="_x0000_s913216" type="#_x0000_t202" style="position:absolute;margin-left:-18.35pt;margin-top:3.25pt;width:263.8pt;height:20.15pt;z-index:252423168;mso-height-percent:200;mso-position-horizontal-relative:text;mso-position-vertical-relative:text;mso-height-percent:200;mso-width-relative:margin;mso-height-relative:margin">
            <v:textbox style="mso-fit-shape-to-text:t">
              <w:txbxContent>
                <w:p w:rsidR="00F3009D" w:rsidRPr="00F80570" w:rsidRDefault="00AF03F2" w:rsidP="00AF03F2">
                  <w:pPr>
                    <w:jc w:val="center"/>
                    <w:rPr>
                      <w:rFonts w:ascii="Britannic Bold" w:hAnsi="Britannic Bold"/>
                      <w:color w:val="00B050"/>
                      <w:sz w:val="22"/>
                      <w:szCs w:val="22"/>
                    </w:rPr>
                  </w:pPr>
                  <w:r w:rsidRPr="00F80570">
                    <w:rPr>
                      <w:rFonts w:ascii="Britannic Bold" w:hAnsi="Britannic Bold"/>
                      <w:color w:val="00B050"/>
                      <w:sz w:val="22"/>
                      <w:szCs w:val="22"/>
                    </w:rPr>
                    <w:t>St. Vincent de Paul</w:t>
                  </w:r>
                  <w:r w:rsidR="00F3009D" w:rsidRPr="00F80570">
                    <w:rPr>
                      <w:rFonts w:ascii="Britannic Bold" w:hAnsi="Britannic Bold"/>
                      <w:color w:val="00B050"/>
                      <w:sz w:val="22"/>
                      <w:szCs w:val="22"/>
                    </w:rPr>
                    <w:t xml:space="preserve"> closed </w:t>
                  </w:r>
                  <w:r w:rsidRPr="00F80570">
                    <w:rPr>
                      <w:rFonts w:ascii="Britannic Bold" w:hAnsi="Britannic Bold"/>
                      <w:color w:val="00B050"/>
                      <w:sz w:val="22"/>
                      <w:szCs w:val="22"/>
                    </w:rPr>
                    <w:t>in</w:t>
                  </w:r>
                  <w:r w:rsidR="00F3009D" w:rsidRPr="00F80570">
                    <w:rPr>
                      <w:rFonts w:ascii="Britannic Bold" w:hAnsi="Britannic Bold"/>
                      <w:color w:val="00B050"/>
                      <w:sz w:val="22"/>
                      <w:szCs w:val="22"/>
                    </w:rPr>
                    <w:t xml:space="preserve"> June and July.</w:t>
                  </w:r>
                </w:p>
              </w:txbxContent>
            </v:textbox>
          </v:shape>
        </w:pict>
      </w:r>
    </w:p>
    <w:p w:rsidR="009E6EB7" w:rsidRDefault="009E6EB7" w:rsidP="006777AB">
      <w:pPr>
        <w:tabs>
          <w:tab w:val="left" w:pos="2865"/>
        </w:tabs>
      </w:pPr>
    </w:p>
    <w:p w:rsidR="0022080F" w:rsidRDefault="00AF03F2" w:rsidP="006777AB">
      <w:pPr>
        <w:tabs>
          <w:tab w:val="left" w:pos="2865"/>
        </w:tabs>
      </w:pPr>
      <w:r>
        <w:rPr>
          <w:noProof/>
          <w:lang w:eastAsia="zh-TW"/>
        </w:rPr>
        <w:pict>
          <v:shape id="_x0000_s913189" type="#_x0000_t202" style="position:absolute;margin-left:-13.6pt;margin-top:5.1pt;width:262.55pt;height:47.8pt;z-index:252418048;mso-width-relative:margin;mso-height-relative:margin" strokecolor="#00b0f0" strokeweight="4.5pt">
            <v:stroke dashstyle="1 1"/>
            <v:textbox>
              <w:txbxContent>
                <w:p w:rsidR="00DC3804" w:rsidRPr="00D34DFB" w:rsidRDefault="00DC3804" w:rsidP="00DC3804">
                  <w:pPr>
                    <w:jc w:val="center"/>
                    <w:rPr>
                      <w:rFonts w:ascii="Berlin Sans FB" w:hAnsi="Berlin Sans FB"/>
                      <w:sz w:val="22"/>
                      <w:szCs w:val="22"/>
                    </w:rPr>
                  </w:pPr>
                  <w:r w:rsidRPr="00D34DFB">
                    <w:rPr>
                      <w:rFonts w:ascii="Berlin Sans FB" w:hAnsi="Berlin Sans FB"/>
                      <w:sz w:val="22"/>
                      <w:szCs w:val="22"/>
                    </w:rPr>
                    <w:t>The office will be closed on</w:t>
                  </w:r>
                  <w:r w:rsidR="00913709" w:rsidRPr="00D34DFB">
                    <w:rPr>
                      <w:rFonts w:ascii="Berlin Sans FB" w:hAnsi="Berlin Sans FB"/>
                      <w:sz w:val="22"/>
                      <w:szCs w:val="22"/>
                    </w:rPr>
                    <w:t xml:space="preserve"> </w:t>
                  </w:r>
                  <w:r w:rsidRPr="00D34DFB">
                    <w:rPr>
                      <w:rFonts w:ascii="Berlin Sans FB" w:hAnsi="Berlin Sans FB"/>
                      <w:sz w:val="22"/>
                      <w:szCs w:val="22"/>
                    </w:rPr>
                    <w:t>Monday, May 29</w:t>
                  </w:r>
                </w:p>
                <w:p w:rsidR="00DC3804" w:rsidRPr="00D34DFB" w:rsidRDefault="00DC3804" w:rsidP="00DC3804">
                  <w:pPr>
                    <w:jc w:val="center"/>
                    <w:rPr>
                      <w:rFonts w:ascii="Berlin Sans FB" w:hAnsi="Berlin Sans FB"/>
                      <w:sz w:val="22"/>
                      <w:szCs w:val="22"/>
                    </w:rPr>
                  </w:pPr>
                  <w:proofErr w:type="gramStart"/>
                  <w:r w:rsidRPr="00D34DFB">
                    <w:rPr>
                      <w:rFonts w:ascii="Berlin Sans FB" w:hAnsi="Berlin Sans FB"/>
                      <w:sz w:val="22"/>
                      <w:szCs w:val="22"/>
                    </w:rPr>
                    <w:t>in</w:t>
                  </w:r>
                  <w:proofErr w:type="gramEnd"/>
                  <w:r w:rsidRPr="00D34DFB">
                    <w:rPr>
                      <w:rFonts w:ascii="Berlin Sans FB" w:hAnsi="Berlin Sans FB"/>
                      <w:sz w:val="22"/>
                      <w:szCs w:val="22"/>
                    </w:rPr>
                    <w:t xml:space="preserve"> observance of Memorial Day.</w:t>
                  </w:r>
                </w:p>
                <w:p w:rsidR="00DC3804" w:rsidRPr="00FE5E61" w:rsidRDefault="00DC3804" w:rsidP="00DC3804">
                  <w:pPr>
                    <w:jc w:val="center"/>
                    <w:rPr>
                      <w:rFonts w:ascii="Berlin Sans FB" w:hAnsi="Berlin Sans FB"/>
                      <w:sz w:val="28"/>
                      <w:szCs w:val="28"/>
                    </w:rPr>
                  </w:pPr>
                  <w:r w:rsidRPr="00D34DFB">
                    <w:rPr>
                      <w:rFonts w:ascii="Berlin Sans FB" w:hAnsi="Berlin Sans FB"/>
                      <w:sz w:val="22"/>
                      <w:szCs w:val="22"/>
                    </w:rPr>
                    <w:t xml:space="preserve">There </w:t>
                  </w:r>
                  <w:r w:rsidR="001A7306" w:rsidRPr="00D34DFB">
                    <w:rPr>
                      <w:rFonts w:ascii="Berlin Sans FB" w:hAnsi="Berlin Sans FB"/>
                      <w:sz w:val="22"/>
                      <w:szCs w:val="22"/>
                    </w:rPr>
                    <w:t xml:space="preserve">also </w:t>
                  </w:r>
                  <w:r w:rsidRPr="00D34DFB">
                    <w:rPr>
                      <w:rFonts w:ascii="Berlin Sans FB" w:hAnsi="Berlin Sans FB"/>
                      <w:sz w:val="22"/>
                      <w:szCs w:val="22"/>
                    </w:rPr>
                    <w:t>will be no 12:10 p.m. Daily Mass.</w:t>
                  </w:r>
                </w:p>
              </w:txbxContent>
            </v:textbox>
          </v:shape>
        </w:pict>
      </w: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392381" w:rsidRDefault="00AF03F2" w:rsidP="006777AB">
      <w:pPr>
        <w:tabs>
          <w:tab w:val="left" w:pos="2865"/>
        </w:tabs>
      </w:pPr>
      <w:r w:rsidRPr="00D82CA9">
        <w:rPr>
          <w:noProof/>
          <w:lang w:eastAsia="zh-TW"/>
        </w:rPr>
        <w:pict>
          <v:shape id="_x0000_s913226" type="#_x0000_t202" style="position:absolute;margin-left:-13.6pt;margin-top:5.4pt;width:262.55pt;height:47.85pt;z-index:252427264;mso-width-relative:margin;mso-height-relative:margin" strokecolor="#7030a0">
            <v:textbox>
              <w:txbxContent>
                <w:p w:rsidR="00913709" w:rsidRPr="00D34DFB" w:rsidRDefault="00913709" w:rsidP="00913709">
                  <w:pPr>
                    <w:jc w:val="center"/>
                    <w:rPr>
                      <w:rFonts w:ascii="Berlin Sans FB" w:hAnsi="Berlin Sans FB"/>
                    </w:rPr>
                  </w:pPr>
                  <w:r w:rsidRPr="00D34DFB">
                    <w:rPr>
                      <w:rFonts w:ascii="Berlin Sans FB" w:hAnsi="Berlin Sans FB"/>
                    </w:rPr>
                    <w:t xml:space="preserve">There will be no 12:10 p.m. Daily Masses on Wednesday, Thursday or Friday, </w:t>
                  </w:r>
                </w:p>
                <w:p w:rsidR="00913709" w:rsidRPr="00D34DFB" w:rsidRDefault="002B4156" w:rsidP="00913709">
                  <w:pPr>
                    <w:jc w:val="center"/>
                    <w:rPr>
                      <w:rFonts w:ascii="Berlin Sans FB" w:hAnsi="Berlin Sans FB"/>
                    </w:rPr>
                  </w:pPr>
                  <w:proofErr w:type="gramStart"/>
                  <w:r w:rsidRPr="00D34DFB">
                    <w:rPr>
                      <w:rFonts w:ascii="Berlin Sans FB" w:hAnsi="Berlin Sans FB"/>
                    </w:rPr>
                    <w:t>May 31-</w:t>
                  </w:r>
                  <w:r w:rsidR="00913709" w:rsidRPr="00D34DFB">
                    <w:rPr>
                      <w:rFonts w:ascii="Berlin Sans FB" w:hAnsi="Berlin Sans FB"/>
                    </w:rPr>
                    <w:t>June 1-2</w:t>
                  </w:r>
                  <w:r w:rsidR="00D34DFB">
                    <w:rPr>
                      <w:rFonts w:ascii="Berlin Sans FB" w:hAnsi="Berlin Sans FB"/>
                    </w:rPr>
                    <w:t xml:space="preserve"> </w:t>
                  </w:r>
                  <w:r w:rsidR="00913709" w:rsidRPr="00D34DFB">
                    <w:rPr>
                      <w:rFonts w:ascii="Berlin Sans FB" w:hAnsi="Berlin Sans FB"/>
                    </w:rPr>
                    <w:t>because of Clergy Days.</w:t>
                  </w:r>
                  <w:proofErr w:type="gramEnd"/>
                </w:p>
                <w:p w:rsidR="00913709" w:rsidRDefault="00913709"/>
              </w:txbxContent>
            </v:textbox>
          </v:shape>
        </w:pict>
      </w:r>
    </w:p>
    <w:p w:rsidR="00392381" w:rsidRDefault="00392381" w:rsidP="006777AB">
      <w:pPr>
        <w:tabs>
          <w:tab w:val="left" w:pos="2865"/>
        </w:tabs>
      </w:pPr>
    </w:p>
    <w:p w:rsidR="00392381" w:rsidRDefault="00392381" w:rsidP="006777AB">
      <w:pPr>
        <w:tabs>
          <w:tab w:val="left" w:pos="2865"/>
        </w:tabs>
      </w:pPr>
    </w:p>
    <w:p w:rsidR="001F49C2" w:rsidRDefault="001F49C2" w:rsidP="006777AB">
      <w:pPr>
        <w:tabs>
          <w:tab w:val="left" w:pos="2865"/>
        </w:tabs>
      </w:pPr>
    </w:p>
    <w:p w:rsidR="00C515A6" w:rsidRDefault="00FF2B8C" w:rsidP="006777AB">
      <w:pPr>
        <w:tabs>
          <w:tab w:val="left" w:pos="2865"/>
        </w:tabs>
      </w:pPr>
      <w:r>
        <w:rPr>
          <w:noProof/>
        </w:rPr>
        <w:drawing>
          <wp:anchor distT="0" distB="0" distL="114300" distR="114300" simplePos="0" relativeHeight="252428288" behindDoc="0" locked="0" layoutInCell="1" allowOverlap="1">
            <wp:simplePos x="0" y="0"/>
            <wp:positionH relativeFrom="column">
              <wp:posOffset>1152525</wp:posOffset>
            </wp:positionH>
            <wp:positionV relativeFrom="paragraph">
              <wp:posOffset>120015</wp:posOffset>
            </wp:positionV>
            <wp:extent cx="733425" cy="419100"/>
            <wp:effectExtent l="19050" t="0" r="9525" b="0"/>
            <wp:wrapNone/>
            <wp:docPr id="2" name="Picture 0" descr="rc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cia.png"/>
                    <pic:cNvPicPr/>
                  </pic:nvPicPr>
                  <pic:blipFill>
                    <a:blip r:embed="rId9" cstate="print"/>
                    <a:stretch>
                      <a:fillRect/>
                    </a:stretch>
                  </pic:blipFill>
                  <pic:spPr>
                    <a:xfrm>
                      <a:off x="0" y="0"/>
                      <a:ext cx="733425" cy="419100"/>
                    </a:xfrm>
                    <a:prstGeom prst="rect">
                      <a:avLst/>
                    </a:prstGeom>
                  </pic:spPr>
                </pic:pic>
              </a:graphicData>
            </a:graphic>
          </wp:anchor>
        </w:drawing>
      </w:r>
      <w:r>
        <w:rPr>
          <w:noProof/>
          <w:lang w:eastAsia="zh-TW"/>
        </w:rPr>
        <w:pict>
          <v:shape id="_x0000_s913217" type="#_x0000_t202" style="position:absolute;margin-left:-13.4pt;margin-top:7.9pt;width:268.9pt;height:227.65pt;z-index:252425216;mso-position-horizontal-relative:text;mso-position-vertical-relative:text;mso-width-relative:margin;mso-height-relative:margin">
            <v:textbox>
              <w:txbxContent>
                <w:p w:rsidR="00E65887" w:rsidRDefault="00E65887" w:rsidP="00700578">
                  <w:pPr>
                    <w:jc w:val="both"/>
                    <w:rPr>
                      <w:rFonts w:ascii="Berlin Sans FB" w:hAnsi="Berlin Sans FB"/>
                      <w:sz w:val="28"/>
                      <w:szCs w:val="28"/>
                    </w:rPr>
                  </w:pPr>
                </w:p>
                <w:p w:rsidR="00E65887" w:rsidRDefault="00E65887" w:rsidP="00700578">
                  <w:pPr>
                    <w:jc w:val="both"/>
                    <w:rPr>
                      <w:rFonts w:ascii="Berlin Sans FB" w:hAnsi="Berlin Sans FB"/>
                      <w:sz w:val="28"/>
                      <w:szCs w:val="28"/>
                    </w:rPr>
                  </w:pPr>
                </w:p>
                <w:p w:rsidR="00700578" w:rsidRPr="00D34DFB" w:rsidRDefault="00700578" w:rsidP="00700578">
                  <w:pPr>
                    <w:jc w:val="both"/>
                    <w:rPr>
                      <w:rFonts w:ascii="Berlin Sans FB" w:hAnsi="Berlin Sans FB"/>
                    </w:rPr>
                  </w:pPr>
                  <w:r w:rsidRPr="00D34DFB">
                    <w:rPr>
                      <w:rFonts w:ascii="Berlin Sans FB" w:hAnsi="Berlin Sans FB"/>
                    </w:rPr>
                    <w:t xml:space="preserve">The Rite of Christian Initiation for Adults Class of 2017 would very much like to invite all past RCIA Adults who received the Sacraments of Initiation to a Pot Luck Dinner.  The dinner will be held on Saturday, June 10 following the 4 p.m. Mass in Gillespie Hall.  Past RCIA individuals and their families as well as your sponsors and all past and present Catechists are invited.  Hopefully all can attend the 4 p.m. Mass and dinner will start approximately 5:15 p.m.  Please bring either a side dish or dessert.  The main dish will be supplied by Duncan and Marlow Parishes.  Please RSVP by Tuesday, June 5, 2017 to </w:t>
                  </w:r>
                  <w:hyperlink r:id="rId10" w:history="1">
                    <w:r w:rsidRPr="00D34DFB">
                      <w:rPr>
                        <w:rStyle w:val="Hyperlink"/>
                        <w:rFonts w:ascii="Berlin Sans FB" w:hAnsi="Berlin Sans FB"/>
                      </w:rPr>
                      <w:t>MikeLucy@live.com</w:t>
                    </w:r>
                  </w:hyperlink>
                  <w:r w:rsidRPr="00D34DFB">
                    <w:rPr>
                      <w:rFonts w:ascii="Berlin Sans FB" w:hAnsi="Berlin Sans FB"/>
                    </w:rPr>
                    <w:t xml:space="preserve"> or call Mike </w:t>
                  </w:r>
                  <w:proofErr w:type="spellStart"/>
                  <w:r w:rsidRPr="00D34DFB">
                    <w:rPr>
                      <w:rFonts w:ascii="Berlin Sans FB" w:hAnsi="Berlin Sans FB"/>
                    </w:rPr>
                    <w:t>Radtke</w:t>
                  </w:r>
                  <w:proofErr w:type="spellEnd"/>
                  <w:r w:rsidRPr="00D34DFB">
                    <w:rPr>
                      <w:rFonts w:ascii="Berlin Sans FB" w:hAnsi="Berlin Sans FB"/>
                    </w:rPr>
                    <w:t xml:space="preserve"> at 1-580-606-0283.</w:t>
                  </w:r>
                </w:p>
              </w:txbxContent>
            </v:textbox>
          </v:shape>
        </w:pict>
      </w:r>
    </w:p>
    <w:p w:rsidR="00222BE5" w:rsidRDefault="00222BE5"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E7710C" w:rsidP="00B900D9">
      <w:pPr>
        <w:tabs>
          <w:tab w:val="left" w:pos="2865"/>
        </w:tabs>
      </w:pPr>
      <w:r>
        <w:rPr>
          <w:noProof/>
          <w:lang w:eastAsia="zh-TW"/>
        </w:rPr>
        <w:pict>
          <v:shape id="_x0000_s913080" type="#_x0000_t202" style="position:absolute;margin-left:277.8pt;margin-top:8.05pt;width:275.95pt;height:172.3pt;z-index:252352512;mso-width-relative:margin;mso-height-relative:margin">
            <v:textbox>
              <w:txbxContent>
                <w:p w:rsidR="004F544E" w:rsidRPr="00FE5E61" w:rsidRDefault="004C50B1" w:rsidP="004C50B1">
                  <w:pPr>
                    <w:pStyle w:val="NoSpacing"/>
                    <w:jc w:val="center"/>
                    <w:rPr>
                      <w:sz w:val="24"/>
                      <w:szCs w:val="24"/>
                      <w:u w:val="single"/>
                    </w:rPr>
                  </w:pPr>
                  <w:r w:rsidRPr="00FE5E61">
                    <w:rPr>
                      <w:sz w:val="24"/>
                      <w:szCs w:val="24"/>
                      <w:u w:val="single"/>
                    </w:rPr>
                    <w:t xml:space="preserve">Archdiocesan </w:t>
                  </w:r>
                  <w:r w:rsidR="00C63AE4" w:rsidRPr="00FE5E61">
                    <w:rPr>
                      <w:sz w:val="24"/>
                      <w:szCs w:val="24"/>
                      <w:u w:val="single"/>
                    </w:rPr>
                    <w:t>C</w:t>
                  </w:r>
                  <w:r w:rsidRPr="00FE5E61">
                    <w:rPr>
                      <w:sz w:val="24"/>
                      <w:szCs w:val="24"/>
                      <w:u w:val="single"/>
                    </w:rPr>
                    <w:t xml:space="preserve">ampaign </w:t>
                  </w:r>
                </w:p>
                <w:p w:rsidR="004C50B1" w:rsidRPr="00FE5E61" w:rsidRDefault="00C63AE4" w:rsidP="004C50B1">
                  <w:pPr>
                    <w:pStyle w:val="NoSpacing"/>
                    <w:jc w:val="center"/>
                    <w:rPr>
                      <w:sz w:val="24"/>
                      <w:szCs w:val="24"/>
                      <w:u w:val="single"/>
                    </w:rPr>
                  </w:pPr>
                  <w:r w:rsidRPr="00FE5E61">
                    <w:rPr>
                      <w:sz w:val="24"/>
                      <w:szCs w:val="24"/>
                      <w:u w:val="single"/>
                    </w:rPr>
                    <w:t>P</w:t>
                  </w:r>
                  <w:r w:rsidR="004C50B1" w:rsidRPr="00FE5E61">
                    <w:rPr>
                      <w:sz w:val="24"/>
                      <w:szCs w:val="24"/>
                      <w:u w:val="single"/>
                    </w:rPr>
                    <w:t xml:space="preserve">lanning </w:t>
                  </w:r>
                  <w:r w:rsidRPr="00FE5E61">
                    <w:rPr>
                      <w:sz w:val="24"/>
                      <w:szCs w:val="24"/>
                      <w:u w:val="single"/>
                    </w:rPr>
                    <w:t>S</w:t>
                  </w:r>
                  <w:r w:rsidR="004C50B1" w:rsidRPr="00FE5E61">
                    <w:rPr>
                      <w:sz w:val="24"/>
                      <w:szCs w:val="24"/>
                      <w:u w:val="single"/>
                    </w:rPr>
                    <w:t>tudy e-survey</w:t>
                  </w:r>
                </w:p>
                <w:p w:rsidR="004C50B1" w:rsidRPr="00FE5E61" w:rsidRDefault="004C50B1" w:rsidP="004C50B1">
                  <w:pPr>
                    <w:pStyle w:val="NoSpacing"/>
                    <w:jc w:val="both"/>
                  </w:pPr>
                  <w:r w:rsidRPr="00FE5E61">
                    <w:t xml:space="preserve">This is an exciting time in the Archdiocese of Oklahoma City. After a great deal of prayer and consultation, Archbishop </w:t>
                  </w:r>
                  <w:proofErr w:type="spellStart"/>
                  <w:r w:rsidRPr="00FE5E61">
                    <w:t>Coakley</w:t>
                  </w:r>
                  <w:proofErr w:type="spellEnd"/>
                  <w:r w:rsidRPr="00FE5E61">
                    <w:t xml:space="preserve"> has begun planning for the first major fundraising campaign in the history of the Archdiocese. As part of the planning process, a campaign planning study is underway and we want your input and opinions. Please take a few minutes to go online and complete a 5-minute e-Survey giving your feedback on</w:t>
                  </w:r>
                  <w:r w:rsidRPr="00FE5E61">
                    <w:rPr>
                      <w:rFonts w:ascii="Arial" w:hAnsi="Arial"/>
                    </w:rPr>
                    <w:t xml:space="preserve"> </w:t>
                  </w:r>
                  <w:r w:rsidRPr="00FE5E61">
                    <w:t xml:space="preserve">plans for the future. The survey can be found at </w:t>
                  </w:r>
                  <w:hyperlink r:id="rId11" w:tgtFrame="_blank" w:history="1">
                    <w:r w:rsidRPr="00FE5E61">
                      <w:rPr>
                        <w:u w:val="single"/>
                      </w:rPr>
                      <w:t>www.archokc.org/survey</w:t>
                    </w:r>
                  </w:hyperlink>
                  <w:r w:rsidRPr="00FE5E61">
                    <w:t>. Thank you!</w:t>
                  </w:r>
                </w:p>
                <w:p w:rsidR="004C50B1" w:rsidRPr="004C50B1" w:rsidRDefault="004C50B1"/>
              </w:txbxContent>
            </v:textbox>
          </v:shape>
        </w:pict>
      </w:r>
    </w:p>
    <w:p w:rsidR="00B210D4" w:rsidRDefault="00B210D4" w:rsidP="00B900D9">
      <w:pPr>
        <w:tabs>
          <w:tab w:val="left" w:pos="2865"/>
        </w:tabs>
      </w:pPr>
    </w:p>
    <w:p w:rsidR="00675CB7" w:rsidRPr="004C510A" w:rsidRDefault="00D82CA9"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5B7E1F" w:rsidRDefault="00D82CA9"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5D20A7" w:rsidRDefault="00D82CA9" w:rsidP="00222BE5">
      <w:pPr>
        <w:tabs>
          <w:tab w:val="left" w:pos="2565"/>
          <w:tab w:val="left" w:pos="4920"/>
          <w:tab w:val="left" w:pos="6090"/>
          <w:tab w:val="left" w:pos="6195"/>
          <w:tab w:val="left" w:pos="6480"/>
          <w:tab w:val="left" w:pos="6702"/>
          <w:tab w:val="left" w:pos="7200"/>
          <w:tab w:val="left" w:pos="9735"/>
        </w:tabs>
      </w:pPr>
      <w:r w:rsidRPr="00D82CA9">
        <w:rPr>
          <w:noProof/>
          <w:sz w:val="20"/>
          <w:szCs w:val="20"/>
          <w:lang w:eastAsia="zh-TW"/>
        </w:rPr>
        <w:pict>
          <v:shape id="_x0000_s355662" type="#_x0000_t202" style="position:absolute;margin-left:-13.4pt;margin-top:35.3pt;width:567.1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Pr="00222256" w:rsidRDefault="00893AB4"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E62F8B" w:rsidP="008E656B">
      <w:pPr>
        <w:tabs>
          <w:tab w:val="left" w:pos="1800"/>
          <w:tab w:val="left" w:pos="3720"/>
          <w:tab w:val="left" w:pos="6120"/>
          <w:tab w:val="left" w:pos="8265"/>
        </w:tabs>
      </w:pPr>
      <w:r>
        <w:rPr>
          <w:noProof/>
        </w:rPr>
        <w:lastRenderedPageBreak/>
        <w:drawing>
          <wp:anchor distT="0" distB="0" distL="114300" distR="114300" simplePos="0" relativeHeight="252398592" behindDoc="0" locked="0" layoutInCell="1" allowOverlap="1">
            <wp:simplePos x="0" y="0"/>
            <wp:positionH relativeFrom="column">
              <wp:posOffset>266700</wp:posOffset>
            </wp:positionH>
            <wp:positionV relativeFrom="paragraph">
              <wp:posOffset>-257175</wp:posOffset>
            </wp:positionV>
            <wp:extent cx="6162675" cy="3638550"/>
            <wp:effectExtent l="19050" t="0" r="9525" b="0"/>
            <wp:wrapNone/>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lum bright="10000" contrast="-20000"/>
                    </a:blip>
                    <a:srcRect/>
                    <a:stretch>
                      <a:fillRect/>
                    </a:stretch>
                  </pic:blipFill>
                  <pic:spPr bwMode="auto">
                    <a:xfrm>
                      <a:off x="0" y="0"/>
                      <a:ext cx="6162675" cy="3638550"/>
                    </a:xfrm>
                    <a:prstGeom prst="rect">
                      <a:avLst/>
                    </a:prstGeom>
                    <a:noFill/>
                    <a:ln w="9525">
                      <a:noFill/>
                      <a:miter lim="800000"/>
                      <a:headEnd/>
                      <a:tailEnd/>
                    </a:ln>
                  </pic:spPr>
                </pic:pic>
              </a:graphicData>
            </a:graphic>
          </wp:anchor>
        </w:drawing>
      </w:r>
    </w:p>
    <w:p w:rsidR="007004BC" w:rsidRPr="001962FB" w:rsidRDefault="00D82CA9"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82CA9"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82CA9"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D82CA9"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D82CA9" w:rsidP="00A81D7A">
      <w:r>
        <w:rPr>
          <w:noProof/>
          <w:lang w:eastAsia="zh-TW"/>
        </w:rPr>
        <w:pict>
          <v:shape id="_x0000_s913147" type="#_x0000_t202" style="position:absolute;margin-left:-6.75pt;margin-top:8.25pt;width:560.25pt;height:100.5pt;z-index:252395520;mso-width-relative:margin;mso-height-relative:margin" strokecolor="black [3213]" strokeweight="3pt">
            <v:stroke dashstyle="1 1"/>
            <v:textbox>
              <w:txbxContent>
                <w:p w:rsidR="00247D85" w:rsidRPr="00CB7A17" w:rsidRDefault="00247D85" w:rsidP="005A77D5">
                  <w:pPr>
                    <w:jc w:val="center"/>
                    <w:rPr>
                      <w:rFonts w:ascii="Arial" w:hAnsi="Arial" w:cs="Arial"/>
                      <w:b/>
                      <w:bCs/>
                      <w:sz w:val="28"/>
                      <w:szCs w:val="28"/>
                    </w:rPr>
                  </w:pPr>
                  <w:r w:rsidRPr="00F80570">
                    <w:rPr>
                      <w:b/>
                      <w:color w:val="006699"/>
                    </w:rPr>
                    <w:t>We are exploring the possibility of constructing a permanent col</w:t>
                  </w:r>
                  <w:r w:rsidR="00E62F8B" w:rsidRPr="00F80570">
                    <w:rPr>
                      <w:b/>
                      <w:color w:val="006699"/>
                    </w:rPr>
                    <w:t>u</w:t>
                  </w:r>
                  <w:r w:rsidRPr="00F80570">
                    <w:rPr>
                      <w:b/>
                      <w:color w:val="006699"/>
                    </w:rPr>
                    <w:t>mbari</w:t>
                  </w:r>
                  <w:r w:rsidR="00E62F8B" w:rsidRPr="00F80570">
                    <w:rPr>
                      <w:b/>
                      <w:color w:val="006699"/>
                    </w:rPr>
                    <w:t xml:space="preserve">um for the ashes of our loved ones.  This columbarium will be located in our church at the main entrance.  Therefore, we are asking those who are interested in this </w:t>
                  </w:r>
                  <w:r w:rsidR="00096248" w:rsidRPr="00F80570">
                    <w:rPr>
                      <w:b/>
                      <w:color w:val="006699"/>
                    </w:rPr>
                    <w:t>project to take a five question</w:t>
                  </w:r>
                  <w:r w:rsidR="00E62F8B" w:rsidRPr="00F80570">
                    <w:rPr>
                      <w:b/>
                      <w:color w:val="006699"/>
                    </w:rPr>
                    <w:t xml:space="preserve"> survey at the following link:</w:t>
                  </w:r>
                  <w:r w:rsidR="00E62F8B" w:rsidRPr="00CB7A17">
                    <w:rPr>
                      <w:sz w:val="28"/>
                      <w:szCs w:val="28"/>
                    </w:rPr>
                    <w:t xml:space="preserve">  </w:t>
                  </w:r>
                  <w:r w:rsidR="00C31ED7" w:rsidRPr="00CB7A17">
                    <w:rPr>
                      <w:sz w:val="28"/>
                      <w:szCs w:val="28"/>
                    </w:rPr>
                    <w:t xml:space="preserve">           </w:t>
                  </w:r>
                  <w:hyperlink r:id="rId13" w:tgtFrame="_blank" w:history="1">
                    <w:r w:rsidR="00573066" w:rsidRPr="00CB7A17">
                      <w:rPr>
                        <w:rFonts w:ascii="Arial" w:hAnsi="Arial" w:cs="Arial"/>
                        <w:b/>
                        <w:bCs/>
                        <w:sz w:val="28"/>
                        <w:szCs w:val="28"/>
                        <w:u w:val="single"/>
                      </w:rPr>
                      <w:t>https://www.surveymonkey.com/r/F2W9VDW</w:t>
                    </w:r>
                  </w:hyperlink>
                </w:p>
                <w:p w:rsidR="001811B3" w:rsidRPr="00CB7A17" w:rsidRDefault="001811B3" w:rsidP="009013FC">
                  <w:pPr>
                    <w:jc w:val="center"/>
                    <w:rPr>
                      <w:rFonts w:ascii="Arial" w:hAnsi="Arial" w:cs="Arial"/>
                      <w:b/>
                      <w:bCs/>
                      <w:sz w:val="28"/>
                      <w:szCs w:val="28"/>
                    </w:rPr>
                  </w:pPr>
                  <w:r w:rsidRPr="00CB7A17">
                    <w:rPr>
                      <w:rFonts w:ascii="Arial" w:hAnsi="Arial" w:cs="Arial"/>
                      <w:b/>
                      <w:bCs/>
                      <w:sz w:val="28"/>
                      <w:szCs w:val="28"/>
                    </w:rPr>
                    <w:t>You can also go to our web page and follow the link!</w:t>
                  </w:r>
                </w:p>
                <w:p w:rsidR="001811B3" w:rsidRPr="00CB7A17" w:rsidRDefault="001811B3" w:rsidP="001811B3">
                  <w:pPr>
                    <w:jc w:val="center"/>
                    <w:rPr>
                      <w:rFonts w:ascii="Arial" w:hAnsi="Arial" w:cs="Arial"/>
                      <w:b/>
                      <w:bCs/>
                      <w:sz w:val="28"/>
                      <w:szCs w:val="28"/>
                    </w:rPr>
                  </w:pPr>
                  <w:r w:rsidRPr="00CB7A17">
                    <w:rPr>
                      <w:rFonts w:ascii="Arial" w:hAnsi="Arial" w:cs="Arial"/>
                      <w:b/>
                      <w:bCs/>
                      <w:sz w:val="28"/>
                      <w:szCs w:val="28"/>
                    </w:rPr>
                    <w:t>Thank you for your input.  Fr. Peter</w:t>
                  </w:r>
                </w:p>
                <w:p w:rsidR="001811B3" w:rsidRPr="009013FC" w:rsidRDefault="001811B3" w:rsidP="009013FC">
                  <w:pPr>
                    <w:jc w:val="center"/>
                    <w:rPr>
                      <w:sz w:val="36"/>
                      <w:szCs w:val="36"/>
                    </w:rPr>
                  </w:pPr>
                </w:p>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5A77D5" w:rsidP="0000372D">
      <w:r>
        <w:rPr>
          <w:noProof/>
        </w:rPr>
        <w:drawing>
          <wp:anchor distT="0" distB="0" distL="114300" distR="114300" simplePos="0" relativeHeight="252431360" behindDoc="0" locked="0" layoutInCell="1" allowOverlap="1">
            <wp:simplePos x="0" y="0"/>
            <wp:positionH relativeFrom="column">
              <wp:posOffset>533400</wp:posOffset>
            </wp:positionH>
            <wp:positionV relativeFrom="paragraph">
              <wp:posOffset>82550</wp:posOffset>
            </wp:positionV>
            <wp:extent cx="5695950" cy="2076450"/>
            <wp:effectExtent l="19050" t="0" r="0" b="0"/>
            <wp:wrapNone/>
            <wp:docPr id="9" name="Picture 1" descr="C:\Users\abvmsec\AppData\Local\Microsoft\Windows\Temporary Internet Files\Content.IE5\6P4UH3DB\IMG_2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vmsec\AppData\Local\Microsoft\Windows\Temporary Internet Files\Content.IE5\6P4UH3DB\IMG_2255.JPG"/>
                    <pic:cNvPicPr>
                      <a:picLocks noChangeAspect="1" noChangeArrowheads="1"/>
                    </pic:cNvPicPr>
                  </pic:nvPicPr>
                  <pic:blipFill>
                    <a:blip r:embed="rId14" cstate="print"/>
                    <a:srcRect/>
                    <a:stretch>
                      <a:fillRect/>
                    </a:stretch>
                  </pic:blipFill>
                  <pic:spPr bwMode="auto">
                    <a:xfrm>
                      <a:off x="0" y="0"/>
                      <a:ext cx="5695950" cy="2076450"/>
                    </a:xfrm>
                    <a:prstGeom prst="rect">
                      <a:avLst/>
                    </a:prstGeom>
                    <a:noFill/>
                    <a:ln w="9525">
                      <a:noFill/>
                      <a:miter lim="800000"/>
                      <a:headEnd/>
                      <a:tailEnd/>
                    </a:ln>
                  </pic:spPr>
                </pic:pic>
              </a:graphicData>
            </a:graphic>
          </wp:anchor>
        </w:drawing>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D82CA9"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CB7A17" w:rsidP="0000372D">
      <w:r>
        <w:rPr>
          <w:noProof/>
        </w:rPr>
        <w:pict>
          <v:shape id="_x0000_s913184" type="#_x0000_t202" style="position:absolute;margin-left:21pt;margin-top:1.35pt;width:490.5pt;height:66.65pt;z-index:252407808;mso-width-relative:margin;mso-height-relative:margin" strokecolor="#ffc000" strokeweight="3pt">
            <v:stroke dashstyle="longDashDot"/>
            <v:textbox style="mso-next-textbox:#_x0000_s913184">
              <w:txbxContent>
                <w:p w:rsidR="00BA25EE" w:rsidRPr="00F80570" w:rsidRDefault="00CB7A17" w:rsidP="00CB7A17">
                  <w:pPr>
                    <w:jc w:val="center"/>
                    <w:rPr>
                      <w:rFonts w:ascii="Berlin Sans FB" w:hAnsi="Berlin Sans FB"/>
                      <w:color w:val="FF0000"/>
                      <w:sz w:val="32"/>
                      <w:szCs w:val="32"/>
                    </w:rPr>
                  </w:pPr>
                  <w:r w:rsidRPr="00F80570">
                    <w:rPr>
                      <w:rFonts w:ascii="Berlin Sans FB" w:hAnsi="Berlin Sans FB"/>
                      <w:color w:val="FF0000"/>
                      <w:sz w:val="32"/>
                      <w:szCs w:val="32"/>
                    </w:rPr>
                    <w:t>Vacation Bible School More Information Coming Soon!</w:t>
                  </w:r>
                </w:p>
                <w:p w:rsidR="00CB7A17" w:rsidRPr="00CB7A17" w:rsidRDefault="00CB7A17" w:rsidP="00CB7A17">
                  <w:pPr>
                    <w:jc w:val="center"/>
                    <w:rPr>
                      <w:rFonts w:ascii="Berlin Sans FB" w:hAnsi="Berlin Sans FB"/>
                      <w:sz w:val="32"/>
                      <w:szCs w:val="32"/>
                    </w:rPr>
                  </w:pPr>
                  <w:proofErr w:type="gramStart"/>
                  <w:r w:rsidRPr="00CB7A17">
                    <w:rPr>
                      <w:rFonts w:ascii="Berlin Sans FB" w:hAnsi="Berlin Sans FB"/>
                      <w:sz w:val="32"/>
                      <w:szCs w:val="32"/>
                    </w:rPr>
                    <w:t>June 12-16, 2017, Children’s Mass on Sunday, June 18 at 10 a.m.</w:t>
                  </w:r>
                  <w:proofErr w:type="gramEnd"/>
                </w:p>
                <w:p w:rsidR="00CB7A17" w:rsidRPr="00F80570" w:rsidRDefault="00CB7A17" w:rsidP="00CB7A17">
                  <w:pPr>
                    <w:jc w:val="center"/>
                    <w:rPr>
                      <w:rFonts w:ascii="Berlin Sans FB" w:hAnsi="Berlin Sans FB"/>
                      <w:color w:val="FF0000"/>
                      <w:sz w:val="36"/>
                      <w:szCs w:val="36"/>
                      <w:u w:val="thick"/>
                    </w:rPr>
                  </w:pPr>
                  <w:r w:rsidRPr="00F80570">
                    <w:rPr>
                      <w:rFonts w:ascii="Berlin Sans FB" w:hAnsi="Berlin Sans FB"/>
                      <w:color w:val="FF0000"/>
                      <w:sz w:val="36"/>
                      <w:szCs w:val="36"/>
                      <w:u w:val="thick"/>
                    </w:rPr>
                    <w:t xml:space="preserve">Volunteer Meeting on Wednesday, May 31, 2017 at </w:t>
                  </w:r>
                  <w:r w:rsidR="007B4E2B">
                    <w:rPr>
                      <w:rFonts w:ascii="Berlin Sans FB" w:hAnsi="Berlin Sans FB"/>
                      <w:color w:val="FF0000"/>
                      <w:sz w:val="36"/>
                      <w:szCs w:val="36"/>
                      <w:u w:val="thick"/>
                    </w:rPr>
                    <w:t>5:30</w:t>
                  </w:r>
                  <w:r w:rsidRPr="00F80570">
                    <w:rPr>
                      <w:rFonts w:ascii="Berlin Sans FB" w:hAnsi="Berlin Sans FB"/>
                      <w:color w:val="FF0000"/>
                      <w:sz w:val="36"/>
                      <w:szCs w:val="36"/>
                      <w:u w:val="thick"/>
                    </w:rPr>
                    <w:t xml:space="preserve"> p.m.</w:t>
                  </w:r>
                </w:p>
                <w:p w:rsidR="00CB7A17" w:rsidRPr="00F80570" w:rsidRDefault="00CB7A17">
                  <w:pPr>
                    <w:rPr>
                      <w:rFonts w:ascii="Berlin Sans FB" w:hAnsi="Berlin Sans FB"/>
                      <w:color w:val="FF0000"/>
                      <w:sz w:val="32"/>
                      <w:szCs w:val="32"/>
                    </w:rPr>
                  </w:pPr>
                </w:p>
                <w:p w:rsidR="00BA25EE" w:rsidRDefault="00BA25EE"/>
                <w:p w:rsidR="00BA25EE" w:rsidRDefault="00BA25EE"/>
                <w:p w:rsidR="00816BA6" w:rsidRDefault="00BA25EE">
                  <w:r>
                    <w:t>Coming Soon!</w:t>
                  </w:r>
                </w:p>
                <w:p w:rsidR="00BA25EE" w:rsidRDefault="00BA25EE">
                  <w:r>
                    <w:t>Vacation Bible School</w:t>
                  </w:r>
                </w:p>
                <w:p w:rsidR="00BA25EE" w:rsidRDefault="00BA25EE">
                  <w:r>
                    <w:t>June 12-16, 2017</w:t>
                  </w:r>
                </w:p>
                <w:p w:rsidR="00BA25EE" w:rsidRDefault="00BA25EE">
                  <w:r>
                    <w:t>Children’s Mass on Sunday, June 18, 2017</w:t>
                  </w:r>
                </w:p>
                <w:p w:rsidR="00BA25EE" w:rsidRDefault="00BA25EE">
                  <w:r>
                    <w:t>Volunteer Meeting on Wednesday, May 31, 2017</w:t>
                  </w:r>
                </w:p>
              </w:txbxContent>
            </v:textbox>
          </v:shape>
        </w:pict>
      </w:r>
    </w:p>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CB7A17"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93.25pt;margin-top:11.65pt;width:252pt;height:127.8pt;z-index:251655168" adj="7084,21228" fillcolor="#f8f8f8" strokecolor="#0070c0" strokeweight="1.5pt">
            <v:stroke dashstyle="longDash"/>
            <v:textbox style="mso-next-textbox:#_x0000_s519081" inset=".72pt,.72pt,.72pt,0">
              <w:txbxContent>
                <w:p w:rsidR="00893AB4" w:rsidRPr="00CB7A17" w:rsidRDefault="00460A85" w:rsidP="00DE7BA4">
                  <w:pPr>
                    <w:jc w:val="center"/>
                    <w:rPr>
                      <w:rFonts w:ascii="Algerian" w:hAnsi="Algerian"/>
                      <w:sz w:val="20"/>
                      <w:szCs w:val="20"/>
                      <w:u w:val="single"/>
                    </w:rPr>
                  </w:pPr>
                  <w:r w:rsidRPr="00CB7A17">
                    <w:rPr>
                      <w:rFonts w:ascii="Algerian" w:hAnsi="Algerian"/>
                      <w:sz w:val="20"/>
                      <w:szCs w:val="20"/>
                      <w:u w:val="single"/>
                    </w:rPr>
                    <w:t>DUNCAN COLLECTIONs FOR</w:t>
                  </w:r>
                </w:p>
                <w:p w:rsidR="00460A85" w:rsidRPr="00CB7A17" w:rsidRDefault="009E6EB7" w:rsidP="00DE7BA4">
                  <w:pPr>
                    <w:jc w:val="center"/>
                    <w:rPr>
                      <w:rFonts w:ascii="Algerian" w:hAnsi="Algerian"/>
                      <w:sz w:val="20"/>
                      <w:szCs w:val="20"/>
                      <w:u w:val="single"/>
                    </w:rPr>
                  </w:pPr>
                  <w:r w:rsidRPr="00CB7A17">
                    <w:rPr>
                      <w:rFonts w:ascii="Algerian" w:hAnsi="Algerian"/>
                      <w:sz w:val="20"/>
                      <w:szCs w:val="20"/>
                      <w:u w:val="single"/>
                    </w:rPr>
                    <w:t>May 27-28</w:t>
                  </w:r>
                  <w:r w:rsidR="0038684B" w:rsidRPr="00CB7A17">
                    <w:rPr>
                      <w:rFonts w:ascii="Algerian" w:hAnsi="Algerian"/>
                      <w:sz w:val="20"/>
                      <w:szCs w:val="20"/>
                      <w:u w:val="single"/>
                    </w:rPr>
                    <w:t>:</w:t>
                  </w:r>
                </w:p>
                <w:p w:rsidR="00460A85" w:rsidRPr="00CB7A17" w:rsidRDefault="00BD5BE4" w:rsidP="00D63866">
                  <w:pPr>
                    <w:jc w:val="center"/>
                    <w:rPr>
                      <w:rFonts w:ascii="Algerian" w:hAnsi="Algerian"/>
                      <w:sz w:val="20"/>
                      <w:szCs w:val="20"/>
                      <w:u w:val="single"/>
                    </w:rPr>
                  </w:pPr>
                  <w:r w:rsidRPr="00CB7A17">
                    <w:rPr>
                      <w:rFonts w:ascii="Bell MT" w:hAnsi="Bell MT" w:cs="Arial"/>
                      <w:b/>
                      <w:sz w:val="20"/>
                      <w:szCs w:val="20"/>
                      <w:u w:val="single"/>
                    </w:rPr>
                    <w:t>Duncan</w:t>
                  </w:r>
                  <w:r w:rsidRPr="00CB7A17">
                    <w:rPr>
                      <w:rFonts w:ascii="Bell MT" w:hAnsi="Bell MT" w:cs="Arial"/>
                      <w:b/>
                      <w:sz w:val="20"/>
                      <w:szCs w:val="20"/>
                    </w:rPr>
                    <w:t xml:space="preserve">:  </w:t>
                  </w:r>
                  <w:r w:rsidR="001962FB" w:rsidRPr="00CB7A17">
                    <w:rPr>
                      <w:rFonts w:ascii="Bell MT" w:hAnsi="Bell MT" w:cs="Arial"/>
                      <w:b/>
                      <w:sz w:val="20"/>
                      <w:szCs w:val="20"/>
                    </w:rPr>
                    <w:t>$</w:t>
                  </w:r>
                  <w:r w:rsidR="00200658" w:rsidRPr="00CB7A17">
                    <w:rPr>
                      <w:rFonts w:ascii="Bell MT" w:hAnsi="Bell MT" w:cs="Arial"/>
                      <w:b/>
                      <w:sz w:val="20"/>
                      <w:szCs w:val="20"/>
                    </w:rPr>
                    <w:t>2,152.98</w:t>
                  </w:r>
                </w:p>
                <w:p w:rsidR="00652774" w:rsidRPr="00CB7A17" w:rsidRDefault="00460A85" w:rsidP="00A7787C">
                  <w:pPr>
                    <w:tabs>
                      <w:tab w:val="left" w:pos="900"/>
                    </w:tabs>
                    <w:jc w:val="center"/>
                    <w:rPr>
                      <w:rFonts w:ascii="Bell MT" w:hAnsi="Bell MT" w:cs="Arial"/>
                      <w:b/>
                      <w:sz w:val="20"/>
                      <w:szCs w:val="20"/>
                    </w:rPr>
                  </w:pPr>
                  <w:r w:rsidRPr="00CB7A17">
                    <w:rPr>
                      <w:rFonts w:ascii="Bell MT" w:hAnsi="Bell MT" w:cs="Arial"/>
                      <w:b/>
                      <w:sz w:val="20"/>
                      <w:szCs w:val="20"/>
                    </w:rPr>
                    <w:t>Weekly Electronic</w:t>
                  </w:r>
                  <w:r w:rsidR="005378D7" w:rsidRPr="00CB7A17">
                    <w:rPr>
                      <w:rFonts w:ascii="Bell MT" w:hAnsi="Bell MT" w:cs="Arial"/>
                      <w:b/>
                      <w:sz w:val="20"/>
                      <w:szCs w:val="20"/>
                    </w:rPr>
                    <w:t xml:space="preserve"> Donations:  $</w:t>
                  </w:r>
                  <w:r w:rsidR="002066EB" w:rsidRPr="00CB7A17">
                    <w:rPr>
                      <w:rFonts w:ascii="Bell MT" w:hAnsi="Bell MT" w:cs="Arial"/>
                      <w:b/>
                      <w:sz w:val="20"/>
                      <w:szCs w:val="20"/>
                    </w:rPr>
                    <w:t>1,</w:t>
                  </w:r>
                  <w:r w:rsidR="00617E32" w:rsidRPr="00CB7A17">
                    <w:rPr>
                      <w:rFonts w:ascii="Bell MT" w:hAnsi="Bell MT" w:cs="Arial"/>
                      <w:b/>
                      <w:sz w:val="20"/>
                      <w:szCs w:val="20"/>
                    </w:rPr>
                    <w:t>0</w:t>
                  </w:r>
                  <w:r w:rsidR="002066EB" w:rsidRPr="00CB7A17">
                    <w:rPr>
                      <w:rFonts w:ascii="Bell MT" w:hAnsi="Bell MT" w:cs="Arial"/>
                      <w:b/>
                      <w:sz w:val="20"/>
                      <w:szCs w:val="20"/>
                    </w:rPr>
                    <w:t>00.00</w:t>
                  </w:r>
                </w:p>
                <w:p w:rsidR="00661DEB" w:rsidRPr="00CB7A17" w:rsidRDefault="0021690C" w:rsidP="00A7787C">
                  <w:pPr>
                    <w:tabs>
                      <w:tab w:val="left" w:pos="900"/>
                    </w:tabs>
                    <w:jc w:val="center"/>
                    <w:rPr>
                      <w:rFonts w:ascii="Bell MT" w:hAnsi="Bell MT" w:cs="Arial"/>
                      <w:b/>
                      <w:sz w:val="20"/>
                      <w:szCs w:val="20"/>
                    </w:rPr>
                  </w:pPr>
                  <w:r w:rsidRPr="00CB7A17">
                    <w:rPr>
                      <w:rFonts w:ascii="Bell MT" w:hAnsi="Bell MT" w:cs="Arial"/>
                      <w:b/>
                      <w:sz w:val="20"/>
                      <w:szCs w:val="20"/>
                    </w:rPr>
                    <w:t xml:space="preserve">Second </w:t>
                  </w:r>
                  <w:r w:rsidR="0005146E" w:rsidRPr="00CB7A17">
                    <w:rPr>
                      <w:rFonts w:ascii="Bell MT" w:hAnsi="Bell MT" w:cs="Arial"/>
                      <w:b/>
                      <w:sz w:val="20"/>
                      <w:szCs w:val="20"/>
                    </w:rPr>
                    <w:t>Collection:  $</w:t>
                  </w:r>
                  <w:r w:rsidR="00200658" w:rsidRPr="00CB7A17">
                    <w:rPr>
                      <w:rFonts w:ascii="Bell MT" w:hAnsi="Bell MT" w:cs="Arial"/>
                      <w:b/>
                      <w:sz w:val="20"/>
                      <w:szCs w:val="20"/>
                    </w:rPr>
                    <w:t>256.00</w:t>
                  </w:r>
                </w:p>
                <w:p w:rsidR="00C176EC" w:rsidRPr="00CB7A17" w:rsidRDefault="009E6EB7" w:rsidP="00A7787C">
                  <w:pPr>
                    <w:tabs>
                      <w:tab w:val="left" w:pos="900"/>
                    </w:tabs>
                    <w:jc w:val="center"/>
                    <w:rPr>
                      <w:rFonts w:ascii="Bell MT" w:hAnsi="Bell MT" w:cs="Arial"/>
                      <w:b/>
                      <w:sz w:val="20"/>
                      <w:szCs w:val="20"/>
                    </w:rPr>
                  </w:pPr>
                  <w:r w:rsidRPr="00CB7A17">
                    <w:rPr>
                      <w:rFonts w:ascii="Bell MT" w:hAnsi="Bell MT" w:cs="Arial"/>
                      <w:b/>
                      <w:sz w:val="20"/>
                      <w:szCs w:val="20"/>
                    </w:rPr>
                    <w:t>Building Fund:  $</w:t>
                  </w:r>
                  <w:r w:rsidR="00200658" w:rsidRPr="00CB7A17">
                    <w:rPr>
                      <w:rFonts w:ascii="Bell MT" w:hAnsi="Bell MT" w:cs="Arial"/>
                      <w:b/>
                      <w:sz w:val="20"/>
                      <w:szCs w:val="20"/>
                    </w:rPr>
                    <w:t>155.00</w:t>
                  </w:r>
                </w:p>
                <w:p w:rsidR="00090CF7" w:rsidRPr="00CB7A17" w:rsidRDefault="00BF65D4" w:rsidP="00E7369A">
                  <w:pPr>
                    <w:tabs>
                      <w:tab w:val="left" w:pos="900"/>
                    </w:tabs>
                    <w:jc w:val="center"/>
                    <w:rPr>
                      <w:rFonts w:ascii="Bell MT" w:hAnsi="Bell MT" w:cs="Arial"/>
                      <w:b/>
                      <w:sz w:val="20"/>
                      <w:szCs w:val="20"/>
                    </w:rPr>
                  </w:pPr>
                  <w:r w:rsidRPr="00CB7A17">
                    <w:rPr>
                      <w:rFonts w:ascii="Bell MT" w:hAnsi="Bell MT" w:cs="Arial"/>
                      <w:b/>
                      <w:sz w:val="20"/>
                      <w:szCs w:val="20"/>
                    </w:rPr>
                    <w:t>Food Bank</w:t>
                  </w:r>
                  <w:r w:rsidR="007F2CB4" w:rsidRPr="00CB7A17">
                    <w:rPr>
                      <w:rFonts w:ascii="Bell MT" w:hAnsi="Bell MT" w:cs="Arial"/>
                      <w:b/>
                      <w:sz w:val="20"/>
                      <w:szCs w:val="20"/>
                    </w:rPr>
                    <w:t>:  $</w:t>
                  </w:r>
                  <w:r w:rsidR="00200658" w:rsidRPr="00CB7A17">
                    <w:rPr>
                      <w:rFonts w:ascii="Bell MT" w:hAnsi="Bell MT" w:cs="Arial"/>
                      <w:b/>
                      <w:sz w:val="20"/>
                      <w:szCs w:val="20"/>
                    </w:rPr>
                    <w:t>136.00</w:t>
                  </w:r>
                </w:p>
                <w:p w:rsidR="004464B0" w:rsidRPr="00CB7A17" w:rsidRDefault="002C4BFA" w:rsidP="00E7369A">
                  <w:pPr>
                    <w:tabs>
                      <w:tab w:val="left" w:pos="900"/>
                    </w:tabs>
                    <w:jc w:val="center"/>
                    <w:rPr>
                      <w:rFonts w:ascii="Bell MT" w:hAnsi="Bell MT" w:cs="Arial"/>
                      <w:b/>
                      <w:sz w:val="20"/>
                      <w:szCs w:val="20"/>
                    </w:rPr>
                  </w:pPr>
                  <w:r w:rsidRPr="00CB7A17">
                    <w:rPr>
                      <w:rFonts w:ascii="Bell MT" w:hAnsi="Bell MT" w:cs="Arial"/>
                      <w:b/>
                      <w:sz w:val="20"/>
                      <w:szCs w:val="20"/>
                    </w:rPr>
                    <w:t xml:space="preserve">St. </w:t>
                  </w:r>
                  <w:r w:rsidR="00222BE5" w:rsidRPr="00CB7A17">
                    <w:rPr>
                      <w:rFonts w:ascii="Bell MT" w:hAnsi="Bell MT" w:cs="Arial"/>
                      <w:b/>
                      <w:sz w:val="20"/>
                      <w:szCs w:val="20"/>
                    </w:rPr>
                    <w:t>Vincent de Paul:  $</w:t>
                  </w:r>
                  <w:r w:rsidR="00200658" w:rsidRPr="00CB7A17">
                    <w:rPr>
                      <w:rFonts w:ascii="Bell MT" w:hAnsi="Bell MT" w:cs="Arial"/>
                      <w:b/>
                      <w:sz w:val="20"/>
                      <w:szCs w:val="20"/>
                    </w:rPr>
                    <w:t>50.00</w:t>
                  </w:r>
                </w:p>
                <w:p w:rsidR="007F48DF" w:rsidRPr="00CB7A17" w:rsidRDefault="00222BE5" w:rsidP="00E7369A">
                  <w:pPr>
                    <w:tabs>
                      <w:tab w:val="left" w:pos="900"/>
                    </w:tabs>
                    <w:jc w:val="center"/>
                    <w:rPr>
                      <w:rFonts w:ascii="Bell MT" w:hAnsi="Bell MT" w:cs="Arial"/>
                      <w:b/>
                      <w:sz w:val="20"/>
                      <w:szCs w:val="20"/>
                    </w:rPr>
                  </w:pPr>
                  <w:r w:rsidRPr="00CB7A17">
                    <w:rPr>
                      <w:rFonts w:ascii="Bell MT" w:hAnsi="Bell MT" w:cs="Arial"/>
                      <w:b/>
                      <w:sz w:val="20"/>
                      <w:szCs w:val="20"/>
                    </w:rPr>
                    <w:t>Ryan:  $</w:t>
                  </w:r>
                  <w:r w:rsidR="00200658" w:rsidRPr="00CB7A17">
                    <w:rPr>
                      <w:rFonts w:ascii="Bell MT" w:hAnsi="Bell MT" w:cs="Arial"/>
                      <w:b/>
                      <w:sz w:val="20"/>
                      <w:szCs w:val="20"/>
                    </w:rPr>
                    <w:t>172.00</w:t>
                  </w:r>
                </w:p>
                <w:p w:rsidR="00460A85" w:rsidRPr="00CB7A17" w:rsidRDefault="00460A85" w:rsidP="00D63866">
                  <w:pPr>
                    <w:tabs>
                      <w:tab w:val="left" w:pos="900"/>
                    </w:tabs>
                    <w:jc w:val="center"/>
                    <w:rPr>
                      <w:rFonts w:ascii="Bell MT" w:hAnsi="Bell MT" w:cs="Arial"/>
                      <w:b/>
                      <w:sz w:val="20"/>
                      <w:szCs w:val="20"/>
                    </w:rPr>
                  </w:pPr>
                  <w:r w:rsidRPr="00CB7A17">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Default="009D72BF" w:rsidP="00F65989">
      <w:r>
        <w:rPr>
          <w:noProof/>
        </w:rPr>
        <w:drawing>
          <wp:anchor distT="0" distB="0" distL="114300" distR="114300" simplePos="0" relativeHeight="252429312" behindDoc="0" locked="0" layoutInCell="1" allowOverlap="1">
            <wp:simplePos x="0" y="0"/>
            <wp:positionH relativeFrom="column">
              <wp:posOffset>-95250</wp:posOffset>
            </wp:positionH>
            <wp:positionV relativeFrom="paragraph">
              <wp:posOffset>20955</wp:posOffset>
            </wp:positionV>
            <wp:extent cx="3314700" cy="1533525"/>
            <wp:effectExtent l="19050" t="0" r="0" b="0"/>
            <wp:wrapNone/>
            <wp:docPr id="6" name="Picture 5"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5" cstate="print"/>
                    <a:stretch>
                      <a:fillRect/>
                    </a:stretch>
                  </pic:blipFill>
                  <pic:spPr>
                    <a:xfrm>
                      <a:off x="0" y="0"/>
                      <a:ext cx="3314700" cy="1533525"/>
                    </a:xfrm>
                    <a:prstGeom prst="rect">
                      <a:avLst/>
                    </a:prstGeom>
                  </pic:spPr>
                </pic:pic>
              </a:graphicData>
            </a:graphic>
          </wp:anchor>
        </w:drawing>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F46" w:rsidRDefault="00F04F46" w:rsidP="00557E45">
      <w:r>
        <w:separator/>
      </w:r>
    </w:p>
  </w:endnote>
  <w:endnote w:type="continuationSeparator" w:id="0">
    <w:p w:rsidR="00F04F46" w:rsidRDefault="00F04F4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F46" w:rsidRDefault="00F04F46" w:rsidP="00557E45">
      <w:r>
        <w:separator/>
      </w:r>
    </w:p>
  </w:footnote>
  <w:footnote w:type="continuationSeparator" w:id="0">
    <w:p w:rsidR="00F04F46" w:rsidRDefault="00F04F4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6418" fill="f" fillcolor="white" stroke="f">
      <v:fill color="white" on="f"/>
      <v:stroke on="f"/>
      <o:colormru v:ext="edit" colors="#080808,#ddd,silver,#969696,#b2b2b2,#f8f8f8,gray,#4d4d4d"/>
      <o:colormenu v:ext="edit" fillcolor="none" strokecolor="#0070c0"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chokc.org/stewardship/giving-opportunities/appeal" TargetMode="External"/><Relationship Id="rId13" Type="http://schemas.openxmlformats.org/officeDocument/2006/relationships/hyperlink" Target="https://www.surveymonkey.com/r/F2W9VDW"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4.gi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mail-mg.flocknote.com/c/eJwVzTkOgzAQQNHT4NKa8Ta4cJFFucfEkIAAGxkTlNuHSL_6zesCoVZkxBgUIIFRFq111kvdKvSSNLRGXtG7u7npxsBrznFKufYy5kUMwaH3zAgR_DOSZkJGYzsg46hFD2IOQ61roy-NepwdxyG5xCFPUebyPs-2l0__FSWsqef5JHjb9mWtY07dniKnPP2tHwIfMnI" TargetMode="External"/><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hyperlink" Target="mailto:MikeLucy@live.co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TotalTime>
  <Pages>2</Pages>
  <Words>124</Words>
  <Characters>707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37</cp:revision>
  <cp:lastPrinted>2017-05-26T00:13:00Z</cp:lastPrinted>
  <dcterms:created xsi:type="dcterms:W3CDTF">2017-05-17T21:46:00Z</dcterms:created>
  <dcterms:modified xsi:type="dcterms:W3CDTF">2017-05-26T00:15:00Z</dcterms:modified>
</cp:coreProperties>
</file>