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E62F8B">
      <w:r>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r w:rsidR="0016725C">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mso-position-horizontal-relative:text;mso-position-vertical-relative:text" strokecolor="#00b050" strokeweight="4.5pt">
            <v:fill opacity="0" color2="#a5a5a5" o:opacity2="55050f" rotate="t" focusposition=".5,.5" focussize="" focus="100%" type="gradientRadial"/>
            <v:textbox style="mso-next-textbox:#_x0000_s1028" inset=",0,,0">
              <w:txbxContent>
                <w:p w:rsidR="00560E02" w:rsidRPr="007116A2" w:rsidRDefault="008456A4" w:rsidP="00C637BC">
                  <w:pPr>
                    <w:widowControl w:val="0"/>
                    <w:overflowPunct w:val="0"/>
                    <w:autoSpaceDE w:val="0"/>
                    <w:autoSpaceDN w:val="0"/>
                    <w:adjustRightInd w:val="0"/>
                    <w:jc w:val="center"/>
                    <w:rPr>
                      <w:rFonts w:ascii="Matura MT Script Capitals" w:hAnsi="Matura MT Script Capitals" w:cs="Castellar"/>
                      <w:bCs/>
                      <w:color w:val="CC00CC"/>
                      <w:kern w:val="32"/>
                      <w:sz w:val="36"/>
                      <w:szCs w:val="36"/>
                    </w:rPr>
                  </w:pPr>
                  <w:r w:rsidRPr="007116A2">
                    <w:rPr>
                      <w:rFonts w:ascii="Matura MT Script Capitals" w:hAnsi="Matura MT Script Capitals" w:cs="Castellar"/>
                      <w:bCs/>
                      <w:color w:val="CC00CC"/>
                      <w:kern w:val="32"/>
                      <w:sz w:val="36"/>
                      <w:szCs w:val="36"/>
                    </w:rPr>
                    <w:t>Fif</w:t>
                  </w:r>
                  <w:r w:rsidR="004464B0" w:rsidRPr="007116A2">
                    <w:rPr>
                      <w:rFonts w:ascii="Matura MT Script Capitals" w:hAnsi="Matura MT Script Capitals" w:cs="Castellar"/>
                      <w:bCs/>
                      <w:color w:val="CC00CC"/>
                      <w:kern w:val="32"/>
                      <w:sz w:val="36"/>
                      <w:szCs w:val="36"/>
                    </w:rPr>
                    <w:t>th</w:t>
                  </w:r>
                  <w:r w:rsidR="00BF65D4" w:rsidRPr="007116A2">
                    <w:rPr>
                      <w:rFonts w:ascii="Matura MT Script Capitals" w:hAnsi="Matura MT Script Capitals" w:cs="Castellar"/>
                      <w:bCs/>
                      <w:color w:val="CC00CC"/>
                      <w:kern w:val="32"/>
                      <w:sz w:val="36"/>
                      <w:szCs w:val="36"/>
                    </w:rPr>
                    <w:t xml:space="preserve"> Sunday of Easter</w:t>
                  </w:r>
                </w:p>
                <w:p w:rsidR="008635F7" w:rsidRPr="007116A2" w:rsidRDefault="004464B0" w:rsidP="0091583F">
                  <w:pPr>
                    <w:widowControl w:val="0"/>
                    <w:tabs>
                      <w:tab w:val="left" w:pos="4050"/>
                    </w:tabs>
                    <w:overflowPunct w:val="0"/>
                    <w:autoSpaceDE w:val="0"/>
                    <w:autoSpaceDN w:val="0"/>
                    <w:adjustRightInd w:val="0"/>
                    <w:jc w:val="center"/>
                    <w:rPr>
                      <w:rFonts w:ascii="Matura MT Script Capitals" w:hAnsi="Matura MT Script Capitals" w:cs="Castellar"/>
                      <w:bCs/>
                      <w:color w:val="CC00CC"/>
                      <w:kern w:val="32"/>
                      <w:sz w:val="36"/>
                      <w:szCs w:val="36"/>
                    </w:rPr>
                  </w:pPr>
                  <w:r w:rsidRPr="007116A2">
                    <w:rPr>
                      <w:rFonts w:ascii="Matura MT Script Capitals" w:hAnsi="Matura MT Script Capitals" w:cs="Castellar"/>
                      <w:bCs/>
                      <w:color w:val="CC00CC"/>
                      <w:kern w:val="32"/>
                      <w:sz w:val="36"/>
                      <w:szCs w:val="36"/>
                    </w:rPr>
                    <w:t xml:space="preserve">May </w:t>
                  </w:r>
                  <w:r w:rsidR="008456A4" w:rsidRPr="007116A2">
                    <w:rPr>
                      <w:rFonts w:ascii="Matura MT Script Capitals" w:hAnsi="Matura MT Script Capitals" w:cs="Castellar"/>
                      <w:bCs/>
                      <w:color w:val="CC00CC"/>
                      <w:kern w:val="32"/>
                      <w:sz w:val="36"/>
                      <w:szCs w:val="36"/>
                    </w:rPr>
                    <w:t>14</w:t>
                  </w:r>
                  <w:r w:rsidR="005D20A7" w:rsidRPr="007116A2">
                    <w:rPr>
                      <w:rFonts w:ascii="Matura MT Script Capitals" w:hAnsi="Matura MT Script Capitals" w:cs="Castellar"/>
                      <w:bCs/>
                      <w:color w:val="CC00CC"/>
                      <w:kern w:val="32"/>
                      <w:sz w:val="36"/>
                      <w:szCs w:val="36"/>
                    </w:rPr>
                    <w:t xml:space="preserve">, </w:t>
                  </w:r>
                  <w:r w:rsidR="00D57B99" w:rsidRPr="007116A2">
                    <w:rPr>
                      <w:rFonts w:ascii="Matura MT Script Capitals" w:hAnsi="Matura MT Script Capitals" w:cs="Castellar"/>
                      <w:bCs/>
                      <w:color w:val="CC00CC"/>
                      <w:kern w:val="32"/>
                      <w:sz w:val="36"/>
                      <w:szCs w:val="36"/>
                    </w:rPr>
                    <w:t>2017</w:t>
                  </w:r>
                </w:p>
                <w:p w:rsidR="008635F7" w:rsidRDefault="008635F7" w:rsidP="004825C5">
                  <w:pPr>
                    <w:jc w:val="center"/>
                  </w:pPr>
                </w:p>
              </w:txbxContent>
            </v:textbox>
          </v:shape>
        </w:pict>
      </w:r>
    </w:p>
    <w:p w:rsidR="00DD5741" w:rsidRDefault="00DD5741"/>
    <w:p w:rsidR="00F37813" w:rsidRDefault="0016725C">
      <w:r w:rsidRPr="0016725C">
        <w:rPr>
          <w:noProof/>
          <w:sz w:val="16"/>
          <w:szCs w:val="16"/>
          <w:lang w:eastAsia="zh-TW"/>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913138" type="#_x0000_t176" style="position:absolute;margin-left:284.95pt;margin-top:3.9pt;width:262.2pt;height:56.25pt;z-index:252393472;mso-width-relative:margin;mso-height-relative:margin" fillcolor="black" strokecolor="red">
            <v:fill r:id="rId8" o:title="5%" type="pattern"/>
            <v:textbox>
              <w:txbxContent>
                <w:p w:rsidR="00AA4B21" w:rsidRPr="003F101A" w:rsidRDefault="00AA4B21" w:rsidP="00AA4B21">
                  <w:pPr>
                    <w:jc w:val="center"/>
                    <w:rPr>
                      <w:rFonts w:ascii="Lucida Calligraphy" w:hAnsi="Lucida Calligraphy"/>
                      <w:b/>
                      <w:color w:val="7030A0"/>
                      <w:sz w:val="32"/>
                      <w:szCs w:val="32"/>
                    </w:rPr>
                  </w:pPr>
                  <w:proofErr w:type="gramStart"/>
                  <w:r w:rsidRPr="003F101A">
                    <w:rPr>
                      <w:rFonts w:ascii="Lucida Calligraphy" w:hAnsi="Lucida Calligraphy"/>
                      <w:b/>
                      <w:color w:val="7030A0"/>
                      <w:sz w:val="32"/>
                      <w:szCs w:val="32"/>
                    </w:rPr>
                    <w:t xml:space="preserve">Happy </w:t>
                  </w:r>
                  <w:proofErr w:type="spellStart"/>
                  <w:r w:rsidRPr="003F101A">
                    <w:rPr>
                      <w:rFonts w:ascii="Lucida Calligraphy" w:hAnsi="Lucida Calligraphy"/>
                      <w:b/>
                      <w:color w:val="7030A0"/>
                      <w:sz w:val="32"/>
                      <w:szCs w:val="32"/>
                    </w:rPr>
                    <w:t>Mothers</w:t>
                  </w:r>
                  <w:proofErr w:type="spellEnd"/>
                  <w:r w:rsidRPr="003F101A">
                    <w:rPr>
                      <w:rFonts w:ascii="Lucida Calligraphy" w:hAnsi="Lucida Calligraphy"/>
                      <w:b/>
                      <w:color w:val="7030A0"/>
                      <w:sz w:val="32"/>
                      <w:szCs w:val="32"/>
                    </w:rPr>
                    <w:t xml:space="preserve"> Day.</w:t>
                  </w:r>
                  <w:proofErr w:type="gramEnd"/>
                </w:p>
                <w:p w:rsidR="00AA4B21" w:rsidRPr="003F101A" w:rsidRDefault="00482F07" w:rsidP="00AA4B21">
                  <w:pPr>
                    <w:jc w:val="center"/>
                    <w:rPr>
                      <w:rFonts w:ascii="Lucida Calligraphy" w:hAnsi="Lucida Calligraphy"/>
                      <w:b/>
                      <w:color w:val="7030A0"/>
                      <w:sz w:val="32"/>
                      <w:szCs w:val="32"/>
                    </w:rPr>
                  </w:pPr>
                  <w:r w:rsidRPr="003F101A">
                    <w:rPr>
                      <w:rFonts w:ascii="Lucida Calligraphy" w:hAnsi="Lucida Calligraphy"/>
                      <w:b/>
                      <w:color w:val="7030A0"/>
                      <w:sz w:val="32"/>
                      <w:szCs w:val="32"/>
                    </w:rPr>
                    <w:t xml:space="preserve">May God </w:t>
                  </w:r>
                  <w:proofErr w:type="gramStart"/>
                  <w:r w:rsidRPr="003F101A">
                    <w:rPr>
                      <w:rFonts w:ascii="Lucida Calligraphy" w:hAnsi="Lucida Calligraphy"/>
                      <w:b/>
                      <w:color w:val="7030A0"/>
                      <w:sz w:val="32"/>
                      <w:szCs w:val="32"/>
                    </w:rPr>
                    <w:t>Bless</w:t>
                  </w:r>
                  <w:proofErr w:type="gramEnd"/>
                  <w:r w:rsidRPr="003F101A">
                    <w:rPr>
                      <w:rFonts w:ascii="Lucida Calligraphy" w:hAnsi="Lucida Calligraphy"/>
                      <w:b/>
                      <w:color w:val="7030A0"/>
                      <w:sz w:val="32"/>
                      <w:szCs w:val="32"/>
                    </w:rPr>
                    <w:t xml:space="preserve"> you!</w:t>
                  </w:r>
                </w:p>
              </w:txbxContent>
            </v:textbox>
          </v:shape>
        </w:pict>
      </w:r>
      <w:r w:rsidRPr="0016725C">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D60953"/>
    <w:p w:rsidR="006510CB" w:rsidRPr="005D20A7" w:rsidRDefault="006510CB">
      <w:pPr>
        <w:rPr>
          <w:sz w:val="16"/>
          <w:szCs w:val="16"/>
        </w:rPr>
      </w:pPr>
    </w:p>
    <w:tbl>
      <w:tblPr>
        <w:tblW w:w="5620" w:type="dxa"/>
        <w:tblInd w:w="-252" w:type="dxa"/>
        <w:tblLayout w:type="fixed"/>
        <w:tblLook w:val="04A0"/>
      </w:tblPr>
      <w:tblGrid>
        <w:gridCol w:w="678"/>
        <w:gridCol w:w="859"/>
        <w:gridCol w:w="1073"/>
        <w:gridCol w:w="2658"/>
        <w:gridCol w:w="352"/>
      </w:tblGrid>
      <w:tr w:rsidR="004464B0"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64B0" w:rsidRPr="00177B66" w:rsidRDefault="004464B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464B0" w:rsidRPr="00177B66" w:rsidRDefault="004464B0" w:rsidP="006110D4">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8456A4">
              <w:rPr>
                <w:rFonts w:ascii="Calibri" w:eastAsia="Times New Roman" w:hAnsi="Calibri"/>
                <w:b/>
                <w:color w:val="000000"/>
                <w:sz w:val="20"/>
                <w:szCs w:val="20"/>
              </w:rPr>
              <w:t>13</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464B0" w:rsidRPr="00CA58F6" w:rsidRDefault="004464B0"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456A4" w:rsidRDefault="008456A4" w:rsidP="0029150E">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8456A4"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456A4" w:rsidRPr="00177B66" w:rsidRDefault="008456A4" w:rsidP="008106C4">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8456A4" w:rsidRDefault="008456A4" w:rsidP="00FC3254">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8456A4" w:rsidRDefault="008456A4"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456A4" w:rsidRDefault="008456A4" w:rsidP="007E2262">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r>
      <w:tr w:rsidR="004464B0"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64B0" w:rsidRPr="00177B66" w:rsidRDefault="004464B0"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4464B0" w:rsidRPr="00177B66" w:rsidRDefault="004464B0" w:rsidP="004A3C6A">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8456A4">
              <w:rPr>
                <w:rFonts w:ascii="Calibri" w:eastAsia="Times New Roman" w:hAnsi="Calibri"/>
                <w:b/>
                <w:color w:val="000000"/>
                <w:sz w:val="20"/>
                <w:szCs w:val="20"/>
              </w:rPr>
              <w:t>14</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392381" w:rsidRDefault="003750AB" w:rsidP="0029150E">
            <w:pPr>
              <w:rPr>
                <w:rFonts w:ascii="Calibri" w:eastAsia="Times New Roman" w:hAnsi="Calibri"/>
                <w:color w:val="000000"/>
                <w:sz w:val="20"/>
                <w:szCs w:val="20"/>
              </w:rPr>
            </w:pPr>
            <w:r>
              <w:rPr>
                <w:noProof/>
              </w:rPr>
              <w:drawing>
                <wp:anchor distT="0" distB="0" distL="114300" distR="114300" simplePos="0" relativeHeight="252389376" behindDoc="0" locked="0" layoutInCell="1" allowOverlap="1">
                  <wp:simplePos x="0" y="0"/>
                  <wp:positionH relativeFrom="column">
                    <wp:posOffset>2331720</wp:posOffset>
                  </wp:positionH>
                  <wp:positionV relativeFrom="paragraph">
                    <wp:posOffset>50800</wp:posOffset>
                  </wp:positionV>
                  <wp:extent cx="809625" cy="971550"/>
                  <wp:effectExtent l="19050" t="0" r="9525" b="0"/>
                  <wp:wrapNone/>
                  <wp:docPr id="7" name="Picture 2" descr="orchid 3-24-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chid 3-24-17.jpg"/>
                          <pic:cNvPicPr/>
                        </pic:nvPicPr>
                        <pic:blipFill>
                          <a:blip r:embed="rId9" cstate="print"/>
                          <a:stretch>
                            <a:fillRect/>
                          </a:stretch>
                        </pic:blipFill>
                        <pic:spPr>
                          <a:xfrm>
                            <a:off x="0" y="0"/>
                            <a:ext cx="809625" cy="971550"/>
                          </a:xfrm>
                          <a:prstGeom prst="rect">
                            <a:avLst/>
                          </a:prstGeom>
                        </pic:spPr>
                      </pic:pic>
                    </a:graphicData>
                  </a:graphic>
                </wp:anchor>
              </w:drawing>
            </w:r>
            <w:r>
              <w:rPr>
                <w:noProof/>
              </w:rPr>
              <w:drawing>
                <wp:anchor distT="0" distB="0" distL="114300" distR="114300" simplePos="0" relativeHeight="252390400" behindDoc="0" locked="0" layoutInCell="1" allowOverlap="1">
                  <wp:simplePos x="0" y="0"/>
                  <wp:positionH relativeFrom="column">
                    <wp:posOffset>4712970</wp:posOffset>
                  </wp:positionH>
                  <wp:positionV relativeFrom="paragraph">
                    <wp:posOffset>50800</wp:posOffset>
                  </wp:positionV>
                  <wp:extent cx="657225" cy="1028700"/>
                  <wp:effectExtent l="19050" t="0" r="9525" b="0"/>
                  <wp:wrapNone/>
                  <wp:docPr id="2" name="Picture 3" descr="orchid2 3-24-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chid2 3-24-17.jpg"/>
                          <pic:cNvPicPr/>
                        </pic:nvPicPr>
                        <pic:blipFill>
                          <a:blip r:embed="rId10" cstate="print"/>
                          <a:stretch>
                            <a:fillRect/>
                          </a:stretch>
                        </pic:blipFill>
                        <pic:spPr>
                          <a:xfrm>
                            <a:off x="0" y="0"/>
                            <a:ext cx="657225" cy="1028700"/>
                          </a:xfrm>
                          <a:prstGeom prst="rect">
                            <a:avLst/>
                          </a:prstGeom>
                        </pic:spPr>
                      </pic:pic>
                    </a:graphicData>
                  </a:graphic>
                </wp:anchor>
              </w:drawing>
            </w:r>
            <w:r>
              <w:rPr>
                <w:noProof/>
              </w:rPr>
              <w:drawing>
                <wp:anchor distT="0" distB="0" distL="114300" distR="114300" simplePos="0" relativeHeight="252391424" behindDoc="0" locked="0" layoutInCell="1" allowOverlap="1">
                  <wp:simplePos x="0" y="0"/>
                  <wp:positionH relativeFrom="column">
                    <wp:posOffset>3284220</wp:posOffset>
                  </wp:positionH>
                  <wp:positionV relativeFrom="paragraph">
                    <wp:posOffset>107950</wp:posOffset>
                  </wp:positionV>
                  <wp:extent cx="1193800" cy="895350"/>
                  <wp:effectExtent l="19050" t="0" r="6350" b="0"/>
                  <wp:wrapNone/>
                  <wp:docPr id="8" name="Picture 5" descr="ferns 5-3-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rns 5-3-17.png"/>
                          <pic:cNvPicPr/>
                        </pic:nvPicPr>
                        <pic:blipFill>
                          <a:blip r:embed="rId11" cstate="print"/>
                          <a:stretch>
                            <a:fillRect/>
                          </a:stretch>
                        </pic:blipFill>
                        <pic:spPr>
                          <a:xfrm>
                            <a:off x="0" y="0"/>
                            <a:ext cx="1193800" cy="895350"/>
                          </a:xfrm>
                          <a:prstGeom prst="rect">
                            <a:avLst/>
                          </a:prstGeom>
                        </pic:spPr>
                      </pic:pic>
                    </a:graphicData>
                  </a:graphic>
                </wp:anchor>
              </w:drawing>
            </w:r>
            <w:r w:rsidR="003F101A" w:rsidRPr="0016725C">
              <w:rPr>
                <w:noProof/>
                <w:lang w:eastAsia="zh-TW"/>
              </w:rPr>
              <w:pict>
                <v:shape id="_x0000_s913137" type="#_x0000_t202" style="position:absolute;margin-left:167.05pt;margin-top:1pt;width:262.2pt;height:164.15pt;z-index:252388352;mso-position-horizontal-relative:text;mso-position-vertical-relative:text;mso-width-relative:margin;mso-height-relative:margin">
                  <v:textbox>
                    <w:txbxContent>
                      <w:p w:rsidR="008456A4" w:rsidRDefault="008456A4" w:rsidP="00C70193">
                        <w:pPr>
                          <w:jc w:val="both"/>
                          <w:rPr>
                            <w:rFonts w:ascii="Britannic Bold" w:hAnsi="Britannic Bold" w:cs="Aharoni"/>
                            <w:sz w:val="28"/>
                            <w:szCs w:val="28"/>
                          </w:rPr>
                        </w:pPr>
                      </w:p>
                      <w:p w:rsidR="008456A4" w:rsidRDefault="008456A4" w:rsidP="00C70193">
                        <w:pPr>
                          <w:jc w:val="both"/>
                          <w:rPr>
                            <w:rFonts w:ascii="Britannic Bold" w:hAnsi="Britannic Bold" w:cs="Aharoni"/>
                            <w:sz w:val="28"/>
                            <w:szCs w:val="28"/>
                          </w:rPr>
                        </w:pPr>
                      </w:p>
                      <w:p w:rsidR="008456A4" w:rsidRDefault="008456A4" w:rsidP="00C70193">
                        <w:pPr>
                          <w:jc w:val="both"/>
                          <w:rPr>
                            <w:rFonts w:ascii="Britannic Bold" w:hAnsi="Britannic Bold" w:cs="Aharoni"/>
                            <w:sz w:val="28"/>
                            <w:szCs w:val="28"/>
                          </w:rPr>
                        </w:pPr>
                      </w:p>
                      <w:p w:rsidR="008456A4" w:rsidRDefault="008456A4" w:rsidP="00C70193">
                        <w:pPr>
                          <w:jc w:val="both"/>
                          <w:rPr>
                            <w:rFonts w:ascii="Britannic Bold" w:hAnsi="Britannic Bold" w:cs="Aharoni"/>
                            <w:sz w:val="28"/>
                            <w:szCs w:val="28"/>
                          </w:rPr>
                        </w:pPr>
                      </w:p>
                      <w:p w:rsidR="008456A4" w:rsidRDefault="008456A4" w:rsidP="00C70193">
                        <w:pPr>
                          <w:jc w:val="both"/>
                          <w:rPr>
                            <w:rFonts w:ascii="Britannic Bold" w:hAnsi="Britannic Bold" w:cs="Aharoni"/>
                            <w:sz w:val="28"/>
                            <w:szCs w:val="28"/>
                          </w:rPr>
                        </w:pPr>
                      </w:p>
                      <w:p w:rsidR="008456A4" w:rsidRPr="00405F64" w:rsidRDefault="008456A4" w:rsidP="00C70193">
                        <w:pPr>
                          <w:jc w:val="both"/>
                          <w:rPr>
                            <w:rFonts w:ascii="Britannic Bold" w:hAnsi="Britannic Bold" w:cs="Aharoni"/>
                            <w:color w:val="FF0000"/>
                          </w:rPr>
                        </w:pPr>
                        <w:r w:rsidRPr="00405F64">
                          <w:rPr>
                            <w:rFonts w:ascii="Britannic Bold" w:hAnsi="Britannic Bold" w:cs="Aharoni"/>
                            <w:color w:val="FF0000"/>
                          </w:rPr>
                          <w:t>The Easter flowers will be for sale after all Masses this weekend!  The orchids and ferns are $15.00 each.   Please talk to the Altar Society ladies after Mass to make your purchase.  The water feature is also for sale.  The cost is $1,600 installed!</w:t>
                        </w:r>
                      </w:p>
                    </w:txbxContent>
                  </v:textbox>
                </v:shape>
              </w:pict>
            </w:r>
            <w:r w:rsidR="00AB04C2">
              <w:rPr>
                <w:rFonts w:ascii="Calibri" w:eastAsia="Times New Roman" w:hAnsi="Calibri"/>
                <w:color w:val="000000"/>
                <w:sz w:val="20"/>
                <w:szCs w:val="20"/>
              </w:rPr>
              <w:t xml:space="preserve">(+) Joe </w:t>
            </w:r>
            <w:proofErr w:type="spellStart"/>
            <w:r w:rsidR="00AB04C2">
              <w:rPr>
                <w:rFonts w:ascii="Calibri" w:eastAsia="Times New Roman" w:hAnsi="Calibri"/>
                <w:color w:val="000000"/>
                <w:sz w:val="20"/>
                <w:szCs w:val="20"/>
              </w:rPr>
              <w:t>Lockvich</w:t>
            </w:r>
            <w:proofErr w:type="spellEnd"/>
            <w:r w:rsidR="00AB04C2">
              <w:rPr>
                <w:rFonts w:ascii="Calibri" w:eastAsia="Times New Roman" w:hAnsi="Calibri"/>
                <w:color w:val="000000"/>
                <w:sz w:val="20"/>
                <w:szCs w:val="20"/>
              </w:rPr>
              <w:t xml:space="preserve"> by Cheryl</w:t>
            </w:r>
          </w:p>
        </w:tc>
      </w:tr>
      <w:tr w:rsidR="004464B0"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64B0" w:rsidRPr="00177B66" w:rsidRDefault="004464B0"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4464B0" w:rsidRDefault="004464B0"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8456A4" w:rsidP="00E47316">
            <w:pPr>
              <w:rPr>
                <w:rFonts w:ascii="Calibri" w:eastAsia="Times New Roman" w:hAnsi="Calibri"/>
                <w:color w:val="000000"/>
                <w:sz w:val="20"/>
                <w:szCs w:val="20"/>
              </w:rPr>
            </w:pPr>
            <w:r>
              <w:rPr>
                <w:rFonts w:ascii="Calibri" w:eastAsia="Times New Roman" w:hAnsi="Calibri"/>
                <w:color w:val="000000"/>
                <w:sz w:val="20"/>
                <w:szCs w:val="20"/>
              </w:rPr>
              <w:t xml:space="preserve">Int.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w:t>
            </w:r>
          </w:p>
          <w:p w:rsidR="008456A4" w:rsidRPr="00DE43B6" w:rsidRDefault="008456A4" w:rsidP="00E47316">
            <w:pPr>
              <w:rPr>
                <w:rFonts w:ascii="Calibri" w:eastAsia="Times New Roman" w:hAnsi="Calibri"/>
                <w:color w:val="000000"/>
                <w:sz w:val="20"/>
                <w:szCs w:val="20"/>
              </w:rPr>
            </w:pPr>
            <w:r>
              <w:rPr>
                <w:rFonts w:ascii="Calibri" w:eastAsia="Times New Roman" w:hAnsi="Calibri"/>
                <w:color w:val="000000"/>
                <w:sz w:val="20"/>
                <w:szCs w:val="20"/>
              </w:rPr>
              <w:t>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4464B0"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64B0" w:rsidRDefault="004464B0"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464B0" w:rsidRDefault="004464B0"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4A3C6A" w:rsidRDefault="004464B0" w:rsidP="00E47316">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c>
          <w:tcPr>
            <w:tcW w:w="352" w:type="dxa"/>
          </w:tcPr>
          <w:p w:rsidR="004464B0" w:rsidRPr="007F3686" w:rsidRDefault="004464B0"/>
        </w:tc>
      </w:tr>
      <w:tr w:rsidR="004464B0"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64B0" w:rsidRDefault="004464B0" w:rsidP="008106C4">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464B0" w:rsidRDefault="004464B0" w:rsidP="00C630C4">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42538D">
            <w:pPr>
              <w:rPr>
                <w:rFonts w:ascii="Calibri" w:eastAsia="Times New Roman" w:hAnsi="Calibri"/>
                <w:b/>
                <w:color w:val="000000"/>
                <w:sz w:val="20"/>
                <w:szCs w:val="20"/>
              </w:rPr>
            </w:pPr>
            <w:r>
              <w:rPr>
                <w:rFonts w:ascii="Calibri" w:eastAsia="Times New Roman" w:hAnsi="Calibri"/>
                <w:b/>
                <w:color w:val="000000"/>
                <w:sz w:val="20"/>
                <w:szCs w:val="20"/>
              </w:rPr>
              <w:t>2:00p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BF65D4" w:rsidRDefault="00764AC6" w:rsidP="008106C4">
            <w:pPr>
              <w:rPr>
                <w:rFonts w:ascii="Calibri" w:eastAsia="Times New Roman" w:hAnsi="Calibri"/>
                <w:color w:val="000000"/>
                <w:sz w:val="20"/>
                <w:szCs w:val="20"/>
              </w:rPr>
            </w:pPr>
            <w:r>
              <w:rPr>
                <w:rFonts w:ascii="Calibri" w:eastAsia="Times New Roman" w:hAnsi="Calibri"/>
                <w:color w:val="000000"/>
                <w:sz w:val="20"/>
                <w:szCs w:val="20"/>
              </w:rPr>
              <w:t xml:space="preserve">(+) </w:t>
            </w:r>
            <w:r w:rsidR="00AB04C2">
              <w:rPr>
                <w:rFonts w:ascii="Calibri" w:eastAsia="Times New Roman" w:hAnsi="Calibri"/>
                <w:color w:val="000000"/>
                <w:sz w:val="20"/>
                <w:szCs w:val="20"/>
              </w:rPr>
              <w:t xml:space="preserve">Don </w:t>
            </w:r>
            <w:proofErr w:type="spellStart"/>
            <w:r w:rsidR="00AB04C2">
              <w:rPr>
                <w:rFonts w:ascii="Calibri" w:eastAsia="Times New Roman" w:hAnsi="Calibri"/>
                <w:color w:val="000000"/>
                <w:sz w:val="20"/>
                <w:szCs w:val="20"/>
              </w:rPr>
              <w:t>Trostle</w:t>
            </w:r>
            <w:proofErr w:type="spellEnd"/>
          </w:p>
        </w:tc>
      </w:tr>
      <w:tr w:rsidR="004464B0"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64B0" w:rsidRPr="00177B66" w:rsidRDefault="004464B0"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464B0" w:rsidRDefault="004464B0" w:rsidP="008456A4">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8456A4">
              <w:rPr>
                <w:rFonts w:ascii="Calibri" w:eastAsia="Times New Roman" w:hAnsi="Calibri"/>
                <w:b/>
                <w:color w:val="000000"/>
                <w:sz w:val="20"/>
                <w:szCs w:val="20"/>
              </w:rPr>
              <w:t>15</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Pr="003535C8" w:rsidRDefault="004464B0"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4A3C6A" w:rsidRDefault="004464B0" w:rsidP="008106C4">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r>
      <w:tr w:rsidR="008456A4"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456A4" w:rsidRPr="00177B66" w:rsidRDefault="008456A4"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8456A4" w:rsidRDefault="008456A4" w:rsidP="00392381">
            <w:pPr>
              <w:rPr>
                <w:rFonts w:ascii="Calibri" w:eastAsia="Times New Roman" w:hAnsi="Calibri"/>
                <w:b/>
                <w:color w:val="000000"/>
                <w:sz w:val="20"/>
                <w:szCs w:val="20"/>
              </w:rPr>
            </w:pPr>
            <w:r>
              <w:rPr>
                <w:rFonts w:ascii="Calibri" w:eastAsia="Times New Roman" w:hAnsi="Calibri"/>
                <w:b/>
                <w:color w:val="000000"/>
                <w:sz w:val="20"/>
                <w:szCs w:val="20"/>
              </w:rPr>
              <w:t>May 16</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456A4" w:rsidRDefault="001D36D8" w:rsidP="001D36D8">
            <w:pPr>
              <w:rPr>
                <w:rFonts w:ascii="Calibri" w:eastAsia="Times New Roman" w:hAnsi="Calibri"/>
                <w:b/>
                <w:color w:val="000000"/>
                <w:sz w:val="20"/>
                <w:szCs w:val="20"/>
              </w:rPr>
            </w:pPr>
            <w:r>
              <w:rPr>
                <w:rFonts w:ascii="Calibri" w:eastAsia="Times New Roman" w:hAnsi="Calibri"/>
                <w:b/>
                <w:color w:val="000000"/>
                <w:sz w:val="20"/>
                <w:szCs w:val="20"/>
              </w:rPr>
              <w:t>7:00 am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8456A4" w:rsidRPr="004A3C6A" w:rsidRDefault="008456A4" w:rsidP="007E2262">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r>
      <w:tr w:rsidR="004464B0"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Pr="00177B66" w:rsidRDefault="004464B0"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BF65D4">
            <w:pPr>
              <w:rPr>
                <w:rFonts w:ascii="Calibri" w:eastAsia="Times New Roman" w:hAnsi="Calibri"/>
                <w:b/>
                <w:color w:val="000000"/>
                <w:sz w:val="20"/>
                <w:szCs w:val="20"/>
              </w:rPr>
            </w:pPr>
            <w:r>
              <w:rPr>
                <w:rFonts w:ascii="Calibri" w:eastAsia="Times New Roman" w:hAnsi="Calibri"/>
                <w:b/>
                <w:color w:val="000000"/>
                <w:sz w:val="20"/>
                <w:szCs w:val="20"/>
              </w:rPr>
              <w:t>May 1</w:t>
            </w:r>
            <w:r w:rsidR="008456A4">
              <w:rPr>
                <w:rFonts w:ascii="Calibri" w:eastAsia="Times New Roman" w:hAnsi="Calibri"/>
                <w:b/>
                <w:color w:val="000000"/>
                <w:sz w:val="20"/>
                <w:szCs w:val="20"/>
              </w:rPr>
              <w:t>7</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Default="004464B0"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650A1F" w:rsidRDefault="008456A4" w:rsidP="004B5E86">
            <w:pPr>
              <w:rPr>
                <w:rFonts w:ascii="Calibri" w:eastAsia="Times New Roman" w:hAnsi="Calibri"/>
                <w:b/>
                <w:color w:val="000000"/>
                <w:sz w:val="20"/>
                <w:szCs w:val="20"/>
              </w:rPr>
            </w:pPr>
            <w:r w:rsidRPr="00650A1F">
              <w:rPr>
                <w:rFonts w:ascii="Calibri" w:eastAsia="Times New Roman" w:hAnsi="Calibri"/>
                <w:b/>
                <w:color w:val="000000"/>
                <w:sz w:val="20"/>
                <w:szCs w:val="20"/>
              </w:rPr>
              <w:t>NO MASS</w:t>
            </w:r>
          </w:p>
        </w:tc>
      </w:tr>
      <w:tr w:rsidR="004464B0"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Pr="00177B66" w:rsidRDefault="004464B0"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464B0" w:rsidRPr="00177B66" w:rsidRDefault="004464B0" w:rsidP="008456A4">
            <w:pPr>
              <w:rPr>
                <w:rFonts w:ascii="Calibri" w:eastAsia="Times New Roman" w:hAnsi="Calibri"/>
                <w:b/>
                <w:color w:val="000000"/>
                <w:sz w:val="20"/>
                <w:szCs w:val="20"/>
              </w:rPr>
            </w:pPr>
            <w:r>
              <w:rPr>
                <w:rFonts w:ascii="Calibri" w:eastAsia="Times New Roman" w:hAnsi="Calibri"/>
                <w:b/>
                <w:color w:val="000000"/>
                <w:sz w:val="20"/>
                <w:szCs w:val="20"/>
              </w:rPr>
              <w:t>May 1</w:t>
            </w:r>
            <w:r w:rsidR="008456A4">
              <w:rPr>
                <w:rFonts w:ascii="Calibri" w:eastAsia="Times New Roman" w:hAnsi="Calibri"/>
                <w:b/>
                <w:color w:val="000000"/>
                <w:sz w:val="20"/>
                <w:szCs w:val="20"/>
              </w:rPr>
              <w:t>8</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Default="004464B0"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650A1F" w:rsidRDefault="008456A4" w:rsidP="008456A4">
            <w:pPr>
              <w:rPr>
                <w:rFonts w:ascii="Calibri" w:eastAsia="Times New Roman" w:hAnsi="Calibri"/>
                <w:b/>
                <w:color w:val="000000"/>
                <w:sz w:val="20"/>
                <w:szCs w:val="20"/>
              </w:rPr>
            </w:pPr>
            <w:r w:rsidRPr="00650A1F">
              <w:rPr>
                <w:rFonts w:ascii="Calibri" w:eastAsia="Times New Roman" w:hAnsi="Calibri"/>
                <w:b/>
                <w:color w:val="000000"/>
                <w:sz w:val="20"/>
                <w:szCs w:val="20"/>
              </w:rPr>
              <w:t>NO MASS</w:t>
            </w:r>
          </w:p>
        </w:tc>
      </w:tr>
      <w:tr w:rsidR="004464B0"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Pr="00177B66" w:rsidRDefault="004464B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464B0" w:rsidRPr="00177B66" w:rsidRDefault="004464B0" w:rsidP="008456A4">
            <w:pPr>
              <w:rPr>
                <w:rFonts w:ascii="Calibri" w:eastAsia="Times New Roman" w:hAnsi="Calibri"/>
                <w:b/>
                <w:color w:val="000000"/>
                <w:sz w:val="20"/>
                <w:szCs w:val="20"/>
              </w:rPr>
            </w:pPr>
            <w:r>
              <w:rPr>
                <w:rFonts w:ascii="Calibri" w:eastAsia="Times New Roman" w:hAnsi="Calibri"/>
                <w:b/>
                <w:color w:val="000000"/>
                <w:sz w:val="20"/>
                <w:szCs w:val="20"/>
              </w:rPr>
              <w:t>May 1</w:t>
            </w:r>
            <w:r w:rsidR="008456A4">
              <w:rPr>
                <w:rFonts w:ascii="Calibri" w:eastAsia="Times New Roman" w:hAnsi="Calibri"/>
                <w:b/>
                <w:color w:val="000000"/>
                <w:sz w:val="20"/>
                <w:szCs w:val="20"/>
              </w:rPr>
              <w:t>9</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650A1F" w:rsidRDefault="008456A4" w:rsidP="008456A4">
            <w:pPr>
              <w:rPr>
                <w:rFonts w:ascii="Calibri" w:eastAsia="Times New Roman" w:hAnsi="Calibri"/>
                <w:b/>
                <w:color w:val="000000"/>
                <w:sz w:val="20"/>
                <w:szCs w:val="20"/>
              </w:rPr>
            </w:pPr>
            <w:r w:rsidRPr="00650A1F">
              <w:rPr>
                <w:rFonts w:ascii="Calibri" w:eastAsia="Times New Roman" w:hAnsi="Calibri"/>
                <w:b/>
                <w:color w:val="000000"/>
                <w:sz w:val="20"/>
                <w:szCs w:val="20"/>
              </w:rPr>
              <w:t>NO MASS</w:t>
            </w:r>
          </w:p>
        </w:tc>
      </w:tr>
      <w:tr w:rsidR="004464B0"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Pr="00177B66" w:rsidRDefault="004464B0"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464B0" w:rsidRPr="00177B66" w:rsidRDefault="004464B0" w:rsidP="00A9435F">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8456A4">
              <w:rPr>
                <w:rFonts w:ascii="Calibri" w:eastAsia="Times New Roman" w:hAnsi="Calibri"/>
                <w:b/>
                <w:color w:val="000000"/>
                <w:sz w:val="20"/>
                <w:szCs w:val="20"/>
              </w:rPr>
              <w:t>20</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Pr="00CA58F6" w:rsidRDefault="004464B0"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8456A4" w:rsidP="00E47316">
            <w:pPr>
              <w:rPr>
                <w:rFonts w:ascii="Calibri" w:eastAsia="Times New Roman" w:hAnsi="Calibri"/>
                <w:color w:val="000000"/>
                <w:sz w:val="20"/>
                <w:szCs w:val="20"/>
              </w:rPr>
            </w:pPr>
            <w:r>
              <w:rPr>
                <w:rFonts w:ascii="Calibri" w:eastAsia="Times New Roman" w:hAnsi="Calibri"/>
                <w:color w:val="000000"/>
                <w:sz w:val="20"/>
                <w:szCs w:val="20"/>
              </w:rPr>
              <w:t>(+) George E. Coughlin</w:t>
            </w:r>
          </w:p>
        </w:tc>
        <w:tc>
          <w:tcPr>
            <w:tcW w:w="352" w:type="dxa"/>
          </w:tcPr>
          <w:p w:rsidR="004464B0" w:rsidRPr="007F3686" w:rsidRDefault="004464B0"/>
        </w:tc>
      </w:tr>
      <w:tr w:rsidR="004464B0"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Default="004464B0"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A943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8106C4">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392381" w:rsidRDefault="004464B0" w:rsidP="0029150E">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c>
          <w:tcPr>
            <w:tcW w:w="352" w:type="dxa"/>
          </w:tcPr>
          <w:p w:rsidR="004464B0" w:rsidRPr="00EC705A" w:rsidRDefault="004464B0" w:rsidP="00284196">
            <w:pPr>
              <w:rPr>
                <w:b/>
                <w:noProof/>
                <w:lang w:eastAsia="zh-TW"/>
              </w:rPr>
            </w:pPr>
          </w:p>
        </w:tc>
      </w:tr>
      <w:tr w:rsidR="004464B0"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Default="004464B0"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BF65D4">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8456A4">
              <w:rPr>
                <w:rFonts w:ascii="Calibri" w:eastAsia="Times New Roman" w:hAnsi="Calibri"/>
                <w:b/>
                <w:color w:val="000000"/>
                <w:sz w:val="20"/>
                <w:szCs w:val="20"/>
              </w:rPr>
              <w:t>21</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8106C4">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392381" w:rsidRDefault="008456A4" w:rsidP="00E47316">
            <w:pPr>
              <w:rPr>
                <w:rFonts w:ascii="Calibri" w:eastAsia="Times New Roman" w:hAnsi="Calibri"/>
                <w:color w:val="000000"/>
                <w:sz w:val="20"/>
                <w:szCs w:val="20"/>
              </w:rPr>
            </w:pPr>
            <w:r>
              <w:rPr>
                <w:rFonts w:ascii="Calibri" w:eastAsia="Times New Roman" w:hAnsi="Calibri"/>
                <w:color w:val="000000"/>
                <w:sz w:val="20"/>
                <w:szCs w:val="20"/>
              </w:rPr>
              <w:t xml:space="preserve">(+) Joe &amp; </w:t>
            </w:r>
            <w:proofErr w:type="spellStart"/>
            <w:r>
              <w:rPr>
                <w:rFonts w:ascii="Calibri" w:eastAsia="Times New Roman" w:hAnsi="Calibri"/>
                <w:color w:val="000000"/>
                <w:sz w:val="20"/>
                <w:szCs w:val="20"/>
              </w:rPr>
              <w:t>Ada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Duesman</w:t>
            </w:r>
            <w:proofErr w:type="spellEnd"/>
          </w:p>
        </w:tc>
        <w:tc>
          <w:tcPr>
            <w:tcW w:w="352" w:type="dxa"/>
          </w:tcPr>
          <w:p w:rsidR="004464B0" w:rsidRPr="007F3686" w:rsidRDefault="003F101A" w:rsidP="00284196">
            <w:r>
              <w:rPr>
                <w:noProof/>
              </w:rPr>
              <w:pict>
                <v:shape id="_x0000_s913165" type="#_x0000_t202" style="position:absolute;margin-left:34.15pt;margin-top:11.95pt;width:262.2pt;height:255.85pt;z-index:252401664;mso-position-horizontal-relative:text;mso-position-vertical-relative:text;mso-width-relative:margin;mso-height-relative:margin">
                  <v:textbox>
                    <w:txbxContent>
                      <w:p w:rsidR="003F101A" w:rsidRDefault="003F101A" w:rsidP="002C17C0">
                        <w:pPr>
                          <w:jc w:val="both"/>
                          <w:rPr>
                            <w:rFonts w:ascii="Elephant" w:hAnsi="Elephant"/>
                          </w:rPr>
                        </w:pPr>
                      </w:p>
                      <w:p w:rsidR="003F101A" w:rsidRDefault="003F101A" w:rsidP="002C17C0">
                        <w:pPr>
                          <w:jc w:val="both"/>
                          <w:rPr>
                            <w:rFonts w:ascii="Elephant" w:hAnsi="Elephant"/>
                          </w:rPr>
                        </w:pPr>
                      </w:p>
                      <w:p w:rsidR="003F101A" w:rsidRDefault="003F101A" w:rsidP="002C17C0">
                        <w:pPr>
                          <w:jc w:val="both"/>
                          <w:rPr>
                            <w:rFonts w:ascii="Elephant" w:hAnsi="Elephant"/>
                          </w:rPr>
                        </w:pPr>
                      </w:p>
                      <w:p w:rsidR="003F101A" w:rsidRDefault="003F101A" w:rsidP="002C17C0">
                        <w:pPr>
                          <w:jc w:val="both"/>
                          <w:rPr>
                            <w:rFonts w:ascii="Elephant" w:hAnsi="Elephant"/>
                          </w:rPr>
                        </w:pPr>
                      </w:p>
                      <w:p w:rsidR="003F101A" w:rsidRDefault="003F101A" w:rsidP="002C17C0">
                        <w:pPr>
                          <w:jc w:val="both"/>
                          <w:rPr>
                            <w:rFonts w:ascii="Elephant" w:hAnsi="Elephant"/>
                          </w:rPr>
                        </w:pPr>
                      </w:p>
                      <w:p w:rsidR="003F101A" w:rsidRDefault="003F101A" w:rsidP="002C17C0">
                        <w:pPr>
                          <w:jc w:val="both"/>
                          <w:rPr>
                            <w:rFonts w:ascii="Elephant" w:hAnsi="Elephant"/>
                            <w:sz w:val="22"/>
                            <w:szCs w:val="22"/>
                          </w:rPr>
                        </w:pPr>
                      </w:p>
                      <w:p w:rsidR="003F101A" w:rsidRDefault="003F101A" w:rsidP="002C17C0">
                        <w:pPr>
                          <w:jc w:val="both"/>
                          <w:rPr>
                            <w:rFonts w:ascii="Elephant" w:hAnsi="Elephant"/>
                            <w:sz w:val="22"/>
                            <w:szCs w:val="22"/>
                          </w:rPr>
                        </w:pPr>
                      </w:p>
                      <w:p w:rsidR="003F101A" w:rsidRDefault="003F101A" w:rsidP="002C17C0">
                        <w:pPr>
                          <w:jc w:val="both"/>
                          <w:rPr>
                            <w:rFonts w:ascii="Elephant" w:hAnsi="Elephant"/>
                            <w:sz w:val="22"/>
                            <w:szCs w:val="22"/>
                          </w:rPr>
                        </w:pPr>
                      </w:p>
                      <w:p w:rsidR="003F101A" w:rsidRDefault="003F101A" w:rsidP="002C17C0">
                        <w:pPr>
                          <w:jc w:val="both"/>
                          <w:rPr>
                            <w:rFonts w:ascii="Elephant" w:hAnsi="Elephant"/>
                            <w:sz w:val="22"/>
                            <w:szCs w:val="22"/>
                          </w:rPr>
                        </w:pPr>
                      </w:p>
                      <w:p w:rsidR="003F101A" w:rsidRPr="003F101A" w:rsidRDefault="003F101A" w:rsidP="002C17C0">
                        <w:pPr>
                          <w:jc w:val="both"/>
                          <w:rPr>
                            <w:rFonts w:ascii="Elephant" w:hAnsi="Elephant"/>
                            <w:color w:val="7030A0"/>
                            <w:sz w:val="22"/>
                            <w:szCs w:val="22"/>
                          </w:rPr>
                        </w:pPr>
                        <w:r w:rsidRPr="003F101A">
                          <w:rPr>
                            <w:rFonts w:ascii="Elephant" w:hAnsi="Elephant"/>
                            <w:color w:val="7030A0"/>
                            <w:sz w:val="22"/>
                            <w:szCs w:val="22"/>
                          </w:rPr>
                          <w:t xml:space="preserve">Come and join us every week day for Adoration of the Blessed Sacrament and recitation of The Divine Mercy Chaplet and Rosary at 11:30 a.m. followed by our daily Mass at 12:10 p.m.  </w:t>
                        </w:r>
                      </w:p>
                      <w:p w:rsidR="003F101A" w:rsidRPr="003F101A" w:rsidRDefault="003F101A" w:rsidP="002C17C0">
                        <w:pPr>
                          <w:jc w:val="both"/>
                          <w:rPr>
                            <w:rFonts w:ascii="Elephant" w:hAnsi="Elephant"/>
                            <w:color w:val="7030A0"/>
                            <w:sz w:val="22"/>
                            <w:szCs w:val="22"/>
                            <w:lang w:val="es-MX"/>
                          </w:rPr>
                        </w:pPr>
                        <w:r w:rsidRPr="003F101A">
                          <w:rPr>
                            <w:rFonts w:ascii="Elephant" w:hAnsi="Elephant"/>
                            <w:color w:val="7030A0"/>
                            <w:sz w:val="22"/>
                            <w:szCs w:val="22"/>
                            <w:lang w:val="es-MX"/>
                          </w:rPr>
                          <w:t>Les invitamos todos los días a la adoración del Santísimo a las 11:30 a.m. antes de nuestra misa diaria 12:10 p.m.</w:t>
                        </w:r>
                      </w:p>
                      <w:p w:rsidR="003F101A" w:rsidRDefault="003F101A"/>
                    </w:txbxContent>
                  </v:textbox>
                </v:shape>
              </w:pict>
            </w:r>
          </w:p>
        </w:tc>
      </w:tr>
      <w:tr w:rsidR="004464B0"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Default="004464B0"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CC57A6" w:rsidRDefault="001D36D8" w:rsidP="009D37BD">
            <w:pPr>
              <w:rPr>
                <w:rFonts w:ascii="Calibri" w:eastAsia="Times New Roman" w:hAnsi="Calibri"/>
                <w:color w:val="000000"/>
                <w:sz w:val="20"/>
                <w:szCs w:val="20"/>
              </w:rPr>
            </w:pPr>
            <w:r>
              <w:rPr>
                <w:rFonts w:ascii="Calibri" w:eastAsia="Times New Roman" w:hAnsi="Calibri"/>
                <w:color w:val="000000"/>
                <w:sz w:val="20"/>
                <w:szCs w:val="20"/>
              </w:rPr>
              <w:t>Pat Neal Blessing</w:t>
            </w:r>
          </w:p>
        </w:tc>
        <w:tc>
          <w:tcPr>
            <w:tcW w:w="352" w:type="dxa"/>
          </w:tcPr>
          <w:p w:rsidR="004464B0" w:rsidRPr="007F3686" w:rsidRDefault="003F101A">
            <w:r>
              <w:rPr>
                <w:noProof/>
              </w:rPr>
              <w:drawing>
                <wp:anchor distT="0" distB="0" distL="114300" distR="114300" simplePos="0" relativeHeight="252402688" behindDoc="0" locked="0" layoutInCell="1" allowOverlap="1">
                  <wp:simplePos x="0" y="0"/>
                  <wp:positionH relativeFrom="column">
                    <wp:posOffset>1186815</wp:posOffset>
                  </wp:positionH>
                  <wp:positionV relativeFrom="paragraph">
                    <wp:posOffset>-1</wp:posOffset>
                  </wp:positionV>
                  <wp:extent cx="1666875" cy="1666875"/>
                  <wp:effectExtent l="19050" t="0" r="9525" b="0"/>
                  <wp:wrapNone/>
                  <wp:docPr id="9" name="Picture 8" descr="divine-mercy-jes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vine-mercy-jesus.jpg"/>
                          <pic:cNvPicPr/>
                        </pic:nvPicPr>
                        <pic:blipFill>
                          <a:blip r:embed="rId12" cstate="print"/>
                          <a:stretch>
                            <a:fillRect/>
                          </a:stretch>
                        </pic:blipFill>
                        <pic:spPr>
                          <a:xfrm>
                            <a:off x="0" y="0"/>
                            <a:ext cx="1666875" cy="1666875"/>
                          </a:xfrm>
                          <a:prstGeom prst="rect">
                            <a:avLst/>
                          </a:prstGeom>
                        </pic:spPr>
                      </pic:pic>
                    </a:graphicData>
                  </a:graphic>
                </wp:anchor>
              </w:drawing>
            </w:r>
          </w:p>
        </w:tc>
      </w:tr>
      <w:tr w:rsidR="004464B0"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Default="004464B0"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392381" w:rsidRDefault="004464B0" w:rsidP="0029150E">
            <w:pPr>
              <w:rPr>
                <w:rFonts w:ascii="Calibri" w:eastAsia="Times New Roman" w:hAnsi="Calibri"/>
                <w:color w:val="000000"/>
                <w:sz w:val="20"/>
                <w:szCs w:val="20"/>
              </w:rPr>
            </w:pPr>
            <w:r>
              <w:rPr>
                <w:rFonts w:ascii="Calibri" w:eastAsia="Times New Roman" w:hAnsi="Calibri"/>
                <w:color w:val="000000"/>
                <w:sz w:val="20"/>
                <w:szCs w:val="20"/>
              </w:rPr>
              <w:t xml:space="preserve">(+) John Charles </w:t>
            </w:r>
            <w:proofErr w:type="spellStart"/>
            <w:r>
              <w:rPr>
                <w:rFonts w:ascii="Calibri" w:eastAsia="Times New Roman" w:hAnsi="Calibri"/>
                <w:color w:val="000000"/>
                <w:sz w:val="20"/>
                <w:szCs w:val="20"/>
              </w:rPr>
              <w:t>Matousek</w:t>
            </w:r>
            <w:proofErr w:type="spellEnd"/>
          </w:p>
        </w:tc>
        <w:tc>
          <w:tcPr>
            <w:tcW w:w="352" w:type="dxa"/>
          </w:tcPr>
          <w:p w:rsidR="004464B0" w:rsidRPr="007F3686" w:rsidRDefault="0016725C">
            <w:r>
              <w:rPr>
                <w:noProof/>
              </w:rPr>
              <w:pict>
                <v:shape id="_x0000_s913105" type="#_x0000_t202" style="position:absolute;margin-left:27.25pt;margin-top:665.25pt;width:257.65pt;height:71.05pt;z-index:252368896;mso-position-horizontal-relative:text;mso-position-vertical-relative:text;mso-width-relative:margin;mso-height-relative:margin" strokeweight="1.5pt">
                  <v:stroke dashstyle="longDash"/>
                  <v:textbox style="mso-next-textbox:#_x0000_s913105">
                    <w:txbxContent>
                      <w:p w:rsidR="004464B0" w:rsidRPr="008F0DCB" w:rsidRDefault="004464B0"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4464B0" w:rsidRDefault="004464B0"/>
                      <w:p w:rsidR="004464B0" w:rsidRDefault="004464B0"/>
                      <w:p w:rsidR="004464B0" w:rsidRDefault="004464B0"/>
                      <w:p w:rsidR="004464B0" w:rsidRDefault="004464B0"/>
                      <w:p w:rsidR="004464B0" w:rsidRDefault="004464B0"/>
                      <w:p w:rsidR="004464B0" w:rsidRDefault="004464B0"/>
                    </w:txbxContent>
                  </v:textbox>
                </v:shape>
              </w:pict>
            </w:r>
          </w:p>
        </w:tc>
      </w:tr>
      <w:tr w:rsidR="004464B0"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64B0" w:rsidRDefault="004464B0"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464B0" w:rsidRDefault="004464B0" w:rsidP="00B210D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464B0" w:rsidRPr="004B550F" w:rsidRDefault="00AA4B21" w:rsidP="00770CD8">
            <w:pPr>
              <w:rPr>
                <w:rFonts w:ascii="Calibri" w:eastAsia="Times New Roman" w:hAnsi="Calibri"/>
                <w:color w:val="000000"/>
                <w:sz w:val="20"/>
                <w:szCs w:val="20"/>
              </w:rPr>
            </w:pPr>
            <w:r w:rsidRPr="004B550F">
              <w:rPr>
                <w:rFonts w:ascii="Calibri" w:eastAsia="Times New Roman" w:hAnsi="Calibri"/>
                <w:color w:val="000000"/>
                <w:sz w:val="20"/>
                <w:szCs w:val="20"/>
              </w:rPr>
              <w:t>For all Mothers</w:t>
            </w:r>
          </w:p>
        </w:tc>
        <w:tc>
          <w:tcPr>
            <w:tcW w:w="352" w:type="dxa"/>
          </w:tcPr>
          <w:p w:rsidR="004464B0" w:rsidRDefault="004464B0">
            <w:pPr>
              <w:rPr>
                <w:noProof/>
              </w:rPr>
            </w:pPr>
          </w:p>
        </w:tc>
      </w:tr>
    </w:tbl>
    <w:p w:rsidR="0022080F" w:rsidRDefault="004D5A08" w:rsidP="006777AB">
      <w:pPr>
        <w:tabs>
          <w:tab w:val="left" w:pos="2865"/>
        </w:tabs>
      </w:pPr>
      <w:r>
        <w:rPr>
          <w:noProof/>
          <w:lang w:eastAsia="zh-TW"/>
        </w:rPr>
        <w:pict>
          <v:shape id="_x0000_s913156" type="#_x0000_t202" style="position:absolute;margin-left:-13.8pt;margin-top:11.1pt;width:257.5pt;height:95.25pt;z-index:252400640;mso-position-horizontal-relative:text;mso-position-vertical-relative:text;mso-width-relative:margin;mso-height-relative:margin" strokecolor="#17365d [2415]" strokeweight="3pt">
            <v:stroke dashstyle="longDash"/>
            <v:textbox>
              <w:txbxContent>
                <w:p w:rsidR="00C0625F" w:rsidRDefault="0026645B" w:rsidP="00C0625F">
                  <w:pPr>
                    <w:jc w:val="center"/>
                    <w:rPr>
                      <w:rFonts w:ascii="Berlin Sans FB" w:hAnsi="Berlin Sans FB" w:cs="Aharoni"/>
                      <w:color w:val="FF0000"/>
                      <w:sz w:val="28"/>
                      <w:szCs w:val="28"/>
                    </w:rPr>
                  </w:pPr>
                  <w:r w:rsidRPr="0026645B">
                    <w:rPr>
                      <w:rFonts w:ascii="Berlin Sans FB" w:hAnsi="Berlin Sans FB" w:cs="Aharoni"/>
                      <w:color w:val="FF0000"/>
                      <w:sz w:val="32"/>
                      <w:szCs w:val="32"/>
                      <w:u w:val="single"/>
                    </w:rPr>
                    <w:t>ATTENTION</w:t>
                  </w:r>
                  <w:r w:rsidRPr="0026645B">
                    <w:rPr>
                      <w:rFonts w:ascii="Berlin Sans FB" w:hAnsi="Berlin Sans FB" w:cs="Aharoni"/>
                      <w:color w:val="FF0000"/>
                      <w:sz w:val="32"/>
                      <w:szCs w:val="32"/>
                    </w:rPr>
                    <w:t xml:space="preserve">:  </w:t>
                  </w:r>
                  <w:r w:rsidR="002F582B" w:rsidRPr="00C0625F">
                    <w:rPr>
                      <w:rFonts w:ascii="Berlin Sans FB" w:hAnsi="Berlin Sans FB" w:cs="Aharoni"/>
                      <w:color w:val="FF0000"/>
                      <w:sz w:val="28"/>
                      <w:szCs w:val="28"/>
                    </w:rPr>
                    <w:t>The</w:t>
                  </w:r>
                  <w:r w:rsidR="00C0625F">
                    <w:rPr>
                      <w:rFonts w:ascii="Berlin Sans FB" w:hAnsi="Berlin Sans FB" w:cs="Aharoni"/>
                      <w:color w:val="FF0000"/>
                      <w:sz w:val="28"/>
                      <w:szCs w:val="28"/>
                    </w:rPr>
                    <w:t xml:space="preserve"> Daily </w:t>
                  </w:r>
                  <w:r w:rsidR="002F582B" w:rsidRPr="00C0625F">
                    <w:rPr>
                      <w:rFonts w:ascii="Berlin Sans FB" w:hAnsi="Berlin Sans FB" w:cs="Aharoni"/>
                      <w:color w:val="FF0000"/>
                      <w:sz w:val="28"/>
                      <w:szCs w:val="28"/>
                    </w:rPr>
                    <w:t xml:space="preserve">Mass on </w:t>
                  </w:r>
                  <w:proofErr w:type="gramStart"/>
                  <w:r w:rsidR="002F582B" w:rsidRPr="00C0625F">
                    <w:rPr>
                      <w:rFonts w:ascii="Berlin Sans FB" w:hAnsi="Berlin Sans FB" w:cs="Aharoni"/>
                      <w:color w:val="FF0000"/>
                      <w:sz w:val="28"/>
                      <w:szCs w:val="28"/>
                    </w:rPr>
                    <w:t>Tuesday,</w:t>
                  </w:r>
                  <w:proofErr w:type="gramEnd"/>
                  <w:r w:rsidR="002F582B" w:rsidRPr="00C0625F">
                    <w:rPr>
                      <w:rFonts w:ascii="Berlin Sans FB" w:hAnsi="Berlin Sans FB" w:cs="Aharoni"/>
                      <w:color w:val="FF0000"/>
                      <w:sz w:val="28"/>
                      <w:szCs w:val="28"/>
                    </w:rPr>
                    <w:t xml:space="preserve"> will be at 7 a.m.</w:t>
                  </w:r>
                  <w:r w:rsidR="00C0625F">
                    <w:rPr>
                      <w:rFonts w:ascii="Berlin Sans FB" w:hAnsi="Berlin Sans FB" w:cs="Aharoni"/>
                      <w:color w:val="FF0000"/>
                      <w:sz w:val="28"/>
                      <w:szCs w:val="28"/>
                    </w:rPr>
                    <w:t>!</w:t>
                  </w:r>
                </w:p>
                <w:p w:rsidR="00C0625F" w:rsidRDefault="0026645B" w:rsidP="00C0625F">
                  <w:pPr>
                    <w:jc w:val="center"/>
                    <w:rPr>
                      <w:rFonts w:ascii="Berlin Sans FB" w:hAnsi="Berlin Sans FB" w:cs="Aharoni"/>
                      <w:color w:val="0000CC"/>
                      <w:sz w:val="28"/>
                      <w:szCs w:val="28"/>
                    </w:rPr>
                  </w:pPr>
                  <w:r w:rsidRPr="00C0625F">
                    <w:rPr>
                      <w:rFonts w:ascii="Berlin Sans FB" w:hAnsi="Berlin Sans FB" w:cs="Aharoni"/>
                      <w:color w:val="0000CC"/>
                      <w:sz w:val="28"/>
                      <w:szCs w:val="28"/>
                    </w:rPr>
                    <w:t xml:space="preserve">THERE WILL BE NO 12:10 pm </w:t>
                  </w:r>
                </w:p>
                <w:p w:rsidR="00C0625F" w:rsidRDefault="0026645B" w:rsidP="00C0625F">
                  <w:pPr>
                    <w:jc w:val="center"/>
                    <w:rPr>
                      <w:rFonts w:ascii="Berlin Sans FB" w:hAnsi="Berlin Sans FB" w:cs="Aharoni"/>
                      <w:color w:val="0000CC"/>
                      <w:sz w:val="28"/>
                      <w:szCs w:val="28"/>
                    </w:rPr>
                  </w:pPr>
                  <w:r w:rsidRPr="00C0625F">
                    <w:rPr>
                      <w:rFonts w:ascii="Berlin Sans FB" w:hAnsi="Berlin Sans FB" w:cs="Aharoni"/>
                      <w:color w:val="0000CC"/>
                      <w:sz w:val="28"/>
                      <w:szCs w:val="28"/>
                    </w:rPr>
                    <w:t>DAILY MASSES</w:t>
                  </w:r>
                  <w:r w:rsidR="00C0625F" w:rsidRPr="00C0625F">
                    <w:rPr>
                      <w:rFonts w:ascii="Berlin Sans FB" w:hAnsi="Berlin Sans FB" w:cs="Aharoni"/>
                      <w:color w:val="0000CC"/>
                      <w:sz w:val="28"/>
                      <w:szCs w:val="28"/>
                    </w:rPr>
                    <w:t xml:space="preserve"> </w:t>
                  </w:r>
                  <w:r w:rsidRPr="00C0625F">
                    <w:rPr>
                      <w:rFonts w:ascii="Berlin Sans FB" w:hAnsi="Berlin Sans FB" w:cs="Aharoni"/>
                      <w:color w:val="0000CC"/>
                      <w:sz w:val="28"/>
                      <w:szCs w:val="28"/>
                    </w:rPr>
                    <w:t xml:space="preserve">Wednesday, </w:t>
                  </w:r>
                </w:p>
                <w:p w:rsidR="0026645B" w:rsidRPr="00C0625F" w:rsidRDefault="0026645B" w:rsidP="00C0625F">
                  <w:pPr>
                    <w:jc w:val="center"/>
                    <w:rPr>
                      <w:rFonts w:ascii="Berlin Sans FB" w:hAnsi="Berlin Sans FB" w:cs="Aharoni"/>
                      <w:color w:val="0000CC"/>
                      <w:sz w:val="28"/>
                      <w:szCs w:val="28"/>
                    </w:rPr>
                  </w:pPr>
                  <w:r w:rsidRPr="00C0625F">
                    <w:rPr>
                      <w:rFonts w:ascii="Berlin Sans FB" w:hAnsi="Berlin Sans FB" w:cs="Aharoni"/>
                      <w:color w:val="0000CC"/>
                      <w:sz w:val="28"/>
                      <w:szCs w:val="28"/>
                    </w:rPr>
                    <w:t>Thursday or Friday, May 17-18-19.</w:t>
                  </w:r>
                </w:p>
              </w:txbxContent>
            </v:textbox>
          </v:shape>
        </w:pict>
      </w:r>
    </w:p>
    <w:p w:rsidR="00BF65D4" w:rsidRDefault="00BF65D4" w:rsidP="006777AB">
      <w:pPr>
        <w:tabs>
          <w:tab w:val="left" w:pos="2865"/>
        </w:tabs>
      </w:pPr>
    </w:p>
    <w:p w:rsidR="00BF65D4" w:rsidRDefault="00BF65D4" w:rsidP="006777AB">
      <w:pPr>
        <w:tabs>
          <w:tab w:val="left" w:pos="2865"/>
        </w:tabs>
      </w:pPr>
    </w:p>
    <w:p w:rsidR="00F57184" w:rsidRDefault="00F57184" w:rsidP="006777AB">
      <w:pPr>
        <w:tabs>
          <w:tab w:val="left" w:pos="2865"/>
        </w:tabs>
      </w:pPr>
    </w:p>
    <w:p w:rsidR="00392381" w:rsidRDefault="00392381" w:rsidP="006777AB">
      <w:pPr>
        <w:tabs>
          <w:tab w:val="left" w:pos="2865"/>
        </w:tabs>
      </w:pPr>
    </w:p>
    <w:p w:rsidR="00392381" w:rsidRDefault="00392381" w:rsidP="006777AB">
      <w:pPr>
        <w:tabs>
          <w:tab w:val="left" w:pos="2865"/>
        </w:tabs>
      </w:pPr>
    </w:p>
    <w:p w:rsidR="00392381" w:rsidRDefault="00392381" w:rsidP="006777AB">
      <w:pPr>
        <w:tabs>
          <w:tab w:val="left" w:pos="2865"/>
        </w:tabs>
      </w:pPr>
    </w:p>
    <w:p w:rsidR="00392381" w:rsidRDefault="00392381" w:rsidP="006777AB">
      <w:pPr>
        <w:tabs>
          <w:tab w:val="left" w:pos="2865"/>
        </w:tabs>
      </w:pPr>
    </w:p>
    <w:p w:rsidR="001F49C2" w:rsidRDefault="0016725C" w:rsidP="006777AB">
      <w:pPr>
        <w:tabs>
          <w:tab w:val="left" w:pos="2865"/>
        </w:tabs>
      </w:pPr>
      <w:r>
        <w:rPr>
          <w:noProof/>
          <w:lang w:eastAsia="zh-TW"/>
        </w:rPr>
        <w:pict>
          <v:shape id="_x0000_s913044" type="#_x0000_t202" style="position:absolute;margin-left:-13.6pt;margin-top:6.45pt;width:257.3pt;height:132pt;z-index:252331008;mso-width-relative:margin;mso-height-relative:margin" strokecolor="#c0504d [3205]" strokeweight="2.25pt">
            <v:textbox>
              <w:txbxContent>
                <w:p w:rsidR="00BA4B2D" w:rsidRPr="0026645B" w:rsidRDefault="00BA4B2D" w:rsidP="00BA4B2D">
                  <w:pPr>
                    <w:jc w:val="both"/>
                    <w:rPr>
                      <w:rFonts w:ascii="Berlin Sans FB" w:hAnsi="Berlin Sans FB"/>
                      <w:color w:val="006600"/>
                      <w:sz w:val="32"/>
                      <w:szCs w:val="32"/>
                    </w:rPr>
                  </w:pPr>
                  <w:r w:rsidRPr="0026645B">
                    <w:rPr>
                      <w:rFonts w:ascii="Berlin Sans FB" w:hAnsi="Berlin Sans FB"/>
                      <w:color w:val="006600"/>
                      <w:sz w:val="32"/>
                      <w:szCs w:val="32"/>
                    </w:rPr>
                    <w:t>Attention all Lectors</w:t>
                  </w:r>
                  <w:r w:rsidR="00502BC8" w:rsidRPr="0026645B">
                    <w:rPr>
                      <w:rFonts w:ascii="Berlin Sans FB" w:hAnsi="Berlin Sans FB"/>
                      <w:color w:val="006600"/>
                      <w:sz w:val="32"/>
                      <w:szCs w:val="32"/>
                    </w:rPr>
                    <w:t xml:space="preserve"> from Duncan, Marlow, Ryan and Walters</w:t>
                  </w:r>
                  <w:r w:rsidRPr="0026645B">
                    <w:rPr>
                      <w:rFonts w:ascii="Berlin Sans FB" w:hAnsi="Berlin Sans FB"/>
                      <w:color w:val="006600"/>
                      <w:sz w:val="32"/>
                      <w:szCs w:val="32"/>
                    </w:rPr>
                    <w:t>:  There will be a mandatory meeting/training for all Lectors and those who wish to become Lectors on Tuesday,   May 23 at 7 p.m. at Assumption Church.</w:t>
                  </w:r>
                </w:p>
              </w:txbxContent>
            </v:textbox>
          </v:shape>
        </w:pict>
      </w:r>
    </w:p>
    <w:p w:rsidR="00C515A6" w:rsidRDefault="00C515A6" w:rsidP="006777AB">
      <w:pPr>
        <w:tabs>
          <w:tab w:val="left" w:pos="2865"/>
        </w:tabs>
      </w:pPr>
    </w:p>
    <w:p w:rsidR="001F49C2" w:rsidRDefault="001F49C2" w:rsidP="006777AB">
      <w:pPr>
        <w:tabs>
          <w:tab w:val="left" w:pos="2865"/>
        </w:tabs>
      </w:pPr>
    </w:p>
    <w:p w:rsidR="00E7369A" w:rsidRDefault="00E7369A" w:rsidP="006777AB">
      <w:pPr>
        <w:tabs>
          <w:tab w:val="left" w:pos="2865"/>
        </w:tabs>
      </w:pPr>
    </w:p>
    <w:p w:rsidR="00B210D4" w:rsidRDefault="00B210D4"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000871" w:rsidRDefault="003F101A" w:rsidP="00B900D9">
      <w:pPr>
        <w:tabs>
          <w:tab w:val="left" w:pos="2865"/>
        </w:tabs>
      </w:pPr>
      <w:r>
        <w:rPr>
          <w:noProof/>
          <w:lang w:eastAsia="zh-TW"/>
        </w:rPr>
        <w:pict>
          <v:shape id="_x0000_s913080" type="#_x0000_t202" style="position:absolute;margin-left:284.95pt;margin-top:11.6pt;width:261.8pt;height:172.3pt;z-index:252352512;mso-width-relative:margin;mso-height-relative:margin">
            <v:textbox>
              <w:txbxContent>
                <w:p w:rsidR="004F544E" w:rsidRPr="00F54E20" w:rsidRDefault="004C50B1" w:rsidP="004C50B1">
                  <w:pPr>
                    <w:pStyle w:val="NoSpacing"/>
                    <w:jc w:val="center"/>
                    <w:rPr>
                      <w:color w:val="0000CC"/>
                      <w:sz w:val="24"/>
                      <w:szCs w:val="24"/>
                      <w:u w:val="single"/>
                    </w:rPr>
                  </w:pPr>
                  <w:r w:rsidRPr="00F54E20">
                    <w:rPr>
                      <w:color w:val="0000CC"/>
                      <w:sz w:val="24"/>
                      <w:szCs w:val="24"/>
                      <w:u w:val="single"/>
                    </w:rPr>
                    <w:t xml:space="preserve">Archdiocesan </w:t>
                  </w:r>
                  <w:r w:rsidR="00C63AE4" w:rsidRPr="00F54E20">
                    <w:rPr>
                      <w:color w:val="0000CC"/>
                      <w:sz w:val="24"/>
                      <w:szCs w:val="24"/>
                      <w:u w:val="single"/>
                    </w:rPr>
                    <w:t>C</w:t>
                  </w:r>
                  <w:r w:rsidRPr="00F54E20">
                    <w:rPr>
                      <w:color w:val="0000CC"/>
                      <w:sz w:val="24"/>
                      <w:szCs w:val="24"/>
                      <w:u w:val="single"/>
                    </w:rPr>
                    <w:t xml:space="preserve">ampaign </w:t>
                  </w:r>
                </w:p>
                <w:p w:rsidR="004C50B1" w:rsidRPr="00F54E20" w:rsidRDefault="00C63AE4" w:rsidP="004C50B1">
                  <w:pPr>
                    <w:pStyle w:val="NoSpacing"/>
                    <w:jc w:val="center"/>
                    <w:rPr>
                      <w:color w:val="0000CC"/>
                      <w:sz w:val="24"/>
                      <w:szCs w:val="24"/>
                      <w:u w:val="single"/>
                    </w:rPr>
                  </w:pPr>
                  <w:r w:rsidRPr="00F54E20">
                    <w:rPr>
                      <w:color w:val="0000CC"/>
                      <w:sz w:val="24"/>
                      <w:szCs w:val="24"/>
                      <w:u w:val="single"/>
                    </w:rPr>
                    <w:t>P</w:t>
                  </w:r>
                  <w:r w:rsidR="004C50B1" w:rsidRPr="00F54E20">
                    <w:rPr>
                      <w:color w:val="0000CC"/>
                      <w:sz w:val="24"/>
                      <w:szCs w:val="24"/>
                      <w:u w:val="single"/>
                    </w:rPr>
                    <w:t xml:space="preserve">lanning </w:t>
                  </w:r>
                  <w:r w:rsidRPr="00F54E20">
                    <w:rPr>
                      <w:color w:val="0000CC"/>
                      <w:sz w:val="24"/>
                      <w:szCs w:val="24"/>
                      <w:u w:val="single"/>
                    </w:rPr>
                    <w:t>S</w:t>
                  </w:r>
                  <w:r w:rsidR="004C50B1" w:rsidRPr="00F54E20">
                    <w:rPr>
                      <w:color w:val="0000CC"/>
                      <w:sz w:val="24"/>
                      <w:szCs w:val="24"/>
                      <w:u w:val="single"/>
                    </w:rPr>
                    <w:t>tudy e-survey</w:t>
                  </w:r>
                </w:p>
                <w:p w:rsidR="004C50B1" w:rsidRPr="003F101A" w:rsidRDefault="004C50B1" w:rsidP="004C50B1">
                  <w:pPr>
                    <w:pStyle w:val="NoSpacing"/>
                    <w:jc w:val="both"/>
                    <w:rPr>
                      <w:color w:val="0000CC"/>
                    </w:rPr>
                  </w:pPr>
                  <w:r w:rsidRPr="003F101A">
                    <w:rPr>
                      <w:color w:val="0000CC"/>
                    </w:rPr>
                    <w:t xml:space="preserve">This is an exciting time in the Archdiocese of Oklahoma City. After a great deal of prayer and consultation, Archbishop </w:t>
                  </w:r>
                  <w:proofErr w:type="spellStart"/>
                  <w:r w:rsidRPr="003F101A">
                    <w:rPr>
                      <w:color w:val="0000CC"/>
                    </w:rPr>
                    <w:t>Coakley</w:t>
                  </w:r>
                  <w:proofErr w:type="spellEnd"/>
                  <w:r w:rsidRPr="003F101A">
                    <w:rPr>
                      <w:color w:val="0000CC"/>
                    </w:rPr>
                    <w:t xml:space="preserve"> has begun planning for the first major fundraising campaign in the history of the Archdiocese. As part of the planning process, a campaign planning study is underway and we want your input and opinions. Please take a few minutes to go online and complete a 5-minute e-Survey giving your feedback on</w:t>
                  </w:r>
                  <w:r w:rsidRPr="003F101A">
                    <w:rPr>
                      <w:rFonts w:ascii="Arial" w:hAnsi="Arial"/>
                      <w:color w:val="0000CC"/>
                    </w:rPr>
                    <w:t xml:space="preserve"> </w:t>
                  </w:r>
                  <w:r w:rsidRPr="003F101A">
                    <w:rPr>
                      <w:color w:val="0000CC"/>
                    </w:rPr>
                    <w:t xml:space="preserve">plans for the future. The survey can be found at </w:t>
                  </w:r>
                  <w:hyperlink r:id="rId13" w:tgtFrame="_blank" w:history="1">
                    <w:r w:rsidRPr="003F101A">
                      <w:rPr>
                        <w:color w:val="0000CC"/>
                        <w:u w:val="single"/>
                      </w:rPr>
                      <w:t>www.archokc.org/survey</w:t>
                    </w:r>
                  </w:hyperlink>
                  <w:r w:rsidRPr="003F101A">
                    <w:rPr>
                      <w:color w:val="0000CC"/>
                    </w:rPr>
                    <w:t>. Thank you!</w:t>
                  </w:r>
                </w:p>
                <w:p w:rsidR="004C50B1" w:rsidRPr="004C50B1" w:rsidRDefault="004C50B1"/>
              </w:txbxContent>
            </v:textbox>
          </v:shape>
        </w:pict>
      </w:r>
    </w:p>
    <w:p w:rsidR="00B210D4" w:rsidRDefault="00B210D4" w:rsidP="00B900D9">
      <w:pPr>
        <w:tabs>
          <w:tab w:val="left" w:pos="2865"/>
        </w:tabs>
      </w:pPr>
    </w:p>
    <w:p w:rsidR="00675CB7" w:rsidRPr="004C510A" w:rsidRDefault="0016725C" w:rsidP="00E807A4">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sidR="00BB2561" w:rsidRPr="004C510A">
        <w:tab/>
      </w:r>
    </w:p>
    <w:p w:rsidR="00252926" w:rsidRDefault="0016725C" w:rsidP="006C6792">
      <w:pPr>
        <w:jc w:val="center"/>
      </w:pPr>
      <w:r>
        <w:rPr>
          <w:noProof/>
          <w:lang w:eastAsia="zh-TW"/>
        </w:rPr>
        <w:pict>
          <v:shape id="_x0000_s913046" type="#_x0000_t202" style="position:absolute;left:0;text-align:left;margin-left:-13.6pt;margin-top:10.75pt;width:257.3pt;height:131.75pt;z-index:252335104;mso-width-relative:margin;mso-height-relative:margin" strokecolor="#7030a0" strokeweight="2.25pt">
            <v:textbox>
              <w:txbxContent>
                <w:p w:rsidR="00011356" w:rsidRPr="0026645B" w:rsidRDefault="00D1784E" w:rsidP="0026645B">
                  <w:pPr>
                    <w:jc w:val="both"/>
                    <w:rPr>
                      <w:rFonts w:ascii="Berlin Sans FB" w:hAnsi="Berlin Sans FB"/>
                      <w:color w:val="FF0000"/>
                      <w:sz w:val="32"/>
                      <w:szCs w:val="32"/>
                    </w:rPr>
                  </w:pPr>
                  <w:proofErr w:type="spellStart"/>
                  <w:proofErr w:type="gramStart"/>
                  <w:r w:rsidRPr="0026645B">
                    <w:rPr>
                      <w:rFonts w:ascii="Berlin Sans FB" w:hAnsi="Berlin Sans FB"/>
                      <w:color w:val="FF0000"/>
                      <w:sz w:val="32"/>
                      <w:szCs w:val="32"/>
                    </w:rPr>
                    <w:t>Atención</w:t>
                  </w:r>
                  <w:proofErr w:type="spellEnd"/>
                  <w:r w:rsidRPr="0026645B">
                    <w:rPr>
                      <w:rFonts w:ascii="Berlin Sans FB" w:hAnsi="Berlin Sans FB"/>
                      <w:color w:val="FF0000"/>
                      <w:sz w:val="32"/>
                      <w:szCs w:val="32"/>
                    </w:rPr>
                    <w:t xml:space="preserve"> a </w:t>
                  </w:r>
                  <w:proofErr w:type="spellStart"/>
                  <w:r w:rsidRPr="0026645B">
                    <w:rPr>
                      <w:rFonts w:ascii="Berlin Sans FB" w:hAnsi="Berlin Sans FB"/>
                      <w:color w:val="FF0000"/>
                      <w:sz w:val="32"/>
                      <w:szCs w:val="32"/>
                    </w:rPr>
                    <w:t>todos</w:t>
                  </w:r>
                  <w:proofErr w:type="spellEnd"/>
                  <w:r w:rsidRPr="0026645B">
                    <w:rPr>
                      <w:rFonts w:ascii="Berlin Sans FB" w:hAnsi="Berlin Sans FB"/>
                      <w:color w:val="FF0000"/>
                      <w:sz w:val="32"/>
                      <w:szCs w:val="32"/>
                    </w:rPr>
                    <w:t xml:space="preserve"> los </w:t>
                  </w:r>
                  <w:proofErr w:type="spellStart"/>
                  <w:r w:rsidRPr="0026645B">
                    <w:rPr>
                      <w:rFonts w:ascii="Berlin Sans FB" w:hAnsi="Berlin Sans FB"/>
                      <w:color w:val="FF0000"/>
                      <w:sz w:val="32"/>
                      <w:szCs w:val="32"/>
                    </w:rPr>
                    <w:t>Lectores</w:t>
                  </w:r>
                  <w:proofErr w:type="spellEnd"/>
                  <w:r w:rsidRPr="0026645B">
                    <w:rPr>
                      <w:rFonts w:ascii="Berlin Sans FB" w:hAnsi="Berlin Sans FB"/>
                      <w:color w:val="FF0000"/>
                      <w:sz w:val="32"/>
                      <w:szCs w:val="32"/>
                    </w:rPr>
                    <w:t xml:space="preserve"> de Duncan, Marlow, Ryan y Walters; El </w:t>
                  </w:r>
                  <w:proofErr w:type="spellStart"/>
                  <w:r w:rsidRPr="0026645B">
                    <w:rPr>
                      <w:rFonts w:ascii="Berlin Sans FB" w:hAnsi="Berlin Sans FB"/>
                      <w:color w:val="FF0000"/>
                      <w:sz w:val="32"/>
                      <w:szCs w:val="32"/>
                    </w:rPr>
                    <w:t>miércoles</w:t>
                  </w:r>
                  <w:proofErr w:type="spellEnd"/>
                  <w:r w:rsidRPr="0026645B">
                    <w:rPr>
                      <w:rFonts w:ascii="Berlin Sans FB" w:hAnsi="Berlin Sans FB"/>
                      <w:color w:val="FF0000"/>
                      <w:sz w:val="32"/>
                      <w:szCs w:val="32"/>
                    </w:rPr>
                    <w:t xml:space="preserve">, 24 de mayo a </w:t>
                  </w:r>
                  <w:proofErr w:type="spellStart"/>
                  <w:r w:rsidRPr="0026645B">
                    <w:rPr>
                      <w:rFonts w:ascii="Berlin Sans FB" w:hAnsi="Berlin Sans FB"/>
                      <w:color w:val="FF0000"/>
                      <w:sz w:val="32"/>
                      <w:szCs w:val="32"/>
                    </w:rPr>
                    <w:t>las</w:t>
                  </w:r>
                  <w:proofErr w:type="spellEnd"/>
                  <w:r w:rsidRPr="0026645B">
                    <w:rPr>
                      <w:rFonts w:ascii="Berlin Sans FB" w:hAnsi="Berlin Sans FB"/>
                      <w:color w:val="FF0000"/>
                      <w:sz w:val="32"/>
                      <w:szCs w:val="32"/>
                    </w:rPr>
                    <w:t xml:space="preserve"> 7pm, </w:t>
                  </w:r>
                  <w:proofErr w:type="spellStart"/>
                  <w:r w:rsidRPr="0026645B">
                    <w:rPr>
                      <w:rFonts w:ascii="Berlin Sans FB" w:hAnsi="Berlin Sans FB"/>
                      <w:color w:val="FF0000"/>
                      <w:sz w:val="32"/>
                      <w:szCs w:val="32"/>
                    </w:rPr>
                    <w:t>tendremos</w:t>
                  </w:r>
                  <w:proofErr w:type="spellEnd"/>
                  <w:r w:rsidRPr="0026645B">
                    <w:rPr>
                      <w:rFonts w:ascii="Berlin Sans FB" w:hAnsi="Berlin Sans FB"/>
                      <w:color w:val="FF0000"/>
                      <w:sz w:val="32"/>
                      <w:szCs w:val="32"/>
                    </w:rPr>
                    <w:t xml:space="preserve"> </w:t>
                  </w:r>
                  <w:proofErr w:type="spellStart"/>
                  <w:r w:rsidRPr="0026645B">
                    <w:rPr>
                      <w:rFonts w:ascii="Berlin Sans FB" w:hAnsi="Berlin Sans FB"/>
                      <w:color w:val="FF0000"/>
                      <w:sz w:val="32"/>
                      <w:szCs w:val="32"/>
                    </w:rPr>
                    <w:t>una</w:t>
                  </w:r>
                  <w:proofErr w:type="spellEnd"/>
                  <w:r w:rsidRPr="0026645B">
                    <w:rPr>
                      <w:rFonts w:ascii="Berlin Sans FB" w:hAnsi="Berlin Sans FB"/>
                      <w:color w:val="FF0000"/>
                      <w:sz w:val="32"/>
                      <w:szCs w:val="32"/>
                    </w:rPr>
                    <w:t xml:space="preserve"> junta/</w:t>
                  </w:r>
                  <w:proofErr w:type="spellStart"/>
                  <w:r w:rsidRPr="0026645B">
                    <w:rPr>
                      <w:rFonts w:ascii="Berlin Sans FB" w:hAnsi="Berlin Sans FB"/>
                      <w:color w:val="FF0000"/>
                      <w:sz w:val="32"/>
                      <w:szCs w:val="32"/>
                    </w:rPr>
                    <w:t>entrenamiento</w:t>
                  </w:r>
                  <w:proofErr w:type="spellEnd"/>
                  <w:r w:rsidRPr="0026645B">
                    <w:rPr>
                      <w:rFonts w:ascii="Berlin Sans FB" w:hAnsi="Berlin Sans FB"/>
                      <w:color w:val="FF0000"/>
                      <w:sz w:val="32"/>
                      <w:szCs w:val="32"/>
                    </w:rPr>
                    <w:t xml:space="preserve"> </w:t>
                  </w:r>
                  <w:proofErr w:type="spellStart"/>
                  <w:r w:rsidRPr="0026645B">
                    <w:rPr>
                      <w:rFonts w:ascii="Berlin Sans FB" w:hAnsi="Berlin Sans FB"/>
                      <w:color w:val="FF0000"/>
                      <w:sz w:val="32"/>
                      <w:szCs w:val="32"/>
                    </w:rPr>
                    <w:t>mandatorio</w:t>
                  </w:r>
                  <w:proofErr w:type="spellEnd"/>
                  <w:r w:rsidRPr="0026645B">
                    <w:rPr>
                      <w:rFonts w:ascii="Berlin Sans FB" w:hAnsi="Berlin Sans FB"/>
                      <w:color w:val="FF0000"/>
                      <w:sz w:val="32"/>
                      <w:szCs w:val="32"/>
                    </w:rPr>
                    <w:t xml:space="preserve"> en la </w:t>
                  </w:r>
                  <w:proofErr w:type="spellStart"/>
                  <w:r w:rsidRPr="0026645B">
                    <w:rPr>
                      <w:rFonts w:ascii="Berlin Sans FB" w:hAnsi="Berlin Sans FB"/>
                      <w:color w:val="FF0000"/>
                      <w:sz w:val="32"/>
                      <w:szCs w:val="32"/>
                    </w:rPr>
                    <w:t>iglesia</w:t>
                  </w:r>
                  <w:proofErr w:type="spellEnd"/>
                  <w:r w:rsidRPr="0026645B">
                    <w:rPr>
                      <w:rFonts w:ascii="Berlin Sans FB" w:hAnsi="Berlin Sans FB"/>
                      <w:color w:val="FF0000"/>
                      <w:sz w:val="32"/>
                      <w:szCs w:val="32"/>
                    </w:rPr>
                    <w:t xml:space="preserve"> de Asunción en Duncan.</w:t>
                  </w:r>
                  <w:proofErr w:type="gramEnd"/>
                  <w:r w:rsidRPr="0026645B">
                    <w:rPr>
                      <w:rFonts w:ascii="Berlin Sans FB" w:hAnsi="Berlin Sans FB"/>
                      <w:color w:val="FF0000"/>
                      <w:sz w:val="32"/>
                      <w:szCs w:val="32"/>
                    </w:rPr>
                    <w:t xml:space="preserve">  Gracias</w:t>
                  </w:r>
                </w:p>
              </w:txbxContent>
            </v:textbox>
          </v:shape>
        </w:pict>
      </w:r>
    </w:p>
    <w:p w:rsidR="005B7E1F" w:rsidRDefault="0016725C" w:rsidP="004A3C6A">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4A3C6A" w:rsidRDefault="004A3C6A" w:rsidP="004A3C6A">
      <w:pPr>
        <w:jc w:val="center"/>
      </w:pPr>
    </w:p>
    <w:p w:rsidR="004B5E86" w:rsidRDefault="004B5E86" w:rsidP="006A1EE8">
      <w:pPr>
        <w:tabs>
          <w:tab w:val="left" w:pos="2610"/>
          <w:tab w:val="left" w:pos="5250"/>
          <w:tab w:val="left" w:pos="6315"/>
          <w:tab w:val="left" w:pos="6840"/>
          <w:tab w:val="left" w:pos="7172"/>
        </w:tabs>
        <w:jc w:val="right"/>
      </w:pPr>
    </w:p>
    <w:p w:rsidR="004B5E86" w:rsidRDefault="004B5E86" w:rsidP="006A1EE8">
      <w:pPr>
        <w:tabs>
          <w:tab w:val="left" w:pos="2610"/>
          <w:tab w:val="left" w:pos="5250"/>
          <w:tab w:val="left" w:pos="6315"/>
          <w:tab w:val="left" w:pos="6840"/>
          <w:tab w:val="left" w:pos="7172"/>
        </w:tabs>
        <w:jc w:val="right"/>
      </w:pPr>
    </w:p>
    <w:p w:rsidR="00A756BF" w:rsidRPr="004C510A" w:rsidRDefault="00093879" w:rsidP="006A1EE8">
      <w:pPr>
        <w:tabs>
          <w:tab w:val="left" w:pos="2610"/>
          <w:tab w:val="left" w:pos="5250"/>
          <w:tab w:val="left" w:pos="6315"/>
          <w:tab w:val="left" w:pos="6840"/>
          <w:tab w:val="left" w:pos="7172"/>
        </w:tabs>
        <w:jc w:val="right"/>
      </w:pPr>
      <w:r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A756BF" w:rsidRPr="004C510A" w:rsidRDefault="00A348E5" w:rsidP="00273B90">
      <w:pPr>
        <w:tabs>
          <w:tab w:val="left" w:pos="2565"/>
          <w:tab w:val="left" w:pos="4920"/>
          <w:tab w:val="left" w:pos="6090"/>
          <w:tab w:val="left" w:pos="6195"/>
          <w:tab w:val="left" w:pos="6480"/>
          <w:tab w:val="left" w:pos="6702"/>
          <w:tab w:val="left" w:pos="7200"/>
          <w:tab w:val="left" w:pos="9735"/>
        </w:tabs>
      </w:pPr>
      <w:r w:rsidRPr="004C510A">
        <w:tab/>
      </w:r>
      <w:r w:rsidR="00CC5468" w:rsidRPr="004C510A">
        <w:tab/>
      </w:r>
      <w:r w:rsidR="00CC5468" w:rsidRPr="004C510A">
        <w:tab/>
      </w:r>
      <w:r w:rsidR="00571DF4" w:rsidRPr="004C510A">
        <w:tab/>
      </w:r>
      <w:r w:rsidR="0087232F" w:rsidRPr="004C510A">
        <w:tab/>
      </w:r>
    </w:p>
    <w:p w:rsidR="005D20A7" w:rsidRDefault="0016725C" w:rsidP="007A6A45">
      <w:pPr>
        <w:tabs>
          <w:tab w:val="left" w:pos="945"/>
          <w:tab w:val="left" w:pos="2295"/>
          <w:tab w:val="left" w:pos="7605"/>
        </w:tabs>
      </w:pPr>
      <w:r w:rsidRPr="0016725C">
        <w:rPr>
          <w:noProof/>
          <w:sz w:val="20"/>
          <w:szCs w:val="20"/>
          <w:lang w:eastAsia="zh-TW"/>
        </w:rPr>
        <w:pict>
          <v:shape id="_x0000_s355662" type="#_x0000_t202" style="position:absolute;margin-left:-13.8pt;margin-top:27.7pt;width:560.5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shape id="_x0000_s877496" type="#_x0000_t202" style="position:absolute;margin-left:614.25pt;margin-top:35.3pt;width:218.6pt;height:116.7pt;z-index:251995136;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E62F8B" w:rsidP="008E656B">
      <w:pPr>
        <w:tabs>
          <w:tab w:val="left" w:pos="1800"/>
          <w:tab w:val="left" w:pos="3720"/>
          <w:tab w:val="left" w:pos="6120"/>
          <w:tab w:val="left" w:pos="8265"/>
        </w:tabs>
      </w:pPr>
      <w:r>
        <w:rPr>
          <w:noProof/>
        </w:rPr>
        <w:lastRenderedPageBreak/>
        <w:drawing>
          <wp:anchor distT="0" distB="0" distL="114300" distR="114300" simplePos="0" relativeHeight="252398592" behindDoc="0" locked="0" layoutInCell="1" allowOverlap="1">
            <wp:simplePos x="0" y="0"/>
            <wp:positionH relativeFrom="column">
              <wp:posOffset>266700</wp:posOffset>
            </wp:positionH>
            <wp:positionV relativeFrom="paragraph">
              <wp:posOffset>-257175</wp:posOffset>
            </wp:positionV>
            <wp:extent cx="6162675" cy="3638550"/>
            <wp:effectExtent l="19050" t="0" r="9525" b="0"/>
            <wp:wrapNone/>
            <wp:docPr id="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lum bright="10000" contrast="-20000"/>
                    </a:blip>
                    <a:srcRect/>
                    <a:stretch>
                      <a:fillRect/>
                    </a:stretch>
                  </pic:blipFill>
                  <pic:spPr bwMode="auto">
                    <a:xfrm>
                      <a:off x="0" y="0"/>
                      <a:ext cx="6162675" cy="3638550"/>
                    </a:xfrm>
                    <a:prstGeom prst="rect">
                      <a:avLst/>
                    </a:prstGeom>
                    <a:noFill/>
                    <a:ln w="9525">
                      <a:noFill/>
                      <a:miter lim="800000"/>
                      <a:headEnd/>
                      <a:tailEnd/>
                    </a:ln>
                  </pic:spPr>
                </pic:pic>
              </a:graphicData>
            </a:graphic>
          </wp:anchor>
        </w:drawing>
      </w:r>
    </w:p>
    <w:p w:rsidR="007004BC" w:rsidRPr="001962FB" w:rsidRDefault="0016725C"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16725C"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4"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16725C" w:rsidP="000005D4">
      <w:pPr>
        <w:jc w:val="center"/>
        <w:rPr>
          <w:rFonts w:ascii="Cooper Black" w:hAnsi="Cooper Black"/>
          <w:sz w:val="28"/>
          <w:szCs w:val="28"/>
          <w:u w:val="single"/>
        </w:rPr>
      </w:pP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16725C" w:rsidP="00101BB2">
      <w:pPr>
        <w:tabs>
          <w:tab w:val="right" w:pos="11376"/>
        </w:tabs>
      </w:pPr>
      <w:r>
        <w:pict>
          <v:shape id="_x0000_i1027" type="#_x0000_t75" alt="Displaying Attachment-1.jpeg" style="width:24pt;height:24pt"/>
        </w:pict>
      </w:r>
      <w:r>
        <w:pict>
          <v:shape id="_x0000_i1028" type="#_x0000_t75" alt="Displaying Christmas Concert SCREEN DISPLAY.jpg" style="width:24pt;height:24pt"/>
        </w:pict>
      </w:r>
    </w:p>
    <w:p w:rsidR="00A81D7A" w:rsidRDefault="0016725C" w:rsidP="00A81D7A">
      <w:r>
        <w:rPr>
          <w:noProof/>
          <w:lang w:eastAsia="zh-TW"/>
        </w:rPr>
        <w:pict>
          <v:shape id="_x0000_s913147" type="#_x0000_t202" style="position:absolute;margin-left:-13.5pt;margin-top:19.15pt;width:560.25pt;height:159.35pt;z-index:252395520;mso-width-relative:margin;mso-height-relative:margin" strokecolor="#31849b [2408]" strokeweight="3pt">
            <v:stroke dashstyle="1 1"/>
            <v:textbox>
              <w:txbxContent>
                <w:p w:rsidR="00247D85" w:rsidRPr="009013FC" w:rsidRDefault="00247D85" w:rsidP="00C31ED7">
                  <w:pPr>
                    <w:jc w:val="both"/>
                    <w:rPr>
                      <w:rFonts w:ascii="Arial" w:hAnsi="Arial" w:cs="Arial"/>
                      <w:b/>
                      <w:bCs/>
                      <w:color w:val="555555"/>
                      <w:sz w:val="36"/>
                      <w:szCs w:val="36"/>
                    </w:rPr>
                  </w:pPr>
                  <w:r w:rsidRPr="009013FC">
                    <w:rPr>
                      <w:sz w:val="36"/>
                      <w:szCs w:val="36"/>
                    </w:rPr>
                    <w:t>We are exploring the possibility of constructing a permanent col</w:t>
                  </w:r>
                  <w:r w:rsidR="00E62F8B" w:rsidRPr="009013FC">
                    <w:rPr>
                      <w:sz w:val="36"/>
                      <w:szCs w:val="36"/>
                    </w:rPr>
                    <w:t>u</w:t>
                  </w:r>
                  <w:r w:rsidRPr="009013FC">
                    <w:rPr>
                      <w:sz w:val="36"/>
                      <w:szCs w:val="36"/>
                    </w:rPr>
                    <w:t>mbari</w:t>
                  </w:r>
                  <w:r w:rsidR="00E62F8B" w:rsidRPr="009013FC">
                    <w:rPr>
                      <w:sz w:val="36"/>
                      <w:szCs w:val="36"/>
                    </w:rPr>
                    <w:t xml:space="preserve">um for the ashes of our loved ones.  This columbarium will be located in our church at the main entrance.  Therefore, we are asking those who are interested in this </w:t>
                  </w:r>
                  <w:r w:rsidR="00096248">
                    <w:rPr>
                      <w:sz w:val="36"/>
                      <w:szCs w:val="36"/>
                    </w:rPr>
                    <w:t>project to take a five question</w:t>
                  </w:r>
                  <w:r w:rsidR="00E62F8B" w:rsidRPr="009013FC">
                    <w:rPr>
                      <w:sz w:val="36"/>
                      <w:szCs w:val="36"/>
                    </w:rPr>
                    <w:t xml:space="preserve"> survey at the following link:  </w:t>
                  </w:r>
                  <w:r w:rsidR="00C31ED7">
                    <w:rPr>
                      <w:sz w:val="36"/>
                      <w:szCs w:val="36"/>
                    </w:rPr>
                    <w:t xml:space="preserve">           </w:t>
                  </w:r>
                  <w:hyperlink r:id="rId15" w:tgtFrame="_blank" w:history="1">
                    <w:r w:rsidR="00573066" w:rsidRPr="009013FC">
                      <w:rPr>
                        <w:rFonts w:ascii="Arial" w:hAnsi="Arial" w:cs="Arial"/>
                        <w:b/>
                        <w:bCs/>
                        <w:color w:val="0000FF"/>
                        <w:sz w:val="36"/>
                        <w:szCs w:val="36"/>
                        <w:u w:val="single"/>
                      </w:rPr>
                      <w:t>https://www.surveymonkey.com/r/F2W9VDW</w:t>
                    </w:r>
                  </w:hyperlink>
                </w:p>
                <w:p w:rsidR="001811B3" w:rsidRPr="007116A2" w:rsidRDefault="001811B3" w:rsidP="009013FC">
                  <w:pPr>
                    <w:jc w:val="center"/>
                    <w:rPr>
                      <w:rFonts w:ascii="Arial" w:hAnsi="Arial" w:cs="Arial"/>
                      <w:b/>
                      <w:bCs/>
                      <w:color w:val="FF0000"/>
                      <w:sz w:val="36"/>
                      <w:szCs w:val="36"/>
                    </w:rPr>
                  </w:pPr>
                  <w:r w:rsidRPr="007116A2">
                    <w:rPr>
                      <w:rFonts w:ascii="Arial" w:hAnsi="Arial" w:cs="Arial"/>
                      <w:b/>
                      <w:bCs/>
                      <w:color w:val="FF0000"/>
                      <w:sz w:val="36"/>
                      <w:szCs w:val="36"/>
                    </w:rPr>
                    <w:t>You can also go to our web page and follow the link!</w:t>
                  </w:r>
                </w:p>
                <w:p w:rsidR="001811B3" w:rsidRPr="004B10A4" w:rsidRDefault="001811B3" w:rsidP="001811B3">
                  <w:pPr>
                    <w:jc w:val="center"/>
                    <w:rPr>
                      <w:rFonts w:ascii="Arial" w:hAnsi="Arial" w:cs="Arial"/>
                      <w:b/>
                      <w:bCs/>
                      <w:color w:val="00B050"/>
                      <w:sz w:val="36"/>
                      <w:szCs w:val="36"/>
                    </w:rPr>
                  </w:pPr>
                  <w:r w:rsidRPr="004B10A4">
                    <w:rPr>
                      <w:rFonts w:ascii="Arial" w:hAnsi="Arial" w:cs="Arial"/>
                      <w:b/>
                      <w:bCs/>
                      <w:color w:val="00B050"/>
                      <w:sz w:val="36"/>
                      <w:szCs w:val="36"/>
                    </w:rPr>
                    <w:t>Thank you for your input.  Fr. Peter</w:t>
                  </w:r>
                </w:p>
                <w:p w:rsidR="001811B3" w:rsidRPr="009013FC" w:rsidRDefault="001811B3" w:rsidP="009013FC">
                  <w:pPr>
                    <w:jc w:val="center"/>
                    <w:rPr>
                      <w:sz w:val="36"/>
                      <w:szCs w:val="36"/>
                    </w:rPr>
                  </w:pPr>
                </w:p>
              </w:txbxContent>
            </v:textbox>
          </v:shape>
        </w:pict>
      </w:r>
      <w:r>
        <w:pict>
          <v:shape id="_x0000_i1029" type="#_x0000_t75" alt="Displaying Attachment-1.jpeg" style="width:24pt;height:24pt"/>
        </w:pict>
      </w:r>
      <w:r>
        <w:pict>
          <v:shape id="_x0000_i1030" type="#_x0000_t75" alt="Displaying Attachment-1.jpeg" style="width:24pt;height:24pt"/>
        </w:pict>
      </w:r>
      <w:r w:rsidR="00E00B55" w:rsidRPr="00E00B55">
        <w:rPr>
          <w:noProof/>
        </w:rPr>
        <w:t xml:space="preserve"> </w:t>
      </w:r>
    </w:p>
    <w:p w:rsidR="00670D3F" w:rsidRDefault="00670D3F" w:rsidP="005F6232"/>
    <w:p w:rsidR="0000372D" w:rsidRDefault="0000372D" w:rsidP="005F6232"/>
    <w:p w:rsidR="0000372D" w:rsidRPr="0000372D" w:rsidRDefault="0000372D" w:rsidP="0000372D"/>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16725C" w:rsidP="00ED7EBB">
      <w:pPr>
        <w:jc w:val="right"/>
      </w:pPr>
      <w:r>
        <w:rPr>
          <w:noProof/>
          <w:lang w:eastAsia="zh-TW"/>
        </w:rPr>
        <w:pict>
          <v:shape id="_x0000_s913115" type="#_x0000_t202" style="position:absolute;left:0;text-align:left;margin-left:-13.5pt;margin-top:11pt;width:560.2pt;height:163.5pt;z-index:252375040;mso-width-relative:margin;mso-height-relative:margin" strokecolor="#00c" strokeweight="3pt">
            <v:textbox>
              <w:txbxContent>
                <w:p w:rsidR="00587314" w:rsidRPr="00587314" w:rsidRDefault="0035451C" w:rsidP="00500EFB">
                  <w:pPr>
                    <w:jc w:val="center"/>
                    <w:rPr>
                      <w:rFonts w:ascii="Berlin Sans FB" w:hAnsi="Berlin Sans FB"/>
                      <w:sz w:val="32"/>
                      <w:szCs w:val="32"/>
                    </w:rPr>
                  </w:pPr>
                  <w:r w:rsidRPr="00587314">
                    <w:rPr>
                      <w:rFonts w:ascii="Berlin Sans FB" w:hAnsi="Berlin Sans FB"/>
                      <w:sz w:val="32"/>
                      <w:szCs w:val="32"/>
                    </w:rPr>
                    <w:t>We are taking orders for</w:t>
                  </w:r>
                  <w:r w:rsidR="00500EFB">
                    <w:rPr>
                      <w:rFonts w:ascii="Berlin Sans FB" w:hAnsi="Berlin Sans FB"/>
                      <w:sz w:val="32"/>
                      <w:szCs w:val="32"/>
                    </w:rPr>
                    <w:t xml:space="preserve"> </w:t>
                  </w:r>
                  <w:r w:rsidR="00587314" w:rsidRPr="00587314">
                    <w:rPr>
                      <w:rFonts w:ascii="Berlin Sans FB" w:hAnsi="Berlin Sans FB"/>
                      <w:sz w:val="32"/>
                      <w:szCs w:val="32"/>
                    </w:rPr>
                    <w:t>home-made burritos</w:t>
                  </w:r>
                  <w:r w:rsidRPr="00587314">
                    <w:rPr>
                      <w:rFonts w:ascii="Berlin Sans FB" w:hAnsi="Berlin Sans FB"/>
                      <w:sz w:val="32"/>
                      <w:szCs w:val="32"/>
                    </w:rPr>
                    <w:t>.</w:t>
                  </w:r>
                </w:p>
                <w:p w:rsidR="00587314" w:rsidRPr="00500EFB" w:rsidRDefault="00587314" w:rsidP="00500EFB">
                  <w:pPr>
                    <w:jc w:val="center"/>
                    <w:rPr>
                      <w:rFonts w:ascii="Berlin Sans FB" w:hAnsi="Berlin Sans FB"/>
                      <w:sz w:val="16"/>
                      <w:szCs w:val="16"/>
                    </w:rPr>
                  </w:pPr>
                </w:p>
                <w:p w:rsidR="0035451C" w:rsidRPr="00587314" w:rsidRDefault="00587314" w:rsidP="00500EFB">
                  <w:pPr>
                    <w:jc w:val="center"/>
                    <w:rPr>
                      <w:rFonts w:ascii="Berlin Sans FB" w:hAnsi="Berlin Sans FB"/>
                      <w:sz w:val="32"/>
                      <w:szCs w:val="32"/>
                    </w:rPr>
                  </w:pPr>
                  <w:r w:rsidRPr="00587314">
                    <w:rPr>
                      <w:rFonts w:ascii="Berlin Sans FB" w:hAnsi="Berlin Sans FB"/>
                      <w:sz w:val="32"/>
                      <w:szCs w:val="32"/>
                    </w:rPr>
                    <w:t>Bean and cheese</w:t>
                  </w:r>
                  <w:r w:rsidR="00500EFB">
                    <w:rPr>
                      <w:rFonts w:ascii="Berlin Sans FB" w:hAnsi="Berlin Sans FB"/>
                      <w:sz w:val="32"/>
                      <w:szCs w:val="32"/>
                    </w:rPr>
                    <w:t xml:space="preserve">, </w:t>
                  </w:r>
                  <w:r w:rsidRPr="00587314">
                    <w:rPr>
                      <w:rFonts w:ascii="Berlin Sans FB" w:hAnsi="Berlin Sans FB"/>
                      <w:sz w:val="32"/>
                      <w:szCs w:val="32"/>
                    </w:rPr>
                    <w:t>Fajita Chicken</w:t>
                  </w:r>
                  <w:r w:rsidR="00500EFB">
                    <w:rPr>
                      <w:rFonts w:ascii="Berlin Sans FB" w:hAnsi="Berlin Sans FB"/>
                      <w:sz w:val="32"/>
                      <w:szCs w:val="32"/>
                    </w:rPr>
                    <w:t xml:space="preserve">, </w:t>
                  </w:r>
                  <w:r w:rsidRPr="00587314">
                    <w:rPr>
                      <w:rFonts w:ascii="Berlin Sans FB" w:hAnsi="Berlin Sans FB"/>
                      <w:sz w:val="32"/>
                      <w:szCs w:val="32"/>
                    </w:rPr>
                    <w:t>Beef and potato</w:t>
                  </w:r>
                </w:p>
                <w:p w:rsidR="0035451C" w:rsidRPr="00500EFB" w:rsidRDefault="0035451C" w:rsidP="00500EFB">
                  <w:pPr>
                    <w:jc w:val="center"/>
                    <w:rPr>
                      <w:rFonts w:ascii="Berlin Sans FB" w:hAnsi="Berlin Sans FB"/>
                      <w:sz w:val="16"/>
                      <w:szCs w:val="16"/>
                    </w:rPr>
                  </w:pPr>
                </w:p>
                <w:p w:rsidR="0035451C" w:rsidRPr="002D3E30" w:rsidRDefault="00587314" w:rsidP="00500EFB">
                  <w:pPr>
                    <w:jc w:val="center"/>
                    <w:rPr>
                      <w:rFonts w:ascii="Berlin Sans FB" w:hAnsi="Berlin Sans FB"/>
                      <w:sz w:val="28"/>
                      <w:szCs w:val="28"/>
                    </w:rPr>
                  </w:pPr>
                  <w:r w:rsidRPr="002D3E30">
                    <w:rPr>
                      <w:rFonts w:ascii="Berlin Sans FB" w:hAnsi="Berlin Sans FB"/>
                      <w:sz w:val="28"/>
                      <w:szCs w:val="28"/>
                    </w:rPr>
                    <w:t>The burritos</w:t>
                  </w:r>
                  <w:r w:rsidR="0035451C" w:rsidRPr="002D3E30">
                    <w:rPr>
                      <w:rFonts w:ascii="Berlin Sans FB" w:hAnsi="Berlin Sans FB"/>
                      <w:sz w:val="28"/>
                      <w:szCs w:val="28"/>
                    </w:rPr>
                    <w:t xml:space="preserve"> are $</w:t>
                  </w:r>
                  <w:r w:rsidRPr="002D3E30">
                    <w:rPr>
                      <w:rFonts w:ascii="Berlin Sans FB" w:hAnsi="Berlin Sans FB"/>
                      <w:sz w:val="28"/>
                      <w:szCs w:val="28"/>
                    </w:rPr>
                    <w:t>2</w:t>
                  </w:r>
                  <w:r w:rsidR="0035451C" w:rsidRPr="002D3E30">
                    <w:rPr>
                      <w:rFonts w:ascii="Berlin Sans FB" w:hAnsi="Berlin Sans FB"/>
                      <w:sz w:val="28"/>
                      <w:szCs w:val="28"/>
                    </w:rPr>
                    <w:t xml:space="preserve">5.00 </w:t>
                  </w:r>
                  <w:r w:rsidRPr="002D3E30">
                    <w:rPr>
                      <w:rFonts w:ascii="Berlin Sans FB" w:hAnsi="Berlin Sans FB"/>
                      <w:sz w:val="28"/>
                      <w:szCs w:val="28"/>
                    </w:rPr>
                    <w:t xml:space="preserve">per dozen and can </w:t>
                  </w:r>
                  <w:r w:rsidR="0035451C" w:rsidRPr="002D3E30">
                    <w:rPr>
                      <w:rFonts w:ascii="Berlin Sans FB" w:hAnsi="Berlin Sans FB"/>
                      <w:sz w:val="28"/>
                      <w:szCs w:val="28"/>
                    </w:rPr>
                    <w:t>be preordered and prepaid by</w:t>
                  </w:r>
                </w:p>
                <w:p w:rsidR="0035451C" w:rsidRPr="002D3E30" w:rsidRDefault="0035451C" w:rsidP="00500EFB">
                  <w:pPr>
                    <w:jc w:val="center"/>
                    <w:rPr>
                      <w:rFonts w:ascii="Berlin Sans FB" w:hAnsi="Berlin Sans FB"/>
                      <w:sz w:val="28"/>
                      <w:szCs w:val="28"/>
                    </w:rPr>
                  </w:pPr>
                  <w:r w:rsidRPr="002D3E30">
                    <w:rPr>
                      <w:rFonts w:ascii="Berlin Sans FB" w:hAnsi="Berlin Sans FB"/>
                      <w:sz w:val="28"/>
                      <w:szCs w:val="28"/>
                      <w:u w:val="single"/>
                    </w:rPr>
                    <w:t xml:space="preserve">Monday, </w:t>
                  </w:r>
                  <w:r w:rsidR="00587314" w:rsidRPr="002D3E30">
                    <w:rPr>
                      <w:rFonts w:ascii="Berlin Sans FB" w:hAnsi="Berlin Sans FB"/>
                      <w:sz w:val="28"/>
                      <w:szCs w:val="28"/>
                      <w:u w:val="single"/>
                    </w:rPr>
                    <w:t>May 15</w:t>
                  </w:r>
                  <w:r w:rsidR="00500EFB">
                    <w:rPr>
                      <w:rFonts w:ascii="Berlin Sans FB" w:hAnsi="Berlin Sans FB"/>
                      <w:sz w:val="28"/>
                      <w:szCs w:val="28"/>
                      <w:u w:val="single"/>
                    </w:rPr>
                    <w:t xml:space="preserve">, </w:t>
                  </w:r>
                  <w:r w:rsidRPr="002D3E30">
                    <w:rPr>
                      <w:rFonts w:ascii="Berlin Sans FB" w:hAnsi="Berlin Sans FB"/>
                      <w:sz w:val="28"/>
                      <w:szCs w:val="28"/>
                    </w:rPr>
                    <w:t>for pick up on</w:t>
                  </w:r>
                  <w:r w:rsidR="00C31ED7">
                    <w:rPr>
                      <w:rFonts w:ascii="Berlin Sans FB" w:hAnsi="Berlin Sans FB"/>
                      <w:sz w:val="28"/>
                      <w:szCs w:val="28"/>
                    </w:rPr>
                    <w:t xml:space="preserve"> </w:t>
                  </w:r>
                  <w:r w:rsidRPr="002D3E30">
                    <w:rPr>
                      <w:rFonts w:ascii="Berlin Sans FB" w:hAnsi="Berlin Sans FB"/>
                      <w:sz w:val="28"/>
                      <w:szCs w:val="28"/>
                    </w:rPr>
                    <w:t xml:space="preserve">Saturday, </w:t>
                  </w:r>
                  <w:r w:rsidR="00587314" w:rsidRPr="002D3E30">
                    <w:rPr>
                      <w:rFonts w:ascii="Berlin Sans FB" w:hAnsi="Berlin Sans FB"/>
                      <w:sz w:val="28"/>
                      <w:szCs w:val="28"/>
                    </w:rPr>
                    <w:t>May 20</w:t>
                  </w:r>
                  <w:r w:rsidRPr="002D3E30">
                    <w:rPr>
                      <w:rFonts w:ascii="Berlin Sans FB" w:hAnsi="Berlin Sans FB"/>
                      <w:sz w:val="28"/>
                      <w:szCs w:val="28"/>
                    </w:rPr>
                    <w:t>.</w:t>
                  </w:r>
                </w:p>
                <w:p w:rsidR="0035451C" w:rsidRPr="00500EFB" w:rsidRDefault="0035451C" w:rsidP="00500EFB">
                  <w:pPr>
                    <w:jc w:val="center"/>
                    <w:rPr>
                      <w:rFonts w:ascii="Berlin Sans FB" w:hAnsi="Berlin Sans FB"/>
                      <w:sz w:val="16"/>
                      <w:szCs w:val="16"/>
                    </w:rPr>
                  </w:pPr>
                </w:p>
                <w:p w:rsidR="0035451C" w:rsidRPr="002D3E30" w:rsidRDefault="0035451C" w:rsidP="00500EFB">
                  <w:pPr>
                    <w:jc w:val="center"/>
                    <w:rPr>
                      <w:rFonts w:ascii="Berlin Sans FB" w:hAnsi="Berlin Sans FB"/>
                      <w:sz w:val="28"/>
                      <w:szCs w:val="28"/>
                    </w:rPr>
                  </w:pPr>
                  <w:r w:rsidRPr="002D3E30">
                    <w:rPr>
                      <w:rFonts w:ascii="Berlin Sans FB" w:hAnsi="Berlin Sans FB"/>
                      <w:sz w:val="28"/>
                      <w:szCs w:val="28"/>
                    </w:rPr>
                    <w:t>Stop by the office and</w:t>
                  </w:r>
                  <w:r w:rsidR="00500EFB">
                    <w:rPr>
                      <w:rFonts w:ascii="Berlin Sans FB" w:hAnsi="Berlin Sans FB"/>
                      <w:sz w:val="28"/>
                      <w:szCs w:val="28"/>
                    </w:rPr>
                    <w:t xml:space="preserve"> </w:t>
                  </w:r>
                  <w:r w:rsidRPr="002D3E30">
                    <w:rPr>
                      <w:rFonts w:ascii="Berlin Sans FB" w:hAnsi="Berlin Sans FB"/>
                      <w:sz w:val="28"/>
                      <w:szCs w:val="28"/>
                    </w:rPr>
                    <w:t xml:space="preserve">order your </w:t>
                  </w:r>
                  <w:r w:rsidR="00587314" w:rsidRPr="002D3E30">
                    <w:rPr>
                      <w:rFonts w:ascii="Berlin Sans FB" w:hAnsi="Berlin Sans FB"/>
                      <w:sz w:val="28"/>
                      <w:szCs w:val="28"/>
                    </w:rPr>
                    <w:t>burritos</w:t>
                  </w:r>
                  <w:r w:rsidRPr="002D3E30">
                    <w:rPr>
                      <w:rFonts w:ascii="Berlin Sans FB" w:hAnsi="Berlin Sans FB"/>
                      <w:sz w:val="28"/>
                      <w:szCs w:val="28"/>
                    </w:rPr>
                    <w:t xml:space="preserve"> today!</w:t>
                  </w:r>
                </w:p>
                <w:p w:rsidR="00587314" w:rsidRPr="002D3E30" w:rsidRDefault="00587314" w:rsidP="00500EFB">
                  <w:pPr>
                    <w:jc w:val="center"/>
                    <w:rPr>
                      <w:rFonts w:ascii="Berlin Sans FB" w:hAnsi="Berlin Sans FB"/>
                      <w:sz w:val="28"/>
                      <w:szCs w:val="28"/>
                    </w:rPr>
                  </w:pPr>
                </w:p>
                <w:p w:rsidR="00500EFB" w:rsidRDefault="00587314" w:rsidP="00500EFB">
                  <w:pPr>
                    <w:jc w:val="center"/>
                    <w:rPr>
                      <w:rFonts w:ascii="Berlin Sans FB" w:hAnsi="Berlin Sans FB"/>
                      <w:sz w:val="28"/>
                      <w:szCs w:val="28"/>
                    </w:rPr>
                  </w:pPr>
                  <w:r w:rsidRPr="002D3E30">
                    <w:rPr>
                      <w:rFonts w:ascii="Berlin Sans FB" w:hAnsi="Berlin Sans FB"/>
                      <w:sz w:val="28"/>
                      <w:szCs w:val="28"/>
                    </w:rPr>
                    <w:t xml:space="preserve">Burritos will be for sale after weekend Masses </w:t>
                  </w:r>
                </w:p>
                <w:p w:rsidR="00587314" w:rsidRPr="002D3E30" w:rsidRDefault="00587314" w:rsidP="00500EFB">
                  <w:pPr>
                    <w:jc w:val="center"/>
                    <w:rPr>
                      <w:sz w:val="28"/>
                      <w:szCs w:val="28"/>
                    </w:rPr>
                  </w:pPr>
                  <w:r w:rsidRPr="002D3E30">
                    <w:rPr>
                      <w:rFonts w:ascii="Berlin Sans FB" w:hAnsi="Berlin Sans FB"/>
                      <w:sz w:val="28"/>
                      <w:szCs w:val="28"/>
                    </w:rPr>
                    <w:t>Saturday-Sunday, May 20-21</w:t>
                  </w:r>
                  <w:r w:rsidR="00500EFB">
                    <w:rPr>
                      <w:rFonts w:ascii="Berlin Sans FB" w:hAnsi="Berlin Sans FB"/>
                      <w:sz w:val="28"/>
                      <w:szCs w:val="28"/>
                    </w:rPr>
                    <w:t xml:space="preserve"> </w:t>
                  </w:r>
                  <w:r w:rsidRPr="002D3E30">
                    <w:rPr>
                      <w:rFonts w:ascii="Berlin Sans FB" w:hAnsi="Berlin Sans FB"/>
                      <w:sz w:val="28"/>
                      <w:szCs w:val="28"/>
                    </w:rPr>
                    <w:t>for $2.50 each!</w:t>
                  </w:r>
                </w:p>
              </w:txbxContent>
            </v:textbox>
          </v:shape>
        </w:pict>
      </w:r>
    </w:p>
    <w:p w:rsidR="00D67D72" w:rsidRPr="00D67D72" w:rsidRDefault="00D67D72" w:rsidP="00D67D72">
      <w:pPr>
        <w:rPr>
          <w:rFonts w:ascii="Arial" w:eastAsia="Times New Roman" w:hAnsi="Arial" w:cs="Arial"/>
          <w:color w:val="222222"/>
          <w:sz w:val="27"/>
          <w:szCs w:val="27"/>
        </w:rPr>
      </w:pPr>
    </w:p>
    <w:p w:rsidR="0000372D" w:rsidRPr="0000372D" w:rsidRDefault="0000372D" w:rsidP="0000372D"/>
    <w:p w:rsidR="00C95B32" w:rsidRPr="00C95B32" w:rsidRDefault="00C95B32" w:rsidP="00C95B32">
      <w:pPr>
        <w:rPr>
          <w:rFonts w:ascii="Arial" w:eastAsia="Times New Roman" w:hAnsi="Arial" w:cs="Arial"/>
          <w:color w:val="222222"/>
        </w:rPr>
      </w:pPr>
    </w:p>
    <w:p w:rsidR="0000372D" w:rsidRPr="0000372D" w:rsidRDefault="0000372D" w:rsidP="0000372D"/>
    <w:p w:rsidR="0000372D" w:rsidRPr="0000372D" w:rsidRDefault="0000372D" w:rsidP="0000372D"/>
    <w:p w:rsidR="0000372D" w:rsidRDefault="0043371A" w:rsidP="0000372D">
      <w:r>
        <w:rPr>
          <w:noProof/>
        </w:rPr>
        <w:drawing>
          <wp:anchor distT="0" distB="0" distL="114300" distR="114300" simplePos="0" relativeHeight="252376064" behindDoc="0" locked="0" layoutInCell="1" allowOverlap="1">
            <wp:simplePos x="0" y="0"/>
            <wp:positionH relativeFrom="column">
              <wp:posOffset>-9525</wp:posOffset>
            </wp:positionH>
            <wp:positionV relativeFrom="paragraph">
              <wp:posOffset>30582</wp:posOffset>
            </wp:positionV>
            <wp:extent cx="1343025" cy="983998"/>
            <wp:effectExtent l="19050" t="0" r="9525" b="0"/>
            <wp:wrapNone/>
            <wp:docPr id="1" name="Picture 8" descr="C:\Users\abvmsec\AppData\Local\Microsoft\Windows\Temporary Internet Files\Content.IE5\WMNZAGFP\1-1209100120060-L[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bvmsec\AppData\Local\Microsoft\Windows\Temporary Internet Files\Content.IE5\WMNZAGFP\1-1209100120060-L[1].jpg"/>
                    <pic:cNvPicPr>
                      <a:picLocks noChangeAspect="1" noChangeArrowheads="1"/>
                    </pic:cNvPicPr>
                  </pic:nvPicPr>
                  <pic:blipFill>
                    <a:blip r:embed="rId16" cstate="print"/>
                    <a:srcRect/>
                    <a:stretch>
                      <a:fillRect/>
                    </a:stretch>
                  </pic:blipFill>
                  <pic:spPr bwMode="auto">
                    <a:xfrm>
                      <a:off x="0" y="0"/>
                      <a:ext cx="1343025" cy="983998"/>
                    </a:xfrm>
                    <a:prstGeom prst="rect">
                      <a:avLst/>
                    </a:prstGeom>
                    <a:noFill/>
                    <a:ln w="9525">
                      <a:noFill/>
                      <a:miter lim="800000"/>
                      <a:headEnd/>
                      <a:tailEnd/>
                    </a:ln>
                  </pic:spPr>
                </pic:pic>
              </a:graphicData>
            </a:graphic>
          </wp:anchor>
        </w:drawing>
      </w:r>
      <w:r w:rsidR="0016725C">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mso-position-horizontal-relative:text;mso-position-vertical-relative:text" filled="f" stroked="f"/>
        </w:pict>
      </w:r>
    </w:p>
    <w:p w:rsidR="0000372D" w:rsidRPr="0000372D" w:rsidRDefault="0000372D" w:rsidP="0000372D"/>
    <w:p w:rsidR="0000372D" w:rsidRDefault="0000372D" w:rsidP="0000372D"/>
    <w:p w:rsidR="00F65989" w:rsidRDefault="00F65989" w:rsidP="0000372D">
      <w:pPr>
        <w:jc w:val="center"/>
      </w:pPr>
    </w:p>
    <w:p w:rsidR="00F65989" w:rsidRPr="00F65989" w:rsidRDefault="00F65989" w:rsidP="00F65989"/>
    <w:p w:rsidR="00F65989" w:rsidRPr="00F65989" w:rsidRDefault="00F65989" w:rsidP="00F65989"/>
    <w:p w:rsidR="00F65989" w:rsidRPr="00F65989" w:rsidRDefault="00F65989" w:rsidP="00F65989"/>
    <w:p w:rsidR="00F65989" w:rsidRDefault="0016725C" w:rsidP="00F65989">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103.5pt;margin-top:.15pt;width:292.5pt;height:119.25pt;z-index:251655168" adj="8873,20658" fillcolor="#f8f8f8" strokecolor="#00b050" strokeweight="1.5pt">
            <v:stroke dashstyle="longDash"/>
            <v:textbox style="mso-next-textbox:#_x0000_s519081" inset=".72pt,.72pt,.72pt,0">
              <w:txbxContent>
                <w:p w:rsidR="00893AB4" w:rsidRPr="00500EFB" w:rsidRDefault="00460A85" w:rsidP="00DE7BA4">
                  <w:pPr>
                    <w:jc w:val="center"/>
                    <w:rPr>
                      <w:rFonts w:ascii="Algerian" w:hAnsi="Algerian"/>
                      <w:sz w:val="20"/>
                      <w:szCs w:val="20"/>
                      <w:u w:val="single"/>
                    </w:rPr>
                  </w:pPr>
                  <w:r w:rsidRPr="00500EFB">
                    <w:rPr>
                      <w:rFonts w:ascii="Algerian" w:hAnsi="Algerian"/>
                      <w:sz w:val="20"/>
                      <w:szCs w:val="20"/>
                      <w:u w:val="single"/>
                    </w:rPr>
                    <w:t>DUNCAN COLLECTIONs FOR</w:t>
                  </w:r>
                </w:p>
                <w:p w:rsidR="00460A85" w:rsidRPr="00500EFB" w:rsidRDefault="0006648E" w:rsidP="00DE7BA4">
                  <w:pPr>
                    <w:jc w:val="center"/>
                    <w:rPr>
                      <w:rFonts w:ascii="Algerian" w:hAnsi="Algerian"/>
                      <w:sz w:val="20"/>
                      <w:szCs w:val="20"/>
                      <w:u w:val="single"/>
                    </w:rPr>
                  </w:pPr>
                  <w:r w:rsidRPr="00500EFB">
                    <w:rPr>
                      <w:rFonts w:ascii="Algerian" w:hAnsi="Algerian"/>
                      <w:sz w:val="20"/>
                      <w:szCs w:val="20"/>
                      <w:u w:val="single"/>
                    </w:rPr>
                    <w:t>May 6-7</w:t>
                  </w:r>
                  <w:r w:rsidR="0038684B" w:rsidRPr="00500EFB">
                    <w:rPr>
                      <w:rFonts w:ascii="Algerian" w:hAnsi="Algerian"/>
                      <w:sz w:val="20"/>
                      <w:szCs w:val="20"/>
                      <w:u w:val="single"/>
                    </w:rPr>
                    <w:t>:</w:t>
                  </w:r>
                </w:p>
                <w:p w:rsidR="00460A85" w:rsidRPr="00500EFB" w:rsidRDefault="00BD5BE4" w:rsidP="00D63866">
                  <w:pPr>
                    <w:jc w:val="center"/>
                    <w:rPr>
                      <w:rFonts w:ascii="Algerian" w:hAnsi="Algerian"/>
                      <w:sz w:val="20"/>
                      <w:szCs w:val="20"/>
                      <w:u w:val="single"/>
                    </w:rPr>
                  </w:pPr>
                  <w:r w:rsidRPr="00500EFB">
                    <w:rPr>
                      <w:rFonts w:ascii="Bell MT" w:hAnsi="Bell MT" w:cs="Arial"/>
                      <w:b/>
                      <w:sz w:val="20"/>
                      <w:szCs w:val="20"/>
                      <w:u w:val="single"/>
                    </w:rPr>
                    <w:t>Duncan</w:t>
                  </w:r>
                  <w:r w:rsidRPr="00500EFB">
                    <w:rPr>
                      <w:rFonts w:ascii="Bell MT" w:hAnsi="Bell MT" w:cs="Arial"/>
                      <w:b/>
                      <w:sz w:val="20"/>
                      <w:szCs w:val="20"/>
                    </w:rPr>
                    <w:t xml:space="preserve">:  </w:t>
                  </w:r>
                  <w:r w:rsidR="001962FB" w:rsidRPr="00500EFB">
                    <w:rPr>
                      <w:rFonts w:ascii="Bell MT" w:hAnsi="Bell MT" w:cs="Arial"/>
                      <w:b/>
                      <w:sz w:val="20"/>
                      <w:szCs w:val="20"/>
                    </w:rPr>
                    <w:t>$</w:t>
                  </w:r>
                  <w:r w:rsidR="00E5515D" w:rsidRPr="00500EFB">
                    <w:rPr>
                      <w:rFonts w:ascii="Bell MT" w:hAnsi="Bell MT" w:cs="Arial"/>
                      <w:b/>
                      <w:sz w:val="20"/>
                      <w:szCs w:val="20"/>
                    </w:rPr>
                    <w:t>3,</w:t>
                  </w:r>
                  <w:r w:rsidR="00195224">
                    <w:rPr>
                      <w:rFonts w:ascii="Bell MT" w:hAnsi="Bell MT" w:cs="Arial"/>
                      <w:b/>
                      <w:sz w:val="20"/>
                      <w:szCs w:val="20"/>
                    </w:rPr>
                    <w:t>9</w:t>
                  </w:r>
                  <w:r w:rsidR="00E5515D" w:rsidRPr="00500EFB">
                    <w:rPr>
                      <w:rFonts w:ascii="Bell MT" w:hAnsi="Bell MT" w:cs="Arial"/>
                      <w:b/>
                      <w:sz w:val="20"/>
                      <w:szCs w:val="20"/>
                    </w:rPr>
                    <w:t>67.00</w:t>
                  </w:r>
                </w:p>
                <w:p w:rsidR="00652774" w:rsidRPr="00500EFB" w:rsidRDefault="00460A85" w:rsidP="00A7787C">
                  <w:pPr>
                    <w:tabs>
                      <w:tab w:val="left" w:pos="900"/>
                    </w:tabs>
                    <w:jc w:val="center"/>
                    <w:rPr>
                      <w:rFonts w:ascii="Bell MT" w:hAnsi="Bell MT" w:cs="Arial"/>
                      <w:b/>
                      <w:sz w:val="20"/>
                      <w:szCs w:val="20"/>
                    </w:rPr>
                  </w:pPr>
                  <w:r w:rsidRPr="00500EFB">
                    <w:rPr>
                      <w:rFonts w:ascii="Bell MT" w:hAnsi="Bell MT" w:cs="Arial"/>
                      <w:b/>
                      <w:sz w:val="20"/>
                      <w:szCs w:val="20"/>
                    </w:rPr>
                    <w:t>Weekly Electronic</w:t>
                  </w:r>
                  <w:r w:rsidR="005378D7" w:rsidRPr="00500EFB">
                    <w:rPr>
                      <w:rFonts w:ascii="Bell MT" w:hAnsi="Bell MT" w:cs="Arial"/>
                      <w:b/>
                      <w:sz w:val="20"/>
                      <w:szCs w:val="20"/>
                    </w:rPr>
                    <w:t xml:space="preserve"> Donations:  $</w:t>
                  </w:r>
                  <w:r w:rsidR="002066EB" w:rsidRPr="00500EFB">
                    <w:rPr>
                      <w:rFonts w:ascii="Bell MT" w:hAnsi="Bell MT" w:cs="Arial"/>
                      <w:b/>
                      <w:sz w:val="20"/>
                      <w:szCs w:val="20"/>
                    </w:rPr>
                    <w:t>1,</w:t>
                  </w:r>
                  <w:r w:rsidR="00617E32" w:rsidRPr="00500EFB">
                    <w:rPr>
                      <w:rFonts w:ascii="Bell MT" w:hAnsi="Bell MT" w:cs="Arial"/>
                      <w:b/>
                      <w:sz w:val="20"/>
                      <w:szCs w:val="20"/>
                    </w:rPr>
                    <w:t>0</w:t>
                  </w:r>
                  <w:r w:rsidR="002066EB" w:rsidRPr="00500EFB">
                    <w:rPr>
                      <w:rFonts w:ascii="Bell MT" w:hAnsi="Bell MT" w:cs="Arial"/>
                      <w:b/>
                      <w:sz w:val="20"/>
                      <w:szCs w:val="20"/>
                    </w:rPr>
                    <w:t>00.00</w:t>
                  </w:r>
                </w:p>
                <w:p w:rsidR="00661DEB" w:rsidRPr="00500EFB" w:rsidRDefault="0021690C" w:rsidP="00A7787C">
                  <w:pPr>
                    <w:tabs>
                      <w:tab w:val="left" w:pos="900"/>
                    </w:tabs>
                    <w:jc w:val="center"/>
                    <w:rPr>
                      <w:rFonts w:ascii="Bell MT" w:hAnsi="Bell MT" w:cs="Arial"/>
                      <w:b/>
                      <w:sz w:val="20"/>
                      <w:szCs w:val="20"/>
                    </w:rPr>
                  </w:pPr>
                  <w:r w:rsidRPr="00500EFB">
                    <w:rPr>
                      <w:rFonts w:ascii="Bell MT" w:hAnsi="Bell MT" w:cs="Arial"/>
                      <w:b/>
                      <w:sz w:val="20"/>
                      <w:szCs w:val="20"/>
                    </w:rPr>
                    <w:t xml:space="preserve">Second </w:t>
                  </w:r>
                  <w:r w:rsidR="0005146E" w:rsidRPr="00500EFB">
                    <w:rPr>
                      <w:rFonts w:ascii="Bell MT" w:hAnsi="Bell MT" w:cs="Arial"/>
                      <w:b/>
                      <w:sz w:val="20"/>
                      <w:szCs w:val="20"/>
                    </w:rPr>
                    <w:t>Collection:  $</w:t>
                  </w:r>
                  <w:r w:rsidR="002C4BFA" w:rsidRPr="00500EFB">
                    <w:rPr>
                      <w:rFonts w:ascii="Bell MT" w:hAnsi="Bell MT" w:cs="Arial"/>
                      <w:b/>
                      <w:sz w:val="20"/>
                      <w:szCs w:val="20"/>
                    </w:rPr>
                    <w:t>257.00</w:t>
                  </w:r>
                </w:p>
                <w:p w:rsidR="00090CF7" w:rsidRPr="00500EFB" w:rsidRDefault="00BF65D4" w:rsidP="00E7369A">
                  <w:pPr>
                    <w:tabs>
                      <w:tab w:val="left" w:pos="900"/>
                    </w:tabs>
                    <w:jc w:val="center"/>
                    <w:rPr>
                      <w:rFonts w:ascii="Bell MT" w:hAnsi="Bell MT" w:cs="Arial"/>
                      <w:b/>
                      <w:sz w:val="20"/>
                      <w:szCs w:val="20"/>
                    </w:rPr>
                  </w:pPr>
                  <w:r w:rsidRPr="00500EFB">
                    <w:rPr>
                      <w:rFonts w:ascii="Bell MT" w:hAnsi="Bell MT" w:cs="Arial"/>
                      <w:b/>
                      <w:sz w:val="20"/>
                      <w:szCs w:val="20"/>
                    </w:rPr>
                    <w:t>Food Bank</w:t>
                  </w:r>
                  <w:r w:rsidR="007F2CB4" w:rsidRPr="00500EFB">
                    <w:rPr>
                      <w:rFonts w:ascii="Bell MT" w:hAnsi="Bell MT" w:cs="Arial"/>
                      <w:b/>
                      <w:sz w:val="20"/>
                      <w:szCs w:val="20"/>
                    </w:rPr>
                    <w:t>:  $</w:t>
                  </w:r>
                  <w:r w:rsidR="002C4BFA" w:rsidRPr="00500EFB">
                    <w:rPr>
                      <w:rFonts w:ascii="Bell MT" w:hAnsi="Bell MT" w:cs="Arial"/>
                      <w:b/>
                      <w:sz w:val="20"/>
                      <w:szCs w:val="20"/>
                    </w:rPr>
                    <w:t>60.00</w:t>
                  </w:r>
                </w:p>
                <w:p w:rsidR="004464B0" w:rsidRPr="00500EFB" w:rsidRDefault="002C4BFA" w:rsidP="00E7369A">
                  <w:pPr>
                    <w:tabs>
                      <w:tab w:val="left" w:pos="900"/>
                    </w:tabs>
                    <w:jc w:val="center"/>
                    <w:rPr>
                      <w:rFonts w:ascii="Bell MT" w:hAnsi="Bell MT" w:cs="Arial"/>
                      <w:b/>
                      <w:sz w:val="20"/>
                      <w:szCs w:val="20"/>
                    </w:rPr>
                  </w:pPr>
                  <w:r w:rsidRPr="00500EFB">
                    <w:rPr>
                      <w:rFonts w:ascii="Bell MT" w:hAnsi="Bell MT" w:cs="Arial"/>
                      <w:b/>
                      <w:sz w:val="20"/>
                      <w:szCs w:val="20"/>
                    </w:rPr>
                    <w:t>St. Vincent de Paul:  $157.00</w:t>
                  </w:r>
                </w:p>
                <w:p w:rsidR="007F48DF" w:rsidRPr="00500EFB" w:rsidRDefault="002C4BFA" w:rsidP="00E7369A">
                  <w:pPr>
                    <w:tabs>
                      <w:tab w:val="left" w:pos="900"/>
                    </w:tabs>
                    <w:jc w:val="center"/>
                    <w:rPr>
                      <w:rFonts w:ascii="Bell MT" w:hAnsi="Bell MT" w:cs="Arial"/>
                      <w:b/>
                      <w:sz w:val="20"/>
                      <w:szCs w:val="20"/>
                    </w:rPr>
                  </w:pPr>
                  <w:r w:rsidRPr="00500EFB">
                    <w:rPr>
                      <w:rFonts w:ascii="Bell MT" w:hAnsi="Bell MT" w:cs="Arial"/>
                      <w:b/>
                      <w:sz w:val="20"/>
                      <w:szCs w:val="20"/>
                    </w:rPr>
                    <w:t>Ryan:  $182.00</w:t>
                  </w:r>
                </w:p>
                <w:p w:rsidR="00460A85" w:rsidRPr="00500EFB" w:rsidRDefault="00460A85" w:rsidP="00D63866">
                  <w:pPr>
                    <w:tabs>
                      <w:tab w:val="left" w:pos="900"/>
                    </w:tabs>
                    <w:jc w:val="center"/>
                    <w:rPr>
                      <w:rFonts w:ascii="Bell MT" w:hAnsi="Bell MT" w:cs="Arial"/>
                      <w:b/>
                      <w:sz w:val="20"/>
                      <w:szCs w:val="20"/>
                    </w:rPr>
                  </w:pPr>
                  <w:r w:rsidRPr="00500EFB">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p w:rsidR="00670D3F" w:rsidRPr="00F65989" w:rsidRDefault="00670D3F" w:rsidP="00F65989">
      <w:pPr>
        <w:jc w:val="center"/>
      </w:pPr>
    </w:p>
    <w:sectPr w:rsidR="00670D3F" w:rsidRPr="00F6598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B416E" w:rsidRDefault="008B416E" w:rsidP="00557E45">
      <w:r>
        <w:separator/>
      </w:r>
    </w:p>
  </w:endnote>
  <w:endnote w:type="continuationSeparator" w:id="0">
    <w:p w:rsidR="008B416E" w:rsidRDefault="008B416E"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Elephant">
    <w:panose1 w:val="02020904090505020303"/>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B416E" w:rsidRDefault="008B416E" w:rsidP="00557E45">
      <w:r>
        <w:separator/>
      </w:r>
    </w:p>
  </w:footnote>
  <w:footnote w:type="continuationSeparator" w:id="0">
    <w:p w:rsidR="008B416E" w:rsidRDefault="008B416E"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2"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48E"/>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C08"/>
    <w:rsid w:val="00124F4D"/>
    <w:rsid w:val="00124F6A"/>
    <w:rsid w:val="0012510A"/>
    <w:rsid w:val="00125126"/>
    <w:rsid w:val="00125295"/>
    <w:rsid w:val="001252F7"/>
    <w:rsid w:val="0012582A"/>
    <w:rsid w:val="00125848"/>
    <w:rsid w:val="00125EB3"/>
    <w:rsid w:val="00126092"/>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53"/>
    <w:rsid w:val="00174078"/>
    <w:rsid w:val="00174302"/>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4297"/>
    <w:rsid w:val="002E430E"/>
    <w:rsid w:val="002E43AA"/>
    <w:rsid w:val="002E460D"/>
    <w:rsid w:val="002E47A0"/>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C74"/>
    <w:rsid w:val="004B5CC2"/>
    <w:rsid w:val="004B5DAA"/>
    <w:rsid w:val="004B5DD7"/>
    <w:rsid w:val="004B5E86"/>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A08"/>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8A"/>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B7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0E71"/>
    <w:rsid w:val="006D1175"/>
    <w:rsid w:val="006D124B"/>
    <w:rsid w:val="006D1830"/>
    <w:rsid w:val="006D1C2E"/>
    <w:rsid w:val="006D1E22"/>
    <w:rsid w:val="006D1E8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E80"/>
    <w:rsid w:val="00C86FAB"/>
    <w:rsid w:val="00C872F7"/>
    <w:rsid w:val="00C8730D"/>
    <w:rsid w:val="00C8766E"/>
    <w:rsid w:val="00C87B1A"/>
    <w:rsid w:val="00C87B2A"/>
    <w:rsid w:val="00C87B57"/>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133"/>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27"/>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F"/>
    <w:rsid w:val="00E773D3"/>
    <w:rsid w:val="00E7741F"/>
    <w:rsid w:val="00E774A2"/>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BC0"/>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C39"/>
    <w:rsid w:val="00F56276"/>
    <w:rsid w:val="00F565E5"/>
    <w:rsid w:val="00F568A0"/>
    <w:rsid w:val="00F56995"/>
    <w:rsid w:val="00F56A5D"/>
    <w:rsid w:val="00F56F00"/>
    <w:rsid w:val="00F57184"/>
    <w:rsid w:val="00F571E3"/>
    <w:rsid w:val="00F57360"/>
    <w:rsid w:val="00F573FB"/>
    <w:rsid w:val="00F574CB"/>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49250" fill="f" fillcolor="white" stroke="f">
      <v:fill color="white" on="f"/>
      <v:stroke on="f"/>
      <o:colormru v:ext="edit" colors="#080808,#ddd,silver,#969696,#b2b2b2,#f8f8f8,gray,#4d4d4d"/>
      <o:colormenu v:ext="edit" fillcolor="none" strokecolor="none [2415]" extrusioncolor="none"/>
    </o:shapedefaults>
    <o:shapelayout v:ext="edit">
      <o:idmap v:ext="edit" data="1,2,3,133,347,430,483,506,650,856,891"/>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gif"/><Relationship Id="rId13" Type="http://schemas.openxmlformats.org/officeDocument/2006/relationships/hyperlink" Target="http://email-mg.flocknote.com/c/eJwVzTkOgzAQQNHT4NKa8Ta4cJFFucfEkIAAGxkTlNuHSL_6zesCoVZkxBgUIIFRFq111kvdKvSSNLRGXtG7u7npxsBrznFKufYy5kUMwaH3zAgR_DOSZkJGYzsg46hFD2IOQ61roy-NepwdxyG5xCFPUebyPs-2l0__FSWsqef5JHjb9mWtY07dniKnPP2tHwIfMnI"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7.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png"/><Relationship Id="rId5" Type="http://schemas.openxmlformats.org/officeDocument/2006/relationships/footnotes" Target="footnotes.xml"/><Relationship Id="rId15" Type="http://schemas.openxmlformats.org/officeDocument/2006/relationships/hyperlink" Target="https://www.surveymonkey.com/r/F2W9VDW" TargetMode="External"/><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8.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438</TotalTime>
  <Pages>1</Pages>
  <Words>131</Words>
  <Characters>752</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36</cp:revision>
  <cp:lastPrinted>2017-05-11T22:30:00Z</cp:lastPrinted>
  <dcterms:created xsi:type="dcterms:W3CDTF">2017-05-08T21:14:00Z</dcterms:created>
  <dcterms:modified xsi:type="dcterms:W3CDTF">2017-05-11T22:55:00Z</dcterms:modified>
</cp:coreProperties>
</file>