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4A40" w:rsidRDefault="0001481F">
      <w:r>
        <w:rPr>
          <w:noProof/>
        </w:rPr>
        <w:pict>
          <v:shapetype id="_x0000_t202" coordsize="21600,21600" o:spt="202" path="m,l,21600r21600,l21600,xe">
            <v:stroke joinstyle="miter"/>
            <v:path gradientshapeok="t" o:connecttype="rect"/>
          </v:shapetype>
          <v:shape id="_x0000_s1028" type="#_x0000_t202" style="position:absolute;margin-left:-12pt;margin-top:-18.75pt;width:560.6pt;height:51pt;z-index:1" strokeweight="4.5pt">
            <v:fill opacity="0" color2="#a5a5a5" o:opacity2="55050f" rotate="t" focusposition=".5,.5" focussize="" focus="100%" type="gradientRadial"/>
            <v:textbox style="mso-next-textbox:#_x0000_s1028" inset=",0,,0">
              <w:txbxContent>
                <w:p w:rsidR="0094701D" w:rsidRPr="006E3BD4" w:rsidRDefault="005C05CB"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Nine</w:t>
                  </w:r>
                  <w:r w:rsidR="00F82117">
                    <w:rPr>
                      <w:rFonts w:ascii="Matura MT Script Capitals" w:hAnsi="Matura MT Script Capitals" w:cs="Castellar"/>
                      <w:bCs/>
                      <w:color w:val="000000"/>
                      <w:kern w:val="32"/>
                      <w:sz w:val="36"/>
                      <w:szCs w:val="36"/>
                    </w:rPr>
                    <w:t>teen</w:t>
                  </w:r>
                  <w:r w:rsidR="00A96A27">
                    <w:rPr>
                      <w:rFonts w:ascii="Matura MT Script Capitals" w:hAnsi="Matura MT Script Capitals" w:cs="Castellar"/>
                      <w:bCs/>
                      <w:color w:val="000000"/>
                      <w:kern w:val="32"/>
                      <w:sz w:val="36"/>
                      <w:szCs w:val="36"/>
                    </w:rPr>
                    <w:t xml:space="preserve">th </w:t>
                  </w:r>
                  <w:r w:rsidR="00661507" w:rsidRPr="006E3BD4">
                    <w:rPr>
                      <w:rFonts w:ascii="Matura MT Script Capitals" w:hAnsi="Matura MT Script Capitals" w:cs="Castellar"/>
                      <w:bCs/>
                      <w:color w:val="000000"/>
                      <w:kern w:val="32"/>
                      <w:sz w:val="36"/>
                      <w:szCs w:val="36"/>
                    </w:rPr>
                    <w:t>Sunday in Ordinary Time</w:t>
                  </w:r>
                </w:p>
                <w:p w:rsidR="008635F7" w:rsidRPr="006E3BD4" w:rsidRDefault="00F82117"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August </w:t>
                  </w:r>
                  <w:r w:rsidR="005C05CB">
                    <w:rPr>
                      <w:rFonts w:ascii="Matura MT Script Capitals" w:hAnsi="Matura MT Script Capitals" w:cs="Castellar"/>
                      <w:bCs/>
                      <w:color w:val="000000"/>
                      <w:kern w:val="32"/>
                      <w:sz w:val="36"/>
                      <w:szCs w:val="36"/>
                    </w:rPr>
                    <w:t>11</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36383D" w:rsidRDefault="0036383D"/>
    <w:p w:rsidR="00803685" w:rsidRDefault="00803685">
      <w:pPr>
        <w:rPr>
          <w:sz w:val="16"/>
          <w:szCs w:val="16"/>
        </w:rPr>
      </w:pPr>
    </w:p>
    <w:p w:rsidR="007C4F15" w:rsidRDefault="0001481F">
      <w:pPr>
        <w:rPr>
          <w:sz w:val="16"/>
          <w:szCs w:val="16"/>
        </w:rPr>
      </w:pPr>
      <w:r w:rsidRPr="0001481F">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441057" type="#_x0000_t75" alt="" style="position:absolute;margin-left:444.7pt;margin-top:1.65pt;width:102.05pt;height:146.45pt;z-index:35">
            <v:imagedata r:id="rId7" o:title="assumptionofmary"/>
          </v:shape>
        </w:pict>
      </w:r>
      <w:r w:rsidRPr="0001481F">
        <w:rPr>
          <w:noProof/>
        </w:rPr>
        <w:pict>
          <v:shape id="_x0000_s441056" type="#_x0000_t202" style="position:absolute;margin-left:280.3pt;margin-top:1.65pt;width:271.35pt;height:146.45pt;z-index:34;mso-width-relative:margin;mso-height-relative:margin">
            <v:textbox>
              <w:txbxContent>
                <w:p w:rsidR="008C2E2C" w:rsidRPr="00DF42AE" w:rsidRDefault="008C2E2C" w:rsidP="00706C1C">
                  <w:pPr>
                    <w:rPr>
                      <w:rFonts w:ascii="Script MT Bold" w:hAnsi="Script MT Bold"/>
                      <w:sz w:val="28"/>
                      <w:szCs w:val="28"/>
                      <w:u w:val="single"/>
                    </w:rPr>
                  </w:pPr>
                  <w:r w:rsidRPr="00DF42AE">
                    <w:rPr>
                      <w:rFonts w:ascii="Script MT Bold" w:hAnsi="Script MT Bold"/>
                      <w:sz w:val="28"/>
                      <w:szCs w:val="28"/>
                      <w:u w:val="single"/>
                    </w:rPr>
                    <w:t>The Assumption of the</w:t>
                  </w:r>
                </w:p>
                <w:p w:rsidR="008C2E2C" w:rsidRPr="00DF42AE" w:rsidRDefault="008C2E2C" w:rsidP="00706C1C">
                  <w:pPr>
                    <w:rPr>
                      <w:rFonts w:ascii="Script MT Bold" w:hAnsi="Script MT Bold"/>
                      <w:sz w:val="28"/>
                      <w:szCs w:val="28"/>
                      <w:u w:val="single"/>
                    </w:rPr>
                  </w:pPr>
                  <w:r w:rsidRPr="00DF42AE">
                    <w:rPr>
                      <w:rFonts w:ascii="Script MT Bold" w:hAnsi="Script MT Bold"/>
                      <w:sz w:val="28"/>
                      <w:szCs w:val="28"/>
                      <w:u w:val="single"/>
                    </w:rPr>
                    <w:t xml:space="preserve">Blessed Virgin Mary, </w:t>
                  </w:r>
                </w:p>
                <w:p w:rsidR="008C2E2C" w:rsidRPr="00DF42AE" w:rsidRDefault="008C2E2C" w:rsidP="00706C1C">
                  <w:pPr>
                    <w:rPr>
                      <w:rFonts w:ascii="Script MT Bold" w:hAnsi="Script MT Bold"/>
                      <w:sz w:val="28"/>
                      <w:szCs w:val="28"/>
                      <w:u w:val="single"/>
                    </w:rPr>
                  </w:pPr>
                  <w:r w:rsidRPr="00DF42AE">
                    <w:rPr>
                      <w:rFonts w:ascii="Script MT Bold" w:hAnsi="Script MT Bold"/>
                      <w:sz w:val="28"/>
                      <w:szCs w:val="28"/>
                      <w:u w:val="single"/>
                    </w:rPr>
                    <w:t xml:space="preserve">Thursday, August 15, </w:t>
                  </w:r>
                </w:p>
                <w:p w:rsidR="008C2E2C" w:rsidRPr="00DF42AE" w:rsidRDefault="008C2E2C" w:rsidP="00706C1C">
                  <w:pPr>
                    <w:rPr>
                      <w:rFonts w:ascii="Script MT Bold" w:hAnsi="Script MT Bold"/>
                      <w:sz w:val="28"/>
                      <w:szCs w:val="28"/>
                      <w:u w:val="single"/>
                    </w:rPr>
                  </w:pPr>
                  <w:r w:rsidRPr="00DF42AE">
                    <w:rPr>
                      <w:rFonts w:ascii="Script MT Bold" w:hAnsi="Script MT Bold"/>
                      <w:sz w:val="28"/>
                      <w:szCs w:val="28"/>
                      <w:u w:val="single"/>
                    </w:rPr>
                    <w:t>is a</w:t>
                  </w:r>
                </w:p>
                <w:p w:rsidR="008C2E2C" w:rsidRPr="00DF42AE" w:rsidRDefault="008C2E2C" w:rsidP="00706C1C">
                  <w:pPr>
                    <w:rPr>
                      <w:rFonts w:ascii="Script MT Bold" w:hAnsi="Script MT Bold"/>
                      <w:sz w:val="28"/>
                      <w:szCs w:val="28"/>
                    </w:rPr>
                  </w:pPr>
                  <w:r w:rsidRPr="00DF42AE">
                    <w:rPr>
                      <w:rFonts w:ascii="Script MT Bold" w:hAnsi="Script MT Bold"/>
                      <w:sz w:val="28"/>
                      <w:szCs w:val="28"/>
                      <w:u w:val="single"/>
                    </w:rPr>
                    <w:t>Holy Day of Obligation</w:t>
                  </w:r>
                  <w:r w:rsidRPr="00DF42AE">
                    <w:rPr>
                      <w:rFonts w:ascii="Script MT Bold" w:hAnsi="Script MT Bold"/>
                      <w:sz w:val="28"/>
                      <w:szCs w:val="28"/>
                    </w:rPr>
                    <w:t xml:space="preserve"> </w:t>
                  </w:r>
                </w:p>
                <w:p w:rsidR="008C2E2C" w:rsidRPr="00DF42AE" w:rsidRDefault="008C2E2C" w:rsidP="00706C1C">
                  <w:pPr>
                    <w:rPr>
                      <w:rFonts w:ascii="Broadway" w:hAnsi="Broadway"/>
                    </w:rPr>
                  </w:pPr>
                  <w:r w:rsidRPr="00DF42AE">
                    <w:rPr>
                      <w:rFonts w:ascii="Broadway" w:hAnsi="Broadway"/>
                    </w:rPr>
                    <w:t xml:space="preserve">There will be </w:t>
                  </w:r>
                </w:p>
                <w:p w:rsidR="008C2E2C" w:rsidRPr="00DF42AE" w:rsidRDefault="008C2E2C" w:rsidP="00706C1C">
                  <w:pPr>
                    <w:rPr>
                      <w:rFonts w:ascii="Broadway" w:hAnsi="Broadway"/>
                    </w:rPr>
                  </w:pPr>
                  <w:r w:rsidRPr="00DF42AE">
                    <w:rPr>
                      <w:rFonts w:ascii="Broadway" w:hAnsi="Broadway"/>
                    </w:rPr>
                    <w:t xml:space="preserve">one Mass </w:t>
                  </w:r>
                </w:p>
                <w:p w:rsidR="008C2E2C" w:rsidRPr="00DF42AE" w:rsidRDefault="008C2E2C" w:rsidP="00706C1C">
                  <w:pPr>
                    <w:rPr>
                      <w:rFonts w:ascii="Broadway" w:hAnsi="Broadway"/>
                    </w:rPr>
                  </w:pPr>
                  <w:r w:rsidRPr="00DF42AE">
                    <w:rPr>
                      <w:rFonts w:ascii="Broadway" w:hAnsi="Broadway"/>
                    </w:rPr>
                    <w:t xml:space="preserve">in Duncan at 7 p.m.  </w:t>
                  </w:r>
                </w:p>
                <w:p w:rsidR="008C2E2C" w:rsidRPr="00DF42AE" w:rsidRDefault="008C2E2C" w:rsidP="00706C1C">
                  <w:pPr>
                    <w:rPr>
                      <w:rFonts w:ascii="Script MT Bold" w:hAnsi="Script MT Bold"/>
                    </w:rPr>
                  </w:pPr>
                  <w:r w:rsidRPr="00DF42AE">
                    <w:rPr>
                      <w:rFonts w:ascii="Script MT Bold" w:hAnsi="Script MT Bold"/>
                    </w:rPr>
                    <w:t>Reception will follow</w:t>
                  </w:r>
                </w:p>
                <w:p w:rsidR="008C2E2C" w:rsidRPr="00E24256" w:rsidRDefault="008C2E2C" w:rsidP="00823274">
                  <w:pPr>
                    <w:jc w:val="right"/>
                    <w:rPr>
                      <w:sz w:val="22"/>
                      <w:szCs w:val="22"/>
                    </w:rPr>
                  </w:pPr>
                </w:p>
              </w:txbxContent>
            </v:textbox>
          </v:shape>
        </w:pict>
      </w:r>
      <w:r w:rsidRPr="0001481F">
        <w:rPr>
          <w:noProof/>
          <w:sz w:val="8"/>
          <w:szCs w:val="8"/>
          <w:lang w:val="es-MX" w:eastAsia="zh-TW"/>
        </w:rPr>
        <w:pict>
          <v:shape id="_x0000_s356225" type="#_x0000_t202" style="position:absolute;margin-left:44.95pt;margin-top:1.65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586D06">
                    <w:rPr>
                      <w:b/>
                      <w:sz w:val="22"/>
                      <w:szCs w:val="22"/>
                      <w:lang w:val="es-MX"/>
                    </w:rPr>
                    <w:t>Mass</w:t>
                  </w:r>
                  <w:proofErr w:type="spellEnd"/>
                  <w:r w:rsidRPr="00586D06">
                    <w:rPr>
                      <w:b/>
                      <w:sz w:val="22"/>
                      <w:szCs w:val="22"/>
                      <w:lang w:val="es-MX"/>
                    </w:rPr>
                    <w:t xml:space="preserve"> </w:t>
                  </w:r>
                  <w:proofErr w:type="spellStart"/>
                  <w:r w:rsidRPr="00586D06">
                    <w:rPr>
                      <w:b/>
                      <w:sz w:val="22"/>
                      <w:szCs w:val="22"/>
                      <w:lang w:val="es-MX"/>
                    </w:rPr>
                    <w:t>Intentions</w:t>
                  </w:r>
                  <w:proofErr w:type="spellEnd"/>
                  <w:r w:rsidRPr="00586D06">
                    <w:rPr>
                      <w:b/>
                      <w:sz w:val="22"/>
                      <w:szCs w:val="22"/>
                      <w:lang w:val="es-MX"/>
                    </w:rPr>
                    <w:t xml:space="preserve"> / Peticiones de Misa </w:t>
                  </w:r>
                </w:p>
                <w:p w:rsidR="00872ED4" w:rsidRPr="00E14A50" w:rsidRDefault="00872ED4">
                  <w:pPr>
                    <w:rPr>
                      <w:sz w:val="18"/>
                      <w:szCs w:val="18"/>
                      <w:lang w:val="es-MX"/>
                    </w:rPr>
                  </w:pPr>
                </w:p>
              </w:txbxContent>
            </v:textbox>
          </v:shape>
        </w:pict>
      </w:r>
    </w:p>
    <w:p w:rsidR="008D5FC4" w:rsidRDefault="008D5FC4"/>
    <w:tbl>
      <w:tblPr>
        <w:tblW w:w="6030" w:type="dxa"/>
        <w:tblInd w:w="-252" w:type="dxa"/>
        <w:tblLayout w:type="fixed"/>
        <w:tblLook w:val="04A0"/>
      </w:tblPr>
      <w:tblGrid>
        <w:gridCol w:w="713"/>
        <w:gridCol w:w="802"/>
        <w:gridCol w:w="1132"/>
        <w:gridCol w:w="3032"/>
        <w:gridCol w:w="351"/>
      </w:tblGrid>
      <w:tr w:rsidR="007921A7" w:rsidRPr="007F3686"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921A7" w:rsidRPr="00775CD5" w:rsidRDefault="007921A7"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7921A7" w:rsidRPr="00775CD5" w:rsidRDefault="00F82117" w:rsidP="005C05CB">
            <w:pPr>
              <w:rPr>
                <w:rFonts w:ascii="Calibri" w:eastAsia="Times New Roman" w:hAnsi="Calibri"/>
                <w:color w:val="000000"/>
                <w:sz w:val="20"/>
                <w:szCs w:val="20"/>
              </w:rPr>
            </w:pPr>
            <w:r>
              <w:rPr>
                <w:rFonts w:ascii="Calibri" w:eastAsia="Times New Roman" w:hAnsi="Calibri"/>
                <w:color w:val="000000"/>
                <w:sz w:val="20"/>
                <w:szCs w:val="20"/>
              </w:rPr>
              <w:t xml:space="preserve">Aug </w:t>
            </w:r>
            <w:r w:rsidR="005C05CB">
              <w:rPr>
                <w:rFonts w:ascii="Calibri" w:eastAsia="Times New Roman" w:hAnsi="Calibri"/>
                <w:color w:val="000000"/>
                <w:sz w:val="20"/>
                <w:szCs w:val="20"/>
              </w:rPr>
              <w:t>10</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7921A7" w:rsidRPr="00CA58F6" w:rsidRDefault="007921A7"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4A0919" w:rsidRDefault="007921A7" w:rsidP="009230B1">
            <w:pPr>
              <w:rPr>
                <w:rFonts w:ascii="Calibri" w:eastAsia="Times New Roman" w:hAnsi="Calibri"/>
                <w:color w:val="000000"/>
                <w:sz w:val="20"/>
                <w:szCs w:val="20"/>
              </w:rPr>
            </w:pPr>
            <w:r>
              <w:rPr>
                <w:rFonts w:ascii="Calibri" w:eastAsia="Times New Roman" w:hAnsi="Calibri"/>
                <w:color w:val="000000"/>
                <w:sz w:val="20"/>
                <w:szCs w:val="20"/>
              </w:rPr>
              <w:t>(+)Barbara McCartney</w:t>
            </w:r>
          </w:p>
        </w:tc>
      </w:tr>
      <w:tr w:rsidR="007921A7"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921A7" w:rsidRPr="00775CD5" w:rsidRDefault="007921A7"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7921A7" w:rsidRPr="00775CD5" w:rsidRDefault="007921A7"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7921A7" w:rsidRPr="00CA58F6" w:rsidRDefault="007921A7"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4A0919" w:rsidRDefault="0005159D" w:rsidP="002A570B">
            <w:pPr>
              <w:rPr>
                <w:rFonts w:ascii="Calibri" w:eastAsia="Times New Roman" w:hAnsi="Calibri"/>
                <w:color w:val="000000"/>
                <w:sz w:val="20"/>
                <w:szCs w:val="20"/>
              </w:rPr>
            </w:pPr>
            <w:r>
              <w:rPr>
                <w:rFonts w:ascii="Calibri" w:eastAsia="Times New Roman" w:hAnsi="Calibri"/>
                <w:color w:val="000000"/>
                <w:sz w:val="20"/>
                <w:szCs w:val="20"/>
              </w:rPr>
              <w:t xml:space="preserve">(+)Frances </w:t>
            </w:r>
            <w:proofErr w:type="spellStart"/>
            <w:r>
              <w:rPr>
                <w:rFonts w:ascii="Calibri" w:eastAsia="Times New Roman" w:hAnsi="Calibri"/>
                <w:color w:val="000000"/>
                <w:sz w:val="20"/>
                <w:szCs w:val="20"/>
              </w:rPr>
              <w:t>Laskowski</w:t>
            </w:r>
            <w:proofErr w:type="spellEnd"/>
            <w:r>
              <w:rPr>
                <w:rFonts w:ascii="Calibri" w:eastAsia="Times New Roman" w:hAnsi="Calibri"/>
                <w:color w:val="000000"/>
                <w:sz w:val="20"/>
                <w:szCs w:val="20"/>
              </w:rPr>
              <w:t xml:space="preserve"> by Jeff and </w:t>
            </w:r>
            <w:proofErr w:type="spellStart"/>
            <w:r>
              <w:rPr>
                <w:rFonts w:ascii="Calibri" w:eastAsia="Times New Roman" w:hAnsi="Calibri"/>
                <w:color w:val="000000"/>
                <w:sz w:val="20"/>
                <w:szCs w:val="20"/>
              </w:rPr>
              <w:t>Addy</w:t>
            </w:r>
            <w:proofErr w:type="spellEnd"/>
          </w:p>
        </w:tc>
        <w:tc>
          <w:tcPr>
            <w:tcW w:w="351" w:type="dxa"/>
          </w:tcPr>
          <w:p w:rsidR="007921A7" w:rsidRPr="007F3686" w:rsidRDefault="007921A7">
            <w:pPr>
              <w:rPr>
                <w:i/>
              </w:rPr>
            </w:pPr>
          </w:p>
        </w:tc>
      </w:tr>
      <w:tr w:rsidR="005C05CB"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C05CB" w:rsidRPr="00775CD5" w:rsidRDefault="005C05CB"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C05CB" w:rsidRPr="00775CD5" w:rsidRDefault="005C05CB" w:rsidP="005C05CB">
            <w:pPr>
              <w:rPr>
                <w:rFonts w:ascii="Calibri" w:eastAsia="Times New Roman" w:hAnsi="Calibri"/>
                <w:color w:val="000000"/>
                <w:sz w:val="20"/>
                <w:szCs w:val="20"/>
              </w:rPr>
            </w:pPr>
            <w:r>
              <w:rPr>
                <w:rFonts w:ascii="Calibri" w:eastAsia="Times New Roman" w:hAnsi="Calibri"/>
                <w:color w:val="000000"/>
                <w:sz w:val="20"/>
                <w:szCs w:val="20"/>
              </w:rPr>
              <w:t>Aug 11</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CA58F6" w:rsidRDefault="005C05CB"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191D03" w:rsidRDefault="005C05CB" w:rsidP="009274E9">
            <w:pPr>
              <w:rPr>
                <w:rFonts w:ascii="Calibri" w:eastAsia="Times New Roman" w:hAnsi="Calibri"/>
                <w:color w:val="000000"/>
                <w:sz w:val="20"/>
                <w:szCs w:val="20"/>
              </w:rPr>
            </w:pPr>
            <w:r w:rsidRPr="00191D03">
              <w:rPr>
                <w:rFonts w:ascii="Calibri" w:eastAsia="Times New Roman" w:hAnsi="Calibri"/>
                <w:color w:val="000000"/>
                <w:sz w:val="20"/>
                <w:szCs w:val="20"/>
              </w:rPr>
              <w:t xml:space="preserve">(+)Mr. </w:t>
            </w:r>
            <w:r>
              <w:rPr>
                <w:rFonts w:ascii="Calibri" w:eastAsia="Times New Roman" w:hAnsi="Calibri"/>
                <w:color w:val="000000"/>
                <w:sz w:val="20"/>
                <w:szCs w:val="20"/>
              </w:rPr>
              <w:t xml:space="preserve">&amp; Mrs. </w:t>
            </w:r>
            <w:r w:rsidRPr="00191D03">
              <w:rPr>
                <w:rFonts w:ascii="Calibri" w:eastAsia="Times New Roman" w:hAnsi="Calibri"/>
                <w:color w:val="000000"/>
                <w:sz w:val="20"/>
                <w:szCs w:val="20"/>
              </w:rPr>
              <w:t>Antonio Ramirez by Maria &amp; Lee Jones</w:t>
            </w:r>
          </w:p>
        </w:tc>
      </w:tr>
      <w:tr w:rsidR="005C05CB"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C05CB" w:rsidRPr="00775CD5" w:rsidRDefault="005C05CB"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C05CB" w:rsidRPr="00775CD5" w:rsidRDefault="005C05CB"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CA58F6" w:rsidRDefault="005C05CB"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4A0919" w:rsidRDefault="00E00A27" w:rsidP="00394894">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Janet Wolfgang &amp; The </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5C05CB"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C05CB" w:rsidRPr="00775CD5" w:rsidRDefault="005C05CB"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C05CB" w:rsidRPr="00775CD5" w:rsidRDefault="005C05CB"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CA58F6" w:rsidRDefault="005C05CB"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4A0919" w:rsidRDefault="005C05CB" w:rsidP="00394894">
            <w:pPr>
              <w:rPr>
                <w:rFonts w:ascii="Calibri" w:eastAsia="Times New Roman" w:hAnsi="Calibri"/>
                <w:color w:val="000000"/>
                <w:sz w:val="20"/>
                <w:szCs w:val="20"/>
              </w:rPr>
            </w:pPr>
          </w:p>
        </w:tc>
      </w:tr>
      <w:tr w:rsidR="005C05CB"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C05CB" w:rsidRPr="00775CD5" w:rsidRDefault="005C05CB"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C05CB" w:rsidRPr="00775CD5" w:rsidRDefault="005C05CB"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CA58F6" w:rsidRDefault="005C05CB"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4A0919" w:rsidRDefault="00E00A27" w:rsidP="009230B1">
            <w:pPr>
              <w:rPr>
                <w:rFonts w:ascii="Calibri" w:eastAsia="Times New Roman" w:hAnsi="Calibri"/>
                <w:color w:val="000000"/>
                <w:sz w:val="20"/>
                <w:szCs w:val="20"/>
              </w:rPr>
            </w:pPr>
            <w:r>
              <w:rPr>
                <w:rFonts w:ascii="Calibri" w:eastAsia="Times New Roman" w:hAnsi="Calibri"/>
                <w:color w:val="000000"/>
                <w:sz w:val="20"/>
                <w:szCs w:val="20"/>
              </w:rPr>
              <w:t>(+)Barbara McCartney</w:t>
            </w:r>
          </w:p>
        </w:tc>
        <w:tc>
          <w:tcPr>
            <w:tcW w:w="351" w:type="dxa"/>
          </w:tcPr>
          <w:p w:rsidR="005C05CB" w:rsidRPr="007F3686" w:rsidRDefault="0001481F">
            <w:pPr>
              <w:rPr>
                <w:i/>
              </w:rPr>
            </w:pPr>
            <w:r>
              <w:rPr>
                <w:i/>
                <w:noProof/>
              </w:rPr>
              <w:pict>
                <v:shape id="_x0000_s441054" type="#_x0000_t202" style="position:absolute;margin-left:312.9pt;margin-top:148.5pt;width:263.1pt;height:105.3pt;z-index:33;mso-position-horizontal-relative:text;mso-position-vertical-relative:text;mso-width-relative:margin;mso-height-relative:margin">
                  <v:textbox style="mso-next-textbox:#_x0000_s441054">
                    <w:txbxContent>
                      <w:p w:rsidR="005C05CB" w:rsidRPr="003D0B5B" w:rsidRDefault="005C05CB"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41053" type="#_x0000_t202" style="position:absolute;margin-left:325pt;margin-top:177.45pt;width:263.1pt;height:105.3pt;z-index:32;mso-position-horizontal-relative:text;mso-position-vertical-relative:text;mso-width-relative:margin;mso-height-relative:margin">
                  <v:textbox>
                    <w:txbxContent>
                      <w:p w:rsidR="005C05CB" w:rsidRPr="003D0B5B" w:rsidRDefault="005C05CB"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5C05CB"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C05CB" w:rsidRPr="00775CD5" w:rsidRDefault="005C05CB"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5C05CB" w:rsidRPr="00775CD5" w:rsidRDefault="005C05CB" w:rsidP="005C05CB">
            <w:pPr>
              <w:rPr>
                <w:rFonts w:ascii="Calibri" w:eastAsia="Times New Roman" w:hAnsi="Calibri"/>
                <w:color w:val="000000"/>
                <w:sz w:val="20"/>
                <w:szCs w:val="20"/>
              </w:rPr>
            </w:pPr>
            <w:r>
              <w:rPr>
                <w:rFonts w:ascii="Calibri" w:eastAsia="Times New Roman" w:hAnsi="Calibri"/>
                <w:color w:val="000000"/>
                <w:sz w:val="20"/>
                <w:szCs w:val="20"/>
              </w:rPr>
              <w:t>Aug 12</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C05CB" w:rsidRPr="00CA58F6" w:rsidRDefault="005C05CB"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C05CB" w:rsidRPr="00F82117" w:rsidRDefault="0001481F" w:rsidP="00125E53">
            <w:pPr>
              <w:rPr>
                <w:rFonts w:ascii="Calibri" w:eastAsia="Times New Roman" w:hAnsi="Calibri"/>
                <w:color w:val="000000"/>
                <w:sz w:val="20"/>
                <w:szCs w:val="20"/>
              </w:rPr>
            </w:pPr>
            <w:r w:rsidRPr="0001481F">
              <w:rPr>
                <w:noProof/>
                <w:lang w:eastAsia="zh-TW"/>
              </w:rPr>
              <w:pict>
                <v:shape id="_x0000_s441058" type="#_x0000_t202" style="position:absolute;margin-left:158.9pt;margin-top:11pt;width:270.3pt;height:99.15pt;z-index:36;mso-position-horizontal-relative:text;mso-position-vertical-relative:text;mso-width-relative:margin;mso-height-relative:margin">
                  <v:textbox>
                    <w:txbxContent>
                      <w:p w:rsidR="00F43A42" w:rsidRDefault="00FA2DA1" w:rsidP="00F43A42">
                        <w:pPr>
                          <w:jc w:val="center"/>
                          <w:rPr>
                            <w:rFonts w:ascii="Berlin Sans FB" w:hAnsi="Berlin Sans FB"/>
                          </w:rPr>
                        </w:pPr>
                        <w:r w:rsidRPr="00706C1C">
                          <w:rPr>
                            <w:rFonts w:ascii="Berlin Sans FB" w:hAnsi="Berlin Sans FB"/>
                            <w:sz w:val="22"/>
                            <w:szCs w:val="22"/>
                          </w:rPr>
                          <w:t>Before our Parish Feast Day of Assumption of the Blessed Virgin Mary, we will have 24 Hour Eucharistic Adoration.  The Exposition of the Blessed Sacrament will begin on Wednesday, August 14 after 12:10 Daily Mass, and it will conclude Thursday, August 15 at 6</w:t>
                        </w:r>
                        <w:r w:rsidR="00344595">
                          <w:rPr>
                            <w:rFonts w:ascii="Berlin Sans FB" w:hAnsi="Berlin Sans FB"/>
                            <w:sz w:val="22"/>
                            <w:szCs w:val="22"/>
                          </w:rPr>
                          <w:t>:00</w:t>
                        </w:r>
                        <w:r w:rsidRPr="00706C1C">
                          <w:rPr>
                            <w:rFonts w:ascii="Berlin Sans FB" w:hAnsi="Berlin Sans FB"/>
                            <w:sz w:val="22"/>
                            <w:szCs w:val="22"/>
                          </w:rPr>
                          <w:t xml:space="preserve"> p.m.  </w:t>
                        </w:r>
                        <w:r w:rsidRPr="00F43A42">
                          <w:rPr>
                            <w:rFonts w:ascii="Berlin Sans FB" w:hAnsi="Berlin Sans FB"/>
                          </w:rPr>
                          <w:t>Do not come to Christ only in need,</w:t>
                        </w:r>
                      </w:p>
                      <w:p w:rsidR="00B574FB" w:rsidRPr="00F43A42" w:rsidRDefault="00FA2DA1" w:rsidP="00F43A42">
                        <w:pPr>
                          <w:jc w:val="center"/>
                          <w:rPr>
                            <w:rFonts w:ascii="Berlin Sans FB" w:hAnsi="Berlin Sans FB"/>
                          </w:rPr>
                        </w:pPr>
                        <w:r w:rsidRPr="00F43A42">
                          <w:rPr>
                            <w:rFonts w:ascii="Berlin Sans FB" w:hAnsi="Berlin Sans FB"/>
                          </w:rPr>
                          <w:t xml:space="preserve">have time for </w:t>
                        </w:r>
                        <w:r w:rsidR="008C5025">
                          <w:rPr>
                            <w:rFonts w:ascii="Berlin Sans FB" w:hAnsi="Berlin Sans FB"/>
                          </w:rPr>
                          <w:t>H</w:t>
                        </w:r>
                        <w:r w:rsidRPr="00F43A42">
                          <w:rPr>
                            <w:rFonts w:ascii="Berlin Sans FB" w:hAnsi="Berlin Sans FB"/>
                          </w:rPr>
                          <w:t xml:space="preserve">im </w:t>
                        </w:r>
                        <w:r w:rsidR="00706C1C" w:rsidRPr="00F43A42">
                          <w:rPr>
                            <w:rFonts w:ascii="Berlin Sans FB" w:hAnsi="Berlin Sans FB"/>
                          </w:rPr>
                          <w:t>ALWAYS</w:t>
                        </w:r>
                        <w:r w:rsidRPr="00F43A42">
                          <w:rPr>
                            <w:rFonts w:ascii="Berlin Sans FB" w:hAnsi="Berlin Sans FB"/>
                          </w:rPr>
                          <w:t>!</w:t>
                        </w:r>
                      </w:p>
                    </w:txbxContent>
                  </v:textbox>
                </v:shape>
              </w:pict>
            </w:r>
            <w:r w:rsidR="005C05CB">
              <w:rPr>
                <w:rFonts w:ascii="Calibri" w:eastAsia="Times New Roman" w:hAnsi="Calibri"/>
                <w:color w:val="000000"/>
                <w:sz w:val="20"/>
                <w:szCs w:val="20"/>
              </w:rPr>
              <w:t>(+)Barbara McCartney</w:t>
            </w:r>
          </w:p>
        </w:tc>
      </w:tr>
      <w:tr w:rsidR="005C05CB" w:rsidRPr="007F3686" w:rsidTr="00EE6EEC">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C05CB" w:rsidRPr="00775CD5" w:rsidRDefault="005C05CB"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5C05CB" w:rsidRPr="00F82117" w:rsidRDefault="005C05CB" w:rsidP="005C05CB">
            <w:pPr>
              <w:rPr>
                <w:rFonts w:ascii="Calibri" w:eastAsia="Times New Roman" w:hAnsi="Calibri"/>
                <w:color w:val="000000"/>
                <w:sz w:val="20"/>
                <w:szCs w:val="20"/>
              </w:rPr>
            </w:pPr>
            <w:r>
              <w:rPr>
                <w:rFonts w:ascii="Calibri" w:eastAsia="Times New Roman" w:hAnsi="Calibri"/>
                <w:color w:val="000000"/>
                <w:sz w:val="20"/>
                <w:szCs w:val="20"/>
              </w:rPr>
              <w:t>Aug 13</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C05CB" w:rsidRPr="00F82117" w:rsidRDefault="005C05CB" w:rsidP="005623E2">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C05CB" w:rsidRPr="00F82117" w:rsidRDefault="005C05CB" w:rsidP="00125E53">
            <w:pPr>
              <w:rPr>
                <w:rFonts w:ascii="Calibri" w:eastAsia="Times New Roman" w:hAnsi="Calibri"/>
                <w:color w:val="000000"/>
                <w:sz w:val="20"/>
                <w:szCs w:val="20"/>
              </w:rPr>
            </w:pPr>
            <w:r>
              <w:rPr>
                <w:rFonts w:ascii="Calibri" w:eastAsia="Times New Roman" w:hAnsi="Calibri"/>
                <w:color w:val="000000"/>
                <w:sz w:val="20"/>
                <w:szCs w:val="20"/>
              </w:rPr>
              <w:t>(+)Barbara McCartney</w:t>
            </w:r>
          </w:p>
        </w:tc>
      </w:tr>
      <w:tr w:rsidR="005C05CB" w:rsidRPr="007F3686" w:rsidTr="00EE6EEC">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C05CB" w:rsidRPr="00775CD5" w:rsidRDefault="005C05CB" w:rsidP="007B227F">
            <w:pPr>
              <w:rPr>
                <w:rFonts w:ascii="Calibri" w:eastAsia="Times New Roman" w:hAnsi="Calibri"/>
                <w:color w:val="000000"/>
                <w:sz w:val="20"/>
                <w:szCs w:val="20"/>
              </w:rPr>
            </w:pPr>
            <w:r w:rsidRPr="00775CD5">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C05CB" w:rsidRPr="00F82117" w:rsidRDefault="005C05CB" w:rsidP="005C05CB">
            <w:pPr>
              <w:rPr>
                <w:rFonts w:ascii="Calibri" w:eastAsia="Times New Roman" w:hAnsi="Calibri"/>
                <w:color w:val="000000"/>
                <w:sz w:val="20"/>
                <w:szCs w:val="20"/>
              </w:rPr>
            </w:pPr>
            <w:r w:rsidRPr="00F82117">
              <w:rPr>
                <w:rFonts w:ascii="Calibri" w:eastAsia="Times New Roman" w:hAnsi="Calibri"/>
                <w:color w:val="000000"/>
                <w:sz w:val="20"/>
                <w:szCs w:val="20"/>
              </w:rPr>
              <w:t xml:space="preserve">Aug </w:t>
            </w:r>
            <w:r>
              <w:rPr>
                <w:rFonts w:ascii="Calibri" w:eastAsia="Times New Roman" w:hAnsi="Calibri"/>
                <w:color w:val="000000"/>
                <w:sz w:val="20"/>
                <w:szCs w:val="20"/>
              </w:rPr>
              <w:t>14</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F82117" w:rsidRDefault="005C05CB" w:rsidP="00A62537">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C05CB" w:rsidRDefault="005C05CB" w:rsidP="00125E53">
            <w:pPr>
              <w:rPr>
                <w:rFonts w:ascii="Calibri" w:eastAsia="Times New Roman" w:hAnsi="Calibri"/>
                <w:color w:val="000000"/>
                <w:sz w:val="20"/>
                <w:szCs w:val="20"/>
              </w:rPr>
            </w:pPr>
            <w:r>
              <w:rPr>
                <w:rFonts w:ascii="Calibri" w:eastAsia="Times New Roman" w:hAnsi="Calibri"/>
                <w:color w:val="000000"/>
                <w:sz w:val="20"/>
                <w:szCs w:val="20"/>
              </w:rPr>
              <w:t>(+)Barbara McCartney</w:t>
            </w:r>
          </w:p>
          <w:p w:rsidR="00E00A27" w:rsidRPr="00F82117" w:rsidRDefault="00E00A27" w:rsidP="00125E53">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/Jake </w:t>
            </w:r>
            <w:proofErr w:type="spellStart"/>
            <w:r>
              <w:rPr>
                <w:rFonts w:ascii="Calibri" w:eastAsia="Times New Roman" w:hAnsi="Calibri"/>
                <w:color w:val="000000"/>
                <w:sz w:val="20"/>
                <w:szCs w:val="20"/>
              </w:rPr>
              <w:t>Seratte</w:t>
            </w:r>
            <w:proofErr w:type="spellEnd"/>
          </w:p>
        </w:tc>
      </w:tr>
      <w:tr w:rsidR="005C05CB" w:rsidRPr="007F3686" w:rsidTr="00EE6EEC">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775CD5" w:rsidRDefault="005C05CB"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C05CB" w:rsidRPr="00775CD5" w:rsidRDefault="005C05CB" w:rsidP="005C05CB">
            <w:pPr>
              <w:rPr>
                <w:rFonts w:ascii="Calibri" w:eastAsia="Times New Roman" w:hAnsi="Calibri"/>
                <w:color w:val="000000"/>
                <w:sz w:val="20"/>
                <w:szCs w:val="20"/>
              </w:rPr>
            </w:pPr>
            <w:r>
              <w:rPr>
                <w:rFonts w:ascii="Calibri" w:eastAsia="Times New Roman" w:hAnsi="Calibri"/>
                <w:color w:val="000000"/>
                <w:sz w:val="20"/>
                <w:szCs w:val="20"/>
              </w:rPr>
              <w:t>Aug 15</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CA58F6" w:rsidRDefault="00E00A27" w:rsidP="00A62537">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C05CB" w:rsidRPr="00F82117" w:rsidRDefault="005C05CB" w:rsidP="00125E53">
            <w:pPr>
              <w:rPr>
                <w:rFonts w:ascii="Calibri" w:eastAsia="Times New Roman" w:hAnsi="Calibri"/>
                <w:color w:val="000000"/>
                <w:sz w:val="20"/>
                <w:szCs w:val="20"/>
              </w:rPr>
            </w:pPr>
            <w:r>
              <w:rPr>
                <w:rFonts w:ascii="Calibri" w:eastAsia="Times New Roman" w:hAnsi="Calibri"/>
                <w:color w:val="000000"/>
                <w:sz w:val="20"/>
                <w:szCs w:val="20"/>
              </w:rPr>
              <w:t>(+)Barbara McCartney</w:t>
            </w:r>
          </w:p>
        </w:tc>
      </w:tr>
      <w:tr w:rsidR="005C05CB" w:rsidRPr="007F3686" w:rsidTr="00EE6EEC">
        <w:trPr>
          <w:gridAfter w:val="1"/>
          <w:wAfter w:w="351" w:type="dxa"/>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775CD5" w:rsidRDefault="005C05CB"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C05CB" w:rsidRPr="00775CD5" w:rsidRDefault="005C05CB" w:rsidP="005C05CB">
            <w:pPr>
              <w:rPr>
                <w:rFonts w:ascii="Calibri" w:eastAsia="Times New Roman" w:hAnsi="Calibri"/>
                <w:color w:val="000000"/>
                <w:sz w:val="20"/>
                <w:szCs w:val="20"/>
              </w:rPr>
            </w:pPr>
            <w:r>
              <w:rPr>
                <w:rFonts w:ascii="Calibri" w:eastAsia="Times New Roman" w:hAnsi="Calibri"/>
                <w:color w:val="000000"/>
                <w:sz w:val="20"/>
                <w:szCs w:val="20"/>
              </w:rPr>
              <w:t>Aug 16</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C05CB" w:rsidRPr="00CA58F6" w:rsidRDefault="005C05C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C05CB" w:rsidRPr="004A0919" w:rsidRDefault="005C05CB" w:rsidP="00125E53">
            <w:pPr>
              <w:rPr>
                <w:rFonts w:ascii="Calibri" w:eastAsia="Times New Roman" w:hAnsi="Calibri"/>
                <w:color w:val="000000"/>
                <w:sz w:val="20"/>
                <w:szCs w:val="20"/>
              </w:rPr>
            </w:pPr>
            <w:r>
              <w:rPr>
                <w:rFonts w:ascii="Calibri" w:eastAsia="Times New Roman" w:hAnsi="Calibri"/>
                <w:color w:val="000000"/>
                <w:sz w:val="20"/>
                <w:szCs w:val="20"/>
              </w:rPr>
              <w:t>(+)Barbara McCartney</w:t>
            </w:r>
          </w:p>
        </w:tc>
      </w:tr>
      <w:tr w:rsidR="005C05CB"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C05CB" w:rsidRPr="00775CD5" w:rsidRDefault="005C05CB"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5C05CB" w:rsidRPr="00775CD5" w:rsidRDefault="005C05CB" w:rsidP="005C05CB">
            <w:pPr>
              <w:rPr>
                <w:rFonts w:ascii="Calibri" w:eastAsia="Times New Roman" w:hAnsi="Calibri"/>
                <w:color w:val="000000"/>
                <w:sz w:val="20"/>
                <w:szCs w:val="20"/>
              </w:rPr>
            </w:pPr>
            <w:r>
              <w:rPr>
                <w:rFonts w:ascii="Calibri" w:eastAsia="Times New Roman" w:hAnsi="Calibri"/>
                <w:color w:val="000000"/>
                <w:sz w:val="20"/>
                <w:szCs w:val="20"/>
              </w:rPr>
              <w:t>Aug 17</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C05CB" w:rsidRPr="00CA58F6" w:rsidRDefault="005C05C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C05CB" w:rsidRPr="004A0919" w:rsidRDefault="00E00A27" w:rsidP="00125E53">
            <w:pPr>
              <w:rPr>
                <w:rFonts w:ascii="Calibri" w:eastAsia="Times New Roman" w:hAnsi="Calibri"/>
                <w:color w:val="000000"/>
                <w:sz w:val="20"/>
                <w:szCs w:val="20"/>
              </w:rPr>
            </w:pPr>
            <w:r>
              <w:rPr>
                <w:rFonts w:ascii="Calibri" w:eastAsia="Times New Roman" w:hAnsi="Calibri"/>
                <w:color w:val="000000"/>
                <w:sz w:val="20"/>
                <w:szCs w:val="20"/>
              </w:rPr>
              <w:t>Blessings for Robert Neal</w:t>
            </w:r>
          </w:p>
        </w:tc>
      </w:tr>
      <w:tr w:rsidR="005C05CB"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775CD5" w:rsidRDefault="005C05CB"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C05CB" w:rsidRPr="00775CD5" w:rsidRDefault="005C05CB"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C05CB" w:rsidRPr="00CA58F6" w:rsidRDefault="005C05C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C05CB" w:rsidRPr="004A0919" w:rsidRDefault="00E00A27" w:rsidP="00B332C9">
            <w:pPr>
              <w:rPr>
                <w:rFonts w:ascii="Calibri" w:eastAsia="Times New Roman" w:hAnsi="Calibri"/>
                <w:color w:val="000000"/>
                <w:sz w:val="20"/>
                <w:szCs w:val="20"/>
              </w:rPr>
            </w:pPr>
            <w:r>
              <w:rPr>
                <w:rFonts w:ascii="Calibri" w:eastAsia="Times New Roman" w:hAnsi="Calibri"/>
                <w:color w:val="000000"/>
                <w:sz w:val="20"/>
                <w:szCs w:val="20"/>
              </w:rPr>
              <w:t>(+)Barbara McCartney</w:t>
            </w:r>
          </w:p>
        </w:tc>
      </w:tr>
      <w:tr w:rsidR="005C05CB" w:rsidRPr="00191D03"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775CD5" w:rsidRDefault="005C05CB"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C05CB" w:rsidRPr="00775CD5" w:rsidRDefault="005C05CB" w:rsidP="004A0919">
            <w:pPr>
              <w:rPr>
                <w:rFonts w:ascii="Calibri" w:eastAsia="Times New Roman" w:hAnsi="Calibri"/>
                <w:color w:val="000000"/>
                <w:sz w:val="20"/>
                <w:szCs w:val="20"/>
              </w:rPr>
            </w:pPr>
            <w:r>
              <w:rPr>
                <w:rFonts w:ascii="Calibri" w:eastAsia="Times New Roman" w:hAnsi="Calibri"/>
                <w:color w:val="000000"/>
                <w:sz w:val="20"/>
                <w:szCs w:val="20"/>
              </w:rPr>
              <w:t>Aug 18</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C05CB" w:rsidRPr="00CA58F6" w:rsidRDefault="005C05C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C05CB" w:rsidRPr="00191D03" w:rsidRDefault="0001481F" w:rsidP="004C2580">
            <w:pPr>
              <w:rPr>
                <w:rFonts w:ascii="Calibri" w:eastAsia="Times New Roman" w:hAnsi="Calibri"/>
                <w:color w:val="000000"/>
                <w:sz w:val="20"/>
                <w:szCs w:val="20"/>
              </w:rPr>
            </w:pPr>
            <w:r w:rsidRPr="0001481F">
              <w:rPr>
                <w:noProof/>
                <w:lang w:eastAsia="zh-TW"/>
              </w:rPr>
              <w:pict>
                <v:shape id="_x0000_s441051" type="#_x0000_t202" style="position:absolute;margin-left:158.55pt;margin-top:1.05pt;width:270.65pt;height:80.2pt;z-index:31;mso-position-horizontal-relative:text;mso-position-vertical-relative:text;mso-width-relative:margin;mso-height-relative:margin" strokeweight="1.5pt">
                  <v:stroke dashstyle="1 1"/>
                  <v:textbox>
                    <w:txbxContent>
                      <w:p w:rsidR="002B0A10" w:rsidRDefault="00FA2DA1" w:rsidP="00EB43A3">
                        <w:pPr>
                          <w:jc w:val="center"/>
                          <w:rPr>
                            <w:rFonts w:ascii="Britannic Bold" w:hAnsi="Britannic Bold"/>
                            <w:i/>
                            <w:sz w:val="22"/>
                            <w:szCs w:val="22"/>
                          </w:rPr>
                        </w:pPr>
                        <w:r w:rsidRPr="002B0A10">
                          <w:rPr>
                            <w:rFonts w:ascii="Britannic Bold" w:hAnsi="Britannic Bold"/>
                            <w:i/>
                            <w:sz w:val="22"/>
                            <w:szCs w:val="22"/>
                          </w:rPr>
                          <w:t xml:space="preserve">Congratulations to Mark Gildon who was accepted to </w:t>
                        </w:r>
                        <w:r w:rsidR="00706C1C" w:rsidRPr="002B0A10">
                          <w:rPr>
                            <w:rFonts w:ascii="Britannic Bold" w:hAnsi="Britannic Bold"/>
                            <w:i/>
                            <w:sz w:val="22"/>
                            <w:szCs w:val="22"/>
                          </w:rPr>
                          <w:t xml:space="preserve">the </w:t>
                        </w:r>
                        <w:r w:rsidRPr="002B0A10">
                          <w:rPr>
                            <w:rFonts w:ascii="Britannic Bold" w:hAnsi="Britannic Bold"/>
                            <w:i/>
                            <w:sz w:val="22"/>
                            <w:szCs w:val="22"/>
                          </w:rPr>
                          <w:t xml:space="preserve">Archdiocesan Deaconate Formation Program for the Class of 2017.  </w:t>
                        </w:r>
                      </w:p>
                      <w:p w:rsidR="002B0A10" w:rsidRDefault="00FA2DA1" w:rsidP="00EB43A3">
                        <w:pPr>
                          <w:jc w:val="center"/>
                          <w:rPr>
                            <w:rFonts w:ascii="Britannic Bold" w:hAnsi="Britannic Bold"/>
                            <w:i/>
                            <w:sz w:val="22"/>
                            <w:szCs w:val="22"/>
                          </w:rPr>
                        </w:pPr>
                        <w:r w:rsidRPr="002B0A10">
                          <w:rPr>
                            <w:rFonts w:ascii="Britannic Bold" w:hAnsi="Britannic Bold"/>
                            <w:i/>
                            <w:sz w:val="22"/>
                            <w:szCs w:val="22"/>
                          </w:rPr>
                          <w:t xml:space="preserve">Please keep Mark and Fran in your Prayers.  </w:t>
                        </w:r>
                      </w:p>
                      <w:p w:rsidR="005C05CB" w:rsidRPr="002B0A10" w:rsidRDefault="00FA2DA1" w:rsidP="00EB43A3">
                        <w:pPr>
                          <w:jc w:val="center"/>
                          <w:rPr>
                            <w:rFonts w:ascii="Britannic Bold" w:hAnsi="Britannic Bold"/>
                            <w:i/>
                            <w:sz w:val="22"/>
                            <w:szCs w:val="22"/>
                          </w:rPr>
                        </w:pPr>
                        <w:r w:rsidRPr="002B0A10">
                          <w:rPr>
                            <w:rFonts w:ascii="Britannic Bold" w:hAnsi="Britannic Bold"/>
                            <w:i/>
                            <w:sz w:val="22"/>
                            <w:szCs w:val="22"/>
                          </w:rPr>
                          <w:t>May God Bless you on your new journey.</w:t>
                        </w:r>
                      </w:p>
                      <w:p w:rsidR="00FA2DA1" w:rsidRPr="002B0A10" w:rsidRDefault="00706C1C" w:rsidP="00EB43A3">
                        <w:pPr>
                          <w:jc w:val="center"/>
                          <w:rPr>
                            <w:rFonts w:ascii="Britannic Bold" w:hAnsi="Britannic Bold"/>
                            <w:i/>
                            <w:sz w:val="22"/>
                            <w:szCs w:val="22"/>
                          </w:rPr>
                        </w:pPr>
                        <w:r w:rsidRPr="002B0A10">
                          <w:rPr>
                            <w:rFonts w:ascii="Britannic Bold" w:hAnsi="Britannic Bold"/>
                            <w:i/>
                            <w:sz w:val="22"/>
                            <w:szCs w:val="22"/>
                          </w:rPr>
                          <w:t>--</w:t>
                        </w:r>
                        <w:r w:rsidR="00FA2DA1" w:rsidRPr="002B0A10">
                          <w:rPr>
                            <w:rFonts w:ascii="Britannic Bold" w:hAnsi="Britannic Bold"/>
                            <w:i/>
                            <w:sz w:val="22"/>
                            <w:szCs w:val="22"/>
                          </w:rPr>
                          <w:t>Fr. Peter</w:t>
                        </w:r>
                      </w:p>
                    </w:txbxContent>
                  </v:textbox>
                </v:shape>
              </w:pict>
            </w:r>
            <w:r w:rsidR="00E00A27">
              <w:rPr>
                <w:rFonts w:ascii="Calibri" w:eastAsia="Times New Roman" w:hAnsi="Calibri"/>
                <w:color w:val="000000"/>
                <w:sz w:val="20"/>
                <w:szCs w:val="20"/>
              </w:rPr>
              <w:t>(+)Ed Jones by Maria Jones</w:t>
            </w:r>
          </w:p>
        </w:tc>
      </w:tr>
      <w:tr w:rsidR="005C05CB"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191D03" w:rsidRDefault="005C05CB"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C05CB" w:rsidRPr="00191D03" w:rsidRDefault="005C05CB"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C05CB" w:rsidRPr="00CA58F6" w:rsidRDefault="005C05C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C05CB" w:rsidRPr="004A0919" w:rsidRDefault="00E00A27" w:rsidP="00116F5C">
            <w:pPr>
              <w:rPr>
                <w:rFonts w:ascii="Calibri" w:eastAsia="Times New Roman" w:hAnsi="Calibri"/>
                <w:color w:val="000000"/>
                <w:sz w:val="20"/>
                <w:szCs w:val="20"/>
              </w:rPr>
            </w:pPr>
            <w:r>
              <w:rPr>
                <w:rFonts w:ascii="Calibri" w:eastAsia="Times New Roman" w:hAnsi="Calibri"/>
                <w:color w:val="000000"/>
                <w:sz w:val="20"/>
                <w:szCs w:val="20"/>
              </w:rPr>
              <w:t>(+)Barbara McCartney</w:t>
            </w:r>
          </w:p>
        </w:tc>
      </w:tr>
      <w:tr w:rsidR="005C05CB"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775CD5" w:rsidRDefault="005C05CB"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C05CB" w:rsidRPr="00775CD5" w:rsidRDefault="005C05CB"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C05CB" w:rsidRPr="00CA58F6" w:rsidRDefault="005C05C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C05CB" w:rsidRPr="004A0919" w:rsidRDefault="00E00A27" w:rsidP="00125E53">
            <w:pPr>
              <w:rPr>
                <w:rFonts w:ascii="Calibri" w:eastAsia="Times New Roman" w:hAnsi="Calibri"/>
                <w:color w:val="000000"/>
                <w:sz w:val="20"/>
                <w:szCs w:val="20"/>
              </w:rPr>
            </w:pPr>
            <w:r>
              <w:rPr>
                <w:rFonts w:ascii="Calibri" w:eastAsia="Times New Roman" w:hAnsi="Calibri"/>
                <w:color w:val="000000"/>
                <w:sz w:val="20"/>
                <w:szCs w:val="20"/>
              </w:rPr>
              <w:t>Int</w:t>
            </w:r>
            <w:r w:rsidR="008063AD">
              <w:rPr>
                <w:rFonts w:ascii="Calibri" w:eastAsia="Times New Roman" w:hAnsi="Calibri"/>
                <w:color w:val="000000"/>
                <w:sz w:val="20"/>
                <w:szCs w:val="20"/>
              </w:rPr>
              <w:t>entions</w:t>
            </w:r>
            <w:r>
              <w:rPr>
                <w:rFonts w:ascii="Calibri" w:eastAsia="Times New Roman" w:hAnsi="Calibri"/>
                <w:color w:val="000000"/>
                <w:sz w:val="20"/>
                <w:szCs w:val="20"/>
              </w:rPr>
              <w:t xml:space="preserve"> of Juanita </w:t>
            </w:r>
            <w:proofErr w:type="spellStart"/>
            <w:r>
              <w:rPr>
                <w:rFonts w:ascii="Calibri" w:eastAsia="Times New Roman" w:hAnsi="Calibri"/>
                <w:color w:val="000000"/>
                <w:sz w:val="20"/>
                <w:szCs w:val="20"/>
              </w:rPr>
              <w:t>Hoelscher</w:t>
            </w:r>
            <w:proofErr w:type="spellEnd"/>
          </w:p>
        </w:tc>
      </w:tr>
      <w:tr w:rsidR="005C05CB"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775CD5" w:rsidRDefault="005C05CB"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5C05CB" w:rsidRPr="00775CD5" w:rsidRDefault="005C05CB"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5C05CB" w:rsidRPr="00CA58F6" w:rsidRDefault="005C05CB"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5C05CB" w:rsidRPr="004A0919" w:rsidRDefault="00E00A27" w:rsidP="00125E53">
            <w:pPr>
              <w:rPr>
                <w:rFonts w:ascii="Calibri" w:eastAsia="Times New Roman" w:hAnsi="Calibri"/>
                <w:color w:val="000000"/>
                <w:sz w:val="20"/>
                <w:szCs w:val="20"/>
              </w:rPr>
            </w:pPr>
            <w:r>
              <w:rPr>
                <w:rFonts w:ascii="Calibri" w:eastAsia="Times New Roman" w:hAnsi="Calibri"/>
                <w:color w:val="000000"/>
                <w:sz w:val="20"/>
                <w:szCs w:val="20"/>
              </w:rPr>
              <w:t>Int</w:t>
            </w:r>
            <w:r w:rsidR="008063AD">
              <w:rPr>
                <w:rFonts w:ascii="Calibri" w:eastAsia="Times New Roman" w:hAnsi="Calibri"/>
                <w:color w:val="000000"/>
                <w:sz w:val="20"/>
                <w:szCs w:val="20"/>
              </w:rPr>
              <w:t>entions</w:t>
            </w:r>
            <w:r>
              <w:rPr>
                <w:rFonts w:ascii="Calibri" w:eastAsia="Times New Roman" w:hAnsi="Calibri"/>
                <w:color w:val="000000"/>
                <w:sz w:val="20"/>
                <w:szCs w:val="20"/>
              </w:rPr>
              <w:t xml:space="preserve"> of Kathryn &amp; Scott </w:t>
            </w:r>
            <w:proofErr w:type="spellStart"/>
            <w:r>
              <w:rPr>
                <w:rFonts w:ascii="Calibri" w:eastAsia="Times New Roman" w:hAnsi="Calibri"/>
                <w:color w:val="000000"/>
                <w:sz w:val="20"/>
                <w:szCs w:val="20"/>
              </w:rPr>
              <w:t>Assenheimer</w:t>
            </w:r>
            <w:proofErr w:type="spellEnd"/>
          </w:p>
        </w:tc>
      </w:tr>
    </w:tbl>
    <w:p w:rsidR="00D12DA6" w:rsidRPr="00842035" w:rsidRDefault="0001481F" w:rsidP="004B488E">
      <w:pPr>
        <w:tabs>
          <w:tab w:val="left" w:pos="705"/>
          <w:tab w:val="left" w:pos="6345"/>
        </w:tabs>
      </w:pPr>
      <w:r>
        <w:rPr>
          <w:noProof/>
        </w:rPr>
        <w:pict>
          <v:shape id="_x0000_s441032" type="#_x0000_t202" style="position:absolute;margin-left:-17.55pt;margin-top:1.75pt;width:282.3pt;height:125.15pt;z-index:28;mso-position-horizontal-relative:text;mso-position-vertical-relative:text;mso-width-relative:margin;mso-height-relative:margin">
            <v:textbox>
              <w:txbxContent>
                <w:p w:rsidR="007921A7" w:rsidRPr="00EC53F8" w:rsidRDefault="007921A7" w:rsidP="00C7257F">
                  <w:pPr>
                    <w:jc w:val="center"/>
                    <w:rPr>
                      <w:rFonts w:ascii="Britannic Bold" w:hAnsi="Britannic Bold"/>
                      <w:sz w:val="20"/>
                      <w:szCs w:val="20"/>
                    </w:rPr>
                  </w:pPr>
                  <w:r w:rsidRPr="00EC53F8">
                    <w:rPr>
                      <w:rFonts w:ascii="Britannic Bold" w:hAnsi="Britannic Bold"/>
                      <w:sz w:val="20"/>
                      <w:szCs w:val="20"/>
                      <w:u w:val="single"/>
                    </w:rPr>
                    <w:t>Attention all Volunteers</w:t>
                  </w:r>
                  <w:r w:rsidRPr="00EC53F8">
                    <w:rPr>
                      <w:rFonts w:ascii="Britannic Bold" w:hAnsi="Britannic Bold"/>
                      <w:sz w:val="20"/>
                      <w:szCs w:val="20"/>
                    </w:rPr>
                    <w:t>:</w:t>
                  </w:r>
                </w:p>
                <w:p w:rsidR="007921A7" w:rsidRPr="00EC53F8" w:rsidRDefault="007921A7" w:rsidP="00210610">
                  <w:pPr>
                    <w:jc w:val="both"/>
                    <w:rPr>
                      <w:rFonts w:ascii="Britannic Bold" w:hAnsi="Britannic Bold"/>
                      <w:sz w:val="20"/>
                      <w:szCs w:val="20"/>
                      <w:u w:val="single"/>
                    </w:rPr>
                  </w:pPr>
                  <w:r w:rsidRPr="00EC53F8">
                    <w:rPr>
                      <w:rFonts w:ascii="Britannic Bold" w:hAnsi="Britannic Bold"/>
                      <w:sz w:val="20"/>
                      <w:szCs w:val="20"/>
                    </w:rPr>
                    <w:t xml:space="preserve">If you are a volunteer in the Church (Ushers, Eucharistic Ministers, Choir Members, etc.) please come by the office and get a </w:t>
                  </w:r>
                  <w:r w:rsidRPr="00EC53F8">
                    <w:rPr>
                      <w:rFonts w:ascii="Britannic Bold" w:hAnsi="Britannic Bold"/>
                      <w:i/>
                      <w:sz w:val="20"/>
                      <w:szCs w:val="20"/>
                      <w:u w:val="single"/>
                    </w:rPr>
                    <w:t>Safe Environment Application</w:t>
                  </w:r>
                  <w:r w:rsidRPr="00EC53F8">
                    <w:rPr>
                      <w:rFonts w:ascii="Britannic Bold" w:hAnsi="Britannic Bold"/>
                      <w:sz w:val="20"/>
                      <w:szCs w:val="20"/>
                    </w:rPr>
                    <w:t xml:space="preserve">.  We must have a completed application for all those who volunteer in the Church!  </w:t>
                  </w:r>
                  <w:r w:rsidRPr="00EC53F8">
                    <w:rPr>
                      <w:rFonts w:ascii="Britannic Bold" w:hAnsi="Britannic Bold"/>
                      <w:sz w:val="20"/>
                      <w:szCs w:val="20"/>
                      <w:u w:val="single"/>
                    </w:rPr>
                    <w:t>Immaculate Conception in Marlow, St. Joseph in Ryan and St. Patrick's in Walters included.  Call the office and let us know how many forms you will require.  It is important that we have a form for everyone who volunteers in Assumption and the Mission Churches!</w:t>
                  </w:r>
                </w:p>
              </w:txbxContent>
            </v:textbox>
          </v:shape>
        </w:pict>
      </w:r>
    </w:p>
    <w:p w:rsidR="001D7A2F" w:rsidRPr="00842035" w:rsidRDefault="0001481F" w:rsidP="00D154DC">
      <w:pPr>
        <w:tabs>
          <w:tab w:val="left" w:pos="195"/>
          <w:tab w:val="left" w:pos="1920"/>
          <w:tab w:val="left" w:pos="2070"/>
          <w:tab w:val="left" w:pos="7005"/>
        </w:tabs>
      </w:pPr>
      <w:r>
        <w:rPr>
          <w:noProof/>
          <w:lang w:eastAsia="zh-TW"/>
        </w:rPr>
        <w:pict>
          <v:shape id="_x0000_s441061" type="#_x0000_t202" style="position:absolute;margin-left:281.3pt;margin-top:10.45pt;width:270.35pt;height:102.65pt;z-index:38;mso-width-relative:margin;mso-height-relative:margin">
            <v:textbox>
              <w:txbxContent>
                <w:p w:rsidR="002B0A10" w:rsidRDefault="002B0A10" w:rsidP="002B0A10">
                  <w:pPr>
                    <w:jc w:val="center"/>
                    <w:rPr>
                      <w:rFonts w:ascii="Bodoni MT Black" w:hAnsi="Bodoni MT Black"/>
                      <w:sz w:val="22"/>
                      <w:szCs w:val="22"/>
                    </w:rPr>
                  </w:pPr>
                  <w:r>
                    <w:rPr>
                      <w:rFonts w:ascii="Bodoni MT Black" w:hAnsi="Bodoni MT Black"/>
                      <w:sz w:val="22"/>
                      <w:szCs w:val="22"/>
                    </w:rPr>
                    <w:t>ATTENTION</w:t>
                  </w:r>
                  <w:r w:rsidRPr="002B0A10">
                    <w:rPr>
                      <w:rFonts w:ascii="Bodoni MT Black" w:hAnsi="Bodoni MT Black"/>
                      <w:sz w:val="22"/>
                      <w:szCs w:val="22"/>
                    </w:rPr>
                    <w:t xml:space="preserve">:  Adult Education with </w:t>
                  </w:r>
                </w:p>
                <w:p w:rsidR="002B0A10" w:rsidRDefault="002B0A10" w:rsidP="002B0A10">
                  <w:pPr>
                    <w:jc w:val="center"/>
                    <w:rPr>
                      <w:rFonts w:ascii="Bodoni MT Black" w:hAnsi="Bodoni MT Black"/>
                      <w:sz w:val="22"/>
                      <w:szCs w:val="22"/>
                    </w:rPr>
                  </w:pPr>
                  <w:r w:rsidRPr="002B0A10">
                    <w:rPr>
                      <w:rFonts w:ascii="Bodoni MT Black" w:hAnsi="Bodoni MT Black"/>
                      <w:sz w:val="22"/>
                      <w:szCs w:val="22"/>
                    </w:rPr>
                    <w:t xml:space="preserve">Fr. Peter, Mondays, September 9, 16 and 23, "Sacraments of Healing:  </w:t>
                  </w:r>
                </w:p>
                <w:p w:rsidR="002B0A10" w:rsidRDefault="002B0A10" w:rsidP="002B0A10">
                  <w:pPr>
                    <w:jc w:val="center"/>
                    <w:rPr>
                      <w:rFonts w:ascii="Bodoni MT Black" w:hAnsi="Bodoni MT Black"/>
                      <w:sz w:val="22"/>
                      <w:szCs w:val="22"/>
                    </w:rPr>
                  </w:pPr>
                  <w:r w:rsidRPr="002B0A10">
                    <w:rPr>
                      <w:rFonts w:ascii="Bodoni MT Black" w:hAnsi="Bodoni MT Black"/>
                      <w:sz w:val="22"/>
                      <w:szCs w:val="22"/>
                    </w:rPr>
                    <w:t xml:space="preserve">Sacrament of Reconciliation and </w:t>
                  </w:r>
                </w:p>
                <w:p w:rsidR="002B0A10" w:rsidRDefault="002B0A10" w:rsidP="002B0A10">
                  <w:pPr>
                    <w:jc w:val="center"/>
                    <w:rPr>
                      <w:rFonts w:ascii="Bodoni MT Black" w:hAnsi="Bodoni MT Black"/>
                      <w:sz w:val="22"/>
                      <w:szCs w:val="22"/>
                    </w:rPr>
                  </w:pPr>
                  <w:r w:rsidRPr="002B0A10">
                    <w:rPr>
                      <w:rFonts w:ascii="Bodoni MT Black" w:hAnsi="Bodoni MT Black"/>
                      <w:sz w:val="22"/>
                      <w:szCs w:val="22"/>
                    </w:rPr>
                    <w:t xml:space="preserve">Sacrament of the Sick."   </w:t>
                  </w:r>
                </w:p>
                <w:p w:rsidR="002B0A10" w:rsidRPr="002B0A10" w:rsidRDefault="002B0A10" w:rsidP="002B0A10">
                  <w:pPr>
                    <w:jc w:val="center"/>
                    <w:rPr>
                      <w:rFonts w:ascii="Bodoni MT Black" w:hAnsi="Bodoni MT Black"/>
                    </w:rPr>
                  </w:pPr>
                  <w:r w:rsidRPr="002B0A10">
                    <w:rPr>
                      <w:rFonts w:ascii="Bodoni MT Black" w:hAnsi="Bodoni MT Black"/>
                    </w:rPr>
                    <w:t xml:space="preserve">English Session starts at 6 p.m. and the </w:t>
                  </w:r>
                </w:p>
                <w:p w:rsidR="002B0A10" w:rsidRPr="002B0A10" w:rsidRDefault="002B0A10" w:rsidP="002B0A10">
                  <w:pPr>
                    <w:jc w:val="center"/>
                    <w:rPr>
                      <w:rFonts w:ascii="Bodoni MT Black" w:hAnsi="Bodoni MT Black"/>
                    </w:rPr>
                  </w:pPr>
                  <w:r w:rsidRPr="002B0A10">
                    <w:rPr>
                      <w:rFonts w:ascii="Bodoni MT Black" w:hAnsi="Bodoni MT Black"/>
                    </w:rPr>
                    <w:t>Spanish Session at 7:15 p.m.</w:t>
                  </w:r>
                </w:p>
              </w:txbxContent>
            </v:textbox>
          </v:shape>
        </w:pict>
      </w: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01481F" w:rsidP="003210FA">
      <w:pPr>
        <w:tabs>
          <w:tab w:val="left" w:pos="2865"/>
        </w:tabs>
        <w:jc w:val="right"/>
      </w:pPr>
      <w:r w:rsidRPr="0001481F">
        <w:rPr>
          <w:noProof/>
          <w:sz w:val="10"/>
          <w:szCs w:val="10"/>
          <w:lang w:eastAsia="zh-TW"/>
        </w:rPr>
        <w:pict>
          <v:shape id="_x0000_s440738" type="#_x0000_t202" style="position:absolute;left:0;text-align:left;margin-left:-17.9pt;margin-top:10.75pt;width:569.55pt;height:203.3pt;z-index:17;mso-width-relative:margin;mso-height-relative:margin">
            <v:textbox style="mso-next-textbox:#_x0000_s440738">
              <w:txbxContent>
                <w:p w:rsidR="006A1749" w:rsidRPr="001B3112" w:rsidRDefault="006A1749" w:rsidP="009A3E64">
                  <w:pPr>
                    <w:jc w:val="center"/>
                    <w:rPr>
                      <w:rFonts w:ascii="Berlin Sans FB Demi" w:hAnsi="Berlin Sans FB Demi"/>
                      <w:sz w:val="28"/>
                      <w:szCs w:val="28"/>
                      <w:u w:val="single"/>
                    </w:rPr>
                  </w:pPr>
                  <w:r w:rsidRPr="001B3112">
                    <w:rPr>
                      <w:rFonts w:ascii="Berlin Sans FB Demi" w:hAnsi="Berlin Sans FB Demi"/>
                      <w:sz w:val="28"/>
                      <w:szCs w:val="28"/>
                      <w:u w:val="single"/>
                    </w:rPr>
                    <w:t>New Floor Fund Project</w:t>
                  </w:r>
                </w:p>
                <w:p w:rsidR="009A3E64" w:rsidRDefault="009A3E64">
                  <w:r>
                    <w:t>Thank you for your generosity.  We have collected</w:t>
                  </w:r>
                  <w:r w:rsidR="0059643C">
                    <w:tab/>
                  </w:r>
                  <w:r w:rsidR="0059643C">
                    <w:tab/>
                  </w:r>
                  <w:r w:rsidR="0059643C">
                    <w:tab/>
                  </w:r>
                  <w:r w:rsidR="0059643C">
                    <w:tab/>
                  </w:r>
                  <w:r w:rsidR="0059643C">
                    <w:tab/>
                    <w:t>$60,000</w:t>
                  </w:r>
                </w:p>
                <w:p w:rsidR="009A3E64" w:rsidRDefault="009A3E64">
                  <w:r>
                    <w:t>$</w:t>
                  </w:r>
                  <w:r w:rsidR="00BD7FA4">
                    <w:t>4</w:t>
                  </w:r>
                  <w:r w:rsidR="004F0EDD">
                    <w:t>8</w:t>
                  </w:r>
                  <w:r>
                    <w:t xml:space="preserve">,000 and still need </w:t>
                  </w:r>
                  <w:r w:rsidRPr="00FA7472">
                    <w:rPr>
                      <w:b/>
                    </w:rPr>
                    <w:t>$</w:t>
                  </w:r>
                  <w:r w:rsidR="00BD7FA4" w:rsidRPr="00FA7472">
                    <w:rPr>
                      <w:b/>
                    </w:rPr>
                    <w:t>1</w:t>
                  </w:r>
                  <w:r w:rsidR="00F945F1">
                    <w:rPr>
                      <w:b/>
                    </w:rPr>
                    <w:t>2</w:t>
                  </w:r>
                  <w:r w:rsidRPr="00FA7472">
                    <w:rPr>
                      <w:b/>
                    </w:rPr>
                    <w:t>,000</w:t>
                  </w:r>
                  <w:r>
                    <w:t xml:space="preserve"> to meet our goal.</w:t>
                  </w:r>
                </w:p>
                <w:p w:rsidR="009A3E64" w:rsidRDefault="009A3E64">
                  <w:r>
                    <w:t>We are taking a second collection every Sunday</w:t>
                  </w:r>
                  <w:r w:rsidR="003C1F6E">
                    <w:tab/>
                  </w:r>
                  <w:r w:rsidR="003C1F6E">
                    <w:tab/>
                  </w:r>
                  <w:r w:rsidR="003C1F6E">
                    <w:tab/>
                  </w:r>
                  <w:r w:rsidR="003C1F6E">
                    <w:tab/>
                  </w:r>
                  <w:r w:rsidR="003C1F6E">
                    <w:tab/>
                    <w:t>$48,000</w:t>
                  </w:r>
                </w:p>
                <w:p w:rsidR="009A3E64" w:rsidRDefault="009A3E64">
                  <w:r>
                    <w:t>for this Project.  Should you wish to use an envelope,</w:t>
                  </w:r>
                  <w:r w:rsidR="0041175C">
                    <w:tab/>
                  </w:r>
                  <w:r w:rsidR="0041175C">
                    <w:tab/>
                  </w:r>
                  <w:r w:rsidR="0041175C">
                    <w:tab/>
                  </w:r>
                  <w:r w:rsidR="0041175C">
                    <w:tab/>
                  </w:r>
                </w:p>
                <w:p w:rsidR="009A3E64" w:rsidRDefault="009A3E64">
                  <w:r>
                    <w:t>please us</w:t>
                  </w:r>
                  <w:r w:rsidR="00325AEF">
                    <w:t>e</w:t>
                  </w:r>
                  <w:r>
                    <w:t xml:space="preserve"> the envelopes found in the pews.</w:t>
                  </w:r>
                  <w:r w:rsidR="0041175C">
                    <w:tab/>
                  </w:r>
                  <w:r w:rsidR="0041175C">
                    <w:tab/>
                  </w:r>
                  <w:r w:rsidR="0041175C">
                    <w:tab/>
                  </w:r>
                  <w:r w:rsidR="0041175C">
                    <w:tab/>
                  </w:r>
                  <w:r w:rsidR="0041175C">
                    <w:tab/>
                  </w:r>
                  <w:r w:rsidR="0041175C">
                    <w:tab/>
                  </w:r>
                </w:p>
                <w:p w:rsidR="009A3E64" w:rsidRDefault="009A3E64">
                  <w:r>
                    <w:t>Thank you for your generosity.  May God Bless You. Fr. Peter</w:t>
                  </w:r>
                  <w:r w:rsidR="003C1F6E">
                    <w:tab/>
                  </w:r>
                  <w:r w:rsidR="003C1F6E">
                    <w:tab/>
                  </w:r>
                  <w:r w:rsidR="003C1F6E">
                    <w:tab/>
                    <w:t>$20,000</w:t>
                  </w:r>
                  <w:r w:rsidR="0041175C">
                    <w:tab/>
                  </w:r>
                  <w:r w:rsidR="0041175C">
                    <w:tab/>
                  </w:r>
                  <w:r w:rsidR="00AB6F85">
                    <w:tab/>
                  </w:r>
                </w:p>
                <w:p w:rsidR="009A3E64" w:rsidRPr="001E3C3E" w:rsidRDefault="009A3E64">
                  <w:pPr>
                    <w:rPr>
                      <w:b/>
                      <w:u w:val="single"/>
                      <w:lang w:val="es-MX"/>
                    </w:rPr>
                  </w:pPr>
                  <w:r w:rsidRPr="001E3C3E">
                    <w:rPr>
                      <w:b/>
                      <w:u w:val="single"/>
                      <w:lang w:val="es-MX"/>
                    </w:rPr>
                    <w:t>Proyecto del nuevo piso de la iglesia</w:t>
                  </w:r>
                  <w:r w:rsidR="00F33FF2">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F33FF2">
                    <w:rPr>
                      <w:lang w:val="es-MX"/>
                    </w:rPr>
                    <w:tab/>
                  </w:r>
                  <w:r w:rsidR="00F33FF2">
                    <w:rPr>
                      <w:lang w:val="es-MX"/>
                    </w:rPr>
                    <w:tab/>
                  </w:r>
                  <w:r w:rsidR="00F33FF2">
                    <w:rPr>
                      <w:lang w:val="es-MX"/>
                    </w:rPr>
                    <w:tab/>
                  </w:r>
                </w:p>
                <w:p w:rsidR="009A3E64" w:rsidRPr="001E3C3E" w:rsidRDefault="009A3E64">
                  <w:pPr>
                    <w:rPr>
                      <w:lang w:val="es-MX"/>
                    </w:rPr>
                  </w:pPr>
                  <w:r w:rsidRPr="001E3C3E">
                    <w:rPr>
                      <w:lang w:val="es-MX"/>
                    </w:rPr>
                    <w:t>Damos gracias a las personas que estaban</w:t>
                  </w:r>
                  <w:r w:rsidR="00A52DBE">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proofErr w:type="spellStart"/>
                  <w:r w:rsidRPr="001E3C3E">
                    <w:rPr>
                      <w:lang w:val="es-MX"/>
                    </w:rPr>
                    <w:t>trabajandopara</w:t>
                  </w:r>
                  <w:proofErr w:type="spellEnd"/>
                  <w:r w:rsidRPr="001E3C3E">
                    <w:rPr>
                      <w:lang w:val="es-MX"/>
                    </w:rPr>
                    <w:t xml:space="preserve"> el proyecto del nuevo piso</w:t>
                  </w:r>
                  <w:r w:rsidR="006620F2" w:rsidRPr="001E3C3E">
                    <w:rPr>
                      <w:lang w:val="es-MX"/>
                    </w:rPr>
                    <w:tab/>
                  </w:r>
                  <w:r w:rsidR="00E56088" w:rsidRPr="001E3C3E">
                    <w:rPr>
                      <w:lang w:val="es-MX"/>
                    </w:rPr>
                    <w:tab/>
                  </w:r>
                  <w:r w:rsidR="00E56088" w:rsidRPr="001E3C3E">
                    <w:rPr>
                      <w:lang w:val="es-MX"/>
                    </w:rPr>
                    <w:tab/>
                  </w:r>
                  <w:r w:rsidR="00A52DBE">
                    <w:rPr>
                      <w:lang w:val="es-MX"/>
                    </w:rPr>
                    <w:tab/>
                  </w:r>
                  <w:r w:rsidR="00A52DBE">
                    <w:rPr>
                      <w:lang w:val="es-MX"/>
                    </w:rPr>
                    <w:tab/>
                  </w:r>
                  <w:r w:rsidR="00A52DBE">
                    <w:rPr>
                      <w:lang w:val="es-MX"/>
                    </w:rPr>
                    <w:tab/>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r w:rsidRPr="001E3C3E">
                    <w:rPr>
                      <w:lang w:val="es-MX"/>
                    </w:rPr>
                    <w:t>en nuestra iglesia.  Todavía necesitamos colectar</w:t>
                  </w:r>
                  <w:r w:rsidR="00A52DBE">
                    <w:rPr>
                      <w:lang w:val="es-MX"/>
                    </w:rPr>
                    <w:tab/>
                  </w:r>
                  <w:r w:rsidR="00A52DBE">
                    <w:rPr>
                      <w:lang w:val="es-MX"/>
                    </w:rPr>
                    <w:tab/>
                  </w:r>
                  <w:r w:rsidR="00A52DBE">
                    <w:rPr>
                      <w:lang w:val="es-MX"/>
                    </w:rPr>
                    <w:tab/>
                  </w:r>
                  <w:r w:rsidR="00A52DBE">
                    <w:rPr>
                      <w:lang w:val="es-MX"/>
                    </w:rPr>
                    <w:tab/>
                  </w:r>
                  <w:r w:rsidR="00A52DBE">
                    <w:rPr>
                      <w:lang w:val="es-MX"/>
                    </w:rPr>
                    <w:tab/>
                  </w:r>
                </w:p>
                <w:p w:rsidR="009A3E64" w:rsidRPr="001E3C3E" w:rsidRDefault="007471A7">
                  <w:pPr>
                    <w:rPr>
                      <w:lang w:val="es-MX"/>
                    </w:rPr>
                  </w:pPr>
                  <w:r w:rsidRPr="00775CD5">
                    <w:rPr>
                      <w:b/>
                      <w:lang w:val="es-MX"/>
                    </w:rPr>
                    <w:t>$</w:t>
                  </w:r>
                  <w:r w:rsidR="00595FD9" w:rsidRPr="00775CD5">
                    <w:rPr>
                      <w:b/>
                      <w:lang w:val="es-MX"/>
                    </w:rPr>
                    <w:t>1</w:t>
                  </w:r>
                  <w:r w:rsidR="00F945F1">
                    <w:rPr>
                      <w:b/>
                      <w:lang w:val="es-MX"/>
                    </w:rPr>
                    <w:t>2</w:t>
                  </w:r>
                  <w:r w:rsidR="009A3E64" w:rsidRPr="00775CD5">
                    <w:rPr>
                      <w:b/>
                      <w:lang w:val="es-MX"/>
                    </w:rPr>
                    <w:t>,000</w:t>
                  </w:r>
                  <w:r w:rsidR="009A3E64" w:rsidRPr="001E3C3E">
                    <w:rPr>
                      <w:lang w:val="es-MX"/>
                    </w:rPr>
                    <w:t xml:space="preserve"> para este objetivo.  Todos los Domingos</w:t>
                  </w:r>
                  <w:r w:rsidR="00A52DBE">
                    <w:rPr>
                      <w:lang w:val="es-MX"/>
                    </w:rPr>
                    <w:tab/>
                  </w:r>
                  <w:r w:rsidR="00A52DBE">
                    <w:rPr>
                      <w:lang w:val="es-MX"/>
                    </w:rPr>
                    <w:tab/>
                  </w:r>
                  <w:r w:rsidR="00A52DBE">
                    <w:rPr>
                      <w:lang w:val="es-MX"/>
                    </w:rPr>
                    <w:tab/>
                  </w:r>
                  <w:r w:rsidR="00A52DBE">
                    <w:rPr>
                      <w:lang w:val="es-MX"/>
                    </w:rPr>
                    <w:tab/>
                  </w:r>
                  <w:r w:rsidR="00A52DBE">
                    <w:rPr>
                      <w:lang w:val="es-MX"/>
                    </w:rPr>
                    <w:tab/>
                    <w:t>$15,000</w:t>
                  </w:r>
                </w:p>
                <w:p w:rsidR="004F7EC4" w:rsidRDefault="009A3E64">
                  <w:pPr>
                    <w:rPr>
                      <w:lang w:val="es-MX"/>
                    </w:rPr>
                  </w:pPr>
                  <w:r w:rsidRPr="001E3C3E">
                    <w:rPr>
                      <w:lang w:val="es-MX"/>
                    </w:rPr>
                    <w:t>vamos hacer la segunda colecta para este Proyecto.</w:t>
                  </w:r>
                  <w:r w:rsidR="00E56088" w:rsidRPr="001E3C3E">
                    <w:rPr>
                      <w:lang w:val="es-MX"/>
                    </w:rPr>
                    <w:tab/>
                  </w:r>
                  <w:r w:rsidR="00E56088" w:rsidRPr="001E3C3E">
                    <w:rPr>
                      <w:lang w:val="es-MX"/>
                    </w:rPr>
                    <w:tab/>
                  </w:r>
                  <w:r w:rsidR="00E56088" w:rsidRPr="001E3C3E">
                    <w:rPr>
                      <w:lang w:val="es-MX"/>
                    </w:rPr>
                    <w:tab/>
                  </w:r>
                  <w:r w:rsidR="00E56088" w:rsidRPr="001E3C3E">
                    <w:rPr>
                      <w:lang w:val="es-MX"/>
                    </w:rPr>
                    <w:tab/>
                  </w:r>
                  <w:r w:rsidR="00E56088" w:rsidRPr="001E3C3E">
                    <w:rPr>
                      <w:lang w:val="es-MX"/>
                    </w:rPr>
                    <w:tab/>
                  </w:r>
                </w:p>
                <w:p w:rsidR="009A3E64" w:rsidRDefault="009A3E64">
                  <w:proofErr w:type="spellStart"/>
                  <w:r>
                    <w:t>Muchas</w:t>
                  </w:r>
                  <w:proofErr w:type="spellEnd"/>
                  <w:r>
                    <w:t xml:space="preserve"> Gracias a </w:t>
                  </w:r>
                  <w:proofErr w:type="spellStart"/>
                  <w:r>
                    <w:t>Todos</w:t>
                  </w:r>
                  <w:proofErr w:type="spellEnd"/>
                  <w:r>
                    <w:t>.</w:t>
                  </w:r>
                  <w:r w:rsidR="00A52DBE">
                    <w:tab/>
                  </w:r>
                  <w:r w:rsidR="00A52DBE">
                    <w:tab/>
                  </w:r>
                  <w:r w:rsidR="00A52DBE">
                    <w:tab/>
                  </w:r>
                  <w:r w:rsidR="00A52DBE">
                    <w:tab/>
                  </w:r>
                  <w:r w:rsidR="00A52DBE">
                    <w:tab/>
                  </w:r>
                  <w:r w:rsidR="00A52DBE">
                    <w:tab/>
                  </w:r>
                  <w:r w:rsidR="00A52DBE">
                    <w:tab/>
                  </w:r>
                  <w:r w:rsidR="00A52DBE">
                    <w:tab/>
                    <w:t>$13,000</w:t>
                  </w:r>
                </w:p>
                <w:p w:rsidR="009A3E64" w:rsidRDefault="009A3E64"/>
                <w:p w:rsidR="009A3E64" w:rsidRDefault="009A3E64"/>
                <w:p w:rsidR="009A3E64" w:rsidRDefault="009A3E64"/>
                <w:p w:rsidR="009A3E64" w:rsidRDefault="009A3E64"/>
                <w:p w:rsidR="009A3E64" w:rsidRDefault="009A3E64"/>
                <w:p w:rsidR="006A1749" w:rsidRDefault="006A1749"/>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242E4E" w:rsidRPr="00842035" w:rsidRDefault="00242E4E" w:rsidP="00A756BF">
      <w:pPr>
        <w:rPr>
          <w:rFonts w:ascii="Arial" w:hAnsi="Arial" w:cs="Arial"/>
          <w:sz w:val="20"/>
          <w:szCs w:val="20"/>
        </w:rPr>
      </w:pPr>
    </w:p>
    <w:p w:rsidR="006712AA" w:rsidRPr="00842035" w:rsidRDefault="0001481F" w:rsidP="00A756BF">
      <w:r>
        <w:rPr>
          <w:noProof/>
        </w:rPr>
        <w:pict>
          <v:shape id="_x0000_s440740" type="#_x0000_t68" style="position:absolute;margin-left:435.75pt;margin-top:0;width:87.75pt;height:178pt;z-index:18" filled="f" strokeweight="6pt">
            <v:textbox style="layout-flow:vertical-ideographic"/>
          </v:shape>
        </w:pict>
      </w:r>
    </w:p>
    <w:p w:rsidR="00675CB7" w:rsidRPr="00842035" w:rsidRDefault="0001481F" w:rsidP="00A756BF">
      <w:r>
        <w:rPr>
          <w:noProof/>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441022" type="#_x0000_t5" style="position:absolute;margin-left:443.25pt;margin-top:1.95pt;width:73.5pt;height:31.4pt;z-index:27" fillcolor="black" stroked="f"/>
        </w:pict>
      </w:r>
    </w:p>
    <w:p w:rsidR="00675CB7" w:rsidRPr="00842035" w:rsidRDefault="009F4E68" w:rsidP="009F4E68">
      <w:pPr>
        <w:tabs>
          <w:tab w:val="left" w:pos="7620"/>
        </w:tabs>
      </w:pPr>
      <w:r w:rsidRPr="00842035">
        <w:tab/>
      </w:r>
      <w:r w:rsidR="00BB2561">
        <w:tab/>
      </w:r>
      <w:r w:rsidR="00BB2561">
        <w:tab/>
      </w:r>
      <w:r w:rsidR="00BB2561">
        <w:tab/>
      </w:r>
    </w:p>
    <w:p w:rsidR="00675CB7" w:rsidRPr="00842035" w:rsidRDefault="0001481F" w:rsidP="00A756BF">
      <w:r w:rsidRPr="0001481F">
        <w:rPr>
          <w:noProof/>
          <w:color w:val="000000" w:themeColor="text1"/>
        </w:rPr>
        <w:pict>
          <v:rect id="_x0000_s440743" style="position:absolute;margin-left:456pt;margin-top:5.75pt;width:47.25pt;height:136.15pt;z-index:19" fillcolor="black"/>
        </w:pict>
      </w:r>
    </w:p>
    <w:p w:rsidR="00675CB7" w:rsidRPr="00842035" w:rsidRDefault="00675CB7" w:rsidP="00A756BF"/>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C82481" w:rsidP="007704EE">
      <w:pPr>
        <w:tabs>
          <w:tab w:val="left" w:pos="7530"/>
        </w:tabs>
        <w:rPr>
          <w:b/>
        </w:rPr>
      </w:pPr>
      <w:r w:rsidRPr="00842035">
        <w:tab/>
      </w: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01481F" w:rsidP="00053C6B">
      <w:pPr>
        <w:jc w:val="center"/>
        <w:rPr>
          <w:rFonts w:ascii="Arial Narrow" w:hAnsi="Arial Narrow"/>
          <w:b/>
        </w:rPr>
      </w:pPr>
      <w:r w:rsidRPr="0001481F">
        <w:rPr>
          <w:noProof/>
          <w:sz w:val="20"/>
          <w:szCs w:val="20"/>
          <w:lang w:eastAsia="zh-TW"/>
        </w:rPr>
        <w:pict>
          <v:shape id="_x0000_s355662" type="#_x0000_t202" style="position:absolute;left:0;text-align:left;margin-left:-17.55pt;margin-top:6.4pt;width:569.2pt;height:50.6pt;z-index:6;mso-width-relative:margin;mso-height-relative:margin" fillcolor="#d8d8d8" strokeweight="1.5pt">
            <v:stroke dashstyle="1 1"/>
            <v:textbox style="mso-next-textbox:#_x0000_s355662" inset=",1.44pt,,1.44pt">
              <w:txbxContent>
                <w:p w:rsidR="008635F7" w:rsidRPr="00586D06" w:rsidRDefault="008635F7" w:rsidP="00100068">
                  <w:pPr>
                    <w:jc w:val="center"/>
                    <w:rPr>
                      <w:rFonts w:ascii="Arial Narrow" w:hAnsi="Arial Narrow"/>
                      <w:b/>
                      <w:i/>
                      <w:sz w:val="20"/>
                      <w:szCs w:val="20"/>
                    </w:rPr>
                  </w:pPr>
                  <w:r w:rsidRPr="00586D06">
                    <w:rPr>
                      <w:rFonts w:ascii="Arial Narrow" w:hAnsi="Arial Narrow"/>
                      <w:b/>
                      <w:i/>
                      <w:sz w:val="20"/>
                      <w:szCs w:val="20"/>
                    </w:rPr>
                    <w:t>405-720-9878          Abuse of Minors Pastoral Response Hotline           405-720-9878</w:t>
                  </w:r>
                </w:p>
                <w:p w:rsidR="008635F7" w:rsidRPr="00586D06" w:rsidRDefault="008635F7" w:rsidP="00100068">
                  <w:pPr>
                    <w:jc w:val="center"/>
                    <w:rPr>
                      <w:rFonts w:ascii="Arial Narrow" w:hAnsi="Arial Narrow"/>
                      <w:sz w:val="20"/>
                      <w:szCs w:val="20"/>
                    </w:rPr>
                  </w:pPr>
                  <w:r w:rsidRPr="00586D06">
                    <w:rPr>
                      <w:rFonts w:ascii="Arial Narrow" w:hAnsi="Arial Narrow"/>
                      <w:sz w:val="20"/>
                      <w:szCs w:val="20"/>
                    </w:rPr>
                    <w:t>You may also contact Oklahoma Department of Human Services at 1-800-522-3511.</w:t>
                  </w:r>
                </w:p>
                <w:p w:rsidR="008635F7" w:rsidRPr="00586D06" w:rsidRDefault="008635F7" w:rsidP="00100068">
                  <w:pPr>
                    <w:jc w:val="center"/>
                    <w:rPr>
                      <w:rFonts w:ascii="Arial Narrow" w:hAnsi="Arial Narrow"/>
                      <w:b/>
                      <w:i/>
                      <w:sz w:val="20"/>
                      <w:szCs w:val="20"/>
                      <w:lang w:val="es-MX"/>
                    </w:rPr>
                  </w:pPr>
                  <w:r w:rsidRPr="00586D06">
                    <w:rPr>
                      <w:rFonts w:ascii="Arial Narrow" w:hAnsi="Arial Narrow"/>
                      <w:b/>
                      <w:i/>
                      <w:sz w:val="20"/>
                      <w:szCs w:val="20"/>
                      <w:lang w:val="es-MX"/>
                    </w:rPr>
                    <w:t>405-720-9878          Línea Telefónica Pastoral para Reportar Abuso de Menores           405-720-9878</w:t>
                  </w:r>
                </w:p>
                <w:p w:rsidR="008635F7" w:rsidRPr="00586D06" w:rsidRDefault="008635F7" w:rsidP="00100068">
                  <w:pPr>
                    <w:jc w:val="center"/>
                    <w:rPr>
                      <w:rFonts w:ascii="Arial Narrow" w:hAnsi="Arial Narrow"/>
                      <w:sz w:val="20"/>
                      <w:szCs w:val="20"/>
                      <w:lang w:val="es-MX"/>
                    </w:rPr>
                  </w:pPr>
                  <w:r w:rsidRPr="00586D06">
                    <w:rPr>
                      <w:rFonts w:ascii="Arial Narrow" w:hAnsi="Arial Narrow"/>
                      <w:sz w:val="20"/>
                      <w:szCs w:val="20"/>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r w:rsidR="007E63F7"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8D113D" w:rsidP="00A756BF">
      <w:pPr>
        <w:tabs>
          <w:tab w:val="left" w:pos="6120"/>
        </w:tabs>
      </w:pPr>
      <w:r>
        <w:rPr>
          <w:noProof/>
        </w:rPr>
        <w:lastRenderedPageBreak/>
        <w:pict>
          <v:shape id="_x0000_s441059" type="#_x0000_t202" style="position:absolute;margin-left:275.75pt;margin-top:-15.45pt;width:267.2pt;height:301.5pt;z-index:37;mso-width-relative:margin;mso-height-relative:margin">
            <v:textbox style="mso-next-textbox:#_x0000_s441059">
              <w:txbxContent>
                <w:p w:rsidR="00B574FB" w:rsidRPr="00446AFC" w:rsidRDefault="00B574FB" w:rsidP="00AE45E7">
                  <w:pPr>
                    <w:jc w:val="center"/>
                    <w:rPr>
                      <w:rFonts w:ascii="Comic Sans MS" w:hAnsi="Comic Sans MS"/>
                      <w:b/>
                      <w:sz w:val="32"/>
                      <w:szCs w:val="32"/>
                      <w:u w:val="thick"/>
                    </w:rPr>
                  </w:pPr>
                  <w:r w:rsidRPr="00446AFC">
                    <w:rPr>
                      <w:rFonts w:ascii="Comic Sans MS" w:hAnsi="Comic Sans MS"/>
                      <w:b/>
                      <w:sz w:val="32"/>
                      <w:szCs w:val="32"/>
                      <w:u w:val="thick"/>
                    </w:rPr>
                    <w:t>!!!Religious Education News!!!</w:t>
                  </w:r>
                </w:p>
                <w:p w:rsidR="00B574FB" w:rsidRPr="002B0A10" w:rsidRDefault="00B574FB" w:rsidP="00F945F1">
                  <w:pPr>
                    <w:jc w:val="both"/>
                    <w:rPr>
                      <w:rFonts w:ascii="Berlin Sans FB" w:hAnsi="Berlin Sans FB"/>
                      <w:lang w:val="es-MX"/>
                    </w:rPr>
                  </w:pPr>
                  <w:r w:rsidRPr="00F945F1">
                    <w:rPr>
                      <w:rFonts w:ascii="Berlin Sans FB" w:hAnsi="Berlin Sans FB"/>
                    </w:rPr>
                    <w:t xml:space="preserve">The Religious Education 2013-2014 Program will begin on Wednesday, September 4 </w:t>
                  </w:r>
                  <w:r w:rsidR="00F945F1" w:rsidRPr="00F945F1">
                    <w:rPr>
                      <w:rFonts w:ascii="Berlin Sans FB" w:hAnsi="Berlin Sans FB"/>
                    </w:rPr>
                    <w:t xml:space="preserve">(6-7:15 pm) </w:t>
                  </w:r>
                  <w:r w:rsidRPr="00F945F1">
                    <w:rPr>
                      <w:rFonts w:ascii="Berlin Sans FB" w:hAnsi="Berlin Sans FB"/>
                    </w:rPr>
                    <w:t>for grades 1-8 and September 8</w:t>
                  </w:r>
                  <w:r w:rsidR="00F945F1" w:rsidRPr="00F945F1">
                    <w:rPr>
                      <w:rFonts w:ascii="Berlin Sans FB" w:hAnsi="Berlin Sans FB"/>
                    </w:rPr>
                    <w:t xml:space="preserve"> (5-6:15 pm)</w:t>
                  </w:r>
                  <w:r w:rsidRPr="00F945F1">
                    <w:rPr>
                      <w:rFonts w:ascii="Berlin Sans FB" w:hAnsi="Berlin Sans FB"/>
                    </w:rPr>
                    <w:t xml:space="preserve"> for grades 9-12/Confirmation.  By our Baptism, we are called to share the Good News.  Please consider your gifts and talents.  If you would like to be a part of helping our children become excited about God please contact Maria Martinez 580-467-0184</w:t>
                  </w:r>
                  <w:r w:rsidR="007D3CA2">
                    <w:rPr>
                      <w:rFonts w:ascii="Berlin Sans FB" w:hAnsi="Berlin Sans FB"/>
                    </w:rPr>
                    <w:t xml:space="preserve"> </w:t>
                  </w:r>
                  <w:r w:rsidRPr="00F945F1">
                    <w:rPr>
                      <w:rFonts w:ascii="Berlin Sans FB" w:hAnsi="Berlin Sans FB"/>
                    </w:rPr>
                    <w:t xml:space="preserve">or Pat Neal 580-255-0590 or talk with Fr. Peter.  </w:t>
                  </w:r>
                  <w:proofErr w:type="spellStart"/>
                  <w:r w:rsidRPr="002B0A10">
                    <w:rPr>
                      <w:rFonts w:ascii="Berlin Sans FB" w:hAnsi="Berlin Sans FB"/>
                      <w:lang w:val="es-MX"/>
                    </w:rPr>
                    <w:t>There</w:t>
                  </w:r>
                  <w:proofErr w:type="spellEnd"/>
                  <w:r w:rsidRPr="002B0A10">
                    <w:rPr>
                      <w:rFonts w:ascii="Berlin Sans FB" w:hAnsi="Berlin Sans FB"/>
                      <w:lang w:val="es-MX"/>
                    </w:rPr>
                    <w:t xml:space="preserve"> are </w:t>
                  </w:r>
                  <w:proofErr w:type="spellStart"/>
                  <w:r w:rsidRPr="002B0A10">
                    <w:rPr>
                      <w:rFonts w:ascii="Berlin Sans FB" w:hAnsi="Berlin Sans FB"/>
                      <w:lang w:val="es-MX"/>
                    </w:rPr>
                    <w:t>many</w:t>
                  </w:r>
                  <w:proofErr w:type="spellEnd"/>
                  <w:r w:rsidRPr="002B0A10">
                    <w:rPr>
                      <w:rFonts w:ascii="Berlin Sans FB" w:hAnsi="Berlin Sans FB"/>
                      <w:lang w:val="es-MX"/>
                    </w:rPr>
                    <w:t xml:space="preserve"> </w:t>
                  </w:r>
                  <w:proofErr w:type="spellStart"/>
                  <w:r w:rsidRPr="002B0A10">
                    <w:rPr>
                      <w:rFonts w:ascii="Berlin Sans FB" w:hAnsi="Berlin Sans FB"/>
                      <w:lang w:val="es-MX"/>
                    </w:rPr>
                    <w:t>ways</w:t>
                  </w:r>
                  <w:proofErr w:type="spellEnd"/>
                  <w:r w:rsidRPr="002B0A10">
                    <w:rPr>
                      <w:rFonts w:ascii="Berlin Sans FB" w:hAnsi="Berlin Sans FB"/>
                      <w:lang w:val="es-MX"/>
                    </w:rPr>
                    <w:t xml:space="preserve"> </w:t>
                  </w:r>
                  <w:proofErr w:type="spellStart"/>
                  <w:r w:rsidRPr="002B0A10">
                    <w:rPr>
                      <w:rFonts w:ascii="Berlin Sans FB" w:hAnsi="Berlin Sans FB"/>
                      <w:lang w:val="es-MX"/>
                    </w:rPr>
                    <w:t>to</w:t>
                  </w:r>
                  <w:proofErr w:type="spellEnd"/>
                  <w:r w:rsidRPr="002B0A10">
                    <w:rPr>
                      <w:rFonts w:ascii="Berlin Sans FB" w:hAnsi="Berlin Sans FB"/>
                      <w:lang w:val="es-MX"/>
                    </w:rPr>
                    <w:t xml:space="preserve"> </w:t>
                  </w:r>
                  <w:proofErr w:type="spellStart"/>
                  <w:r w:rsidRPr="002B0A10">
                    <w:rPr>
                      <w:rFonts w:ascii="Berlin Sans FB" w:hAnsi="Berlin Sans FB"/>
                      <w:lang w:val="es-MX"/>
                    </w:rPr>
                    <w:t>help</w:t>
                  </w:r>
                  <w:proofErr w:type="spellEnd"/>
                  <w:r w:rsidR="00F43A42" w:rsidRPr="002B0A10">
                    <w:rPr>
                      <w:rFonts w:ascii="Berlin Sans FB" w:hAnsi="Berlin Sans FB"/>
                      <w:lang w:val="es-MX"/>
                    </w:rPr>
                    <w:t>!</w:t>
                  </w:r>
                </w:p>
                <w:p w:rsidR="00B574FB" w:rsidRPr="00F945F1" w:rsidRDefault="00F945F1" w:rsidP="00F945F1">
                  <w:pPr>
                    <w:jc w:val="both"/>
                    <w:rPr>
                      <w:rFonts w:ascii="Berlin Sans FB" w:hAnsi="Berlin Sans FB"/>
                      <w:lang w:val="es-MX"/>
                    </w:rPr>
                  </w:pPr>
                  <w:r w:rsidRPr="00F945F1">
                    <w:rPr>
                      <w:rFonts w:ascii="Berlin Sans FB" w:hAnsi="Berlin Sans FB"/>
                      <w:lang w:val="es-MX"/>
                    </w:rPr>
                    <w:t>El programa de Educaci</w:t>
                  </w:r>
                  <w:r w:rsidRPr="00F945F1">
                    <w:rPr>
                      <w:rFonts w:ascii="Berlin Sans FB" w:hAnsi="Berlin Sans FB" w:cs="Arial"/>
                      <w:lang w:val="es-MX"/>
                    </w:rPr>
                    <w:t>ó</w:t>
                  </w:r>
                  <w:r w:rsidRPr="00F945F1">
                    <w:rPr>
                      <w:rFonts w:ascii="Berlin Sans FB" w:hAnsi="Berlin Sans FB"/>
                      <w:lang w:val="es-MX"/>
                    </w:rPr>
                    <w:t>n Religioso para 2013-2014 comenzara septiembre 4 para grados 1-8 y septiembre 8 para grados 9-12/Confirmaci</w:t>
                  </w:r>
                  <w:r w:rsidRPr="00F945F1">
                    <w:rPr>
                      <w:rFonts w:ascii="Berlin Sans FB" w:hAnsi="Berlin Sans FB" w:cs="Arial"/>
                      <w:lang w:val="es-MX"/>
                    </w:rPr>
                    <w:t>ó</w:t>
                  </w:r>
                  <w:r w:rsidRPr="00F945F1">
                    <w:rPr>
                      <w:rFonts w:ascii="Berlin Sans FB" w:hAnsi="Berlin Sans FB"/>
                      <w:lang w:val="es-MX"/>
                    </w:rPr>
                    <w:t xml:space="preserve">n.  Por nuestro bautismo, somos </w:t>
                  </w:r>
                  <w:proofErr w:type="spellStart"/>
                  <w:r w:rsidRPr="00F945F1">
                    <w:rPr>
                      <w:rFonts w:ascii="Berlin Sans FB" w:hAnsi="Berlin Sans FB"/>
                      <w:lang w:val="es-MX"/>
                    </w:rPr>
                    <w:t>Ilamados</w:t>
                  </w:r>
                  <w:proofErr w:type="spellEnd"/>
                  <w:r w:rsidRPr="00F945F1">
                    <w:rPr>
                      <w:rFonts w:ascii="Berlin Sans FB" w:hAnsi="Berlin Sans FB"/>
                      <w:lang w:val="es-MX"/>
                    </w:rPr>
                    <w:t xml:space="preserve"> a dar la Buena Nueva. Considera los regalos y talentos que Dios te ha regalado y si quieres formar parte en ayudar que a los niños conozcan de Dios por favor de comunicarse con </w:t>
                  </w:r>
                  <w:proofErr w:type="spellStart"/>
                  <w:r w:rsidRPr="00F945F1">
                    <w:rPr>
                      <w:rFonts w:ascii="Berlin Sans FB" w:hAnsi="Berlin Sans FB"/>
                      <w:lang w:val="es-MX"/>
                    </w:rPr>
                    <w:t>Maria</w:t>
                  </w:r>
                  <w:proofErr w:type="spellEnd"/>
                  <w:r w:rsidRPr="00F945F1">
                    <w:rPr>
                      <w:rFonts w:ascii="Berlin Sans FB" w:hAnsi="Berlin Sans FB"/>
                      <w:lang w:val="es-MX"/>
                    </w:rPr>
                    <w:t xml:space="preserve"> </w:t>
                  </w:r>
                  <w:r>
                    <w:rPr>
                      <w:rFonts w:ascii="Berlin Sans FB" w:hAnsi="Berlin Sans FB"/>
                      <w:lang w:val="es-MX"/>
                    </w:rPr>
                    <w:t xml:space="preserve">Martinez 580-467-0184, </w:t>
                  </w:r>
                  <w:r w:rsidRPr="00F945F1">
                    <w:rPr>
                      <w:rFonts w:ascii="Berlin Sans FB" w:hAnsi="Berlin Sans FB"/>
                      <w:lang w:val="es-MX"/>
                    </w:rPr>
                    <w:t xml:space="preserve">Pat Neal 580-255-0590, o hable con Padre Pedro. </w:t>
                  </w:r>
                  <w:r w:rsidR="00F43A42">
                    <w:rPr>
                      <w:rFonts w:ascii="Berlin Sans FB" w:hAnsi="Berlin Sans FB"/>
                      <w:lang w:val="es-MX"/>
                    </w:rPr>
                    <w:t xml:space="preserve"> Puedes ayudar de muchas formas.</w:t>
                  </w:r>
                </w:p>
                <w:p w:rsidR="00B574FB" w:rsidRPr="00F945F1" w:rsidRDefault="00B574FB" w:rsidP="00AB3A64">
                  <w:pPr>
                    <w:jc w:val="center"/>
                    <w:rPr>
                      <w:rFonts w:ascii="Cooper Black" w:hAnsi="Cooper Black"/>
                      <w:lang w:val="es-MX"/>
                    </w:rPr>
                  </w:pPr>
                </w:p>
                <w:p w:rsidR="00B574FB" w:rsidRPr="00F945F1" w:rsidRDefault="00B574FB" w:rsidP="00AB3A64">
                  <w:pPr>
                    <w:jc w:val="center"/>
                    <w:rPr>
                      <w:rFonts w:ascii="Britannic Bold" w:hAnsi="Britannic Bold"/>
                      <w:lang w:val="es-MX"/>
                    </w:rPr>
                  </w:pPr>
                </w:p>
                <w:p w:rsidR="00B574FB" w:rsidRPr="00F945F1" w:rsidRDefault="00B574FB" w:rsidP="00AE45E7">
                  <w:pPr>
                    <w:jc w:val="both"/>
                    <w:rPr>
                      <w:rFonts w:ascii="Berlin Sans FB" w:hAnsi="Berlin Sans FB"/>
                      <w:sz w:val="22"/>
                      <w:szCs w:val="22"/>
                      <w:lang w:val="es-MX"/>
                    </w:rPr>
                  </w:pPr>
                  <w:r w:rsidRPr="00F945F1">
                    <w:rPr>
                      <w:rFonts w:ascii="Berlin Sans FB" w:hAnsi="Berlin Sans FB"/>
                      <w:sz w:val="22"/>
                      <w:szCs w:val="22"/>
                      <w:lang w:val="es-MX"/>
                    </w:rPr>
                    <w:tab/>
                  </w:r>
                </w:p>
                <w:p w:rsidR="00B574FB" w:rsidRPr="00F945F1" w:rsidRDefault="00B574FB" w:rsidP="00AE45E7">
                  <w:pPr>
                    <w:jc w:val="both"/>
                    <w:rPr>
                      <w:rFonts w:ascii="Berlin Sans FB" w:hAnsi="Berlin Sans FB"/>
                      <w:b/>
                      <w:sz w:val="22"/>
                      <w:szCs w:val="22"/>
                      <w:u w:val="single"/>
                      <w:lang w:val="es-MX"/>
                    </w:rPr>
                  </w:pPr>
                </w:p>
                <w:p w:rsidR="00B574FB" w:rsidRPr="00F945F1" w:rsidRDefault="00B574FB" w:rsidP="00AE45E7">
                  <w:pPr>
                    <w:jc w:val="both"/>
                    <w:rPr>
                      <w:rFonts w:ascii="Berlin Sans FB" w:hAnsi="Berlin Sans FB"/>
                      <w:sz w:val="28"/>
                      <w:szCs w:val="28"/>
                      <w:lang w:val="es-MX"/>
                    </w:rPr>
                  </w:pPr>
                  <w:r w:rsidRPr="00F945F1">
                    <w:rPr>
                      <w:rFonts w:ascii="Berlin Sans FB" w:hAnsi="Berlin Sans FB"/>
                      <w:sz w:val="28"/>
                      <w:szCs w:val="28"/>
                      <w:lang w:val="es-MX"/>
                    </w:rPr>
                    <w:tab/>
                  </w:r>
                </w:p>
              </w:txbxContent>
            </v:textbox>
          </v:shape>
        </w:pict>
      </w:r>
      <w:r w:rsidR="0001481F">
        <w:rPr>
          <w:noProof/>
        </w:rPr>
        <w:pict>
          <v:shape id="_x0000_s441063" type="#_x0000_t75" style="position:absolute;margin-left:-11.55pt;margin-top:120.65pt;width:70pt;height:114pt;z-index:40">
            <v:imagedata r:id="rId8" o:title="MC900310344[1]"/>
          </v:shape>
        </w:pict>
      </w:r>
      <w:r w:rsidR="0001481F">
        <w:rPr>
          <w:noProof/>
        </w:rPr>
        <w:pict>
          <v:shape id="_x0000_s441062" type="#_x0000_t202" style="position:absolute;margin-left:-11.55pt;margin-top:112.5pt;width:273pt;height:132pt;z-index:39;mso-width-relative:margin;mso-height-relative:margin">
            <v:textbox>
              <w:txbxContent>
                <w:p w:rsidR="00655546" w:rsidRDefault="00655546" w:rsidP="009C7588">
                  <w:pPr>
                    <w:jc w:val="right"/>
                    <w:rPr>
                      <w:rFonts w:ascii="Franklin Gothic Medium" w:hAnsi="Franklin Gothic Medium"/>
                      <w:u w:val="single"/>
                      <w:lang w:val="es-MX"/>
                    </w:rPr>
                  </w:pPr>
                  <w:r w:rsidRPr="00A10604">
                    <w:rPr>
                      <w:rFonts w:ascii="Franklin Gothic Medium" w:hAnsi="Franklin Gothic Medium"/>
                      <w:u w:val="single"/>
                      <w:lang w:val="es-MX"/>
                    </w:rPr>
                    <w:t xml:space="preserve">Platicas del Sacramento de </w:t>
                  </w:r>
                  <w:proofErr w:type="spellStart"/>
                  <w:r w:rsidRPr="00A10604">
                    <w:rPr>
                      <w:rFonts w:ascii="Franklin Gothic Medium" w:hAnsi="Franklin Gothic Medium"/>
                      <w:u w:val="single"/>
                      <w:lang w:val="es-MX"/>
                    </w:rPr>
                    <w:t>Bautizmo</w:t>
                  </w:r>
                  <w:proofErr w:type="spellEnd"/>
                  <w:r w:rsidRPr="00A10604">
                    <w:rPr>
                      <w:rFonts w:ascii="Franklin Gothic Medium" w:hAnsi="Franklin Gothic Medium"/>
                      <w:u w:val="single"/>
                      <w:lang w:val="es-MX"/>
                    </w:rPr>
                    <w:t xml:space="preserve"> </w:t>
                  </w:r>
                </w:p>
                <w:p w:rsidR="00655546" w:rsidRPr="00A10604" w:rsidRDefault="00655546" w:rsidP="009C7588">
                  <w:pPr>
                    <w:jc w:val="right"/>
                    <w:rPr>
                      <w:rFonts w:ascii="Franklin Gothic Medium" w:hAnsi="Franklin Gothic Medium"/>
                      <w:u w:val="single"/>
                      <w:lang w:val="es-MX"/>
                    </w:rPr>
                  </w:pPr>
                  <w:r w:rsidRPr="00A10604">
                    <w:rPr>
                      <w:rFonts w:ascii="Franklin Gothic Medium" w:hAnsi="Franklin Gothic Medium"/>
                      <w:u w:val="single"/>
                      <w:lang w:val="es-MX"/>
                    </w:rPr>
                    <w:t>en Español</w:t>
                  </w:r>
                </w:p>
                <w:p w:rsidR="00655546" w:rsidRDefault="00655546" w:rsidP="009C7588">
                  <w:pPr>
                    <w:jc w:val="right"/>
                    <w:rPr>
                      <w:rFonts w:cs="Aharoni"/>
                      <w:lang w:val="es-MX"/>
                    </w:rPr>
                  </w:pPr>
                </w:p>
                <w:p w:rsidR="00655546" w:rsidRDefault="00655546" w:rsidP="009C7588">
                  <w:pPr>
                    <w:jc w:val="right"/>
                    <w:rPr>
                      <w:rFonts w:ascii="Berlin Sans FB Demi" w:hAnsi="Berlin Sans FB Demi" w:cs="Aharoni"/>
                      <w:lang w:val="es-MX"/>
                    </w:rPr>
                  </w:pPr>
                  <w:r w:rsidRPr="00A10604">
                    <w:rPr>
                      <w:rFonts w:cs="Aharoni"/>
                      <w:lang w:val="es-MX"/>
                    </w:rPr>
                    <w:t>del año 201</w:t>
                  </w:r>
                  <w:r>
                    <w:rPr>
                      <w:rFonts w:cs="Aharoni"/>
                      <w:lang w:val="es-MX"/>
                    </w:rPr>
                    <w:t>3</w:t>
                  </w:r>
                  <w:r w:rsidRPr="00A10604">
                    <w:rPr>
                      <w:rFonts w:cs="Aharoni"/>
                      <w:lang w:val="es-MX"/>
                    </w:rPr>
                    <w:t xml:space="preserve"> </w:t>
                  </w:r>
                  <w:proofErr w:type="spellStart"/>
                  <w:r w:rsidRPr="00A10604">
                    <w:rPr>
                      <w:rFonts w:cs="Aharoni"/>
                      <w:lang w:val="es-MX"/>
                    </w:rPr>
                    <w:t>Serań</w:t>
                  </w:r>
                  <w:proofErr w:type="spellEnd"/>
                  <w:r w:rsidRPr="00A10604">
                    <w:rPr>
                      <w:rFonts w:cs="Aharoni"/>
                      <w:lang w:val="es-MX"/>
                    </w:rPr>
                    <w:t xml:space="preserve"> en: </w:t>
                  </w:r>
                  <w:r w:rsidRPr="00655546">
                    <w:rPr>
                      <w:rFonts w:cs="Aharoni"/>
                      <w:b/>
                      <w:lang w:val="es-MX"/>
                    </w:rPr>
                    <w:t>Septiembre 7</w:t>
                  </w:r>
                  <w:r>
                    <w:rPr>
                      <w:rFonts w:ascii="Berlin Sans FB Demi" w:hAnsi="Berlin Sans FB Demi" w:cs="Aharoni"/>
                      <w:lang w:val="es-MX"/>
                    </w:rPr>
                    <w:t xml:space="preserve">  </w:t>
                  </w:r>
                </w:p>
                <w:p w:rsidR="00655546" w:rsidRDefault="00655546" w:rsidP="009C7588">
                  <w:pPr>
                    <w:jc w:val="right"/>
                    <w:rPr>
                      <w:rFonts w:ascii="Franklin Gothic Medium" w:hAnsi="Franklin Gothic Medium" w:cs="Aharoni"/>
                      <w:sz w:val="22"/>
                      <w:szCs w:val="22"/>
                      <w:lang w:val="es-MX"/>
                    </w:rPr>
                  </w:pPr>
                  <w:r w:rsidRPr="00B73A03">
                    <w:rPr>
                      <w:rFonts w:ascii="Franklin Gothic Book" w:hAnsi="Franklin Gothic Book" w:cs="Aharoni"/>
                      <w:lang w:val="es-MX"/>
                    </w:rPr>
                    <w:t>S</w:t>
                  </w:r>
                  <w:r w:rsidRPr="00B73A03">
                    <w:rPr>
                      <w:rFonts w:ascii="Franklin Gothic Book" w:hAnsi="Franklin Gothic Book" w:cs="Aharoni"/>
                      <w:sz w:val="22"/>
                      <w:szCs w:val="22"/>
                      <w:lang w:val="es-MX"/>
                    </w:rPr>
                    <w:t>on</w:t>
                  </w:r>
                  <w:r w:rsidRPr="00C12DA6">
                    <w:rPr>
                      <w:rFonts w:ascii="Franklin Gothic Medium" w:hAnsi="Franklin Gothic Medium" w:cs="Aharoni"/>
                      <w:sz w:val="22"/>
                      <w:szCs w:val="22"/>
                      <w:lang w:val="es-MX"/>
                    </w:rPr>
                    <w:t xml:space="preserve"> a la 7 p.m. en La capilla.  </w:t>
                  </w:r>
                </w:p>
                <w:p w:rsidR="00655546" w:rsidRDefault="00655546" w:rsidP="009C7588">
                  <w:pPr>
                    <w:jc w:val="right"/>
                    <w:rPr>
                      <w:rFonts w:ascii="Franklin Gothic Medium" w:hAnsi="Franklin Gothic Medium" w:cs="Aharoni"/>
                      <w:sz w:val="22"/>
                      <w:szCs w:val="22"/>
                      <w:lang w:val="es-MX"/>
                    </w:rPr>
                  </w:pPr>
                  <w:r w:rsidRPr="00C12DA6">
                    <w:rPr>
                      <w:rFonts w:ascii="Franklin Gothic Medium" w:hAnsi="Franklin Gothic Medium" w:cs="Aharoni"/>
                      <w:sz w:val="22"/>
                      <w:szCs w:val="22"/>
                      <w:lang w:val="es-MX"/>
                    </w:rPr>
                    <w:t xml:space="preserve">Para mas </w:t>
                  </w:r>
                  <w:proofErr w:type="spellStart"/>
                  <w:r w:rsidRPr="00C12DA6">
                    <w:rPr>
                      <w:rFonts w:ascii="Franklin Gothic Medium" w:hAnsi="Franklin Gothic Medium" w:cs="Aharoni"/>
                      <w:sz w:val="22"/>
                      <w:szCs w:val="22"/>
                      <w:lang w:val="es-MX"/>
                    </w:rPr>
                    <w:t>informacioń</w:t>
                  </w:r>
                  <w:proofErr w:type="spellEnd"/>
                  <w:r w:rsidRPr="00C12DA6">
                    <w:rPr>
                      <w:rFonts w:ascii="Franklin Gothic Medium" w:hAnsi="Franklin Gothic Medium" w:cs="Aharoni"/>
                      <w:sz w:val="22"/>
                      <w:szCs w:val="22"/>
                      <w:lang w:val="es-MX"/>
                    </w:rPr>
                    <w:t xml:space="preserve"> llame a la oficina </w:t>
                  </w:r>
                </w:p>
                <w:p w:rsidR="00655546" w:rsidRDefault="00655546" w:rsidP="009C7588">
                  <w:pPr>
                    <w:jc w:val="right"/>
                    <w:rPr>
                      <w:rFonts w:ascii="Franklin Gothic Medium" w:hAnsi="Franklin Gothic Medium" w:cs="Aharoni"/>
                      <w:sz w:val="22"/>
                      <w:szCs w:val="22"/>
                      <w:lang w:val="es-MX"/>
                    </w:rPr>
                  </w:pPr>
                  <w:r w:rsidRPr="00C12DA6">
                    <w:rPr>
                      <w:rFonts w:ascii="Franklin Gothic Medium" w:hAnsi="Franklin Gothic Medium" w:cs="Aharoni"/>
                      <w:sz w:val="22"/>
                      <w:szCs w:val="22"/>
                      <w:lang w:val="es-MX"/>
                    </w:rPr>
                    <w:t xml:space="preserve">580-255-0590 ex 11, </w:t>
                  </w:r>
                </w:p>
                <w:p w:rsidR="00655546" w:rsidRDefault="00655546" w:rsidP="009C7588">
                  <w:pPr>
                    <w:jc w:val="right"/>
                    <w:rPr>
                      <w:rFonts w:ascii="Franklin Gothic Medium" w:hAnsi="Franklin Gothic Medium" w:cs="Aharoni"/>
                      <w:sz w:val="22"/>
                      <w:szCs w:val="22"/>
                      <w:lang w:val="es-MX"/>
                    </w:rPr>
                  </w:pPr>
                  <w:r w:rsidRPr="00C12DA6">
                    <w:rPr>
                      <w:rFonts w:ascii="Franklin Gothic Medium" w:hAnsi="Franklin Gothic Medium" w:cs="Aharoni"/>
                      <w:sz w:val="22"/>
                      <w:szCs w:val="22"/>
                      <w:lang w:val="es-MX"/>
                    </w:rPr>
                    <w:t xml:space="preserve">o Carmen </w:t>
                  </w:r>
                  <w:proofErr w:type="spellStart"/>
                  <w:r w:rsidRPr="00C12DA6">
                    <w:rPr>
                      <w:rFonts w:ascii="Franklin Gothic Medium" w:hAnsi="Franklin Gothic Medium" w:cs="Aharoni"/>
                      <w:sz w:val="22"/>
                      <w:szCs w:val="22"/>
                      <w:lang w:val="es-MX"/>
                    </w:rPr>
                    <w:t>Garcia</w:t>
                  </w:r>
                  <w:proofErr w:type="spellEnd"/>
                  <w:r w:rsidRPr="00C12DA6">
                    <w:rPr>
                      <w:rFonts w:ascii="Franklin Gothic Medium" w:hAnsi="Franklin Gothic Medium" w:cs="Aharoni"/>
                      <w:sz w:val="22"/>
                      <w:szCs w:val="22"/>
                      <w:lang w:val="es-MX"/>
                    </w:rPr>
                    <w:t xml:space="preserve"> </w:t>
                  </w:r>
                </w:p>
                <w:p w:rsidR="00655546" w:rsidRPr="00C12DA6" w:rsidRDefault="00655546" w:rsidP="009C7588">
                  <w:pPr>
                    <w:jc w:val="right"/>
                    <w:rPr>
                      <w:rFonts w:ascii="Franklin Gothic Medium" w:hAnsi="Franklin Gothic Medium" w:cs="Aharoni"/>
                      <w:sz w:val="22"/>
                      <w:szCs w:val="22"/>
                      <w:lang w:val="es-MX"/>
                    </w:rPr>
                  </w:pPr>
                  <w:r w:rsidRPr="00C12DA6">
                    <w:rPr>
                      <w:rFonts w:ascii="Franklin Gothic Medium" w:hAnsi="Franklin Gothic Medium" w:cs="Aharoni"/>
                      <w:sz w:val="22"/>
                      <w:szCs w:val="22"/>
                      <w:lang w:val="es-MX"/>
                    </w:rPr>
                    <w:t>580-255-6337 Gracias.</w:t>
                  </w:r>
                </w:p>
              </w:txbxContent>
            </v:textbox>
          </v:shape>
        </w:pict>
      </w:r>
      <w:r w:rsidR="0001481F">
        <w:rPr>
          <w:noProof/>
          <w:lang w:eastAsia="zh-TW"/>
        </w:rPr>
        <w:pict>
          <v:shape id="_x0000_s441047" type="#_x0000_t202" style="position:absolute;margin-left:-12.7pt;margin-top:-16.8pt;width:274.65pt;height:121.8pt;z-index:30;mso-width-relative:margin;mso-height-relative:margin">
            <v:textbox>
              <w:txbxContent>
                <w:p w:rsidR="00F82117" w:rsidRPr="00AC6BB2" w:rsidRDefault="00E00A27" w:rsidP="00CF6836">
                  <w:pPr>
                    <w:jc w:val="both"/>
                    <w:rPr>
                      <w:sz w:val="22"/>
                      <w:szCs w:val="22"/>
                    </w:rPr>
                  </w:pPr>
                  <w:r w:rsidRPr="00AC6BB2">
                    <w:rPr>
                      <w:sz w:val="22"/>
                      <w:szCs w:val="22"/>
                    </w:rPr>
                    <w:t>More and more Catholic families are making substantial gifts to a permanent Endowment Fund in memory of parents and other relatives.  Consider establishing a Memorial Fund in the name of your loved ones to benefit your parish or favorite Catholic ministry.  Endowment Funds can be established at the Catholic Foundation for as little as $5,000.  Contact the Catholic Foundation for more information at (405)721-4115 or email bsemtner@archokc.org.</w:t>
                  </w:r>
                </w:p>
              </w:txbxContent>
            </v:textbox>
          </v:shape>
        </w:pict>
      </w:r>
      <w:r w:rsidR="0001481F">
        <w:rPr>
          <w:noProof/>
        </w:rPr>
        <w:pict>
          <v:line id="_x0000_s136497" style="position:absolute;z-index:5" from="605.3pt,72.45pt" to="605.3pt,139.95pt" strokeweight="2.25pt"/>
        </w:pict>
      </w:r>
    </w:p>
    <w:p w:rsidR="007004BC" w:rsidRPr="00842035" w:rsidRDefault="0001481F" w:rsidP="00B53DA4">
      <w:pPr>
        <w:tabs>
          <w:tab w:val="left" w:pos="1785"/>
          <w:tab w:val="left" w:pos="3720"/>
          <w:tab w:val="left" w:pos="6120"/>
          <w:tab w:val="left" w:pos="8265"/>
        </w:tabs>
      </w:pPr>
      <w:r>
        <w:rPr>
          <w:noProof/>
        </w:rPr>
        <w:pict>
          <v:line id="_x0000_s136456" style="position:absolute;z-index:2" from="593.3pt,26.1pt" to="594.1pt,113.25pt" strokeweight="2.25pt"/>
        </w:pict>
      </w:r>
      <w:r w:rsidR="00180352" w:rsidRPr="00842035">
        <w:tab/>
      </w:r>
      <w:r w:rsidR="00B53DA4" w:rsidRPr="00842035">
        <w:tab/>
      </w:r>
    </w:p>
    <w:p w:rsidR="007004BC" w:rsidRPr="00842035" w:rsidRDefault="0001481F" w:rsidP="008C7603">
      <w:pPr>
        <w:tabs>
          <w:tab w:val="left" w:pos="1800"/>
          <w:tab w:val="left" w:pos="8265"/>
        </w:tabs>
      </w:pP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r w:rsidR="008C7603" w:rsidRPr="00842035">
        <w:tab/>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927C2A" w:rsidP="004130D6">
      <w:pPr>
        <w:tabs>
          <w:tab w:val="left" w:pos="4680"/>
          <w:tab w:val="left" w:pos="8430"/>
        </w:tabs>
      </w:pPr>
    </w:p>
    <w:p w:rsidR="00927C2A" w:rsidRPr="00842035" w:rsidRDefault="0001481F"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01481F" w:rsidP="00170FC9">
      <w:pPr>
        <w:tabs>
          <w:tab w:val="right" w:pos="11376"/>
        </w:tabs>
      </w:pPr>
      <w:r>
        <w:rPr>
          <w:noProof/>
          <w:lang w:eastAsia="zh-TW"/>
        </w:rPr>
        <w:pict>
          <v:shape id="_x0000_s440961" type="#_x0000_t202" style="position:absolute;margin-left:-11.55pt;margin-top:11.35pt;width:273.5pt;height:160.5pt;z-index:25;mso-width-relative:margin;mso-height-relative:margin">
            <v:textbox>
              <w:txbxContent>
                <w:p w:rsidR="00D91541" w:rsidRPr="004E17FD" w:rsidRDefault="00D91541" w:rsidP="00D91541">
                  <w:pPr>
                    <w:pStyle w:val="BodyText"/>
                    <w:jc w:val="center"/>
                    <w:rPr>
                      <w:rFonts w:ascii="Lucida#20Sans" w:hAnsi="Lucida#20Sans" w:hint="eastAsia"/>
                      <w:b/>
                      <w:color w:val="auto"/>
                      <w:sz w:val="16"/>
                      <w:szCs w:val="16"/>
                      <w:u w:val="single"/>
                    </w:rPr>
                  </w:pPr>
                  <w:r w:rsidRPr="004E17FD">
                    <w:rPr>
                      <w:rFonts w:ascii="Lucida#20Sans" w:hAnsi="Lucida#20Sans"/>
                      <w:b/>
                      <w:color w:val="auto"/>
                      <w:sz w:val="16"/>
                      <w:szCs w:val="16"/>
                      <w:u w:val="single"/>
                    </w:rPr>
                    <w:t>Website Sponsorships Available!</w:t>
                  </w:r>
                </w:p>
                <w:p w:rsidR="00D91541" w:rsidRPr="004E17FD" w:rsidRDefault="00D91541" w:rsidP="00D91541">
                  <w:pPr>
                    <w:pStyle w:val="BodyText"/>
                    <w:numPr>
                      <w:ilvl w:val="0"/>
                      <w:numId w:val="12"/>
                    </w:numPr>
                    <w:tabs>
                      <w:tab w:val="left" w:pos="707"/>
                    </w:tabs>
                    <w:suppressAutoHyphens/>
                    <w:spacing w:after="120"/>
                    <w:rPr>
                      <w:rFonts w:ascii="Times#20New#20Roman" w:hAnsi="Times#20New#20Roman" w:hint="eastAsia"/>
                      <w:b/>
                      <w:sz w:val="16"/>
                      <w:szCs w:val="16"/>
                    </w:rPr>
                  </w:pPr>
                  <w:r w:rsidRPr="004E17FD">
                    <w:rPr>
                      <w:rFonts w:ascii="Times#20New#20Roman" w:hAnsi="Times#20New#20Roman"/>
                      <w:b/>
                      <w:sz w:val="16"/>
                      <w:szCs w:val="16"/>
                    </w:rPr>
                    <w:t xml:space="preserve">In the weeks ahead, our parish representative from </w:t>
                  </w:r>
                  <w:proofErr w:type="spellStart"/>
                  <w:r w:rsidRPr="004E17FD">
                    <w:rPr>
                      <w:rFonts w:ascii="Times#20New#20Roman" w:hAnsi="Times#20New#20Roman"/>
                      <w:b/>
                      <w:sz w:val="16"/>
                      <w:szCs w:val="16"/>
                    </w:rPr>
                    <w:t>Solutio</w:t>
                  </w:r>
                  <w:proofErr w:type="spellEnd"/>
                  <w:r w:rsidRPr="004E17FD">
                    <w:rPr>
                      <w:rFonts w:ascii="Times#20New#20Roman" w:hAnsi="Times#20New#20Roman"/>
                      <w:b/>
                      <w:sz w:val="16"/>
                      <w:szCs w:val="16"/>
                    </w:rPr>
                    <w:t>, Inc., will be setting up the advertising for our website for the year.</w:t>
                  </w:r>
                </w:p>
                <w:p w:rsidR="00D91541" w:rsidRPr="004E17FD" w:rsidRDefault="00D91541" w:rsidP="00D91541">
                  <w:pPr>
                    <w:pStyle w:val="BodyText"/>
                    <w:numPr>
                      <w:ilvl w:val="0"/>
                      <w:numId w:val="13"/>
                    </w:numPr>
                    <w:tabs>
                      <w:tab w:val="left" w:pos="707"/>
                    </w:tabs>
                    <w:suppressAutoHyphens/>
                    <w:spacing w:after="120"/>
                    <w:rPr>
                      <w:rFonts w:ascii="Times#20New#20Roman" w:hAnsi="Times#20New#20Roman" w:hint="eastAsia"/>
                      <w:b/>
                      <w:sz w:val="16"/>
                      <w:szCs w:val="16"/>
                    </w:rPr>
                  </w:pPr>
                  <w:r w:rsidRPr="004E17FD">
                    <w:rPr>
                      <w:rFonts w:ascii="Times#20New#20Roman" w:hAnsi="Times#20New#20Roman"/>
                      <w:b/>
                      <w:sz w:val="16"/>
                      <w:szCs w:val="16"/>
                    </w:rPr>
                    <w:t>Please consider participating in this effort since the revenue from the ads is what makes the website possible at no cost to the parish.</w:t>
                  </w:r>
                </w:p>
                <w:p w:rsidR="00D91541" w:rsidRPr="004E17FD" w:rsidRDefault="00D91541" w:rsidP="00D91541">
                  <w:pPr>
                    <w:pStyle w:val="BodyText"/>
                    <w:numPr>
                      <w:ilvl w:val="0"/>
                      <w:numId w:val="14"/>
                    </w:numPr>
                    <w:tabs>
                      <w:tab w:val="left" w:pos="707"/>
                    </w:tabs>
                    <w:suppressAutoHyphens/>
                    <w:spacing w:after="120"/>
                    <w:rPr>
                      <w:rFonts w:ascii="Times#20New#20Roman" w:hAnsi="Times#20New#20Roman" w:hint="eastAsia"/>
                      <w:b/>
                      <w:sz w:val="16"/>
                      <w:szCs w:val="16"/>
                    </w:rPr>
                  </w:pPr>
                  <w:r w:rsidRPr="004E17FD">
                    <w:rPr>
                      <w:rFonts w:ascii="Times#20New#20Roman" w:hAnsi="Times#20New#20Roman"/>
                      <w:b/>
                      <w:sz w:val="16"/>
                      <w:szCs w:val="16"/>
                    </w:rPr>
                    <w:t>It’s a great way to get your name in front of the families in the parish.  Advertisements may be purchased for a business, family memorial, or you can sponsor an ad supporting Catholic Charities, Knights of Columbus, Vocations, etc.</w:t>
                  </w:r>
                </w:p>
                <w:p w:rsidR="00D91541" w:rsidRPr="004E17FD" w:rsidRDefault="00D91541" w:rsidP="00D91541">
                  <w:pPr>
                    <w:pStyle w:val="BodyText"/>
                    <w:numPr>
                      <w:ilvl w:val="0"/>
                      <w:numId w:val="15"/>
                    </w:numPr>
                    <w:tabs>
                      <w:tab w:val="left" w:pos="707"/>
                    </w:tabs>
                    <w:suppressAutoHyphens/>
                    <w:spacing w:after="120"/>
                    <w:rPr>
                      <w:rFonts w:ascii="Times#20New#20Roman" w:hAnsi="Times#20New#20Roman" w:hint="eastAsia"/>
                      <w:sz w:val="16"/>
                      <w:szCs w:val="16"/>
                    </w:rPr>
                  </w:pPr>
                  <w:r w:rsidRPr="004E17FD">
                    <w:rPr>
                      <w:rFonts w:ascii="Times#20New#20Roman" w:hAnsi="Times#20New#20Roman"/>
                      <w:b/>
                      <w:sz w:val="16"/>
                      <w:szCs w:val="16"/>
                    </w:rPr>
                    <w:t>Please give these ideas some thought. We need and appreciate your help!  If you are interested or just curious as to prices and want more information, please contact 580.713.0264 or Sponsorship@SolutioSoftware.com</w:t>
                  </w:r>
                  <w:r w:rsidRPr="004E17FD">
                    <w:rPr>
                      <w:rFonts w:ascii="Times#20New#20Roman" w:hAnsi="Times#20New#20Roman"/>
                      <w:sz w:val="16"/>
                      <w:szCs w:val="16"/>
                    </w:rPr>
                    <w:t>.</w:t>
                  </w:r>
                </w:p>
                <w:p w:rsidR="00D91541" w:rsidRPr="00C636AB" w:rsidRDefault="00D91541"/>
              </w:txbxContent>
            </v:textbox>
          </v:shape>
        </w:pict>
      </w: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01481F" w:rsidP="000005D4">
      <w:pPr>
        <w:jc w:val="center"/>
        <w:rPr>
          <w:rFonts w:ascii="Cooper Black" w:hAnsi="Cooper Black"/>
          <w:sz w:val="28"/>
          <w:szCs w:val="28"/>
          <w:u w:val="single"/>
        </w:rPr>
      </w:pPr>
      <w:r w:rsidRPr="0001481F">
        <w:rPr>
          <w:noProof/>
          <w:lang w:eastAsia="zh-TW"/>
        </w:rPr>
        <w:pict>
          <v:shape id="_x0000_s440946" type="#_x0000_t202" style="position:absolute;left:0;text-align:left;margin-left:275.75pt;margin-top:4.9pt;width:267.2pt;height:170.1pt;z-index:24;mso-width-relative:margin;mso-height-relative:margin">
            <v:textbox>
              <w:txbxContent>
                <w:p w:rsidR="001A3AD5" w:rsidRPr="00B574FB" w:rsidRDefault="001A3AD5" w:rsidP="00BD715A">
                  <w:pPr>
                    <w:jc w:val="center"/>
                    <w:rPr>
                      <w:rFonts w:ascii="Britannic Bold" w:hAnsi="Britannic Bold"/>
                      <w:sz w:val="20"/>
                      <w:szCs w:val="20"/>
                    </w:rPr>
                  </w:pPr>
                  <w:r w:rsidRPr="00B574FB">
                    <w:rPr>
                      <w:rFonts w:ascii="Britannic Bold" w:hAnsi="Britannic Bold"/>
                      <w:sz w:val="20"/>
                      <w:szCs w:val="20"/>
                    </w:rPr>
                    <w:t>Year of Faith Pilgrimage Sites</w:t>
                  </w:r>
                </w:p>
                <w:p w:rsidR="003E5894" w:rsidRPr="00B574FB" w:rsidRDefault="003E5894" w:rsidP="00BD715A">
                  <w:pPr>
                    <w:jc w:val="center"/>
                    <w:rPr>
                      <w:rFonts w:ascii="Britannic Bold" w:hAnsi="Britannic Bold"/>
                      <w:sz w:val="20"/>
                      <w:szCs w:val="20"/>
                    </w:rPr>
                  </w:pPr>
                  <w:r w:rsidRPr="00B574FB">
                    <w:rPr>
                      <w:rFonts w:ascii="Britannic Bold" w:hAnsi="Britannic Bold"/>
                      <w:sz w:val="20"/>
                      <w:szCs w:val="20"/>
                    </w:rPr>
                    <w:t>Did you know. . .</w:t>
                  </w:r>
                </w:p>
                <w:p w:rsidR="00BD715A" w:rsidRPr="00B574FB" w:rsidRDefault="001A3AD5" w:rsidP="00BD715A">
                  <w:pPr>
                    <w:jc w:val="center"/>
                    <w:rPr>
                      <w:rFonts w:ascii="Britannic Bold" w:hAnsi="Britannic Bold"/>
                      <w:sz w:val="20"/>
                      <w:szCs w:val="20"/>
                    </w:rPr>
                  </w:pPr>
                  <w:r w:rsidRPr="00B574FB">
                    <w:rPr>
                      <w:rFonts w:ascii="Britannic Bold" w:hAnsi="Britannic Bold"/>
                      <w:sz w:val="20"/>
                      <w:szCs w:val="20"/>
                    </w:rPr>
                    <w:t>The sites of interest stop at the</w:t>
                  </w:r>
                </w:p>
                <w:p w:rsidR="00BD715A" w:rsidRPr="00B574FB" w:rsidRDefault="001A3AD5" w:rsidP="00BD715A">
                  <w:pPr>
                    <w:jc w:val="center"/>
                    <w:rPr>
                      <w:rFonts w:ascii="Britannic Bold" w:hAnsi="Britannic Bold"/>
                      <w:sz w:val="20"/>
                      <w:szCs w:val="20"/>
                    </w:rPr>
                  </w:pPr>
                  <w:r w:rsidRPr="00B574FB">
                    <w:rPr>
                      <w:rFonts w:ascii="Britannic Bold" w:hAnsi="Britannic Bold"/>
                      <w:sz w:val="20"/>
                      <w:szCs w:val="20"/>
                    </w:rPr>
                    <w:t>Assumption of the Bless</w:t>
                  </w:r>
                  <w:r w:rsidR="003E5894" w:rsidRPr="00B574FB">
                    <w:rPr>
                      <w:rFonts w:ascii="Britannic Bold" w:hAnsi="Britannic Bold"/>
                      <w:sz w:val="20"/>
                      <w:szCs w:val="20"/>
                    </w:rPr>
                    <w:t>ed Virgin Mary</w:t>
                  </w:r>
                </w:p>
                <w:p w:rsidR="001A3AD5" w:rsidRPr="00B574FB" w:rsidRDefault="003E5894" w:rsidP="00BD715A">
                  <w:pPr>
                    <w:jc w:val="center"/>
                    <w:rPr>
                      <w:rFonts w:ascii="Britannic Bold" w:hAnsi="Britannic Bold"/>
                      <w:sz w:val="20"/>
                      <w:szCs w:val="20"/>
                    </w:rPr>
                  </w:pPr>
                  <w:r w:rsidRPr="00B574FB">
                    <w:rPr>
                      <w:rFonts w:ascii="Britannic Bold" w:hAnsi="Britannic Bold"/>
                      <w:sz w:val="20"/>
                      <w:szCs w:val="20"/>
                    </w:rPr>
                    <w:t>Parish in Duncan?</w:t>
                  </w:r>
                </w:p>
                <w:p w:rsidR="001A3AD5" w:rsidRPr="00B574FB" w:rsidRDefault="001A3AD5" w:rsidP="003E5894">
                  <w:pPr>
                    <w:jc w:val="both"/>
                    <w:rPr>
                      <w:sz w:val="20"/>
                      <w:szCs w:val="20"/>
                    </w:rPr>
                  </w:pPr>
                  <w:r w:rsidRPr="00B574FB">
                    <w:rPr>
                      <w:b/>
                      <w:sz w:val="20"/>
                      <w:szCs w:val="20"/>
                      <w:u w:val="single"/>
                    </w:rPr>
                    <w:t>When:</w:t>
                  </w:r>
                  <w:r w:rsidRPr="00B574FB">
                    <w:rPr>
                      <w:sz w:val="20"/>
                      <w:szCs w:val="20"/>
                    </w:rPr>
                    <w:t xml:space="preserve">  The pilgrimage sites are open from 9:30 a.m. to noon and 1:00-3:00 p.m. weekdays June 17 through August 16.  The sites will also be</w:t>
                  </w:r>
                  <w:r w:rsidR="00F81DFC" w:rsidRPr="00B574FB">
                    <w:rPr>
                      <w:sz w:val="20"/>
                      <w:szCs w:val="20"/>
                    </w:rPr>
                    <w:t xml:space="preserve"> open on  Sunday - </w:t>
                  </w:r>
                  <w:r w:rsidRPr="00B574FB">
                    <w:rPr>
                      <w:sz w:val="20"/>
                      <w:szCs w:val="20"/>
                    </w:rPr>
                    <w:t>August 18 from 11:00 a.m. to 4:00 p.m.</w:t>
                  </w:r>
                </w:p>
                <w:p w:rsidR="001A3AD5" w:rsidRPr="00B574FB" w:rsidRDefault="003E5894" w:rsidP="003E5894">
                  <w:pPr>
                    <w:jc w:val="both"/>
                    <w:rPr>
                      <w:sz w:val="20"/>
                      <w:szCs w:val="20"/>
                    </w:rPr>
                  </w:pPr>
                  <w:r w:rsidRPr="00B574FB">
                    <w:rPr>
                      <w:b/>
                      <w:sz w:val="20"/>
                      <w:szCs w:val="20"/>
                      <w:u w:val="single"/>
                    </w:rPr>
                    <w:t>Why:</w:t>
                  </w:r>
                  <w:r w:rsidRPr="00B574FB">
                    <w:rPr>
                      <w:sz w:val="20"/>
                      <w:szCs w:val="20"/>
                    </w:rPr>
                    <w:t xml:space="preserve">  To personally encounter Christ in the sacred spaces of the Archdiocese of Oklahoma City and to learn the history of the Church in central and western Oklahoma.</w:t>
                  </w:r>
                </w:p>
                <w:p w:rsidR="003E5894" w:rsidRPr="00B574FB" w:rsidRDefault="003E5894" w:rsidP="003E5894">
                  <w:pPr>
                    <w:jc w:val="center"/>
                    <w:rPr>
                      <w:b/>
                      <w:sz w:val="20"/>
                      <w:szCs w:val="20"/>
                    </w:rPr>
                  </w:pPr>
                  <w:r w:rsidRPr="00B574FB">
                    <w:rPr>
                      <w:b/>
                      <w:sz w:val="20"/>
                      <w:szCs w:val="20"/>
                    </w:rPr>
                    <w:t xml:space="preserve">Please see the Sooner Catholic </w:t>
                  </w:r>
                  <w:proofErr w:type="spellStart"/>
                  <w:r w:rsidRPr="00B574FB">
                    <w:rPr>
                      <w:b/>
                      <w:sz w:val="20"/>
                      <w:szCs w:val="20"/>
                    </w:rPr>
                    <w:t>dtd</w:t>
                  </w:r>
                  <w:proofErr w:type="spellEnd"/>
                  <w:r w:rsidRPr="00B574FB">
                    <w:rPr>
                      <w:b/>
                      <w:sz w:val="20"/>
                      <w:szCs w:val="20"/>
                    </w:rPr>
                    <w:t xml:space="preserve"> June 2, </w:t>
                  </w:r>
                  <w:r w:rsidR="00A15221" w:rsidRPr="00B574FB">
                    <w:rPr>
                      <w:b/>
                      <w:sz w:val="20"/>
                      <w:szCs w:val="20"/>
                    </w:rPr>
                    <w:t>back</w:t>
                  </w:r>
                </w:p>
                <w:p w:rsidR="003E5894" w:rsidRPr="00B574FB" w:rsidRDefault="003E5894" w:rsidP="003E5894">
                  <w:pPr>
                    <w:jc w:val="center"/>
                    <w:rPr>
                      <w:b/>
                      <w:sz w:val="20"/>
                      <w:szCs w:val="20"/>
                    </w:rPr>
                  </w:pPr>
                  <w:r w:rsidRPr="00B574FB">
                    <w:rPr>
                      <w:b/>
                      <w:sz w:val="20"/>
                      <w:szCs w:val="20"/>
                    </w:rPr>
                    <w:t>page for more information</w:t>
                  </w:r>
                  <w:r w:rsidR="00A15221" w:rsidRPr="00B574FB">
                    <w:rPr>
                      <w:b/>
                      <w:sz w:val="20"/>
                      <w:szCs w:val="20"/>
                    </w:rPr>
                    <w:t xml:space="preserve"> or the bulletin board</w:t>
                  </w:r>
                  <w:r w:rsidRPr="00B574FB">
                    <w:rPr>
                      <w:b/>
                      <w:sz w:val="20"/>
                      <w:szCs w:val="20"/>
                    </w:rPr>
                    <w:t>!</w:t>
                  </w:r>
                </w:p>
                <w:p w:rsidR="001A3AD5" w:rsidRDefault="001A3AD5"/>
              </w:txbxContent>
            </v:textbox>
          </v:shape>
        </w:pict>
      </w: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4E17FD" w:rsidP="00C47B44">
      <w:pPr>
        <w:tabs>
          <w:tab w:val="right" w:pos="11376"/>
        </w:tabs>
      </w:pPr>
      <w:r>
        <w:rPr>
          <w:noProof/>
        </w:rPr>
        <w:pict>
          <v:shape id="_x0000_s440991" type="#_x0000_t202" style="position:absolute;margin-left:-12.7pt;margin-top:8.2pt;width:274.65pt;height:49.65pt;z-index:26;mso-width-relative:margin;mso-height-relative:margin" strokeweight="6pt">
            <v:stroke dashstyle="1 1" endcap="round"/>
            <v:textbox>
              <w:txbxContent>
                <w:p w:rsidR="00A44CBB" w:rsidRPr="0014418A" w:rsidRDefault="00EE03E0" w:rsidP="00636E84">
                  <w:pPr>
                    <w:jc w:val="center"/>
                    <w:rPr>
                      <w:rFonts w:ascii="Tw Cen MT Condensed Extra Bold" w:hAnsi="Tw Cen MT Condensed Extra Bold"/>
                      <w:sz w:val="28"/>
                      <w:szCs w:val="28"/>
                    </w:rPr>
                  </w:pPr>
                  <w:r w:rsidRPr="0014418A">
                    <w:rPr>
                      <w:rFonts w:ascii="Tw Cen MT Condensed Extra Bold" w:hAnsi="Tw Cen MT Condensed Extra Bold"/>
                      <w:sz w:val="28"/>
                      <w:szCs w:val="28"/>
                    </w:rPr>
                    <w:t>Go to o</w:t>
                  </w:r>
                  <w:r w:rsidR="00A44CBB" w:rsidRPr="0014418A">
                    <w:rPr>
                      <w:rFonts w:ascii="Tw Cen MT Condensed Extra Bold" w:hAnsi="Tw Cen MT Condensed Extra Bold"/>
                      <w:sz w:val="28"/>
                      <w:szCs w:val="28"/>
                    </w:rPr>
                    <w:t xml:space="preserve">ur web page </w:t>
                  </w:r>
                  <w:r w:rsidRPr="0014418A">
                    <w:rPr>
                      <w:rFonts w:ascii="Tw Cen MT Condensed Extra Bold" w:hAnsi="Tw Cen MT Condensed Extra Bold"/>
                      <w:sz w:val="28"/>
                      <w:szCs w:val="28"/>
                    </w:rPr>
                    <w:t xml:space="preserve">and </w:t>
                  </w:r>
                  <w:r w:rsidR="00A44CBB" w:rsidRPr="0014418A">
                    <w:rPr>
                      <w:rFonts w:ascii="Tw Cen MT Condensed Extra Bold" w:hAnsi="Tw Cen MT Condensed Extra Bold"/>
                      <w:sz w:val="28"/>
                      <w:szCs w:val="28"/>
                    </w:rPr>
                    <w:t>get all the news at www.AssumptionDuncanOK.com</w:t>
                  </w:r>
                </w:p>
              </w:txbxContent>
            </v:textbox>
          </v:shape>
        </w:pict>
      </w:r>
      <w:r w:rsidR="00394C58" w:rsidRPr="00842035">
        <w:tab/>
      </w:r>
    </w:p>
    <w:p w:rsidR="00240473" w:rsidRDefault="00240473" w:rsidP="00C47B44">
      <w:pPr>
        <w:tabs>
          <w:tab w:val="right" w:pos="11376"/>
        </w:tabs>
      </w:pPr>
    </w:p>
    <w:p w:rsidR="00CC4039" w:rsidRPr="00CC4039" w:rsidRDefault="00930CED" w:rsidP="00C47B44">
      <w:pPr>
        <w:tabs>
          <w:tab w:val="right" w:pos="11376"/>
        </w:tabs>
      </w:pPr>
      <w:r>
        <w:rPr>
          <w:noProof/>
        </w:rPr>
        <w:pict>
          <v:shape id="_x0000_s440805" type="#_x0000_t202" style="position:absolute;margin-left:125.25pt;margin-top:281.85pt;width:315pt;height:23.25pt;z-index:20;mso-width-relative:margin;mso-height-relative:margin">
            <v:textbox>
              <w:txbxContent>
                <w:p w:rsidR="009E185C" w:rsidRPr="002C3623" w:rsidRDefault="009E185C" w:rsidP="000238B7">
                  <w:pPr>
                    <w:jc w:val="center"/>
                    <w:rPr>
                      <w:rFonts w:ascii="Berlin Sans FB" w:hAnsi="Berlin Sans FB"/>
                      <w:b/>
                    </w:rPr>
                  </w:pPr>
                  <w:r w:rsidRPr="002C3623">
                    <w:rPr>
                      <w:rFonts w:ascii="Berlin Sans FB" w:hAnsi="Berlin Sans FB"/>
                      <w:b/>
                    </w:rPr>
                    <w:t>Please remember your Parish in your will.</w:t>
                  </w:r>
                </w:p>
              </w:txbxContent>
            </v:textbox>
          </v:shape>
        </w:pict>
      </w:r>
      <w:r w:rsidR="008D113D">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75.75pt;margin-top:203.1pt;width:261.95pt;height:78.75pt;z-index:14" adj="6213,6789" fillcolor="#f8f8f8" strokeweight="1.5pt">
            <v:textbox style="mso-next-textbox:#_x0000_s440539" inset=".72pt,.72pt,.72pt,0">
              <w:txbxContent>
                <w:p w:rsidR="00233CA1" w:rsidRPr="003C65EC" w:rsidRDefault="00233CA1" w:rsidP="00167740">
                  <w:pPr>
                    <w:jc w:val="center"/>
                    <w:rPr>
                      <w:rFonts w:ascii="Algerian" w:hAnsi="Algerian"/>
                      <w:sz w:val="20"/>
                      <w:szCs w:val="20"/>
                      <w:u w:val="single"/>
                    </w:rPr>
                  </w:pPr>
                  <w:r w:rsidRPr="003C65EC">
                    <w:rPr>
                      <w:rFonts w:ascii="Algerian" w:hAnsi="Algerian"/>
                      <w:sz w:val="20"/>
                      <w:szCs w:val="20"/>
                      <w:u w:val="single"/>
                    </w:rPr>
                    <w:t>DUNCAN COLLECTIONs FOR</w:t>
                  </w:r>
                </w:p>
                <w:p w:rsidR="00167740" w:rsidRPr="003C65EC" w:rsidRDefault="00CF6836" w:rsidP="00167740">
                  <w:pPr>
                    <w:jc w:val="center"/>
                    <w:rPr>
                      <w:rFonts w:ascii="Algerian" w:hAnsi="Algerian"/>
                      <w:sz w:val="20"/>
                      <w:szCs w:val="20"/>
                      <w:u w:val="single"/>
                    </w:rPr>
                  </w:pPr>
                  <w:r>
                    <w:rPr>
                      <w:rFonts w:ascii="Algerian" w:hAnsi="Algerian"/>
                      <w:sz w:val="20"/>
                      <w:szCs w:val="20"/>
                      <w:u w:val="single"/>
                    </w:rPr>
                    <w:t>August 4</w:t>
                  </w:r>
                  <w:r w:rsidR="00EF2886">
                    <w:rPr>
                      <w:rFonts w:ascii="Algerian" w:hAnsi="Algerian"/>
                      <w:sz w:val="20"/>
                      <w:szCs w:val="20"/>
                      <w:u w:val="single"/>
                    </w:rPr>
                    <w:t>:</w:t>
                  </w:r>
                </w:p>
                <w:p w:rsidR="00167740" w:rsidRPr="003C65EC" w:rsidRDefault="00FE3ACD" w:rsidP="00167740">
                  <w:pPr>
                    <w:tabs>
                      <w:tab w:val="left" w:pos="900"/>
                    </w:tabs>
                    <w:jc w:val="center"/>
                    <w:rPr>
                      <w:rFonts w:ascii="Bell MT" w:hAnsi="Bell MT" w:cs="Arial"/>
                      <w:b/>
                      <w:sz w:val="20"/>
                      <w:szCs w:val="20"/>
                    </w:rPr>
                  </w:pPr>
                  <w:r w:rsidRPr="003C65EC">
                    <w:rPr>
                      <w:rFonts w:ascii="Bell MT" w:hAnsi="Bell MT" w:cs="Arial"/>
                      <w:b/>
                      <w:sz w:val="20"/>
                      <w:szCs w:val="20"/>
                    </w:rPr>
                    <w:t>Duncan</w:t>
                  </w:r>
                  <w:r w:rsidR="00167740" w:rsidRPr="003C65EC">
                    <w:rPr>
                      <w:rFonts w:ascii="Bell MT" w:hAnsi="Bell MT" w:cs="Arial"/>
                      <w:b/>
                      <w:sz w:val="20"/>
                      <w:szCs w:val="20"/>
                    </w:rPr>
                    <w:t>:  $</w:t>
                  </w:r>
                  <w:r w:rsidR="00A119AF">
                    <w:rPr>
                      <w:rFonts w:ascii="Bell MT" w:hAnsi="Bell MT" w:cs="Arial"/>
                      <w:b/>
                      <w:sz w:val="20"/>
                      <w:szCs w:val="20"/>
                    </w:rPr>
                    <w:t>2,956.39</w:t>
                  </w:r>
                </w:p>
                <w:p w:rsidR="004E7E4E" w:rsidRPr="003C65EC" w:rsidRDefault="004E7E4E" w:rsidP="00FE3ACD">
                  <w:pPr>
                    <w:tabs>
                      <w:tab w:val="left" w:pos="900"/>
                    </w:tabs>
                    <w:rPr>
                      <w:rFonts w:ascii="Bell MT" w:hAnsi="Bell MT" w:cs="Arial"/>
                      <w:b/>
                      <w:sz w:val="20"/>
                      <w:szCs w:val="20"/>
                    </w:rPr>
                  </w:pPr>
                  <w:r w:rsidRPr="003C65EC">
                    <w:rPr>
                      <w:rFonts w:ascii="Bell MT" w:hAnsi="Bell MT" w:cs="Arial"/>
                      <w:b/>
                      <w:sz w:val="20"/>
                      <w:szCs w:val="20"/>
                    </w:rPr>
                    <w:tab/>
                  </w:r>
                  <w:r w:rsidR="00982317" w:rsidRPr="003C65EC">
                    <w:rPr>
                      <w:rFonts w:ascii="Bell MT" w:hAnsi="Bell MT" w:cs="Arial"/>
                      <w:b/>
                      <w:sz w:val="20"/>
                      <w:szCs w:val="20"/>
                    </w:rPr>
                    <w:t xml:space="preserve">  </w:t>
                  </w:r>
                  <w:r w:rsidR="008C7889">
                    <w:rPr>
                      <w:rFonts w:ascii="Bell MT" w:hAnsi="Bell MT" w:cs="Arial"/>
                      <w:b/>
                      <w:sz w:val="20"/>
                      <w:szCs w:val="20"/>
                    </w:rPr>
                    <w:t xml:space="preserve">           </w:t>
                  </w:r>
                  <w:r w:rsidRPr="003C65EC">
                    <w:rPr>
                      <w:rFonts w:ascii="Bell MT" w:hAnsi="Bell MT" w:cs="Arial"/>
                      <w:b/>
                      <w:sz w:val="20"/>
                      <w:szCs w:val="20"/>
                    </w:rPr>
                    <w:t xml:space="preserve">Building Fund:  </w:t>
                  </w:r>
                  <w:r w:rsidR="009D0404" w:rsidRPr="003C65EC">
                    <w:rPr>
                      <w:rFonts w:ascii="Bell MT" w:hAnsi="Bell MT" w:cs="Arial"/>
                      <w:b/>
                      <w:sz w:val="20"/>
                      <w:szCs w:val="20"/>
                    </w:rPr>
                    <w:t>$</w:t>
                  </w:r>
                  <w:r w:rsidR="00A119AF">
                    <w:rPr>
                      <w:rFonts w:ascii="Bell MT" w:hAnsi="Bell MT" w:cs="Arial"/>
                      <w:b/>
                      <w:sz w:val="20"/>
                      <w:szCs w:val="20"/>
                    </w:rPr>
                    <w:t>736.00</w:t>
                  </w:r>
                </w:p>
                <w:p w:rsidR="00726179" w:rsidRPr="003C65EC" w:rsidRDefault="008C7889" w:rsidP="00FE3ACD">
                  <w:pPr>
                    <w:tabs>
                      <w:tab w:val="left" w:pos="900"/>
                    </w:tabs>
                    <w:rPr>
                      <w:rFonts w:ascii="Bell MT" w:hAnsi="Bell MT" w:cs="Arial"/>
                      <w:b/>
                      <w:sz w:val="20"/>
                      <w:szCs w:val="20"/>
                    </w:rPr>
                  </w:pPr>
                  <w:r>
                    <w:rPr>
                      <w:rFonts w:ascii="Bell MT" w:hAnsi="Bell MT" w:cs="Arial"/>
                      <w:b/>
                      <w:sz w:val="20"/>
                      <w:szCs w:val="20"/>
                    </w:rPr>
                    <w:t xml:space="preserve">            </w:t>
                  </w:r>
                  <w:r w:rsidR="00167740" w:rsidRPr="003C65EC">
                    <w:rPr>
                      <w:rFonts w:ascii="Bell MT" w:hAnsi="Bell MT" w:cs="Arial"/>
                      <w:b/>
                      <w:sz w:val="20"/>
                      <w:szCs w:val="20"/>
                    </w:rPr>
                    <w:t>Weekly Direct Deposit Donations:  $</w:t>
                  </w:r>
                  <w:r w:rsidR="0032387D" w:rsidRPr="003C65EC">
                    <w:rPr>
                      <w:rFonts w:ascii="Bell MT" w:hAnsi="Bell MT" w:cs="Arial"/>
                      <w:b/>
                      <w:sz w:val="20"/>
                      <w:szCs w:val="20"/>
                    </w:rPr>
                    <w:t>1,</w:t>
                  </w:r>
                  <w:r w:rsidR="00D629AB" w:rsidRPr="003C65EC">
                    <w:rPr>
                      <w:rFonts w:ascii="Bell MT" w:hAnsi="Bell MT" w:cs="Arial"/>
                      <w:b/>
                      <w:sz w:val="20"/>
                      <w:szCs w:val="20"/>
                    </w:rPr>
                    <w:t>1</w:t>
                  </w:r>
                  <w:r w:rsidR="0032387D" w:rsidRPr="003C65EC">
                    <w:rPr>
                      <w:rFonts w:ascii="Bell MT" w:hAnsi="Bell MT" w:cs="Arial"/>
                      <w:b/>
                      <w:sz w:val="20"/>
                      <w:szCs w:val="20"/>
                    </w:rPr>
                    <w:t>00.00</w:t>
                  </w:r>
                </w:p>
                <w:p w:rsidR="00B0109F" w:rsidRPr="003C65EC" w:rsidRDefault="009C3F1D" w:rsidP="00FE3ACD">
                  <w:pPr>
                    <w:tabs>
                      <w:tab w:val="left" w:pos="900"/>
                    </w:tabs>
                    <w:rPr>
                      <w:rFonts w:ascii="Bell MT" w:hAnsi="Bell MT" w:cs="Arial"/>
                      <w:b/>
                      <w:sz w:val="20"/>
                      <w:szCs w:val="20"/>
                    </w:rPr>
                  </w:pPr>
                  <w:r w:rsidRPr="003C65EC">
                    <w:rPr>
                      <w:rFonts w:ascii="Bell MT" w:hAnsi="Bell MT" w:cs="Arial"/>
                      <w:b/>
                      <w:sz w:val="20"/>
                      <w:szCs w:val="20"/>
                    </w:rPr>
                    <w:tab/>
                  </w:r>
                  <w:r w:rsidRPr="003C65EC">
                    <w:rPr>
                      <w:rFonts w:ascii="Bell MT" w:hAnsi="Bell MT" w:cs="Arial"/>
                      <w:b/>
                      <w:sz w:val="20"/>
                      <w:szCs w:val="20"/>
                    </w:rPr>
                    <w:tab/>
                    <w:t xml:space="preserve">   </w:t>
                  </w:r>
                  <w:r w:rsidR="008C7889">
                    <w:rPr>
                      <w:rFonts w:ascii="Bell MT" w:hAnsi="Bell MT" w:cs="Arial"/>
                      <w:b/>
                      <w:sz w:val="20"/>
                      <w:szCs w:val="20"/>
                    </w:rPr>
                    <w:t xml:space="preserve">       </w:t>
                  </w:r>
                  <w:r w:rsidR="004A0919">
                    <w:rPr>
                      <w:rFonts w:ascii="Bell MT" w:hAnsi="Bell MT" w:cs="Arial"/>
                      <w:b/>
                      <w:sz w:val="20"/>
                      <w:szCs w:val="20"/>
                    </w:rPr>
                    <w:t>Ryan $</w:t>
                  </w:r>
                  <w:r w:rsidR="00A119AF">
                    <w:rPr>
                      <w:rFonts w:ascii="Bell MT" w:hAnsi="Bell MT" w:cs="Arial"/>
                      <w:b/>
                      <w:sz w:val="20"/>
                      <w:szCs w:val="20"/>
                    </w:rPr>
                    <w:t>186.00</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sidR="008D113D">
        <w:rPr>
          <w:noProof/>
        </w:rPr>
        <w:pict>
          <v:shape id="_x0000_s440564" type="#_x0000_t75" style="position:absolute;margin-left:476.75pt;margin-top:216.85pt;width:53.4pt;height:33.55pt;z-index:16">
            <v:imagedata r:id="rId10" o:title="MC900104838[1]"/>
          </v:shape>
        </w:pict>
      </w:r>
      <w:r w:rsidR="004E17FD">
        <w:rPr>
          <w:noProof/>
        </w:rPr>
        <w:pict>
          <v:shape id="_x0000_s441065" type="#_x0000_t202" style="position:absolute;margin-left:-11.55pt;margin-top:202.2pt;width:275.45pt;height:79.65pt;z-index:41" fillcolor="silver" strokeweight="2.25pt">
            <v:fill color2="#f8f8f8" rotate="t" focus="100%" type="gradient"/>
            <v:textbox style="mso-next-textbox:#_x0000_s441065" inset="1.44pt,1.44pt,1.44pt,1.44pt">
              <w:txbxContent>
                <w:p w:rsidR="004E17FD" w:rsidRPr="00D768D2" w:rsidRDefault="004E17FD" w:rsidP="00EE14A0">
                  <w:pPr>
                    <w:jc w:val="center"/>
                    <w:rPr>
                      <w:rFonts w:ascii="Old English Text MT" w:hAnsi="Old English Text MT" w:cs="Old English Text MT"/>
                      <w:b/>
                      <w:bCs/>
                      <w:sz w:val="28"/>
                      <w:szCs w:val="28"/>
                    </w:rPr>
                  </w:pPr>
                  <w:r w:rsidRPr="00D768D2">
                    <w:rPr>
                      <w:sz w:val="28"/>
                      <w:szCs w:val="28"/>
                    </w:rPr>
                    <w:fldChar w:fldCharType="begin"/>
                  </w:r>
                  <w:r w:rsidRPr="00D768D2">
                    <w:rPr>
                      <w:sz w:val="28"/>
                      <w:szCs w:val="28"/>
                    </w:rPr>
                    <w:instrText xml:space="preserve"> SEQ CHAPTER \h \r 1</w:instrText>
                  </w:r>
                  <w:r w:rsidRPr="00D768D2">
                    <w:rPr>
                      <w:sz w:val="28"/>
                      <w:szCs w:val="28"/>
                    </w:rPr>
                    <w:fldChar w:fldCharType="end"/>
                  </w:r>
                  <w:r w:rsidRPr="00D768D2">
                    <w:rPr>
                      <w:rFonts w:ascii="Old English Text MT" w:hAnsi="Old English Text MT" w:cs="Old English Text MT"/>
                      <w:b/>
                      <w:bCs/>
                      <w:sz w:val="28"/>
                      <w:szCs w:val="28"/>
                    </w:rPr>
                    <w:t>Saint Patrick Catholic Church</w:t>
                  </w:r>
                </w:p>
                <w:p w:rsidR="004E17FD" w:rsidRPr="00D768D2" w:rsidRDefault="004E17FD" w:rsidP="00EE14A0">
                  <w:pPr>
                    <w:jc w:val="center"/>
                    <w:rPr>
                      <w:bCs/>
                      <w:sz w:val="18"/>
                      <w:szCs w:val="18"/>
                    </w:rPr>
                  </w:pPr>
                  <w:r w:rsidRPr="00D768D2">
                    <w:rPr>
                      <w:bCs/>
                      <w:sz w:val="18"/>
                      <w:szCs w:val="18"/>
                    </w:rPr>
                    <w:t>THIRD AND OHIO         POST OFFICE BOX 151</w:t>
                  </w:r>
                </w:p>
                <w:p w:rsidR="004E17FD" w:rsidRPr="00D768D2" w:rsidRDefault="004E17FD" w:rsidP="00EE14A0">
                  <w:pPr>
                    <w:jc w:val="center"/>
                    <w:rPr>
                      <w:rFonts w:ascii="Old English Text MT" w:hAnsi="Old English Text MT" w:cs="Old English Text MT"/>
                      <w:bCs/>
                      <w:sz w:val="18"/>
                      <w:szCs w:val="18"/>
                    </w:rPr>
                  </w:pPr>
                  <w:r w:rsidRPr="00D768D2">
                    <w:rPr>
                      <w:rFonts w:ascii="Old English Text MT" w:hAnsi="Old English Text MT" w:cs="Old English Text MT"/>
                      <w:bCs/>
                      <w:sz w:val="18"/>
                      <w:szCs w:val="18"/>
                    </w:rPr>
                    <w:t>W</w:t>
                  </w:r>
                  <w:r>
                    <w:rPr>
                      <w:rFonts w:ascii="Old English Text MT" w:hAnsi="Old English Text MT" w:cs="Old English Text MT"/>
                      <w:bCs/>
                      <w:sz w:val="18"/>
                      <w:szCs w:val="18"/>
                    </w:rPr>
                    <w:t>a</w:t>
                  </w:r>
                  <w:r w:rsidRPr="00D768D2">
                    <w:rPr>
                      <w:rFonts w:ascii="Old English Text MT" w:hAnsi="Old English Text MT" w:cs="Old English Text MT"/>
                      <w:bCs/>
                      <w:sz w:val="18"/>
                      <w:szCs w:val="18"/>
                    </w:rPr>
                    <w:t>lters, Oklahoma 73572</w:t>
                  </w:r>
                </w:p>
                <w:p w:rsidR="004E17FD" w:rsidRPr="00740F2D" w:rsidRDefault="004E17FD" w:rsidP="00EE14A0">
                  <w:pPr>
                    <w:jc w:val="center"/>
                    <w:rPr>
                      <w:b/>
                      <w:bCs/>
                      <w:sz w:val="20"/>
                      <w:szCs w:val="20"/>
                    </w:rPr>
                  </w:pPr>
                  <w:r w:rsidRPr="003F0D57">
                    <w:rPr>
                      <w:bCs/>
                      <w:sz w:val="22"/>
                      <w:szCs w:val="22"/>
                    </w:rPr>
                    <w:t xml:space="preserve"> </w:t>
                  </w:r>
                  <w:r w:rsidRPr="00740F2D">
                    <w:rPr>
                      <w:b/>
                      <w:bCs/>
                      <w:sz w:val="20"/>
                      <w:szCs w:val="20"/>
                    </w:rPr>
                    <w:t>**************************************</w:t>
                  </w:r>
                </w:p>
                <w:p w:rsidR="004E17FD" w:rsidRPr="00740F2D" w:rsidRDefault="004E17FD" w:rsidP="00045C9B">
                  <w:pPr>
                    <w:jc w:val="center"/>
                    <w:rPr>
                      <w:b/>
                      <w:bCs/>
                      <w:sz w:val="20"/>
                      <w:szCs w:val="20"/>
                      <w:u w:val="single"/>
                    </w:rPr>
                  </w:pPr>
                  <w:r w:rsidRPr="00740F2D">
                    <w:rPr>
                      <w:b/>
                      <w:bCs/>
                      <w:sz w:val="20"/>
                      <w:szCs w:val="20"/>
                      <w:u w:val="single"/>
                    </w:rPr>
                    <w:t>Collections:</w:t>
                  </w:r>
                </w:p>
                <w:p w:rsidR="004E17FD" w:rsidRDefault="004E17FD" w:rsidP="00045C9B">
                  <w:pPr>
                    <w:jc w:val="center"/>
                    <w:rPr>
                      <w:b/>
                      <w:bCs/>
                      <w:sz w:val="20"/>
                      <w:szCs w:val="20"/>
                    </w:rPr>
                  </w:pPr>
                  <w:r>
                    <w:rPr>
                      <w:b/>
                      <w:bCs/>
                      <w:sz w:val="20"/>
                      <w:szCs w:val="20"/>
                    </w:rPr>
                    <w:t>August 4:</w:t>
                  </w:r>
                  <w:r w:rsidRPr="00512395">
                    <w:rPr>
                      <w:b/>
                      <w:bCs/>
                      <w:sz w:val="20"/>
                      <w:szCs w:val="20"/>
                    </w:rPr>
                    <w:t xml:space="preserve">  </w:t>
                  </w:r>
                  <w:r>
                    <w:rPr>
                      <w:b/>
                      <w:bCs/>
                      <w:sz w:val="20"/>
                      <w:szCs w:val="20"/>
                    </w:rPr>
                    <w:t>Operating:  $522.00/Building:  $390.00</w:t>
                  </w:r>
                </w:p>
                <w:p w:rsidR="004E17FD" w:rsidRPr="00512395" w:rsidRDefault="004E17FD" w:rsidP="00045C9B">
                  <w:pPr>
                    <w:jc w:val="center"/>
                    <w:rPr>
                      <w:b/>
                      <w:bCs/>
                      <w:sz w:val="20"/>
                      <w:szCs w:val="20"/>
                    </w:rPr>
                  </w:pPr>
                  <w:r>
                    <w:rPr>
                      <w:b/>
                      <w:bCs/>
                      <w:sz w:val="20"/>
                      <w:szCs w:val="20"/>
                    </w:rPr>
                    <w:t xml:space="preserve">     </w:t>
                  </w:r>
                </w:p>
                <w:p w:rsidR="004E17FD" w:rsidRDefault="004E17FD" w:rsidP="00045C9B">
                  <w:pPr>
                    <w:jc w:val="center"/>
                    <w:rPr>
                      <w:b/>
                      <w:bCs/>
                      <w:sz w:val="22"/>
                      <w:szCs w:val="22"/>
                    </w:rPr>
                  </w:pPr>
                </w:p>
                <w:p w:rsidR="004E17FD" w:rsidRDefault="004E17FD" w:rsidP="00045C9B">
                  <w:pPr>
                    <w:jc w:val="center"/>
                    <w:rPr>
                      <w:b/>
                      <w:bCs/>
                      <w:sz w:val="22"/>
                      <w:szCs w:val="22"/>
                    </w:rPr>
                  </w:pPr>
                </w:p>
                <w:p w:rsidR="004E17FD" w:rsidRDefault="004E17FD" w:rsidP="00A50A9F">
                  <w:pPr>
                    <w:jc w:val="both"/>
                    <w:rPr>
                      <w:b/>
                      <w:bCs/>
                      <w:sz w:val="22"/>
                      <w:szCs w:val="22"/>
                    </w:rPr>
                  </w:pPr>
                </w:p>
                <w:p w:rsidR="004E17FD" w:rsidRDefault="004E17FD" w:rsidP="00EE14A0">
                  <w:pPr>
                    <w:jc w:val="center"/>
                    <w:rPr>
                      <w:b/>
                      <w:bCs/>
                      <w:sz w:val="22"/>
                      <w:szCs w:val="22"/>
                    </w:rPr>
                  </w:pPr>
                </w:p>
                <w:p w:rsidR="004E17FD" w:rsidRPr="00122EED" w:rsidRDefault="004E17FD" w:rsidP="00EE14A0">
                  <w:pPr>
                    <w:jc w:val="center"/>
                    <w:rPr>
                      <w:b/>
                      <w:bCs/>
                      <w:sz w:val="22"/>
                      <w:szCs w:val="22"/>
                    </w:rPr>
                  </w:pPr>
                </w:p>
                <w:p w:rsidR="004E17FD" w:rsidRPr="00A063EC" w:rsidRDefault="004E17FD" w:rsidP="00EE14A0">
                  <w:pPr>
                    <w:jc w:val="center"/>
                    <w:rPr>
                      <w:b/>
                      <w:bCs/>
                      <w:sz w:val="22"/>
                      <w:szCs w:val="22"/>
                    </w:rPr>
                  </w:pPr>
                </w:p>
                <w:p w:rsidR="004E17FD" w:rsidRPr="00A063EC" w:rsidRDefault="004E17FD" w:rsidP="00EE14A0">
                  <w:pPr>
                    <w:jc w:val="center"/>
                    <w:rPr>
                      <w:b/>
                      <w:bCs/>
                      <w:sz w:val="22"/>
                      <w:szCs w:val="22"/>
                    </w:rPr>
                  </w:pPr>
                </w:p>
                <w:p w:rsidR="004E17FD" w:rsidRPr="00A063EC" w:rsidRDefault="004E17FD" w:rsidP="00EE14A0">
                  <w:pPr>
                    <w:jc w:val="center"/>
                    <w:rPr>
                      <w:b/>
                      <w:bCs/>
                      <w:sz w:val="22"/>
                      <w:szCs w:val="22"/>
                    </w:rPr>
                  </w:pPr>
                </w:p>
              </w:txbxContent>
            </v:textbox>
          </v:shape>
        </w:pict>
      </w:r>
      <w:r w:rsidR="004E17FD">
        <w:rPr>
          <w:noProof/>
        </w:rPr>
        <w:pict>
          <v:shape id="_x0000_s440909" type="#_x0000_t202" style="position:absolute;margin-left:-12.7pt;margin-top:113.95pt;width:275.8pt;height:80.7pt;z-index:23;mso-width-relative:margin;mso-height-relative:margin" strokeweight="1.5pt">
            <v:stroke dashstyle="longDashDot"/>
            <v:textbox>
              <w:txbxContent>
                <w:p w:rsidR="00DD4AFB" w:rsidRPr="002B0A10" w:rsidRDefault="00DD4AFB" w:rsidP="00A50A9F">
                  <w:pPr>
                    <w:jc w:val="center"/>
                    <w:rPr>
                      <w:rFonts w:ascii="Berlin Sans FB Demi" w:hAnsi="Berlin Sans FB Demi"/>
                      <w:b/>
                      <w:bCs/>
                      <w:sz w:val="20"/>
                      <w:szCs w:val="20"/>
                      <w:u w:val="single"/>
                    </w:rPr>
                  </w:pPr>
                  <w:r w:rsidRPr="002B0A10">
                    <w:rPr>
                      <w:rFonts w:ascii="Berlin Sans FB Demi" w:hAnsi="Berlin Sans FB Demi"/>
                      <w:b/>
                      <w:bCs/>
                      <w:sz w:val="20"/>
                      <w:szCs w:val="20"/>
                      <w:u w:val="single"/>
                    </w:rPr>
                    <w:t>Please remember you can support</w:t>
                  </w:r>
                </w:p>
                <w:p w:rsidR="00DD4AFB" w:rsidRPr="002B0A10" w:rsidRDefault="00DD4AFB" w:rsidP="00A50A9F">
                  <w:pPr>
                    <w:jc w:val="center"/>
                    <w:rPr>
                      <w:rFonts w:ascii="Berlin Sans FB Demi" w:hAnsi="Berlin Sans FB Demi"/>
                      <w:b/>
                      <w:bCs/>
                      <w:sz w:val="20"/>
                      <w:szCs w:val="20"/>
                      <w:u w:val="single"/>
                    </w:rPr>
                  </w:pPr>
                  <w:r w:rsidRPr="002B0A10">
                    <w:rPr>
                      <w:rFonts w:ascii="Berlin Sans FB Demi" w:hAnsi="Berlin Sans FB Demi"/>
                      <w:b/>
                      <w:bCs/>
                      <w:sz w:val="20"/>
                      <w:szCs w:val="20"/>
                      <w:u w:val="single"/>
                    </w:rPr>
                    <w:t>your Church with automatic donations!</w:t>
                  </w:r>
                </w:p>
                <w:p w:rsidR="00DD4AFB" w:rsidRPr="002B0A10" w:rsidRDefault="00DD4AFB" w:rsidP="00A50A9F">
                  <w:pPr>
                    <w:jc w:val="center"/>
                    <w:rPr>
                      <w:rFonts w:ascii="Berlin Sans FB Demi" w:hAnsi="Berlin Sans FB Demi"/>
                      <w:b/>
                      <w:bCs/>
                      <w:sz w:val="20"/>
                      <w:szCs w:val="20"/>
                    </w:rPr>
                  </w:pPr>
                  <w:r w:rsidRPr="002B0A10">
                    <w:rPr>
                      <w:rFonts w:ascii="Berlin Sans FB Demi" w:hAnsi="Berlin Sans FB Demi"/>
                      <w:b/>
                      <w:bCs/>
                      <w:sz w:val="20"/>
                      <w:szCs w:val="20"/>
                    </w:rPr>
                    <w:t>Sign up today to automatically donate</w:t>
                  </w:r>
                </w:p>
                <w:p w:rsidR="00DD4AFB" w:rsidRPr="002B0A10" w:rsidRDefault="00DD4AFB" w:rsidP="00A50A9F">
                  <w:pPr>
                    <w:jc w:val="center"/>
                    <w:rPr>
                      <w:rFonts w:ascii="Berlin Sans FB Demi" w:hAnsi="Berlin Sans FB Demi"/>
                      <w:b/>
                      <w:bCs/>
                      <w:sz w:val="20"/>
                      <w:szCs w:val="20"/>
                    </w:rPr>
                  </w:pPr>
                  <w:r w:rsidRPr="002B0A10">
                    <w:rPr>
                      <w:rFonts w:ascii="Berlin Sans FB Demi" w:hAnsi="Berlin Sans FB Demi"/>
                      <w:b/>
                      <w:bCs/>
                      <w:sz w:val="20"/>
                      <w:szCs w:val="20"/>
                    </w:rPr>
                    <w:t>your Sunday offering</w:t>
                  </w:r>
                  <w:r w:rsidR="00A15221" w:rsidRPr="002B0A10">
                    <w:rPr>
                      <w:rFonts w:ascii="Berlin Sans FB Demi" w:hAnsi="Berlin Sans FB Demi"/>
                      <w:b/>
                      <w:bCs/>
                      <w:sz w:val="20"/>
                      <w:szCs w:val="20"/>
                    </w:rPr>
                    <w:t xml:space="preserve"> especially during vacation times!</w:t>
                  </w:r>
                </w:p>
                <w:p w:rsidR="00DD4AFB" w:rsidRPr="004E17FD" w:rsidRDefault="00DD4AFB" w:rsidP="00A15221">
                  <w:pPr>
                    <w:jc w:val="both"/>
                    <w:rPr>
                      <w:rFonts w:ascii="Arial Narrow" w:hAnsi="Arial Narrow"/>
                      <w:b/>
                      <w:bCs/>
                      <w:sz w:val="16"/>
                      <w:szCs w:val="16"/>
                    </w:rPr>
                  </w:pPr>
                  <w:r w:rsidRPr="004E17FD">
                    <w:rPr>
                      <w:rFonts w:ascii="Century Schoolbook" w:hAnsi="Century Schoolbook"/>
                      <w:b/>
                      <w:bCs/>
                      <w:sz w:val="16"/>
                      <w:szCs w:val="16"/>
                    </w:rPr>
                    <w:t>In order for us to process your automatic donation, we will need from you: void</w:t>
                  </w:r>
                  <w:r w:rsidR="00705A49" w:rsidRPr="004E17FD">
                    <w:rPr>
                      <w:rFonts w:ascii="Century Schoolbook" w:hAnsi="Century Schoolbook"/>
                      <w:b/>
                      <w:bCs/>
                      <w:sz w:val="16"/>
                      <w:szCs w:val="16"/>
                    </w:rPr>
                    <w:t>ed</w:t>
                  </w:r>
                  <w:r w:rsidRPr="004E17FD">
                    <w:rPr>
                      <w:rFonts w:ascii="Century Schoolbook" w:hAnsi="Century Schoolbook"/>
                      <w:b/>
                      <w:bCs/>
                      <w:sz w:val="16"/>
                      <w:szCs w:val="16"/>
                    </w:rPr>
                    <w:t xml:space="preserve"> check and a signed authorization form.</w:t>
                  </w:r>
                  <w:r w:rsidR="00A15221" w:rsidRPr="004E17FD">
                    <w:rPr>
                      <w:rFonts w:ascii="Century Schoolbook" w:hAnsi="Century Schoolbook"/>
                      <w:b/>
                      <w:bCs/>
                      <w:sz w:val="16"/>
                      <w:szCs w:val="16"/>
                    </w:rPr>
                    <w:t xml:space="preserve">  </w:t>
                  </w:r>
                  <w:r w:rsidRPr="004E17FD">
                    <w:rPr>
                      <w:rFonts w:ascii="Arial Narrow" w:hAnsi="Arial Narrow"/>
                      <w:b/>
                      <w:bCs/>
                      <w:sz w:val="16"/>
                      <w:szCs w:val="16"/>
                    </w:rPr>
                    <w:t>Please come to the office after one of our weekend Masses or during the week.</w:t>
                  </w:r>
                </w:p>
                <w:p w:rsidR="00DD4AFB" w:rsidRPr="00C636AB" w:rsidRDefault="00DD4AFB" w:rsidP="00DD1782">
                  <w:pPr>
                    <w:rPr>
                      <w:rFonts w:ascii="Bodoni MT" w:hAnsi="Bodoni MT"/>
                      <w:sz w:val="22"/>
                      <w:szCs w:val="22"/>
                    </w:rPr>
                  </w:pPr>
                </w:p>
              </w:txbxContent>
            </v:textbox>
          </v:shape>
        </w:pict>
      </w:r>
      <w:r w:rsidR="0001481F">
        <w:rPr>
          <w:noProof/>
        </w:rPr>
        <w:pict>
          <v:shape id="_x0000_s441033" type="#_x0000_t202" style="position:absolute;margin-left:-12.7pt;margin-top:38.7pt;width:270.65pt;height:66.7pt;z-index:29;mso-width-relative:margin;mso-height-relative:margin">
            <v:textbox>
              <w:txbxContent>
                <w:p w:rsidR="007921A7" w:rsidRPr="00E171CF" w:rsidRDefault="007921A7" w:rsidP="00811B87">
                  <w:pPr>
                    <w:jc w:val="both"/>
                    <w:rPr>
                      <w:rFonts w:ascii="Britannic Bold" w:hAnsi="Britannic Bold"/>
                      <w:sz w:val="18"/>
                      <w:szCs w:val="18"/>
                    </w:rPr>
                  </w:pPr>
                  <w:r w:rsidRPr="00E171CF">
                    <w:rPr>
                      <w:rFonts w:ascii="Arial Black" w:hAnsi="Arial Black"/>
                      <w:sz w:val="18"/>
                      <w:szCs w:val="18"/>
                    </w:rPr>
                    <w:t>Catholic Charities of Lawton</w:t>
                  </w:r>
                  <w:r w:rsidRPr="00E171CF">
                    <w:rPr>
                      <w:rFonts w:ascii="Britannic Bold" w:hAnsi="Britannic Bold"/>
                      <w:sz w:val="18"/>
                      <w:szCs w:val="18"/>
                    </w:rPr>
                    <w:t xml:space="preserve"> will offer case management and counseling services at our Church twice a month.  The counselors will be </w:t>
                  </w:r>
                  <w:r w:rsidR="00F82117">
                    <w:rPr>
                      <w:rFonts w:ascii="Britannic Bold" w:hAnsi="Britannic Bold"/>
                      <w:sz w:val="18"/>
                      <w:szCs w:val="18"/>
                    </w:rPr>
                    <w:t xml:space="preserve">here on Thursday, August </w:t>
                  </w:r>
                  <w:r w:rsidRPr="00E171CF">
                    <w:rPr>
                      <w:rFonts w:ascii="Britannic Bold" w:hAnsi="Britannic Bold"/>
                      <w:sz w:val="18"/>
                      <w:szCs w:val="18"/>
                    </w:rPr>
                    <w:t>22.  In order to take advantage of their service you must make an appointment by calling the following number 580-353-1811.</w:t>
                  </w:r>
                </w:p>
              </w:txbxContent>
            </v:textbox>
          </v:shape>
        </w:pict>
      </w:r>
      <w:r w:rsidR="0001481F">
        <w:rPr>
          <w:noProof/>
        </w:rPr>
        <w:pict>
          <v:shape id="_x0000_s440540" type="#_x0000_t75" style="position:absolute;margin-left:293.45pt;margin-top:216.85pt;width:40.45pt;height:32.2pt;z-index:15">
            <v:imagedata r:id="rId11" o:title="MC900105220[1]"/>
          </v:shape>
        </w:pict>
      </w:r>
      <w:r w:rsidR="0001481F">
        <w:rPr>
          <w:noProof/>
        </w:rPr>
        <w:pict>
          <v:shape id="_x0000_s440825" type="#_x0000_t75" style="position:absolute;margin-left:301.1pt;margin-top:38.7pt;width:229.05pt;height:155.95pt;z-index:21">
            <v:imagedata r:id="rId12" o:title="MC900364162[1]"/>
          </v:shape>
        </w:pict>
      </w:r>
      <w:r w:rsidR="0001481F">
        <w:rPr>
          <w:noProof/>
          <w:lang w:eastAsia="zh-TW"/>
        </w:rPr>
        <w:pict>
          <v:shape id="_x0000_s440826" type="#_x0000_t202" style="position:absolute;margin-left:316.65pt;margin-top:85.45pt;width:195.6pt;height:63pt;z-index:22;mso-width-relative:margin;mso-height-relative:margin">
            <v:textbox>
              <w:txbxContent>
                <w:p w:rsidR="002958D2" w:rsidRPr="00B574FB" w:rsidRDefault="002958D2" w:rsidP="00E80C26">
                  <w:pPr>
                    <w:jc w:val="center"/>
                    <w:rPr>
                      <w:rFonts w:ascii="Franklin Gothic Demi" w:hAnsi="Franklin Gothic Demi"/>
                      <w:sz w:val="16"/>
                      <w:szCs w:val="16"/>
                    </w:rPr>
                  </w:pPr>
                  <w:r w:rsidRPr="00B574FB">
                    <w:rPr>
                      <w:rFonts w:ascii="Franklin Gothic Demi" w:hAnsi="Franklin Gothic Demi"/>
                      <w:sz w:val="16"/>
                      <w:szCs w:val="16"/>
                    </w:rPr>
                    <w:t xml:space="preserve">Thank you for sponsoring our Billboard </w:t>
                  </w:r>
                </w:p>
                <w:p w:rsidR="00AD4397" w:rsidRPr="00B574FB" w:rsidRDefault="002958D2" w:rsidP="00E80C26">
                  <w:pPr>
                    <w:jc w:val="center"/>
                    <w:rPr>
                      <w:rFonts w:ascii="Franklin Gothic Demi" w:hAnsi="Franklin Gothic Demi"/>
                      <w:sz w:val="16"/>
                      <w:szCs w:val="16"/>
                    </w:rPr>
                  </w:pPr>
                  <w:r w:rsidRPr="00B574FB">
                    <w:rPr>
                      <w:rFonts w:ascii="Franklin Gothic Demi" w:hAnsi="Franklin Gothic Demi"/>
                      <w:sz w:val="16"/>
                      <w:szCs w:val="16"/>
                    </w:rPr>
                    <w:t>on Hwy 81 &amp; 7</w:t>
                  </w:r>
                  <w:r w:rsidR="00E714E3" w:rsidRPr="00B574FB">
                    <w:rPr>
                      <w:rFonts w:ascii="Franklin Gothic Demi" w:hAnsi="Franklin Gothic Demi"/>
                      <w:sz w:val="16"/>
                      <w:szCs w:val="16"/>
                    </w:rPr>
                    <w:t>:</w:t>
                  </w:r>
                </w:p>
                <w:p w:rsidR="00786B1F" w:rsidRPr="00B574FB" w:rsidRDefault="00786B1F" w:rsidP="00E80C26">
                  <w:pPr>
                    <w:jc w:val="center"/>
                    <w:rPr>
                      <w:rFonts w:ascii="Arial Rounded MT Bold" w:hAnsi="Arial Rounded MT Bold"/>
                      <w:sz w:val="16"/>
                      <w:szCs w:val="16"/>
                    </w:rPr>
                  </w:pPr>
                  <w:r w:rsidRPr="00B574FB">
                    <w:rPr>
                      <w:rFonts w:ascii="Arial Rounded MT Bold" w:hAnsi="Arial Rounded MT Bold"/>
                      <w:sz w:val="16"/>
                      <w:szCs w:val="16"/>
                    </w:rPr>
                    <w:t>August:  Don &amp; Bette Creel</w:t>
                  </w:r>
                </w:p>
                <w:p w:rsidR="00786B1F" w:rsidRPr="00B574FB" w:rsidRDefault="00786B1F" w:rsidP="00E80C26">
                  <w:pPr>
                    <w:jc w:val="center"/>
                    <w:rPr>
                      <w:rFonts w:ascii="Arial Rounded MT Bold" w:hAnsi="Arial Rounded MT Bold"/>
                      <w:sz w:val="16"/>
                      <w:szCs w:val="16"/>
                    </w:rPr>
                  </w:pPr>
                  <w:r w:rsidRPr="00B574FB">
                    <w:rPr>
                      <w:rFonts w:ascii="Arial Rounded MT Bold" w:hAnsi="Arial Rounded MT Bold"/>
                      <w:sz w:val="16"/>
                      <w:szCs w:val="16"/>
                    </w:rPr>
                    <w:t>September:  Don &amp; Carmie Ferland</w:t>
                  </w:r>
                </w:p>
                <w:p w:rsidR="00C0460B" w:rsidRPr="00B574FB" w:rsidRDefault="00C0460B" w:rsidP="00E80C26">
                  <w:pPr>
                    <w:jc w:val="center"/>
                    <w:rPr>
                      <w:rFonts w:ascii="Arial Rounded MT Bold" w:hAnsi="Arial Rounded MT Bold"/>
                      <w:sz w:val="16"/>
                      <w:szCs w:val="16"/>
                    </w:rPr>
                  </w:pPr>
                  <w:r w:rsidRPr="00B574FB">
                    <w:rPr>
                      <w:rFonts w:ascii="Arial Rounded MT Bold" w:hAnsi="Arial Rounded MT Bold"/>
                      <w:sz w:val="16"/>
                      <w:szCs w:val="16"/>
                    </w:rPr>
                    <w:t>Oc</w:t>
                  </w:r>
                  <w:r w:rsidR="005D3711" w:rsidRPr="00B574FB">
                    <w:rPr>
                      <w:rFonts w:ascii="Arial Rounded MT Bold" w:hAnsi="Arial Rounded MT Bold"/>
                      <w:sz w:val="16"/>
                      <w:szCs w:val="16"/>
                    </w:rPr>
                    <w:t>tober:  In Memory of Jo Ann McCoy</w:t>
                  </w:r>
                </w:p>
                <w:p w:rsidR="005D3711" w:rsidRPr="00B574FB" w:rsidRDefault="005D3711" w:rsidP="00E80C26">
                  <w:pPr>
                    <w:jc w:val="center"/>
                    <w:rPr>
                      <w:rFonts w:ascii="Arial Rounded MT Bold" w:hAnsi="Arial Rounded MT Bold"/>
                      <w:sz w:val="16"/>
                      <w:szCs w:val="16"/>
                    </w:rPr>
                  </w:pPr>
                  <w:r w:rsidRPr="00B574FB">
                    <w:rPr>
                      <w:rFonts w:ascii="Arial Rounded MT Bold" w:hAnsi="Arial Rounded MT Bold"/>
                      <w:sz w:val="16"/>
                      <w:szCs w:val="16"/>
                    </w:rPr>
                    <w:t xml:space="preserve">November:  Hispanic </w:t>
                  </w:r>
                  <w:proofErr w:type="spellStart"/>
                  <w:r w:rsidRPr="00B574FB">
                    <w:rPr>
                      <w:rFonts w:ascii="Arial Rounded MT Bold" w:hAnsi="Arial Rounded MT Bold"/>
                      <w:sz w:val="16"/>
                      <w:szCs w:val="16"/>
                    </w:rPr>
                    <w:t>Cursillo</w:t>
                  </w:r>
                  <w:proofErr w:type="spellEnd"/>
                  <w:r w:rsidRPr="00B574FB">
                    <w:rPr>
                      <w:rFonts w:ascii="Arial Rounded MT Bold" w:hAnsi="Arial Rounded MT Bold"/>
                      <w:sz w:val="16"/>
                      <w:szCs w:val="16"/>
                    </w:rPr>
                    <w:t xml:space="preserve"> Movement</w:t>
                  </w:r>
                </w:p>
                <w:p w:rsidR="00EC6D32" w:rsidRPr="00757C4F" w:rsidRDefault="00EC6D32" w:rsidP="00E80C26">
                  <w:pPr>
                    <w:jc w:val="center"/>
                    <w:rPr>
                      <w:rFonts w:ascii="Arial Rounded MT Bold" w:hAnsi="Arial Rounded MT Bold"/>
                      <w:sz w:val="16"/>
                      <w:szCs w:val="16"/>
                    </w:rPr>
                  </w:pPr>
                </w:p>
                <w:p w:rsidR="00486AB3" w:rsidRPr="00786B1F" w:rsidRDefault="00486AB3" w:rsidP="00E80C26">
                  <w:pPr>
                    <w:jc w:val="center"/>
                    <w:rPr>
                      <w:rFonts w:ascii="Arial Rounded MT Bold" w:hAnsi="Arial Rounded MT Bold"/>
                      <w:sz w:val="20"/>
                      <w:szCs w:val="20"/>
                    </w:rPr>
                  </w:pP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4B76" w:rsidRDefault="00904B76" w:rsidP="00557E45">
      <w:r>
        <w:separator/>
      </w:r>
    </w:p>
  </w:endnote>
  <w:endnote w:type="continuationSeparator" w:id="0">
    <w:p w:rsidR="00904B76" w:rsidRDefault="00904B76"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roadway">
    <w:panose1 w:val="04040905080B02020502"/>
    <w:charset w:val="00"/>
    <w:family w:val="decorative"/>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odoni MT Black">
    <w:panose1 w:val="02070A03080606020203"/>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Franklin Gothic Book">
    <w:panose1 w:val="020B0503020102020204"/>
    <w:charset w:val="00"/>
    <w:family w:val="swiss"/>
    <w:pitch w:val="variable"/>
    <w:sig w:usb0="00000287" w:usb1="00000000" w:usb2="00000000" w:usb3="00000000" w:csb0="0000009F" w:csb1="00000000"/>
  </w:font>
  <w:font w:name="Lucida#20Sans">
    <w:altName w:val="Times New Roman"/>
    <w:charset w:val="00"/>
    <w:family w:val="auto"/>
    <w:pitch w:val="default"/>
    <w:sig w:usb0="00000000" w:usb1="00000000" w:usb2="00000000" w:usb3="00000000" w:csb0="00000000" w:csb1="00000000"/>
  </w:font>
  <w:font w:name="Times#20New#20Roman">
    <w:altName w:val="Times New Roman"/>
    <w:charset w:val="00"/>
    <w:family w:val="auto"/>
    <w:pitch w:val="default"/>
    <w:sig w:usb0="00000000" w:usb1="00000000" w:usb2="00000000" w:usb3="00000000" w:csb0="00000000" w:csb1="00000000"/>
  </w:font>
  <w:font w:name="Tw Cen MT Condensed Extra Bold">
    <w:panose1 w:val="020B0803020202020204"/>
    <w:charset w:val="00"/>
    <w:family w:val="swiss"/>
    <w:pitch w:val="variable"/>
    <w:sig w:usb0="00000007" w:usb1="00000000" w:usb2="00000000" w:usb3="00000000" w:csb0="00000003"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Franklin Gothic Demi">
    <w:panose1 w:val="020B0703020102020204"/>
    <w:charset w:val="00"/>
    <w:family w:val="swiss"/>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4B76" w:rsidRDefault="00904B76" w:rsidP="00557E45">
      <w:r>
        <w:separator/>
      </w:r>
    </w:p>
  </w:footnote>
  <w:footnote w:type="continuationSeparator" w:id="0">
    <w:p w:rsidR="00904B76" w:rsidRDefault="00904B76"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3B8"/>
    <w:rsid w:val="00011AA1"/>
    <w:rsid w:val="0001209F"/>
    <w:rsid w:val="0001221D"/>
    <w:rsid w:val="0001222D"/>
    <w:rsid w:val="00012954"/>
    <w:rsid w:val="000129F0"/>
    <w:rsid w:val="00012BF6"/>
    <w:rsid w:val="00012CE0"/>
    <w:rsid w:val="00012D5E"/>
    <w:rsid w:val="00013701"/>
    <w:rsid w:val="000137C5"/>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3A6"/>
    <w:rsid w:val="00022679"/>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98"/>
    <w:rsid w:val="000306DF"/>
    <w:rsid w:val="000309A3"/>
    <w:rsid w:val="00030A9E"/>
    <w:rsid w:val="00030C91"/>
    <w:rsid w:val="00030D6C"/>
    <w:rsid w:val="00031042"/>
    <w:rsid w:val="00031196"/>
    <w:rsid w:val="0003127C"/>
    <w:rsid w:val="000312CB"/>
    <w:rsid w:val="00031343"/>
    <w:rsid w:val="000316FF"/>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454"/>
    <w:rsid w:val="00041821"/>
    <w:rsid w:val="00041B4F"/>
    <w:rsid w:val="00041DC9"/>
    <w:rsid w:val="00041E6A"/>
    <w:rsid w:val="00041EFA"/>
    <w:rsid w:val="000421EA"/>
    <w:rsid w:val="000424C3"/>
    <w:rsid w:val="0004253C"/>
    <w:rsid w:val="0004257C"/>
    <w:rsid w:val="0004259B"/>
    <w:rsid w:val="00042782"/>
    <w:rsid w:val="0004320E"/>
    <w:rsid w:val="0004340E"/>
    <w:rsid w:val="0004381F"/>
    <w:rsid w:val="000438E1"/>
    <w:rsid w:val="00043DC5"/>
    <w:rsid w:val="00043E9B"/>
    <w:rsid w:val="00043F5E"/>
    <w:rsid w:val="00044044"/>
    <w:rsid w:val="00044049"/>
    <w:rsid w:val="0004433E"/>
    <w:rsid w:val="000446F7"/>
    <w:rsid w:val="0004492F"/>
    <w:rsid w:val="00044CB0"/>
    <w:rsid w:val="00044DB1"/>
    <w:rsid w:val="00044EFC"/>
    <w:rsid w:val="00044F78"/>
    <w:rsid w:val="000451A6"/>
    <w:rsid w:val="00045329"/>
    <w:rsid w:val="0004535C"/>
    <w:rsid w:val="00045C9B"/>
    <w:rsid w:val="00045E23"/>
    <w:rsid w:val="00046009"/>
    <w:rsid w:val="000462D8"/>
    <w:rsid w:val="0004630E"/>
    <w:rsid w:val="0004632A"/>
    <w:rsid w:val="000463CA"/>
    <w:rsid w:val="000466FF"/>
    <w:rsid w:val="00046E24"/>
    <w:rsid w:val="00046E62"/>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6BA"/>
    <w:rsid w:val="00052D24"/>
    <w:rsid w:val="00052D3A"/>
    <w:rsid w:val="00052F0B"/>
    <w:rsid w:val="00052F79"/>
    <w:rsid w:val="00052FA6"/>
    <w:rsid w:val="0005323B"/>
    <w:rsid w:val="00053497"/>
    <w:rsid w:val="000536B4"/>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9E"/>
    <w:rsid w:val="00066C77"/>
    <w:rsid w:val="00066D3C"/>
    <w:rsid w:val="00066E54"/>
    <w:rsid w:val="00067056"/>
    <w:rsid w:val="000673A8"/>
    <w:rsid w:val="00067AB0"/>
    <w:rsid w:val="00067C45"/>
    <w:rsid w:val="00067D31"/>
    <w:rsid w:val="00067FDB"/>
    <w:rsid w:val="0007002F"/>
    <w:rsid w:val="000701E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F9E"/>
    <w:rsid w:val="00090017"/>
    <w:rsid w:val="000902F2"/>
    <w:rsid w:val="000903A3"/>
    <w:rsid w:val="000907AE"/>
    <w:rsid w:val="00090808"/>
    <w:rsid w:val="00090AF6"/>
    <w:rsid w:val="00090CBC"/>
    <w:rsid w:val="00091044"/>
    <w:rsid w:val="00091070"/>
    <w:rsid w:val="0009120C"/>
    <w:rsid w:val="000912D8"/>
    <w:rsid w:val="00091346"/>
    <w:rsid w:val="00091366"/>
    <w:rsid w:val="00091666"/>
    <w:rsid w:val="00091674"/>
    <w:rsid w:val="0009189A"/>
    <w:rsid w:val="00091AD9"/>
    <w:rsid w:val="00091BB6"/>
    <w:rsid w:val="00091CB7"/>
    <w:rsid w:val="00091D2C"/>
    <w:rsid w:val="00091F17"/>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E46"/>
    <w:rsid w:val="000B7EE2"/>
    <w:rsid w:val="000B7FB6"/>
    <w:rsid w:val="000C076D"/>
    <w:rsid w:val="000C0A07"/>
    <w:rsid w:val="000C0B51"/>
    <w:rsid w:val="000C0DD3"/>
    <w:rsid w:val="000C0EA6"/>
    <w:rsid w:val="000C0F25"/>
    <w:rsid w:val="000C10C9"/>
    <w:rsid w:val="000C11C5"/>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547"/>
    <w:rsid w:val="000E17B6"/>
    <w:rsid w:val="000E1EC6"/>
    <w:rsid w:val="000E1EDA"/>
    <w:rsid w:val="000E1F89"/>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49D"/>
    <w:rsid w:val="000F450A"/>
    <w:rsid w:val="000F4678"/>
    <w:rsid w:val="000F4807"/>
    <w:rsid w:val="000F4AC9"/>
    <w:rsid w:val="000F4B33"/>
    <w:rsid w:val="000F519C"/>
    <w:rsid w:val="000F5203"/>
    <w:rsid w:val="000F59A5"/>
    <w:rsid w:val="000F5A84"/>
    <w:rsid w:val="000F5BE1"/>
    <w:rsid w:val="000F5C40"/>
    <w:rsid w:val="000F606F"/>
    <w:rsid w:val="000F60E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93C"/>
    <w:rsid w:val="001019D3"/>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74C"/>
    <w:rsid w:val="001437B3"/>
    <w:rsid w:val="0014380C"/>
    <w:rsid w:val="00143CF3"/>
    <w:rsid w:val="0014418A"/>
    <w:rsid w:val="0014433C"/>
    <w:rsid w:val="00144344"/>
    <w:rsid w:val="00144395"/>
    <w:rsid w:val="001446CF"/>
    <w:rsid w:val="00144A90"/>
    <w:rsid w:val="00144E7A"/>
    <w:rsid w:val="0014538A"/>
    <w:rsid w:val="001455C6"/>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2C9"/>
    <w:rsid w:val="00156661"/>
    <w:rsid w:val="00156669"/>
    <w:rsid w:val="00156678"/>
    <w:rsid w:val="00157359"/>
    <w:rsid w:val="001576DF"/>
    <w:rsid w:val="001579B7"/>
    <w:rsid w:val="00157A35"/>
    <w:rsid w:val="00157C3D"/>
    <w:rsid w:val="00157D34"/>
    <w:rsid w:val="00157FC3"/>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D03"/>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5C7"/>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D08"/>
    <w:rsid w:val="001A2D93"/>
    <w:rsid w:val="001A2FCE"/>
    <w:rsid w:val="001A3AD5"/>
    <w:rsid w:val="001A3C25"/>
    <w:rsid w:val="001A3CBF"/>
    <w:rsid w:val="001A3E5E"/>
    <w:rsid w:val="001A3FF6"/>
    <w:rsid w:val="001A40DF"/>
    <w:rsid w:val="001A4151"/>
    <w:rsid w:val="001A4180"/>
    <w:rsid w:val="001A423A"/>
    <w:rsid w:val="001A4254"/>
    <w:rsid w:val="001A459A"/>
    <w:rsid w:val="001A4755"/>
    <w:rsid w:val="001A53CA"/>
    <w:rsid w:val="001A57AF"/>
    <w:rsid w:val="001A5D68"/>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1445"/>
    <w:rsid w:val="001B14AE"/>
    <w:rsid w:val="001B1770"/>
    <w:rsid w:val="001B1AA6"/>
    <w:rsid w:val="001B1BE3"/>
    <w:rsid w:val="001B1C2C"/>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7E"/>
    <w:rsid w:val="001C5E6B"/>
    <w:rsid w:val="001C5EE9"/>
    <w:rsid w:val="001C5F60"/>
    <w:rsid w:val="001C5FAE"/>
    <w:rsid w:val="001C6075"/>
    <w:rsid w:val="001C64E9"/>
    <w:rsid w:val="001C6C1B"/>
    <w:rsid w:val="001C6D6C"/>
    <w:rsid w:val="001C7062"/>
    <w:rsid w:val="001C725B"/>
    <w:rsid w:val="001C76D4"/>
    <w:rsid w:val="001C7B9E"/>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33C8"/>
    <w:rsid w:val="001E3671"/>
    <w:rsid w:val="001E39DD"/>
    <w:rsid w:val="001E3C3E"/>
    <w:rsid w:val="001E41FC"/>
    <w:rsid w:val="001E4826"/>
    <w:rsid w:val="001E4914"/>
    <w:rsid w:val="001E4AB2"/>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9EF"/>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7C"/>
    <w:rsid w:val="002049AC"/>
    <w:rsid w:val="00204B43"/>
    <w:rsid w:val="00204CFB"/>
    <w:rsid w:val="00204D7A"/>
    <w:rsid w:val="00204E8F"/>
    <w:rsid w:val="00204F35"/>
    <w:rsid w:val="00205018"/>
    <w:rsid w:val="00205097"/>
    <w:rsid w:val="00205654"/>
    <w:rsid w:val="002056E5"/>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B34"/>
    <w:rsid w:val="00212B36"/>
    <w:rsid w:val="00212D60"/>
    <w:rsid w:val="00212EF4"/>
    <w:rsid w:val="00212F68"/>
    <w:rsid w:val="00212FF8"/>
    <w:rsid w:val="0021355E"/>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258"/>
    <w:rsid w:val="00243656"/>
    <w:rsid w:val="00243A7B"/>
    <w:rsid w:val="00243CF2"/>
    <w:rsid w:val="00243D4C"/>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8A9"/>
    <w:rsid w:val="00253C8C"/>
    <w:rsid w:val="00253FCE"/>
    <w:rsid w:val="002544CF"/>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F09"/>
    <w:rsid w:val="00256FB6"/>
    <w:rsid w:val="002572DD"/>
    <w:rsid w:val="00257336"/>
    <w:rsid w:val="00257435"/>
    <w:rsid w:val="0025761A"/>
    <w:rsid w:val="00257A80"/>
    <w:rsid w:val="00257A96"/>
    <w:rsid w:val="00257BFB"/>
    <w:rsid w:val="00257DD9"/>
    <w:rsid w:val="0026009C"/>
    <w:rsid w:val="0026009E"/>
    <w:rsid w:val="002600AD"/>
    <w:rsid w:val="002610E4"/>
    <w:rsid w:val="002613AA"/>
    <w:rsid w:val="0026163F"/>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A17"/>
    <w:rsid w:val="00281B79"/>
    <w:rsid w:val="00281C04"/>
    <w:rsid w:val="0028228E"/>
    <w:rsid w:val="002822BE"/>
    <w:rsid w:val="00282410"/>
    <w:rsid w:val="00282586"/>
    <w:rsid w:val="00282805"/>
    <w:rsid w:val="00282D96"/>
    <w:rsid w:val="00283895"/>
    <w:rsid w:val="00283D47"/>
    <w:rsid w:val="00283D55"/>
    <w:rsid w:val="00283E0D"/>
    <w:rsid w:val="00284183"/>
    <w:rsid w:val="00284574"/>
    <w:rsid w:val="00284582"/>
    <w:rsid w:val="0028462E"/>
    <w:rsid w:val="00284928"/>
    <w:rsid w:val="00284A6E"/>
    <w:rsid w:val="00284C0A"/>
    <w:rsid w:val="00284CA8"/>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4186"/>
    <w:rsid w:val="002B420D"/>
    <w:rsid w:val="002B463E"/>
    <w:rsid w:val="002B4910"/>
    <w:rsid w:val="002B4914"/>
    <w:rsid w:val="002B493A"/>
    <w:rsid w:val="002B4B43"/>
    <w:rsid w:val="002B4F9E"/>
    <w:rsid w:val="002B5016"/>
    <w:rsid w:val="002B518C"/>
    <w:rsid w:val="002B536A"/>
    <w:rsid w:val="002B5493"/>
    <w:rsid w:val="002B5575"/>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4E9"/>
    <w:rsid w:val="002F3C3F"/>
    <w:rsid w:val="002F3C87"/>
    <w:rsid w:val="002F3E5F"/>
    <w:rsid w:val="002F3F0A"/>
    <w:rsid w:val="002F421A"/>
    <w:rsid w:val="002F449E"/>
    <w:rsid w:val="002F4907"/>
    <w:rsid w:val="002F4F03"/>
    <w:rsid w:val="002F506A"/>
    <w:rsid w:val="002F5492"/>
    <w:rsid w:val="002F560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B77"/>
    <w:rsid w:val="00302F7F"/>
    <w:rsid w:val="0030338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9EF"/>
    <w:rsid w:val="00327CB0"/>
    <w:rsid w:val="00327EC8"/>
    <w:rsid w:val="00327FB4"/>
    <w:rsid w:val="0033033C"/>
    <w:rsid w:val="0033061C"/>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6FF"/>
    <w:rsid w:val="00375821"/>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1E9"/>
    <w:rsid w:val="003C5215"/>
    <w:rsid w:val="003C53B6"/>
    <w:rsid w:val="003C5421"/>
    <w:rsid w:val="003C5653"/>
    <w:rsid w:val="003C598E"/>
    <w:rsid w:val="003C5D3E"/>
    <w:rsid w:val="003C65EC"/>
    <w:rsid w:val="003C6C9E"/>
    <w:rsid w:val="003C6D0A"/>
    <w:rsid w:val="003C6E6F"/>
    <w:rsid w:val="003C6EFD"/>
    <w:rsid w:val="003C6F4E"/>
    <w:rsid w:val="003C6FB3"/>
    <w:rsid w:val="003C6FBE"/>
    <w:rsid w:val="003C75E0"/>
    <w:rsid w:val="003C7640"/>
    <w:rsid w:val="003C76EF"/>
    <w:rsid w:val="003C77F3"/>
    <w:rsid w:val="003C7A0B"/>
    <w:rsid w:val="003C7B34"/>
    <w:rsid w:val="003C7BF9"/>
    <w:rsid w:val="003D00B0"/>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FA"/>
    <w:rsid w:val="003F02A9"/>
    <w:rsid w:val="003F02C6"/>
    <w:rsid w:val="003F0410"/>
    <w:rsid w:val="003F0631"/>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AD7"/>
    <w:rsid w:val="00405DC4"/>
    <w:rsid w:val="00405DE1"/>
    <w:rsid w:val="0040623A"/>
    <w:rsid w:val="00406875"/>
    <w:rsid w:val="00406AB7"/>
    <w:rsid w:val="00406CEF"/>
    <w:rsid w:val="00407570"/>
    <w:rsid w:val="004077EF"/>
    <w:rsid w:val="0040796B"/>
    <w:rsid w:val="00407A60"/>
    <w:rsid w:val="00407C22"/>
    <w:rsid w:val="00407C7F"/>
    <w:rsid w:val="004100E7"/>
    <w:rsid w:val="0041013F"/>
    <w:rsid w:val="00410328"/>
    <w:rsid w:val="00410406"/>
    <w:rsid w:val="00410687"/>
    <w:rsid w:val="00410737"/>
    <w:rsid w:val="004107D7"/>
    <w:rsid w:val="004108B3"/>
    <w:rsid w:val="00410E85"/>
    <w:rsid w:val="004111DE"/>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F49"/>
    <w:rsid w:val="00454FB8"/>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924"/>
    <w:rsid w:val="0049497E"/>
    <w:rsid w:val="004949D7"/>
    <w:rsid w:val="00494F0F"/>
    <w:rsid w:val="00494F1B"/>
    <w:rsid w:val="00495111"/>
    <w:rsid w:val="0049515B"/>
    <w:rsid w:val="00495203"/>
    <w:rsid w:val="00495272"/>
    <w:rsid w:val="00495332"/>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801"/>
    <w:rsid w:val="004A4BB3"/>
    <w:rsid w:val="004A4BB8"/>
    <w:rsid w:val="004A5074"/>
    <w:rsid w:val="004A50DC"/>
    <w:rsid w:val="004A52DE"/>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DAA"/>
    <w:rsid w:val="004B5DD7"/>
    <w:rsid w:val="004B6343"/>
    <w:rsid w:val="004B65E0"/>
    <w:rsid w:val="004B6A2A"/>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57"/>
    <w:rsid w:val="004D3230"/>
    <w:rsid w:val="004D3285"/>
    <w:rsid w:val="004D32FB"/>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10C4"/>
    <w:rsid w:val="004E1356"/>
    <w:rsid w:val="004E1519"/>
    <w:rsid w:val="004E1649"/>
    <w:rsid w:val="004E1790"/>
    <w:rsid w:val="004E17FD"/>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53"/>
    <w:rsid w:val="004F108D"/>
    <w:rsid w:val="004F12F7"/>
    <w:rsid w:val="004F14EC"/>
    <w:rsid w:val="004F15B0"/>
    <w:rsid w:val="004F1773"/>
    <w:rsid w:val="004F1B8D"/>
    <w:rsid w:val="004F1E2C"/>
    <w:rsid w:val="004F21DF"/>
    <w:rsid w:val="004F2351"/>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8D"/>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BD8"/>
    <w:rsid w:val="00532D95"/>
    <w:rsid w:val="00532EAC"/>
    <w:rsid w:val="00533115"/>
    <w:rsid w:val="00533161"/>
    <w:rsid w:val="0053337D"/>
    <w:rsid w:val="0053350D"/>
    <w:rsid w:val="0053358D"/>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FF"/>
    <w:rsid w:val="00537F20"/>
    <w:rsid w:val="00540ABB"/>
    <w:rsid w:val="00540DD8"/>
    <w:rsid w:val="00540E41"/>
    <w:rsid w:val="00541339"/>
    <w:rsid w:val="00541733"/>
    <w:rsid w:val="00541751"/>
    <w:rsid w:val="0054179E"/>
    <w:rsid w:val="005419B6"/>
    <w:rsid w:val="00542141"/>
    <w:rsid w:val="005422F7"/>
    <w:rsid w:val="00542444"/>
    <w:rsid w:val="0054253E"/>
    <w:rsid w:val="00542599"/>
    <w:rsid w:val="005425B3"/>
    <w:rsid w:val="005426A6"/>
    <w:rsid w:val="005427E0"/>
    <w:rsid w:val="005429FB"/>
    <w:rsid w:val="00542AD0"/>
    <w:rsid w:val="00542E34"/>
    <w:rsid w:val="00542F0C"/>
    <w:rsid w:val="005434A2"/>
    <w:rsid w:val="00543A45"/>
    <w:rsid w:val="00543BD0"/>
    <w:rsid w:val="00543D43"/>
    <w:rsid w:val="00544092"/>
    <w:rsid w:val="005440F3"/>
    <w:rsid w:val="0054420F"/>
    <w:rsid w:val="005444B9"/>
    <w:rsid w:val="0054480C"/>
    <w:rsid w:val="00545292"/>
    <w:rsid w:val="00545636"/>
    <w:rsid w:val="00545CBF"/>
    <w:rsid w:val="00545CC3"/>
    <w:rsid w:val="005470DD"/>
    <w:rsid w:val="00547250"/>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C3"/>
    <w:rsid w:val="00561C23"/>
    <w:rsid w:val="00561C66"/>
    <w:rsid w:val="005620B6"/>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98A"/>
    <w:rsid w:val="00583BE2"/>
    <w:rsid w:val="00583DDF"/>
    <w:rsid w:val="00583DE8"/>
    <w:rsid w:val="00583FBE"/>
    <w:rsid w:val="00583FFB"/>
    <w:rsid w:val="00584060"/>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45B"/>
    <w:rsid w:val="00594921"/>
    <w:rsid w:val="00594969"/>
    <w:rsid w:val="0059499E"/>
    <w:rsid w:val="00594D6E"/>
    <w:rsid w:val="00594D93"/>
    <w:rsid w:val="00594E1A"/>
    <w:rsid w:val="00595011"/>
    <w:rsid w:val="0059539A"/>
    <w:rsid w:val="005954A7"/>
    <w:rsid w:val="005956EE"/>
    <w:rsid w:val="0059597C"/>
    <w:rsid w:val="00595FD9"/>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74C"/>
    <w:rsid w:val="005A57CA"/>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21E"/>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5CB"/>
    <w:rsid w:val="005C0878"/>
    <w:rsid w:val="005C0881"/>
    <w:rsid w:val="005C0981"/>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675"/>
    <w:rsid w:val="005E7715"/>
    <w:rsid w:val="005E7719"/>
    <w:rsid w:val="005E77E5"/>
    <w:rsid w:val="005E7AF5"/>
    <w:rsid w:val="005E7BAF"/>
    <w:rsid w:val="005E7CAA"/>
    <w:rsid w:val="005E7EC1"/>
    <w:rsid w:val="005E7EC9"/>
    <w:rsid w:val="005F01A6"/>
    <w:rsid w:val="005F06DE"/>
    <w:rsid w:val="005F096C"/>
    <w:rsid w:val="005F0C7A"/>
    <w:rsid w:val="005F0DF2"/>
    <w:rsid w:val="005F0F45"/>
    <w:rsid w:val="005F14A1"/>
    <w:rsid w:val="005F14F5"/>
    <w:rsid w:val="005F1519"/>
    <w:rsid w:val="005F160F"/>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A62"/>
    <w:rsid w:val="00602B7E"/>
    <w:rsid w:val="00602BB4"/>
    <w:rsid w:val="00602CBB"/>
    <w:rsid w:val="00602DAF"/>
    <w:rsid w:val="006031A6"/>
    <w:rsid w:val="00603719"/>
    <w:rsid w:val="006043A9"/>
    <w:rsid w:val="0060449D"/>
    <w:rsid w:val="006044A5"/>
    <w:rsid w:val="006044DC"/>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1B1"/>
    <w:rsid w:val="006541B9"/>
    <w:rsid w:val="006542BF"/>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0A8D"/>
    <w:rsid w:val="006B1029"/>
    <w:rsid w:val="006B1214"/>
    <w:rsid w:val="006B138D"/>
    <w:rsid w:val="006B156F"/>
    <w:rsid w:val="006B15D9"/>
    <w:rsid w:val="006B1FEF"/>
    <w:rsid w:val="006B2369"/>
    <w:rsid w:val="006B2895"/>
    <w:rsid w:val="006B290C"/>
    <w:rsid w:val="006B2D57"/>
    <w:rsid w:val="006B2DFC"/>
    <w:rsid w:val="006B2E6A"/>
    <w:rsid w:val="006B35E9"/>
    <w:rsid w:val="006B36CA"/>
    <w:rsid w:val="006B3700"/>
    <w:rsid w:val="006B38CD"/>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CA0"/>
    <w:rsid w:val="006C2CB1"/>
    <w:rsid w:val="006C2F6A"/>
    <w:rsid w:val="006C310B"/>
    <w:rsid w:val="006C310E"/>
    <w:rsid w:val="006C31BE"/>
    <w:rsid w:val="006C3266"/>
    <w:rsid w:val="006C3448"/>
    <w:rsid w:val="006C35E3"/>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A31"/>
    <w:rsid w:val="006D4A55"/>
    <w:rsid w:val="006D4AD0"/>
    <w:rsid w:val="006D4BD1"/>
    <w:rsid w:val="006D4ECF"/>
    <w:rsid w:val="006D51AE"/>
    <w:rsid w:val="006D570E"/>
    <w:rsid w:val="006D5B24"/>
    <w:rsid w:val="006D624A"/>
    <w:rsid w:val="006D6846"/>
    <w:rsid w:val="006D68D5"/>
    <w:rsid w:val="006D6AE2"/>
    <w:rsid w:val="006D6BEF"/>
    <w:rsid w:val="006D6D67"/>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B0"/>
    <w:rsid w:val="006E26C7"/>
    <w:rsid w:val="006E27D2"/>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8C"/>
    <w:rsid w:val="006F3524"/>
    <w:rsid w:val="006F3616"/>
    <w:rsid w:val="006F364A"/>
    <w:rsid w:val="006F3985"/>
    <w:rsid w:val="006F39C2"/>
    <w:rsid w:val="006F3A3C"/>
    <w:rsid w:val="006F3CA2"/>
    <w:rsid w:val="006F3E65"/>
    <w:rsid w:val="006F4031"/>
    <w:rsid w:val="006F41AD"/>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D9"/>
    <w:rsid w:val="00712742"/>
    <w:rsid w:val="00712791"/>
    <w:rsid w:val="00712795"/>
    <w:rsid w:val="00712835"/>
    <w:rsid w:val="00712D48"/>
    <w:rsid w:val="00713024"/>
    <w:rsid w:val="007132F3"/>
    <w:rsid w:val="00713326"/>
    <w:rsid w:val="00713A35"/>
    <w:rsid w:val="00713AD3"/>
    <w:rsid w:val="00713AD8"/>
    <w:rsid w:val="00713E80"/>
    <w:rsid w:val="0071430A"/>
    <w:rsid w:val="007146FE"/>
    <w:rsid w:val="00714822"/>
    <w:rsid w:val="00714AFC"/>
    <w:rsid w:val="00714DFD"/>
    <w:rsid w:val="00714F10"/>
    <w:rsid w:val="007152B6"/>
    <w:rsid w:val="00716594"/>
    <w:rsid w:val="00716948"/>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10B3"/>
    <w:rsid w:val="007511F8"/>
    <w:rsid w:val="007517AD"/>
    <w:rsid w:val="00751B0D"/>
    <w:rsid w:val="00751B4E"/>
    <w:rsid w:val="00751BE5"/>
    <w:rsid w:val="00751C85"/>
    <w:rsid w:val="00751EE9"/>
    <w:rsid w:val="00751F1E"/>
    <w:rsid w:val="00752016"/>
    <w:rsid w:val="007523C1"/>
    <w:rsid w:val="00752607"/>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603"/>
    <w:rsid w:val="007927DA"/>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3B1"/>
    <w:rsid w:val="007A6445"/>
    <w:rsid w:val="007A673A"/>
    <w:rsid w:val="007A68BB"/>
    <w:rsid w:val="007A6945"/>
    <w:rsid w:val="007A6964"/>
    <w:rsid w:val="007A6E31"/>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5DCA"/>
    <w:rsid w:val="007E6261"/>
    <w:rsid w:val="007E63F7"/>
    <w:rsid w:val="007E6BF9"/>
    <w:rsid w:val="007E6F98"/>
    <w:rsid w:val="007E707E"/>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302B"/>
    <w:rsid w:val="008030F6"/>
    <w:rsid w:val="00803188"/>
    <w:rsid w:val="0080324C"/>
    <w:rsid w:val="00803269"/>
    <w:rsid w:val="00803685"/>
    <w:rsid w:val="00803A1E"/>
    <w:rsid w:val="00804011"/>
    <w:rsid w:val="0080448F"/>
    <w:rsid w:val="00804DE7"/>
    <w:rsid w:val="00804EA7"/>
    <w:rsid w:val="00805191"/>
    <w:rsid w:val="00805390"/>
    <w:rsid w:val="00805952"/>
    <w:rsid w:val="00805C50"/>
    <w:rsid w:val="00805E1C"/>
    <w:rsid w:val="00806086"/>
    <w:rsid w:val="008060BA"/>
    <w:rsid w:val="008063AD"/>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E29"/>
    <w:rsid w:val="00816ED5"/>
    <w:rsid w:val="00817175"/>
    <w:rsid w:val="008175B0"/>
    <w:rsid w:val="00817711"/>
    <w:rsid w:val="0081784C"/>
    <w:rsid w:val="00817A35"/>
    <w:rsid w:val="00817C43"/>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A5C"/>
    <w:rsid w:val="00850A99"/>
    <w:rsid w:val="00850E5F"/>
    <w:rsid w:val="008515EE"/>
    <w:rsid w:val="0085167A"/>
    <w:rsid w:val="008516AF"/>
    <w:rsid w:val="00851B20"/>
    <w:rsid w:val="00851C08"/>
    <w:rsid w:val="00851F0F"/>
    <w:rsid w:val="00852113"/>
    <w:rsid w:val="00852660"/>
    <w:rsid w:val="00852940"/>
    <w:rsid w:val="00852D0E"/>
    <w:rsid w:val="00852D27"/>
    <w:rsid w:val="00852D7D"/>
    <w:rsid w:val="00852ECE"/>
    <w:rsid w:val="00853390"/>
    <w:rsid w:val="008533AA"/>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8E"/>
    <w:rsid w:val="00863DC7"/>
    <w:rsid w:val="00863FA2"/>
    <w:rsid w:val="008640C1"/>
    <w:rsid w:val="008642C6"/>
    <w:rsid w:val="00864688"/>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D62"/>
    <w:rsid w:val="00874E47"/>
    <w:rsid w:val="00874ECC"/>
    <w:rsid w:val="00874F21"/>
    <w:rsid w:val="00874FB5"/>
    <w:rsid w:val="0087518B"/>
    <w:rsid w:val="0087539E"/>
    <w:rsid w:val="008755EB"/>
    <w:rsid w:val="008757AB"/>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BB"/>
    <w:rsid w:val="008856A1"/>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F11"/>
    <w:rsid w:val="008A2253"/>
    <w:rsid w:val="008A238D"/>
    <w:rsid w:val="008A24D1"/>
    <w:rsid w:val="008A267B"/>
    <w:rsid w:val="008A2757"/>
    <w:rsid w:val="008A2A34"/>
    <w:rsid w:val="008A2FD6"/>
    <w:rsid w:val="008A3151"/>
    <w:rsid w:val="008A318E"/>
    <w:rsid w:val="008A3362"/>
    <w:rsid w:val="008A3373"/>
    <w:rsid w:val="008A344B"/>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91"/>
    <w:rsid w:val="008C7E4F"/>
    <w:rsid w:val="008D000B"/>
    <w:rsid w:val="008D0098"/>
    <w:rsid w:val="008D0452"/>
    <w:rsid w:val="008D0721"/>
    <w:rsid w:val="008D09E6"/>
    <w:rsid w:val="008D0BF2"/>
    <w:rsid w:val="008D0C76"/>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82"/>
    <w:rsid w:val="008E0BC0"/>
    <w:rsid w:val="008E0C62"/>
    <w:rsid w:val="008E1699"/>
    <w:rsid w:val="008E1EE8"/>
    <w:rsid w:val="008E1F39"/>
    <w:rsid w:val="008E2318"/>
    <w:rsid w:val="008E2510"/>
    <w:rsid w:val="008E2584"/>
    <w:rsid w:val="008E2A56"/>
    <w:rsid w:val="008E2BE4"/>
    <w:rsid w:val="008E2D89"/>
    <w:rsid w:val="008E2DCD"/>
    <w:rsid w:val="008E3477"/>
    <w:rsid w:val="008E3B09"/>
    <w:rsid w:val="008E42FF"/>
    <w:rsid w:val="008E47E8"/>
    <w:rsid w:val="008E4B01"/>
    <w:rsid w:val="008E4E8B"/>
    <w:rsid w:val="008E5167"/>
    <w:rsid w:val="008E5645"/>
    <w:rsid w:val="008E5841"/>
    <w:rsid w:val="008E5894"/>
    <w:rsid w:val="008E59E5"/>
    <w:rsid w:val="008E5B1F"/>
    <w:rsid w:val="008E5CFC"/>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74B"/>
    <w:rsid w:val="00903B37"/>
    <w:rsid w:val="009045F0"/>
    <w:rsid w:val="0090473A"/>
    <w:rsid w:val="009049EF"/>
    <w:rsid w:val="00904A30"/>
    <w:rsid w:val="00904B76"/>
    <w:rsid w:val="00904D16"/>
    <w:rsid w:val="00904DAE"/>
    <w:rsid w:val="0090510D"/>
    <w:rsid w:val="0090545A"/>
    <w:rsid w:val="009058FA"/>
    <w:rsid w:val="00905EE6"/>
    <w:rsid w:val="009062D5"/>
    <w:rsid w:val="00906572"/>
    <w:rsid w:val="009065EC"/>
    <w:rsid w:val="00906A9F"/>
    <w:rsid w:val="00906D81"/>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564"/>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A3B"/>
    <w:rsid w:val="00916C46"/>
    <w:rsid w:val="00916D9F"/>
    <w:rsid w:val="009171DE"/>
    <w:rsid w:val="00917379"/>
    <w:rsid w:val="00917A12"/>
    <w:rsid w:val="00917E20"/>
    <w:rsid w:val="00917F2F"/>
    <w:rsid w:val="009202EB"/>
    <w:rsid w:val="009205A2"/>
    <w:rsid w:val="00920F34"/>
    <w:rsid w:val="00920FDB"/>
    <w:rsid w:val="00921164"/>
    <w:rsid w:val="009214BF"/>
    <w:rsid w:val="00921E1F"/>
    <w:rsid w:val="00921EB4"/>
    <w:rsid w:val="0092203B"/>
    <w:rsid w:val="009221AE"/>
    <w:rsid w:val="00922439"/>
    <w:rsid w:val="009225C7"/>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70"/>
    <w:rsid w:val="0092479F"/>
    <w:rsid w:val="00924840"/>
    <w:rsid w:val="0092494F"/>
    <w:rsid w:val="00924C88"/>
    <w:rsid w:val="00924E01"/>
    <w:rsid w:val="00924EAF"/>
    <w:rsid w:val="00925184"/>
    <w:rsid w:val="009252EC"/>
    <w:rsid w:val="009254D0"/>
    <w:rsid w:val="009255B7"/>
    <w:rsid w:val="00925969"/>
    <w:rsid w:val="009259A7"/>
    <w:rsid w:val="00925A19"/>
    <w:rsid w:val="00925B02"/>
    <w:rsid w:val="00925C56"/>
    <w:rsid w:val="00925CB2"/>
    <w:rsid w:val="00925D38"/>
    <w:rsid w:val="00925DA8"/>
    <w:rsid w:val="009261B4"/>
    <w:rsid w:val="0092666A"/>
    <w:rsid w:val="009268C4"/>
    <w:rsid w:val="009268E5"/>
    <w:rsid w:val="00926A86"/>
    <w:rsid w:val="00926C08"/>
    <w:rsid w:val="00926C6D"/>
    <w:rsid w:val="0092709F"/>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9E"/>
    <w:rsid w:val="009519BE"/>
    <w:rsid w:val="00951AC2"/>
    <w:rsid w:val="00951BBB"/>
    <w:rsid w:val="00951FC7"/>
    <w:rsid w:val="009521C6"/>
    <w:rsid w:val="00953113"/>
    <w:rsid w:val="0095323A"/>
    <w:rsid w:val="0095347F"/>
    <w:rsid w:val="009537F8"/>
    <w:rsid w:val="00953CCA"/>
    <w:rsid w:val="00953D40"/>
    <w:rsid w:val="00953D99"/>
    <w:rsid w:val="00953F00"/>
    <w:rsid w:val="00953FB4"/>
    <w:rsid w:val="009542C7"/>
    <w:rsid w:val="00954307"/>
    <w:rsid w:val="009547DA"/>
    <w:rsid w:val="0095493D"/>
    <w:rsid w:val="009549B8"/>
    <w:rsid w:val="00954DCB"/>
    <w:rsid w:val="00954E20"/>
    <w:rsid w:val="00954FBC"/>
    <w:rsid w:val="0095519B"/>
    <w:rsid w:val="00955465"/>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60979"/>
    <w:rsid w:val="009609D4"/>
    <w:rsid w:val="009611AA"/>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F95"/>
    <w:rsid w:val="00975354"/>
    <w:rsid w:val="009753E8"/>
    <w:rsid w:val="009753F2"/>
    <w:rsid w:val="009756FC"/>
    <w:rsid w:val="009757A7"/>
    <w:rsid w:val="00975885"/>
    <w:rsid w:val="00975AA3"/>
    <w:rsid w:val="00975B35"/>
    <w:rsid w:val="00975CC8"/>
    <w:rsid w:val="00975E8B"/>
    <w:rsid w:val="00976E50"/>
    <w:rsid w:val="009772E2"/>
    <w:rsid w:val="009775FA"/>
    <w:rsid w:val="009776A9"/>
    <w:rsid w:val="009777D1"/>
    <w:rsid w:val="00977A32"/>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4BA"/>
    <w:rsid w:val="009C3706"/>
    <w:rsid w:val="009C389C"/>
    <w:rsid w:val="009C3BF8"/>
    <w:rsid w:val="009C3D0E"/>
    <w:rsid w:val="009C3DA5"/>
    <w:rsid w:val="009C3F1D"/>
    <w:rsid w:val="009C42FF"/>
    <w:rsid w:val="009C451A"/>
    <w:rsid w:val="009C45F3"/>
    <w:rsid w:val="009C469B"/>
    <w:rsid w:val="009C4714"/>
    <w:rsid w:val="009C4737"/>
    <w:rsid w:val="009C47A4"/>
    <w:rsid w:val="009C4C0F"/>
    <w:rsid w:val="009C4C51"/>
    <w:rsid w:val="009C4CDE"/>
    <w:rsid w:val="009C55CC"/>
    <w:rsid w:val="009C5787"/>
    <w:rsid w:val="009C5958"/>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4"/>
    <w:rsid w:val="009F5547"/>
    <w:rsid w:val="009F56DF"/>
    <w:rsid w:val="009F5FEE"/>
    <w:rsid w:val="009F659D"/>
    <w:rsid w:val="009F65D0"/>
    <w:rsid w:val="009F669D"/>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C33"/>
    <w:rsid w:val="00A61304"/>
    <w:rsid w:val="00A615B3"/>
    <w:rsid w:val="00A61919"/>
    <w:rsid w:val="00A61D1E"/>
    <w:rsid w:val="00A62537"/>
    <w:rsid w:val="00A626DA"/>
    <w:rsid w:val="00A62940"/>
    <w:rsid w:val="00A629FF"/>
    <w:rsid w:val="00A62E03"/>
    <w:rsid w:val="00A62EB2"/>
    <w:rsid w:val="00A63096"/>
    <w:rsid w:val="00A632ED"/>
    <w:rsid w:val="00A63442"/>
    <w:rsid w:val="00A63631"/>
    <w:rsid w:val="00A6371E"/>
    <w:rsid w:val="00A63C14"/>
    <w:rsid w:val="00A63DF7"/>
    <w:rsid w:val="00A64064"/>
    <w:rsid w:val="00A643D3"/>
    <w:rsid w:val="00A6473A"/>
    <w:rsid w:val="00A64A67"/>
    <w:rsid w:val="00A64DB0"/>
    <w:rsid w:val="00A656E1"/>
    <w:rsid w:val="00A65791"/>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B29"/>
    <w:rsid w:val="00A81EE8"/>
    <w:rsid w:val="00A820CE"/>
    <w:rsid w:val="00A82162"/>
    <w:rsid w:val="00A822A3"/>
    <w:rsid w:val="00A82440"/>
    <w:rsid w:val="00A82A34"/>
    <w:rsid w:val="00A82ABA"/>
    <w:rsid w:val="00A82C4E"/>
    <w:rsid w:val="00A82C8F"/>
    <w:rsid w:val="00A831B2"/>
    <w:rsid w:val="00A83648"/>
    <w:rsid w:val="00A83CE4"/>
    <w:rsid w:val="00A83D39"/>
    <w:rsid w:val="00A83D91"/>
    <w:rsid w:val="00A84071"/>
    <w:rsid w:val="00A840CC"/>
    <w:rsid w:val="00A845CF"/>
    <w:rsid w:val="00A84626"/>
    <w:rsid w:val="00A846BD"/>
    <w:rsid w:val="00A84787"/>
    <w:rsid w:val="00A84DFD"/>
    <w:rsid w:val="00A84EEF"/>
    <w:rsid w:val="00A84EF1"/>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16FB"/>
    <w:rsid w:val="00AB1A9E"/>
    <w:rsid w:val="00AB1AA8"/>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CA"/>
    <w:rsid w:val="00AB4496"/>
    <w:rsid w:val="00AB4739"/>
    <w:rsid w:val="00AB4800"/>
    <w:rsid w:val="00AB4B07"/>
    <w:rsid w:val="00AB4B3B"/>
    <w:rsid w:val="00AB4BD6"/>
    <w:rsid w:val="00AB4D8F"/>
    <w:rsid w:val="00AB5089"/>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7"/>
    <w:rsid w:val="00B2445E"/>
    <w:rsid w:val="00B24645"/>
    <w:rsid w:val="00B2486B"/>
    <w:rsid w:val="00B24A8B"/>
    <w:rsid w:val="00B24F1C"/>
    <w:rsid w:val="00B24FD0"/>
    <w:rsid w:val="00B250C3"/>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DC8"/>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60E"/>
    <w:rsid w:val="00B9462E"/>
    <w:rsid w:val="00B94BAB"/>
    <w:rsid w:val="00B94BF1"/>
    <w:rsid w:val="00B94D8C"/>
    <w:rsid w:val="00B94DB7"/>
    <w:rsid w:val="00B9520F"/>
    <w:rsid w:val="00B95790"/>
    <w:rsid w:val="00B95AAB"/>
    <w:rsid w:val="00B95BAF"/>
    <w:rsid w:val="00B95E19"/>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3D5"/>
    <w:rsid w:val="00BB371C"/>
    <w:rsid w:val="00BB376A"/>
    <w:rsid w:val="00BB3838"/>
    <w:rsid w:val="00BB39D9"/>
    <w:rsid w:val="00BB3B02"/>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BBE"/>
    <w:rsid w:val="00BC6C1C"/>
    <w:rsid w:val="00BC6C8A"/>
    <w:rsid w:val="00BC6E38"/>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1D"/>
    <w:rsid w:val="00C01D56"/>
    <w:rsid w:val="00C01FAA"/>
    <w:rsid w:val="00C021D3"/>
    <w:rsid w:val="00C0261F"/>
    <w:rsid w:val="00C02720"/>
    <w:rsid w:val="00C0272E"/>
    <w:rsid w:val="00C027BD"/>
    <w:rsid w:val="00C027BF"/>
    <w:rsid w:val="00C02810"/>
    <w:rsid w:val="00C0283A"/>
    <w:rsid w:val="00C02D98"/>
    <w:rsid w:val="00C037B3"/>
    <w:rsid w:val="00C04417"/>
    <w:rsid w:val="00C0460B"/>
    <w:rsid w:val="00C04638"/>
    <w:rsid w:val="00C04723"/>
    <w:rsid w:val="00C04891"/>
    <w:rsid w:val="00C049D5"/>
    <w:rsid w:val="00C04AE8"/>
    <w:rsid w:val="00C04CD2"/>
    <w:rsid w:val="00C04E05"/>
    <w:rsid w:val="00C04E34"/>
    <w:rsid w:val="00C050D1"/>
    <w:rsid w:val="00C0512D"/>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DA6"/>
    <w:rsid w:val="00C12EEA"/>
    <w:rsid w:val="00C13134"/>
    <w:rsid w:val="00C135B0"/>
    <w:rsid w:val="00C13DF2"/>
    <w:rsid w:val="00C13F63"/>
    <w:rsid w:val="00C146DD"/>
    <w:rsid w:val="00C1480D"/>
    <w:rsid w:val="00C14E95"/>
    <w:rsid w:val="00C15159"/>
    <w:rsid w:val="00C153D2"/>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45C"/>
    <w:rsid w:val="00C20517"/>
    <w:rsid w:val="00C2058C"/>
    <w:rsid w:val="00C206D7"/>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961"/>
    <w:rsid w:val="00C62FCC"/>
    <w:rsid w:val="00C6311E"/>
    <w:rsid w:val="00C635EA"/>
    <w:rsid w:val="00C636AB"/>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424"/>
    <w:rsid w:val="00C7394D"/>
    <w:rsid w:val="00C73A67"/>
    <w:rsid w:val="00C74097"/>
    <w:rsid w:val="00C74699"/>
    <w:rsid w:val="00C747BA"/>
    <w:rsid w:val="00C74A60"/>
    <w:rsid w:val="00C74CBD"/>
    <w:rsid w:val="00C74D86"/>
    <w:rsid w:val="00C74DFA"/>
    <w:rsid w:val="00C7536E"/>
    <w:rsid w:val="00C75B49"/>
    <w:rsid w:val="00C75D01"/>
    <w:rsid w:val="00C75D19"/>
    <w:rsid w:val="00C75EAC"/>
    <w:rsid w:val="00C763CD"/>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58F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E8C"/>
    <w:rsid w:val="00CB4B39"/>
    <w:rsid w:val="00CB4B97"/>
    <w:rsid w:val="00CB4C94"/>
    <w:rsid w:val="00CB50D0"/>
    <w:rsid w:val="00CB541A"/>
    <w:rsid w:val="00CB55EE"/>
    <w:rsid w:val="00CB57EA"/>
    <w:rsid w:val="00CB5A0D"/>
    <w:rsid w:val="00CB5DE6"/>
    <w:rsid w:val="00CB5F19"/>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487"/>
    <w:rsid w:val="00CC37FF"/>
    <w:rsid w:val="00CC38E4"/>
    <w:rsid w:val="00CC3D78"/>
    <w:rsid w:val="00CC3F28"/>
    <w:rsid w:val="00CC4039"/>
    <w:rsid w:val="00CC415F"/>
    <w:rsid w:val="00CC4336"/>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BCC"/>
    <w:rsid w:val="00D30CD9"/>
    <w:rsid w:val="00D30E5A"/>
    <w:rsid w:val="00D30ED8"/>
    <w:rsid w:val="00D30EEF"/>
    <w:rsid w:val="00D3123B"/>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CF"/>
    <w:rsid w:val="00D366C0"/>
    <w:rsid w:val="00D36AE8"/>
    <w:rsid w:val="00D36F20"/>
    <w:rsid w:val="00D36FBB"/>
    <w:rsid w:val="00D370C1"/>
    <w:rsid w:val="00D37660"/>
    <w:rsid w:val="00D3790F"/>
    <w:rsid w:val="00D37D63"/>
    <w:rsid w:val="00D40170"/>
    <w:rsid w:val="00D401FA"/>
    <w:rsid w:val="00D4060F"/>
    <w:rsid w:val="00D40655"/>
    <w:rsid w:val="00D40790"/>
    <w:rsid w:val="00D40852"/>
    <w:rsid w:val="00D408B5"/>
    <w:rsid w:val="00D40A88"/>
    <w:rsid w:val="00D413E9"/>
    <w:rsid w:val="00D41462"/>
    <w:rsid w:val="00D4162A"/>
    <w:rsid w:val="00D416DE"/>
    <w:rsid w:val="00D41AF5"/>
    <w:rsid w:val="00D41CDD"/>
    <w:rsid w:val="00D41FC2"/>
    <w:rsid w:val="00D42190"/>
    <w:rsid w:val="00D424C0"/>
    <w:rsid w:val="00D424F3"/>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EF6"/>
    <w:rsid w:val="00D46F02"/>
    <w:rsid w:val="00D46F9F"/>
    <w:rsid w:val="00D47531"/>
    <w:rsid w:val="00D47A2A"/>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FC"/>
    <w:rsid w:val="00D542BA"/>
    <w:rsid w:val="00D5439D"/>
    <w:rsid w:val="00D54457"/>
    <w:rsid w:val="00D5453A"/>
    <w:rsid w:val="00D545EE"/>
    <w:rsid w:val="00D54C31"/>
    <w:rsid w:val="00D54D75"/>
    <w:rsid w:val="00D54F44"/>
    <w:rsid w:val="00D54F95"/>
    <w:rsid w:val="00D55304"/>
    <w:rsid w:val="00D55A19"/>
    <w:rsid w:val="00D55A68"/>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50E"/>
    <w:rsid w:val="00D62530"/>
    <w:rsid w:val="00D626F6"/>
    <w:rsid w:val="00D62716"/>
    <w:rsid w:val="00D629AB"/>
    <w:rsid w:val="00D629BE"/>
    <w:rsid w:val="00D62B96"/>
    <w:rsid w:val="00D62C1F"/>
    <w:rsid w:val="00D62DD0"/>
    <w:rsid w:val="00D630DC"/>
    <w:rsid w:val="00D63546"/>
    <w:rsid w:val="00D643C3"/>
    <w:rsid w:val="00D64620"/>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136C"/>
    <w:rsid w:val="00D71438"/>
    <w:rsid w:val="00D71859"/>
    <w:rsid w:val="00D718CA"/>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DF"/>
    <w:rsid w:val="00DB3231"/>
    <w:rsid w:val="00DB323A"/>
    <w:rsid w:val="00DB33BA"/>
    <w:rsid w:val="00DB33C3"/>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8B2"/>
    <w:rsid w:val="00DD79C5"/>
    <w:rsid w:val="00DD7C76"/>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87"/>
    <w:rsid w:val="00DE386A"/>
    <w:rsid w:val="00DE396B"/>
    <w:rsid w:val="00DE3CBD"/>
    <w:rsid w:val="00DE408D"/>
    <w:rsid w:val="00DE41B1"/>
    <w:rsid w:val="00DE4412"/>
    <w:rsid w:val="00DE4799"/>
    <w:rsid w:val="00DE49E3"/>
    <w:rsid w:val="00DE514C"/>
    <w:rsid w:val="00DE5398"/>
    <w:rsid w:val="00DE564E"/>
    <w:rsid w:val="00DE58D7"/>
    <w:rsid w:val="00DE5AE2"/>
    <w:rsid w:val="00DE5D41"/>
    <w:rsid w:val="00DE5D83"/>
    <w:rsid w:val="00DE61A8"/>
    <w:rsid w:val="00DE6433"/>
    <w:rsid w:val="00DE6EC8"/>
    <w:rsid w:val="00DE7127"/>
    <w:rsid w:val="00DE7243"/>
    <w:rsid w:val="00DE7445"/>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87C"/>
    <w:rsid w:val="00E25926"/>
    <w:rsid w:val="00E25E6E"/>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AFB"/>
    <w:rsid w:val="00E33305"/>
    <w:rsid w:val="00E335A6"/>
    <w:rsid w:val="00E3393E"/>
    <w:rsid w:val="00E33B0E"/>
    <w:rsid w:val="00E33EA1"/>
    <w:rsid w:val="00E33F3F"/>
    <w:rsid w:val="00E34054"/>
    <w:rsid w:val="00E3465E"/>
    <w:rsid w:val="00E346AA"/>
    <w:rsid w:val="00E34788"/>
    <w:rsid w:val="00E34B0A"/>
    <w:rsid w:val="00E34BAA"/>
    <w:rsid w:val="00E34E18"/>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17A5"/>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16D8"/>
    <w:rsid w:val="00E8174F"/>
    <w:rsid w:val="00E81789"/>
    <w:rsid w:val="00E81799"/>
    <w:rsid w:val="00E81976"/>
    <w:rsid w:val="00E81E7D"/>
    <w:rsid w:val="00E81ED5"/>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588"/>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D40"/>
    <w:rsid w:val="00EC1EE9"/>
    <w:rsid w:val="00EC21F2"/>
    <w:rsid w:val="00EC24BB"/>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5A"/>
    <w:rsid w:val="00ED5834"/>
    <w:rsid w:val="00ED5ADD"/>
    <w:rsid w:val="00ED5C1E"/>
    <w:rsid w:val="00ED5CDB"/>
    <w:rsid w:val="00ED6BE1"/>
    <w:rsid w:val="00ED6F95"/>
    <w:rsid w:val="00ED7450"/>
    <w:rsid w:val="00ED74E5"/>
    <w:rsid w:val="00ED7757"/>
    <w:rsid w:val="00ED79C8"/>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CA"/>
    <w:rsid w:val="00F378F2"/>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A42"/>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8F1"/>
    <w:rsid w:val="00F509A8"/>
    <w:rsid w:val="00F50DA5"/>
    <w:rsid w:val="00F51942"/>
    <w:rsid w:val="00F51ABE"/>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3054"/>
    <w:rsid w:val="00F73105"/>
    <w:rsid w:val="00F7313D"/>
    <w:rsid w:val="00F731C2"/>
    <w:rsid w:val="00F732BB"/>
    <w:rsid w:val="00F735CC"/>
    <w:rsid w:val="00F739A2"/>
    <w:rsid w:val="00F73A0D"/>
    <w:rsid w:val="00F73A98"/>
    <w:rsid w:val="00F73ADB"/>
    <w:rsid w:val="00F73D9F"/>
    <w:rsid w:val="00F741EB"/>
    <w:rsid w:val="00F7435F"/>
    <w:rsid w:val="00F7466C"/>
    <w:rsid w:val="00F746B0"/>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571"/>
    <w:rsid w:val="00F77AAD"/>
    <w:rsid w:val="00F77CB0"/>
    <w:rsid w:val="00F77EB3"/>
    <w:rsid w:val="00F80801"/>
    <w:rsid w:val="00F80D67"/>
    <w:rsid w:val="00F80F15"/>
    <w:rsid w:val="00F80FC4"/>
    <w:rsid w:val="00F8160A"/>
    <w:rsid w:val="00F81B3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BD3"/>
    <w:rsid w:val="00F85D34"/>
    <w:rsid w:val="00F85F49"/>
    <w:rsid w:val="00F85FDC"/>
    <w:rsid w:val="00F86100"/>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3B5"/>
    <w:rsid w:val="00F935AA"/>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E88"/>
    <w:rsid w:val="00F9701D"/>
    <w:rsid w:val="00F973DD"/>
    <w:rsid w:val="00F976DA"/>
    <w:rsid w:val="00F978A3"/>
    <w:rsid w:val="00F97CAC"/>
    <w:rsid w:val="00F97DB1"/>
    <w:rsid w:val="00F97DBF"/>
    <w:rsid w:val="00F97E80"/>
    <w:rsid w:val="00FA01DC"/>
    <w:rsid w:val="00FA01F8"/>
    <w:rsid w:val="00FA0425"/>
    <w:rsid w:val="00FA098F"/>
    <w:rsid w:val="00FA126D"/>
    <w:rsid w:val="00FA13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63"/>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408"/>
    <w:rsid w:val="00FF5690"/>
    <w:rsid w:val="00FF5784"/>
    <w:rsid w:val="00FF5815"/>
    <w:rsid w:val="00FF5827"/>
    <w:rsid w:val="00FF5A23"/>
    <w:rsid w:val="00FF5C92"/>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2610"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
      <o:rules v:ext="edit">
        <o:r id="V:Rule4" type="callout" idref="#_x0000_s440539"/>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gi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313</TotalTime>
  <Pages>2</Pages>
  <Words>151</Words>
  <Characters>864</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27</cp:revision>
  <cp:lastPrinted>2013-08-08T21:42:00Z</cp:lastPrinted>
  <dcterms:created xsi:type="dcterms:W3CDTF">2013-08-06T00:08:00Z</dcterms:created>
  <dcterms:modified xsi:type="dcterms:W3CDTF">2013-08-08T21:46:00Z</dcterms:modified>
</cp:coreProperties>
</file>