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A31C88">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4464B0"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Fourth</w:t>
                  </w:r>
                  <w:r w:rsidR="00BF65D4">
                    <w:rPr>
                      <w:rFonts w:ascii="Matura MT Script Capitals" w:hAnsi="Matura MT Script Capitals" w:cs="Castellar"/>
                      <w:bCs/>
                      <w:color w:val="000000"/>
                      <w:kern w:val="32"/>
                      <w:sz w:val="36"/>
                      <w:szCs w:val="36"/>
                    </w:rPr>
                    <w:t xml:space="preserve"> Sunday of Easter</w:t>
                  </w:r>
                </w:p>
                <w:p w:rsidR="008635F7" w:rsidRPr="007A69C9" w:rsidRDefault="004464B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May 7</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A31C88">
      <w:r w:rsidRPr="00A31C88">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4464B0"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4B0" w:rsidRPr="00177B66" w:rsidRDefault="004464B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464B0" w:rsidRPr="00177B66" w:rsidRDefault="004464B0" w:rsidP="006110D4">
            <w:pPr>
              <w:rPr>
                <w:rFonts w:ascii="Calibri" w:eastAsia="Times New Roman" w:hAnsi="Calibri"/>
                <w:b/>
                <w:color w:val="000000"/>
                <w:sz w:val="20"/>
                <w:szCs w:val="20"/>
              </w:rPr>
            </w:pPr>
            <w:r>
              <w:rPr>
                <w:rFonts w:ascii="Calibri" w:eastAsia="Times New Roman" w:hAnsi="Calibri"/>
                <w:b/>
                <w:color w:val="000000"/>
                <w:sz w:val="20"/>
                <w:szCs w:val="20"/>
              </w:rPr>
              <w:t>May 6</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464B0" w:rsidRPr="00CA58F6" w:rsidRDefault="004464B0"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2D3E30" w:rsidP="0029150E">
            <w:pPr>
              <w:rPr>
                <w:rFonts w:ascii="Calibri" w:eastAsia="Times New Roman" w:hAnsi="Calibri"/>
                <w:color w:val="000000"/>
                <w:sz w:val="20"/>
                <w:szCs w:val="20"/>
              </w:rPr>
            </w:pPr>
            <w:r>
              <w:rPr>
                <w:noProof/>
                <w:lang w:eastAsia="zh-TW"/>
              </w:rPr>
              <w:pict>
                <v:shape id="_x0000_s913116" type="#_x0000_t202" style="position:absolute;margin-left:161.65pt;margin-top:2.15pt;width:262.2pt;height:227pt;z-index:252378112;mso-position-horizontal-relative:text;mso-position-vertical-relative:text;mso-width-relative:margin;mso-height-relative:margin">
                  <v:textbox>
                    <w:txbxContent>
                      <w:p w:rsidR="00C70193" w:rsidRDefault="00C70193" w:rsidP="00C70193">
                        <w:pPr>
                          <w:jc w:val="both"/>
                          <w:rPr>
                            <w:rFonts w:ascii="Britannic Bold" w:hAnsi="Britannic Bold" w:cs="Aharoni"/>
                            <w:sz w:val="28"/>
                            <w:szCs w:val="28"/>
                          </w:rPr>
                        </w:pPr>
                      </w:p>
                      <w:p w:rsidR="00C70193" w:rsidRDefault="00C70193" w:rsidP="00C70193">
                        <w:pPr>
                          <w:jc w:val="both"/>
                          <w:rPr>
                            <w:rFonts w:ascii="Britannic Bold" w:hAnsi="Britannic Bold" w:cs="Aharoni"/>
                            <w:sz w:val="28"/>
                            <w:szCs w:val="28"/>
                          </w:rPr>
                        </w:pPr>
                      </w:p>
                      <w:p w:rsidR="00C70193" w:rsidRDefault="00C70193" w:rsidP="00C70193">
                        <w:pPr>
                          <w:jc w:val="both"/>
                          <w:rPr>
                            <w:rFonts w:ascii="Britannic Bold" w:hAnsi="Britannic Bold" w:cs="Aharoni"/>
                            <w:sz w:val="28"/>
                            <w:szCs w:val="28"/>
                          </w:rPr>
                        </w:pPr>
                      </w:p>
                      <w:p w:rsidR="00C70193" w:rsidRDefault="00C70193" w:rsidP="00C70193">
                        <w:pPr>
                          <w:jc w:val="both"/>
                          <w:rPr>
                            <w:rFonts w:ascii="Britannic Bold" w:hAnsi="Britannic Bold" w:cs="Aharoni"/>
                            <w:sz w:val="28"/>
                            <w:szCs w:val="28"/>
                          </w:rPr>
                        </w:pPr>
                      </w:p>
                      <w:p w:rsidR="00C70193" w:rsidRDefault="00C70193" w:rsidP="00C70193">
                        <w:pPr>
                          <w:jc w:val="both"/>
                          <w:rPr>
                            <w:rFonts w:ascii="Britannic Bold" w:hAnsi="Britannic Bold" w:cs="Aharoni"/>
                            <w:sz w:val="28"/>
                            <w:szCs w:val="28"/>
                          </w:rPr>
                        </w:pPr>
                      </w:p>
                      <w:p w:rsidR="00C70193" w:rsidRPr="00B15840" w:rsidRDefault="00C70193" w:rsidP="00C70193">
                        <w:pPr>
                          <w:jc w:val="both"/>
                          <w:rPr>
                            <w:rFonts w:ascii="Britannic Bold" w:hAnsi="Britannic Bold" w:cs="Aharoni"/>
                            <w:sz w:val="32"/>
                            <w:szCs w:val="32"/>
                          </w:rPr>
                        </w:pPr>
                        <w:r w:rsidRPr="00B15840">
                          <w:rPr>
                            <w:rFonts w:ascii="Britannic Bold" w:hAnsi="Britannic Bold" w:cs="Aharoni"/>
                            <w:sz w:val="32"/>
                            <w:szCs w:val="32"/>
                          </w:rPr>
                          <w:t>The Easter flowers will be for sale after all Masses this weekend!  The orchids and ferns are $15.00 each.   Please talk to the Altar Society ladies after Mass to</w:t>
                        </w:r>
                        <w:r w:rsidR="00280F79" w:rsidRPr="00B15840">
                          <w:rPr>
                            <w:rFonts w:ascii="Britannic Bold" w:hAnsi="Britannic Bold" w:cs="Aharoni"/>
                            <w:sz w:val="32"/>
                            <w:szCs w:val="32"/>
                          </w:rPr>
                          <w:t xml:space="preserve"> make your purchase.  The water feature is also for sale.  The cost is $1,600 installed!</w:t>
                        </w:r>
                      </w:p>
                    </w:txbxContent>
                  </v:textbox>
                </v:shape>
              </w:pict>
            </w:r>
            <w:r w:rsidR="00B15840">
              <w:rPr>
                <w:noProof/>
              </w:rPr>
              <w:drawing>
                <wp:anchor distT="0" distB="0" distL="114300" distR="114300" simplePos="0" relativeHeight="252380160" behindDoc="0" locked="0" layoutInCell="1" allowOverlap="1">
                  <wp:simplePos x="0" y="0"/>
                  <wp:positionH relativeFrom="column">
                    <wp:posOffset>4633595</wp:posOffset>
                  </wp:positionH>
                  <wp:positionV relativeFrom="paragraph">
                    <wp:posOffset>33655</wp:posOffset>
                  </wp:positionV>
                  <wp:extent cx="657225" cy="1028700"/>
                  <wp:effectExtent l="19050" t="0" r="9525" b="0"/>
                  <wp:wrapNone/>
                  <wp:docPr id="4" name="Picture 3" descr="orchid2 3-2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chid2 3-24-17.jpg"/>
                          <pic:cNvPicPr/>
                        </pic:nvPicPr>
                        <pic:blipFill>
                          <a:blip r:embed="rId7" cstate="print"/>
                          <a:stretch>
                            <a:fillRect/>
                          </a:stretch>
                        </pic:blipFill>
                        <pic:spPr>
                          <a:xfrm>
                            <a:off x="0" y="0"/>
                            <a:ext cx="657225" cy="1028700"/>
                          </a:xfrm>
                          <a:prstGeom prst="rect">
                            <a:avLst/>
                          </a:prstGeom>
                        </pic:spPr>
                      </pic:pic>
                    </a:graphicData>
                  </a:graphic>
                </wp:anchor>
              </w:drawing>
            </w:r>
            <w:r w:rsidR="00F10692">
              <w:rPr>
                <w:noProof/>
              </w:rPr>
              <w:drawing>
                <wp:anchor distT="0" distB="0" distL="114300" distR="114300" simplePos="0" relativeHeight="252379136" behindDoc="0" locked="0" layoutInCell="1" allowOverlap="1">
                  <wp:simplePos x="0" y="0"/>
                  <wp:positionH relativeFrom="column">
                    <wp:posOffset>2334895</wp:posOffset>
                  </wp:positionH>
                  <wp:positionV relativeFrom="paragraph">
                    <wp:posOffset>33655</wp:posOffset>
                  </wp:positionV>
                  <wp:extent cx="809625" cy="971550"/>
                  <wp:effectExtent l="19050" t="0" r="9525" b="0"/>
                  <wp:wrapNone/>
                  <wp:docPr id="3" name="Picture 2" descr="orchid 3-2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chid 3-24-17.jpg"/>
                          <pic:cNvPicPr/>
                        </pic:nvPicPr>
                        <pic:blipFill>
                          <a:blip r:embed="rId8" cstate="print"/>
                          <a:stretch>
                            <a:fillRect/>
                          </a:stretch>
                        </pic:blipFill>
                        <pic:spPr>
                          <a:xfrm>
                            <a:off x="0" y="0"/>
                            <a:ext cx="809625" cy="971550"/>
                          </a:xfrm>
                          <a:prstGeom prst="rect">
                            <a:avLst/>
                          </a:prstGeom>
                        </pic:spPr>
                      </pic:pic>
                    </a:graphicData>
                  </a:graphic>
                </wp:anchor>
              </w:drawing>
            </w:r>
            <w:r w:rsidR="00F10692">
              <w:rPr>
                <w:noProof/>
              </w:rPr>
              <w:drawing>
                <wp:anchor distT="0" distB="0" distL="114300" distR="114300" simplePos="0" relativeHeight="252381184" behindDoc="0" locked="0" layoutInCell="1" allowOverlap="1">
                  <wp:simplePos x="0" y="0"/>
                  <wp:positionH relativeFrom="column">
                    <wp:posOffset>3439795</wp:posOffset>
                  </wp:positionH>
                  <wp:positionV relativeFrom="paragraph">
                    <wp:posOffset>119380</wp:posOffset>
                  </wp:positionV>
                  <wp:extent cx="1193800" cy="895350"/>
                  <wp:effectExtent l="19050" t="0" r="6350" b="0"/>
                  <wp:wrapNone/>
                  <wp:docPr id="6" name="Picture 5" descr="ferns 5-3-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rns 5-3-17.png"/>
                          <pic:cNvPicPr/>
                        </pic:nvPicPr>
                        <pic:blipFill>
                          <a:blip r:embed="rId9" cstate="print"/>
                          <a:stretch>
                            <a:fillRect/>
                          </a:stretch>
                        </pic:blipFill>
                        <pic:spPr>
                          <a:xfrm>
                            <a:off x="0" y="0"/>
                            <a:ext cx="1193800" cy="895350"/>
                          </a:xfrm>
                          <a:prstGeom prst="rect">
                            <a:avLst/>
                          </a:prstGeom>
                        </pic:spPr>
                      </pic:pic>
                    </a:graphicData>
                  </a:graphic>
                </wp:anchor>
              </w:drawing>
            </w:r>
            <w:r w:rsidR="004464B0">
              <w:rPr>
                <w:rFonts w:ascii="Calibri" w:eastAsia="Times New Roman" w:hAnsi="Calibri"/>
                <w:color w:val="000000"/>
                <w:sz w:val="20"/>
                <w:szCs w:val="20"/>
              </w:rPr>
              <w:t xml:space="preserve">(+) John Charles </w:t>
            </w:r>
            <w:proofErr w:type="spellStart"/>
            <w:r w:rsidR="004464B0">
              <w:rPr>
                <w:rFonts w:ascii="Calibri" w:eastAsia="Times New Roman" w:hAnsi="Calibri"/>
                <w:color w:val="000000"/>
                <w:sz w:val="20"/>
                <w:szCs w:val="20"/>
              </w:rPr>
              <w:t>Matousek</w:t>
            </w:r>
            <w:proofErr w:type="spellEnd"/>
          </w:p>
        </w:tc>
      </w:tr>
      <w:tr w:rsidR="004464B0"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4B0" w:rsidRPr="00177B66" w:rsidRDefault="004464B0" w:rsidP="008106C4">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464B0" w:rsidRDefault="004464B0" w:rsidP="00FC325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29150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464B0"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4B0" w:rsidRPr="00177B66" w:rsidRDefault="004464B0"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464B0" w:rsidRPr="00177B66" w:rsidRDefault="004464B0" w:rsidP="004A3C6A">
            <w:pPr>
              <w:rPr>
                <w:rFonts w:ascii="Calibri" w:eastAsia="Times New Roman" w:hAnsi="Calibri"/>
                <w:b/>
                <w:color w:val="000000"/>
                <w:sz w:val="20"/>
                <w:szCs w:val="20"/>
              </w:rPr>
            </w:pPr>
            <w:r>
              <w:rPr>
                <w:rFonts w:ascii="Calibri" w:eastAsia="Times New Roman" w:hAnsi="Calibri"/>
                <w:b/>
                <w:color w:val="000000"/>
                <w:sz w:val="20"/>
                <w:szCs w:val="20"/>
              </w:rPr>
              <w:t>May 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4464B0" w:rsidP="0029150E">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Ronney</w:t>
            </w:r>
            <w:proofErr w:type="spellEnd"/>
            <w:r>
              <w:rPr>
                <w:rFonts w:ascii="Calibri" w:eastAsia="Times New Roman" w:hAnsi="Calibri"/>
                <w:color w:val="000000"/>
                <w:sz w:val="20"/>
                <w:szCs w:val="20"/>
              </w:rPr>
              <w:t xml:space="preserve"> Koch</w:t>
            </w:r>
          </w:p>
        </w:tc>
      </w:tr>
      <w:tr w:rsidR="004464B0"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4B0" w:rsidRPr="00177B66" w:rsidRDefault="004464B0"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464B0" w:rsidRDefault="004464B0"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DE43B6" w:rsidRDefault="004464B0" w:rsidP="00E47316">
            <w:pPr>
              <w:rPr>
                <w:rFonts w:ascii="Calibri" w:eastAsia="Times New Roman" w:hAnsi="Calibri"/>
                <w:color w:val="000000"/>
                <w:sz w:val="20"/>
                <w:szCs w:val="20"/>
              </w:rPr>
            </w:pPr>
            <w:r>
              <w:rPr>
                <w:rFonts w:ascii="Calibri" w:eastAsia="Times New Roman" w:hAnsi="Calibri"/>
                <w:color w:val="000000"/>
                <w:sz w:val="20"/>
                <w:szCs w:val="20"/>
              </w:rPr>
              <w:t>(+) Molly Bernal By Suzanne</w:t>
            </w:r>
          </w:p>
        </w:tc>
      </w:tr>
      <w:tr w:rsidR="004464B0"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64B0" w:rsidRDefault="004464B0"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4A3C6A" w:rsidRDefault="004464B0" w:rsidP="00E47316">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4464B0" w:rsidRPr="007F3686" w:rsidRDefault="004464B0"/>
        </w:tc>
      </w:tr>
      <w:tr w:rsidR="004464B0"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4B0" w:rsidRDefault="004464B0" w:rsidP="008106C4">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64B0" w:rsidRDefault="004464B0" w:rsidP="00C630C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42538D">
            <w:pPr>
              <w:rPr>
                <w:rFonts w:ascii="Calibri" w:eastAsia="Times New Roman" w:hAnsi="Calibri"/>
                <w:b/>
                <w:color w:val="000000"/>
                <w:sz w:val="20"/>
                <w:szCs w:val="20"/>
              </w:rPr>
            </w:pPr>
            <w:r>
              <w:rPr>
                <w:rFonts w:ascii="Calibri" w:eastAsia="Times New Roman" w:hAnsi="Calibri"/>
                <w:b/>
                <w:color w:val="000000"/>
                <w:sz w:val="20"/>
                <w:szCs w:val="20"/>
              </w:rPr>
              <w:t>2:00p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BF65D4" w:rsidRDefault="004464B0" w:rsidP="008106C4">
            <w:pPr>
              <w:rPr>
                <w:rFonts w:ascii="Calibri" w:eastAsia="Times New Roman" w:hAnsi="Calibri"/>
                <w:color w:val="000000"/>
                <w:sz w:val="20"/>
                <w:szCs w:val="20"/>
              </w:rPr>
            </w:pPr>
          </w:p>
        </w:tc>
      </w:tr>
      <w:tr w:rsidR="004464B0"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4B0" w:rsidRPr="00177B66" w:rsidRDefault="004464B0"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64B0" w:rsidRDefault="004464B0" w:rsidP="00C630C4">
            <w:pPr>
              <w:rPr>
                <w:rFonts w:ascii="Calibri" w:eastAsia="Times New Roman" w:hAnsi="Calibri"/>
                <w:b/>
                <w:color w:val="000000"/>
                <w:sz w:val="20"/>
                <w:szCs w:val="20"/>
              </w:rPr>
            </w:pPr>
            <w:r>
              <w:rPr>
                <w:rFonts w:ascii="Calibri" w:eastAsia="Times New Roman" w:hAnsi="Calibri"/>
                <w:b/>
                <w:color w:val="000000"/>
                <w:sz w:val="20"/>
                <w:szCs w:val="20"/>
              </w:rPr>
              <w:t>May 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Pr="003535C8" w:rsidRDefault="004464B0"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4A3C6A" w:rsidRDefault="004464B0" w:rsidP="008106C4">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464B0"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Pr="00177B66" w:rsidRDefault="004464B0"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392381">
            <w:pPr>
              <w:rPr>
                <w:rFonts w:ascii="Calibri" w:eastAsia="Times New Roman" w:hAnsi="Calibri"/>
                <w:b/>
                <w:color w:val="000000"/>
                <w:sz w:val="20"/>
                <w:szCs w:val="20"/>
              </w:rPr>
            </w:pPr>
            <w:r>
              <w:rPr>
                <w:rFonts w:ascii="Calibri" w:eastAsia="Times New Roman" w:hAnsi="Calibri"/>
                <w:b/>
                <w:color w:val="000000"/>
                <w:sz w:val="20"/>
                <w:szCs w:val="20"/>
              </w:rPr>
              <w:t>May 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4042D2" w:rsidRDefault="004464B0" w:rsidP="00770CD8">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464B0"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Pr="00177B66" w:rsidRDefault="004464B0"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BF65D4">
            <w:pPr>
              <w:rPr>
                <w:rFonts w:ascii="Calibri" w:eastAsia="Times New Roman" w:hAnsi="Calibri"/>
                <w:b/>
                <w:color w:val="000000"/>
                <w:sz w:val="20"/>
                <w:szCs w:val="20"/>
              </w:rPr>
            </w:pPr>
            <w:r>
              <w:rPr>
                <w:rFonts w:ascii="Calibri" w:eastAsia="Times New Roman" w:hAnsi="Calibri"/>
                <w:b/>
                <w:color w:val="000000"/>
                <w:sz w:val="20"/>
                <w:szCs w:val="20"/>
              </w:rPr>
              <w:t>May 10</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DE43B6" w:rsidRDefault="004464B0" w:rsidP="004B5E86">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464B0"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Pr="00177B66" w:rsidRDefault="004464B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Pr="00177B66" w:rsidRDefault="004464B0" w:rsidP="005B7E1F">
            <w:pPr>
              <w:rPr>
                <w:rFonts w:ascii="Calibri" w:eastAsia="Times New Roman" w:hAnsi="Calibri"/>
                <w:b/>
                <w:color w:val="000000"/>
                <w:sz w:val="20"/>
                <w:szCs w:val="20"/>
              </w:rPr>
            </w:pPr>
            <w:r>
              <w:rPr>
                <w:rFonts w:ascii="Calibri" w:eastAsia="Times New Roman" w:hAnsi="Calibri"/>
                <w:b/>
                <w:color w:val="000000"/>
                <w:sz w:val="20"/>
                <w:szCs w:val="20"/>
              </w:rPr>
              <w:t>May 11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6D1E8C" w:rsidRDefault="004464B0" w:rsidP="0063674F">
            <w:pPr>
              <w:rPr>
                <w:rFonts w:ascii="Calibri" w:eastAsia="Times New Roman" w:hAnsi="Calibri"/>
                <w:b/>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464B0"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Pr="00177B66" w:rsidRDefault="004464B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Pr="00177B66" w:rsidRDefault="004464B0" w:rsidP="004464B0">
            <w:pPr>
              <w:rPr>
                <w:rFonts w:ascii="Calibri" w:eastAsia="Times New Roman" w:hAnsi="Calibri"/>
                <w:b/>
                <w:color w:val="000000"/>
                <w:sz w:val="20"/>
                <w:szCs w:val="20"/>
              </w:rPr>
            </w:pPr>
            <w:r>
              <w:rPr>
                <w:rFonts w:ascii="Calibri" w:eastAsia="Times New Roman" w:hAnsi="Calibri"/>
                <w:b/>
                <w:color w:val="000000"/>
                <w:sz w:val="20"/>
                <w:szCs w:val="20"/>
              </w:rPr>
              <w:t>May 12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4464B0" w:rsidP="0063674F">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Pr="00177B66" w:rsidRDefault="004464B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Pr="00177B66" w:rsidRDefault="004464B0" w:rsidP="00A9435F">
            <w:pPr>
              <w:rPr>
                <w:rFonts w:ascii="Calibri" w:eastAsia="Times New Roman" w:hAnsi="Calibri"/>
                <w:b/>
                <w:color w:val="000000"/>
                <w:sz w:val="20"/>
                <w:szCs w:val="20"/>
              </w:rPr>
            </w:pPr>
            <w:r>
              <w:rPr>
                <w:rFonts w:ascii="Calibri" w:eastAsia="Times New Roman" w:hAnsi="Calibri"/>
                <w:b/>
                <w:color w:val="000000"/>
                <w:sz w:val="20"/>
                <w:szCs w:val="20"/>
              </w:rPr>
              <w:t>May 13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Pr="00CA58F6" w:rsidRDefault="004464B0"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E47316">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4464B0" w:rsidRPr="007F3686" w:rsidRDefault="004464B0"/>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A943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106C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4464B0" w:rsidP="0029150E">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4464B0" w:rsidRPr="00EC705A" w:rsidRDefault="004464B0" w:rsidP="00284196">
            <w:pPr>
              <w:rPr>
                <w:b/>
                <w:noProof/>
                <w:lang w:eastAsia="zh-TW"/>
              </w:rPr>
            </w:pPr>
          </w:p>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BF65D4">
            <w:pPr>
              <w:rPr>
                <w:rFonts w:ascii="Calibri" w:eastAsia="Times New Roman" w:hAnsi="Calibri"/>
                <w:b/>
                <w:color w:val="000000"/>
                <w:sz w:val="20"/>
                <w:szCs w:val="20"/>
              </w:rPr>
            </w:pPr>
            <w:r>
              <w:rPr>
                <w:rFonts w:ascii="Calibri" w:eastAsia="Times New Roman" w:hAnsi="Calibri"/>
                <w:b/>
                <w:color w:val="000000"/>
                <w:sz w:val="20"/>
                <w:szCs w:val="20"/>
              </w:rPr>
              <w:t>May 14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4464B0" w:rsidP="00E47316">
            <w:pPr>
              <w:rPr>
                <w:rFonts w:ascii="Calibri" w:eastAsia="Times New Roman" w:hAnsi="Calibri"/>
                <w:color w:val="000000"/>
                <w:sz w:val="20"/>
                <w:szCs w:val="20"/>
              </w:rPr>
            </w:pPr>
          </w:p>
        </w:tc>
        <w:tc>
          <w:tcPr>
            <w:tcW w:w="352" w:type="dxa"/>
          </w:tcPr>
          <w:p w:rsidR="004464B0" w:rsidRPr="007F3686" w:rsidRDefault="004464B0" w:rsidP="00284196"/>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CC57A6" w:rsidRDefault="004464B0" w:rsidP="009D37BD">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c>
          <w:tcPr>
            <w:tcW w:w="352" w:type="dxa"/>
          </w:tcPr>
          <w:p w:rsidR="004464B0" w:rsidRPr="007F3686" w:rsidRDefault="004464B0"/>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4464B0" w:rsidP="0029150E">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4464B0" w:rsidRPr="007F3686" w:rsidRDefault="00A31C88">
            <w:r>
              <w:rPr>
                <w:noProof/>
              </w:rPr>
              <w:pict>
                <v:shape id="_x0000_s913105" type="#_x0000_t202" style="position:absolute;margin-left:27.25pt;margin-top:665.25pt;width:257.65pt;height:71.05pt;z-index:252368896;mso-position-horizontal-relative:text;mso-position-vertical-relative:text;mso-width-relative:margin;mso-height-relative:margin" strokeweight="1.5pt">
                  <v:stroke dashstyle="longDash"/>
                  <v:textbox style="mso-next-textbox:#_x0000_s913105">
                    <w:txbxContent>
                      <w:p w:rsidR="004464B0" w:rsidRPr="008F0DCB" w:rsidRDefault="004464B0"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4464B0" w:rsidRDefault="004464B0"/>
                      <w:p w:rsidR="004464B0" w:rsidRDefault="004464B0"/>
                      <w:p w:rsidR="004464B0" w:rsidRDefault="004464B0"/>
                      <w:p w:rsidR="004464B0" w:rsidRDefault="004464B0"/>
                      <w:p w:rsidR="004464B0" w:rsidRDefault="004464B0"/>
                      <w:p w:rsidR="004464B0" w:rsidRDefault="004464B0"/>
                    </w:txbxContent>
                  </v:textbox>
                </v:shape>
              </w:pict>
            </w:r>
          </w:p>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4464B0" w:rsidP="00770CD8">
            <w:pPr>
              <w:rPr>
                <w:rFonts w:ascii="Calibri" w:eastAsia="Times New Roman" w:hAnsi="Calibri"/>
                <w:b/>
                <w:color w:val="000000"/>
                <w:sz w:val="20"/>
                <w:szCs w:val="20"/>
              </w:rPr>
            </w:pPr>
          </w:p>
        </w:tc>
        <w:tc>
          <w:tcPr>
            <w:tcW w:w="352" w:type="dxa"/>
          </w:tcPr>
          <w:p w:rsidR="004464B0" w:rsidRDefault="004464B0">
            <w:pPr>
              <w:rPr>
                <w:noProof/>
              </w:rPr>
            </w:pPr>
          </w:p>
        </w:tc>
      </w:tr>
    </w:tbl>
    <w:p w:rsidR="0022080F" w:rsidRDefault="00544DEB" w:rsidP="006777AB">
      <w:pPr>
        <w:tabs>
          <w:tab w:val="left" w:pos="2865"/>
        </w:tabs>
      </w:pPr>
      <w:r>
        <w:rPr>
          <w:noProof/>
          <w:lang w:eastAsia="zh-TW"/>
        </w:rPr>
        <w:pict>
          <v:shape id="_x0000_s913044" type="#_x0000_t202" style="position:absolute;margin-left:-13.6pt;margin-top:8.8pt;width:257.3pt;height:189pt;z-index:252331008;mso-position-horizontal-relative:text;mso-position-vertical-relative:text;mso-width-relative:margin;mso-height-relative:margin">
            <v:textbox>
              <w:txbxContent>
                <w:p w:rsidR="00BA4B2D" w:rsidRPr="00544DEB" w:rsidRDefault="00BA4B2D" w:rsidP="00BA4B2D">
                  <w:pPr>
                    <w:jc w:val="both"/>
                    <w:rPr>
                      <w:rFonts w:ascii="Berlin Sans FB" w:hAnsi="Berlin Sans FB"/>
                      <w:sz w:val="40"/>
                      <w:szCs w:val="40"/>
                    </w:rPr>
                  </w:pPr>
                  <w:r w:rsidRPr="00544DEB">
                    <w:rPr>
                      <w:rFonts w:ascii="Berlin Sans FB" w:hAnsi="Berlin Sans FB"/>
                      <w:sz w:val="40"/>
                      <w:szCs w:val="40"/>
                    </w:rPr>
                    <w:t>Attention all Lectors</w:t>
                  </w:r>
                  <w:r w:rsidR="00502BC8" w:rsidRPr="00544DEB">
                    <w:rPr>
                      <w:rFonts w:ascii="Berlin Sans FB" w:hAnsi="Berlin Sans FB"/>
                      <w:sz w:val="40"/>
                      <w:szCs w:val="40"/>
                    </w:rPr>
                    <w:t xml:space="preserve"> from Duncan, Marlow, Ryan and Walters</w:t>
                  </w:r>
                  <w:r w:rsidRPr="00544DEB">
                    <w:rPr>
                      <w:rFonts w:ascii="Berlin Sans FB" w:hAnsi="Berlin Sans FB"/>
                      <w:sz w:val="40"/>
                      <w:szCs w:val="40"/>
                    </w:rPr>
                    <w:t>:  There will be a mandatory meeting/training for all Lectors and those who wish to become Lectors on Tuesday,   May 23 at 7 p.m. at Assumption Church.</w:t>
                  </w:r>
                </w:p>
              </w:txbxContent>
            </v:textbox>
          </v:shape>
        </w:pict>
      </w:r>
      <w:r w:rsidR="002D3E30">
        <w:rPr>
          <w:noProof/>
          <w:lang w:eastAsia="zh-TW"/>
        </w:rPr>
        <w:pict>
          <v:shape id="_x0000_s913081" type="#_x0000_t202" style="position:absolute;margin-left:279.3pt;margin-top:1.3pt;width:262.45pt;height:114pt;z-index:252355584;mso-position-horizontal-relative:text;mso-position-vertical-relative:text;mso-width-relative:margin;mso-height-relative:margin">
            <v:textbox>
              <w:txbxContent>
                <w:p w:rsidR="004D0054" w:rsidRPr="004D0054" w:rsidRDefault="004C50B1" w:rsidP="004D0054">
                  <w:pPr>
                    <w:jc w:val="center"/>
                    <w:rPr>
                      <w:rFonts w:ascii="Berlin Sans FB" w:hAnsi="Berlin Sans FB"/>
                      <w:sz w:val="36"/>
                      <w:szCs w:val="36"/>
                    </w:rPr>
                  </w:pPr>
                  <w:r w:rsidRPr="004D0054">
                    <w:rPr>
                      <w:rFonts w:ascii="Berlin Sans FB" w:hAnsi="Berlin Sans FB"/>
                      <w:sz w:val="40"/>
                      <w:szCs w:val="40"/>
                      <w:u w:val="single"/>
                    </w:rPr>
                    <w:t>Duncan Altar Society Meeting</w:t>
                  </w:r>
                  <w:r w:rsidRPr="004D0054">
                    <w:rPr>
                      <w:rFonts w:ascii="Berlin Sans FB" w:hAnsi="Berlin Sans FB"/>
                      <w:sz w:val="40"/>
                      <w:szCs w:val="40"/>
                    </w:rPr>
                    <w:t xml:space="preserve"> </w:t>
                  </w:r>
                  <w:r w:rsidRPr="004D0054">
                    <w:rPr>
                      <w:rFonts w:ascii="Berlin Sans FB" w:hAnsi="Berlin Sans FB"/>
                      <w:sz w:val="36"/>
                      <w:szCs w:val="36"/>
                    </w:rPr>
                    <w:t xml:space="preserve">on Wednesday, May 10 </w:t>
                  </w:r>
                </w:p>
                <w:p w:rsidR="004D0054" w:rsidRPr="004D0054" w:rsidRDefault="004C50B1" w:rsidP="004D0054">
                  <w:pPr>
                    <w:jc w:val="center"/>
                    <w:rPr>
                      <w:rFonts w:ascii="Berlin Sans FB" w:hAnsi="Berlin Sans FB"/>
                      <w:sz w:val="36"/>
                      <w:szCs w:val="36"/>
                    </w:rPr>
                  </w:pPr>
                  <w:proofErr w:type="gramStart"/>
                  <w:r w:rsidRPr="004D0054">
                    <w:rPr>
                      <w:rFonts w:ascii="Berlin Sans FB" w:hAnsi="Berlin Sans FB"/>
                      <w:sz w:val="36"/>
                      <w:szCs w:val="36"/>
                    </w:rPr>
                    <w:t>after</w:t>
                  </w:r>
                  <w:proofErr w:type="gramEnd"/>
                  <w:r w:rsidRPr="004D0054">
                    <w:rPr>
                      <w:rFonts w:ascii="Berlin Sans FB" w:hAnsi="Berlin Sans FB"/>
                      <w:sz w:val="36"/>
                      <w:szCs w:val="36"/>
                    </w:rPr>
                    <w:t xml:space="preserve"> the 12:10 pm Mass.  </w:t>
                  </w:r>
                </w:p>
                <w:p w:rsidR="004D0054" w:rsidRPr="004D0054" w:rsidRDefault="004C50B1" w:rsidP="004D0054">
                  <w:pPr>
                    <w:jc w:val="center"/>
                    <w:rPr>
                      <w:rFonts w:ascii="Berlin Sans FB" w:hAnsi="Berlin Sans FB"/>
                      <w:sz w:val="36"/>
                      <w:szCs w:val="36"/>
                    </w:rPr>
                  </w:pPr>
                  <w:r w:rsidRPr="004D0054">
                    <w:rPr>
                      <w:rFonts w:ascii="Berlin Sans FB" w:hAnsi="Berlin Sans FB"/>
                      <w:sz w:val="36"/>
                      <w:szCs w:val="36"/>
                    </w:rPr>
                    <w:t xml:space="preserve">We will have a pot luck lunch.  </w:t>
                  </w:r>
                </w:p>
                <w:p w:rsidR="004C50B1" w:rsidRPr="004D0054" w:rsidRDefault="004C50B1" w:rsidP="004D0054">
                  <w:pPr>
                    <w:jc w:val="center"/>
                    <w:rPr>
                      <w:rFonts w:ascii="Berlin Sans FB" w:hAnsi="Berlin Sans FB"/>
                      <w:sz w:val="36"/>
                      <w:szCs w:val="36"/>
                    </w:rPr>
                  </w:pPr>
                  <w:r w:rsidRPr="004D0054">
                    <w:rPr>
                      <w:rFonts w:ascii="Berlin Sans FB" w:hAnsi="Berlin Sans FB"/>
                      <w:sz w:val="36"/>
                      <w:szCs w:val="36"/>
                    </w:rPr>
                    <w:t>So bring a dish to share!</w:t>
                  </w:r>
                </w:p>
              </w:txbxContent>
            </v:textbox>
          </v:shape>
        </w:pict>
      </w:r>
    </w:p>
    <w:p w:rsidR="00BF65D4" w:rsidRDefault="00BF65D4"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1F49C2" w:rsidRDefault="002D3E30" w:rsidP="006777AB">
      <w:pPr>
        <w:tabs>
          <w:tab w:val="left" w:pos="2865"/>
        </w:tabs>
      </w:pPr>
      <w:r>
        <w:rPr>
          <w:noProof/>
        </w:rPr>
        <w:pict>
          <v:shape id="_x0000_s913126" type="#_x0000_t202" style="position:absolute;margin-left:279.3pt;margin-top:13.15pt;width:260.7pt;height:102.85pt;z-index:252384256;mso-width-relative:margin;mso-height-relative:margin">
            <v:textbox>
              <w:txbxContent>
                <w:p w:rsidR="00B15840" w:rsidRPr="002D3E30" w:rsidRDefault="00B15840" w:rsidP="005E507D">
                  <w:pPr>
                    <w:jc w:val="center"/>
                    <w:rPr>
                      <w:rFonts w:ascii="Mongolian Baiti" w:hAnsi="Mongolian Baiti" w:cs="Mongolian Baiti"/>
                      <w:b/>
                      <w:sz w:val="28"/>
                      <w:szCs w:val="28"/>
                      <w:u w:val="single"/>
                    </w:rPr>
                  </w:pPr>
                  <w:r w:rsidRPr="002D3E30">
                    <w:rPr>
                      <w:rFonts w:ascii="Mongolian Baiti" w:hAnsi="Mongolian Baiti" w:cs="Mongolian Baiti"/>
                      <w:b/>
                      <w:sz w:val="28"/>
                      <w:szCs w:val="28"/>
                      <w:u w:val="single"/>
                    </w:rPr>
                    <w:t xml:space="preserve">DID YOU </w:t>
                  </w:r>
                  <w:proofErr w:type="gramStart"/>
                  <w:r w:rsidRPr="002D3E30">
                    <w:rPr>
                      <w:rFonts w:ascii="Mongolian Baiti" w:hAnsi="Mongolian Baiti" w:cs="Mongolian Baiti"/>
                      <w:b/>
                      <w:sz w:val="28"/>
                      <w:szCs w:val="28"/>
                      <w:u w:val="single"/>
                    </w:rPr>
                    <w:t>KNOW:</w:t>
                  </w:r>
                  <w:proofErr w:type="gramEnd"/>
                </w:p>
                <w:p w:rsidR="00B15840" w:rsidRPr="002D3E30" w:rsidRDefault="00B15840" w:rsidP="005E507D">
                  <w:pPr>
                    <w:jc w:val="center"/>
                    <w:rPr>
                      <w:rFonts w:ascii="Mongolian Baiti" w:hAnsi="Mongolian Baiti" w:cs="Mongolian Baiti"/>
                      <w:b/>
                      <w:sz w:val="28"/>
                      <w:szCs w:val="28"/>
                    </w:rPr>
                  </w:pPr>
                  <w:r w:rsidRPr="002D3E30">
                    <w:rPr>
                      <w:rFonts w:ascii="Mongolian Baiti" w:hAnsi="Mongolian Baiti" w:cs="Mongolian Baiti"/>
                      <w:b/>
                      <w:sz w:val="28"/>
                      <w:szCs w:val="28"/>
                    </w:rPr>
                    <w:t xml:space="preserve">A Gregorian Mass is for the </w:t>
                  </w:r>
                </w:p>
                <w:p w:rsidR="00B15840" w:rsidRPr="002D3E30" w:rsidRDefault="00B15840" w:rsidP="005E507D">
                  <w:pPr>
                    <w:jc w:val="center"/>
                    <w:rPr>
                      <w:rFonts w:ascii="Mongolian Baiti" w:hAnsi="Mongolian Baiti" w:cs="Mongolian Baiti"/>
                      <w:b/>
                      <w:sz w:val="28"/>
                      <w:szCs w:val="28"/>
                    </w:rPr>
                  </w:pPr>
                  <w:proofErr w:type="gramStart"/>
                  <w:r w:rsidRPr="002D3E30">
                    <w:rPr>
                      <w:rFonts w:ascii="Mongolian Baiti" w:hAnsi="Mongolian Baiti" w:cs="Mongolian Baiti"/>
                      <w:b/>
                      <w:sz w:val="28"/>
                      <w:szCs w:val="28"/>
                    </w:rPr>
                    <w:t>faithfully</w:t>
                  </w:r>
                  <w:proofErr w:type="gramEnd"/>
                  <w:r w:rsidRPr="002D3E30">
                    <w:rPr>
                      <w:rFonts w:ascii="Mongolian Baiti" w:hAnsi="Mongolian Baiti" w:cs="Mongolian Baiti"/>
                      <w:b/>
                      <w:sz w:val="28"/>
                      <w:szCs w:val="28"/>
                    </w:rPr>
                    <w:t xml:space="preserve"> departed.  </w:t>
                  </w:r>
                </w:p>
                <w:p w:rsidR="00B15840" w:rsidRPr="002D3E30" w:rsidRDefault="00B15840" w:rsidP="005E507D">
                  <w:pPr>
                    <w:jc w:val="center"/>
                    <w:rPr>
                      <w:rFonts w:ascii="Mongolian Baiti" w:hAnsi="Mongolian Baiti" w:cs="Mongolian Baiti"/>
                      <w:b/>
                      <w:sz w:val="28"/>
                      <w:szCs w:val="28"/>
                    </w:rPr>
                  </w:pPr>
                  <w:r w:rsidRPr="002D3E30">
                    <w:rPr>
                      <w:rFonts w:ascii="Mongolian Baiti" w:hAnsi="Mongolian Baiti" w:cs="Mongolian Baiti"/>
                      <w:b/>
                      <w:sz w:val="28"/>
                      <w:szCs w:val="28"/>
                    </w:rPr>
                    <w:t xml:space="preserve">The Holy Mass is celebrated daily </w:t>
                  </w:r>
                </w:p>
                <w:p w:rsidR="00B15840" w:rsidRPr="002D3E30" w:rsidRDefault="00B15840" w:rsidP="005E507D">
                  <w:pPr>
                    <w:jc w:val="center"/>
                    <w:rPr>
                      <w:rFonts w:ascii="Mongolian Baiti" w:hAnsi="Mongolian Baiti" w:cs="Mongolian Baiti"/>
                      <w:b/>
                      <w:sz w:val="28"/>
                      <w:szCs w:val="28"/>
                    </w:rPr>
                  </w:pPr>
                  <w:proofErr w:type="gramStart"/>
                  <w:r w:rsidRPr="002D3E30">
                    <w:rPr>
                      <w:rFonts w:ascii="Mongolian Baiti" w:hAnsi="Mongolian Baiti" w:cs="Mongolian Baiti"/>
                      <w:b/>
                      <w:sz w:val="28"/>
                      <w:szCs w:val="28"/>
                    </w:rPr>
                    <w:t>for</w:t>
                  </w:r>
                  <w:proofErr w:type="gramEnd"/>
                  <w:r w:rsidRPr="002D3E30">
                    <w:rPr>
                      <w:rFonts w:ascii="Mongolian Baiti" w:hAnsi="Mongolian Baiti" w:cs="Mongolian Baiti"/>
                      <w:b/>
                      <w:sz w:val="28"/>
                      <w:szCs w:val="28"/>
                    </w:rPr>
                    <w:t xml:space="preserve"> thirty days.</w:t>
                  </w:r>
                </w:p>
                <w:p w:rsidR="00B15840" w:rsidRPr="002D3E30" w:rsidRDefault="00B15840" w:rsidP="005E507D">
                  <w:pPr>
                    <w:jc w:val="center"/>
                    <w:rPr>
                      <w:rFonts w:ascii="Mongolian Baiti" w:hAnsi="Mongolian Baiti" w:cs="Mongolian Baiti"/>
                      <w:b/>
                      <w:sz w:val="28"/>
                      <w:szCs w:val="28"/>
                    </w:rPr>
                  </w:pPr>
                  <w:r w:rsidRPr="002D3E30">
                    <w:rPr>
                      <w:rFonts w:ascii="Mongolian Baiti" w:hAnsi="Mongolian Baiti" w:cs="Mongolian Baiti"/>
                      <w:b/>
                      <w:sz w:val="28"/>
                      <w:szCs w:val="28"/>
                    </w:rPr>
                    <w:t>Call the office for more information.</w:t>
                  </w:r>
                </w:p>
                <w:p w:rsidR="00B15840" w:rsidRDefault="00B15840"/>
              </w:txbxContent>
            </v:textbox>
          </v:shape>
        </w:pict>
      </w:r>
    </w:p>
    <w:p w:rsidR="00C515A6" w:rsidRDefault="00C515A6" w:rsidP="006777AB">
      <w:pPr>
        <w:tabs>
          <w:tab w:val="left" w:pos="2865"/>
        </w:tabs>
      </w:pPr>
    </w:p>
    <w:p w:rsidR="001F49C2" w:rsidRDefault="001F49C2" w:rsidP="006777AB">
      <w:pPr>
        <w:tabs>
          <w:tab w:val="left" w:pos="2865"/>
        </w:tabs>
      </w:pPr>
    </w:p>
    <w:p w:rsidR="00E7369A" w:rsidRDefault="00E7369A" w:rsidP="006777AB">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544DEB" w:rsidP="00B900D9">
      <w:pPr>
        <w:tabs>
          <w:tab w:val="left" w:pos="2865"/>
        </w:tabs>
      </w:pPr>
      <w:r>
        <w:rPr>
          <w:noProof/>
          <w:lang w:eastAsia="zh-TW"/>
        </w:rPr>
        <w:pict>
          <v:shape id="_x0000_s913046" type="#_x0000_t202" style="position:absolute;margin-left:-13.6pt;margin-top:2.8pt;width:257.3pt;height:181.1pt;z-index:252335104;mso-width-relative:margin;mso-height-relative:margin">
            <v:textbox>
              <w:txbxContent>
                <w:p w:rsidR="00011356" w:rsidRPr="00544DEB" w:rsidRDefault="00D1784E" w:rsidP="00D1784E">
                  <w:pPr>
                    <w:jc w:val="both"/>
                    <w:rPr>
                      <w:rFonts w:ascii="Berlin Sans FB" w:hAnsi="Berlin Sans FB"/>
                      <w:sz w:val="40"/>
                      <w:szCs w:val="40"/>
                    </w:rPr>
                  </w:pPr>
                  <w:proofErr w:type="spellStart"/>
                  <w:proofErr w:type="gramStart"/>
                  <w:r w:rsidRPr="00544DEB">
                    <w:rPr>
                      <w:rFonts w:ascii="Berlin Sans FB" w:hAnsi="Berlin Sans FB"/>
                      <w:sz w:val="40"/>
                      <w:szCs w:val="40"/>
                    </w:rPr>
                    <w:t>Atención</w:t>
                  </w:r>
                  <w:proofErr w:type="spellEnd"/>
                  <w:r w:rsidRPr="00544DEB">
                    <w:rPr>
                      <w:rFonts w:ascii="Berlin Sans FB" w:hAnsi="Berlin Sans FB"/>
                      <w:sz w:val="40"/>
                      <w:szCs w:val="40"/>
                    </w:rPr>
                    <w:t xml:space="preserve"> a </w:t>
                  </w:r>
                  <w:proofErr w:type="spellStart"/>
                  <w:r w:rsidRPr="00544DEB">
                    <w:rPr>
                      <w:rFonts w:ascii="Berlin Sans FB" w:hAnsi="Berlin Sans FB"/>
                      <w:sz w:val="40"/>
                      <w:szCs w:val="40"/>
                    </w:rPr>
                    <w:t>todos</w:t>
                  </w:r>
                  <w:proofErr w:type="spellEnd"/>
                  <w:r w:rsidRPr="00544DEB">
                    <w:rPr>
                      <w:rFonts w:ascii="Berlin Sans FB" w:hAnsi="Berlin Sans FB"/>
                      <w:sz w:val="40"/>
                      <w:szCs w:val="40"/>
                    </w:rPr>
                    <w:t xml:space="preserve"> los </w:t>
                  </w:r>
                  <w:proofErr w:type="spellStart"/>
                  <w:r w:rsidRPr="00544DEB">
                    <w:rPr>
                      <w:rFonts w:ascii="Berlin Sans FB" w:hAnsi="Berlin Sans FB"/>
                      <w:sz w:val="40"/>
                      <w:szCs w:val="40"/>
                    </w:rPr>
                    <w:t>Lectores</w:t>
                  </w:r>
                  <w:proofErr w:type="spellEnd"/>
                  <w:r w:rsidRPr="00544DEB">
                    <w:rPr>
                      <w:rFonts w:ascii="Berlin Sans FB" w:hAnsi="Berlin Sans FB"/>
                      <w:sz w:val="40"/>
                      <w:szCs w:val="40"/>
                    </w:rPr>
                    <w:t xml:space="preserve"> de Duncan, Marlow, Ryan y Walters; El </w:t>
                  </w:r>
                  <w:proofErr w:type="spellStart"/>
                  <w:r w:rsidRPr="00544DEB">
                    <w:rPr>
                      <w:rFonts w:ascii="Berlin Sans FB" w:hAnsi="Berlin Sans FB"/>
                      <w:sz w:val="40"/>
                      <w:szCs w:val="40"/>
                    </w:rPr>
                    <w:t>miércoles</w:t>
                  </w:r>
                  <w:proofErr w:type="spellEnd"/>
                  <w:r w:rsidRPr="00544DEB">
                    <w:rPr>
                      <w:rFonts w:ascii="Berlin Sans FB" w:hAnsi="Berlin Sans FB"/>
                      <w:sz w:val="40"/>
                      <w:szCs w:val="40"/>
                    </w:rPr>
                    <w:t xml:space="preserve">, 24 de mayo a </w:t>
                  </w:r>
                  <w:proofErr w:type="spellStart"/>
                  <w:r w:rsidRPr="00544DEB">
                    <w:rPr>
                      <w:rFonts w:ascii="Berlin Sans FB" w:hAnsi="Berlin Sans FB"/>
                      <w:sz w:val="40"/>
                      <w:szCs w:val="40"/>
                    </w:rPr>
                    <w:t>las</w:t>
                  </w:r>
                  <w:proofErr w:type="spellEnd"/>
                  <w:r w:rsidRPr="00544DEB">
                    <w:rPr>
                      <w:rFonts w:ascii="Berlin Sans FB" w:hAnsi="Berlin Sans FB"/>
                      <w:sz w:val="40"/>
                      <w:szCs w:val="40"/>
                    </w:rPr>
                    <w:t xml:space="preserve"> 7pm, </w:t>
                  </w:r>
                  <w:proofErr w:type="spellStart"/>
                  <w:r w:rsidRPr="00544DEB">
                    <w:rPr>
                      <w:rFonts w:ascii="Berlin Sans FB" w:hAnsi="Berlin Sans FB"/>
                      <w:sz w:val="40"/>
                      <w:szCs w:val="40"/>
                    </w:rPr>
                    <w:t>tendremos</w:t>
                  </w:r>
                  <w:proofErr w:type="spellEnd"/>
                  <w:r w:rsidRPr="00544DEB">
                    <w:rPr>
                      <w:rFonts w:ascii="Berlin Sans FB" w:hAnsi="Berlin Sans FB"/>
                      <w:sz w:val="40"/>
                      <w:szCs w:val="40"/>
                    </w:rPr>
                    <w:t xml:space="preserve"> </w:t>
                  </w:r>
                  <w:proofErr w:type="spellStart"/>
                  <w:r w:rsidRPr="00544DEB">
                    <w:rPr>
                      <w:rFonts w:ascii="Berlin Sans FB" w:hAnsi="Berlin Sans FB"/>
                      <w:sz w:val="40"/>
                      <w:szCs w:val="40"/>
                    </w:rPr>
                    <w:t>una</w:t>
                  </w:r>
                  <w:proofErr w:type="spellEnd"/>
                  <w:r w:rsidRPr="00544DEB">
                    <w:rPr>
                      <w:rFonts w:ascii="Berlin Sans FB" w:hAnsi="Berlin Sans FB"/>
                      <w:sz w:val="40"/>
                      <w:szCs w:val="40"/>
                    </w:rPr>
                    <w:t xml:space="preserve"> junta/</w:t>
                  </w:r>
                  <w:proofErr w:type="spellStart"/>
                  <w:r w:rsidRPr="00544DEB">
                    <w:rPr>
                      <w:rFonts w:ascii="Berlin Sans FB" w:hAnsi="Berlin Sans FB"/>
                      <w:sz w:val="40"/>
                      <w:szCs w:val="40"/>
                    </w:rPr>
                    <w:t>entrenamiento</w:t>
                  </w:r>
                  <w:proofErr w:type="spellEnd"/>
                  <w:r w:rsidRPr="00544DEB">
                    <w:rPr>
                      <w:rFonts w:ascii="Berlin Sans FB" w:hAnsi="Berlin Sans FB"/>
                      <w:sz w:val="40"/>
                      <w:szCs w:val="40"/>
                    </w:rPr>
                    <w:t xml:space="preserve"> </w:t>
                  </w:r>
                  <w:proofErr w:type="spellStart"/>
                  <w:r w:rsidRPr="00544DEB">
                    <w:rPr>
                      <w:rFonts w:ascii="Berlin Sans FB" w:hAnsi="Berlin Sans FB"/>
                      <w:sz w:val="40"/>
                      <w:szCs w:val="40"/>
                    </w:rPr>
                    <w:t>mandatorio</w:t>
                  </w:r>
                  <w:proofErr w:type="spellEnd"/>
                  <w:r w:rsidRPr="00544DEB">
                    <w:rPr>
                      <w:rFonts w:ascii="Berlin Sans FB" w:hAnsi="Berlin Sans FB"/>
                      <w:sz w:val="40"/>
                      <w:szCs w:val="40"/>
                    </w:rPr>
                    <w:t xml:space="preserve"> en la </w:t>
                  </w:r>
                  <w:proofErr w:type="spellStart"/>
                  <w:r w:rsidRPr="00544DEB">
                    <w:rPr>
                      <w:rFonts w:ascii="Berlin Sans FB" w:hAnsi="Berlin Sans FB"/>
                      <w:sz w:val="40"/>
                      <w:szCs w:val="40"/>
                    </w:rPr>
                    <w:t>iglesia</w:t>
                  </w:r>
                  <w:proofErr w:type="spellEnd"/>
                  <w:r w:rsidRPr="00544DEB">
                    <w:rPr>
                      <w:rFonts w:ascii="Berlin Sans FB" w:hAnsi="Berlin Sans FB"/>
                      <w:sz w:val="40"/>
                      <w:szCs w:val="40"/>
                    </w:rPr>
                    <w:t xml:space="preserve"> de Asunción en Duncan.</w:t>
                  </w:r>
                  <w:proofErr w:type="gramEnd"/>
                  <w:r w:rsidRPr="00544DEB">
                    <w:rPr>
                      <w:rFonts w:ascii="Berlin Sans FB" w:hAnsi="Berlin Sans FB"/>
                      <w:sz w:val="40"/>
                      <w:szCs w:val="40"/>
                    </w:rPr>
                    <w:t xml:space="preserve">  Gracias</w:t>
                  </w:r>
                </w:p>
              </w:txbxContent>
            </v:textbox>
          </v:shape>
        </w:pict>
      </w:r>
    </w:p>
    <w:p w:rsidR="00B210D4" w:rsidRDefault="002D3E30" w:rsidP="00B900D9">
      <w:pPr>
        <w:tabs>
          <w:tab w:val="left" w:pos="2865"/>
        </w:tabs>
      </w:pPr>
      <w:r>
        <w:rPr>
          <w:noProof/>
          <w:lang w:eastAsia="zh-TW"/>
        </w:rPr>
        <w:pict>
          <v:shape id="_x0000_s913080" type="#_x0000_t202" style="position:absolute;margin-left:279.3pt;margin-top:10pt;width:262.45pt;height:160.1pt;z-index:252352512;mso-width-relative:margin;mso-height-relative:margin">
            <v:textbox>
              <w:txbxContent>
                <w:p w:rsidR="004C50B1" w:rsidRPr="005869BA" w:rsidRDefault="004C50B1" w:rsidP="004C50B1">
                  <w:pPr>
                    <w:pStyle w:val="NoSpacing"/>
                    <w:jc w:val="center"/>
                    <w:rPr>
                      <w:u w:val="single"/>
                    </w:rPr>
                  </w:pPr>
                  <w:r w:rsidRPr="005869BA">
                    <w:rPr>
                      <w:u w:val="single"/>
                    </w:rPr>
                    <w:t xml:space="preserve">Archdiocesan </w:t>
                  </w:r>
                  <w:r w:rsidR="00C63AE4" w:rsidRPr="005869BA">
                    <w:rPr>
                      <w:u w:val="single"/>
                    </w:rPr>
                    <w:t>C</w:t>
                  </w:r>
                  <w:r w:rsidRPr="005869BA">
                    <w:rPr>
                      <w:u w:val="single"/>
                    </w:rPr>
                    <w:t xml:space="preserve">ampaign </w:t>
                  </w:r>
                  <w:r w:rsidR="00C63AE4" w:rsidRPr="005869BA">
                    <w:rPr>
                      <w:u w:val="single"/>
                    </w:rPr>
                    <w:t>P</w:t>
                  </w:r>
                  <w:r w:rsidRPr="005869BA">
                    <w:rPr>
                      <w:u w:val="single"/>
                    </w:rPr>
                    <w:t xml:space="preserve">lanning </w:t>
                  </w:r>
                  <w:r w:rsidR="00C63AE4" w:rsidRPr="005869BA">
                    <w:rPr>
                      <w:u w:val="single"/>
                    </w:rPr>
                    <w:t>S</w:t>
                  </w:r>
                  <w:r w:rsidRPr="005869BA">
                    <w:rPr>
                      <w:u w:val="single"/>
                    </w:rPr>
                    <w:t>tudy e-survey</w:t>
                  </w:r>
                </w:p>
                <w:p w:rsidR="004C50B1" w:rsidRPr="005869BA" w:rsidRDefault="004C50B1" w:rsidP="004C50B1">
                  <w:pPr>
                    <w:pStyle w:val="NoSpacing"/>
                    <w:jc w:val="both"/>
                  </w:pPr>
                  <w:r w:rsidRPr="005869BA">
                    <w:t xml:space="preserve">This is an exciting time in the Archdiocese of Oklahoma City. After a great deal of prayer and consultation, Archbishop </w:t>
                  </w:r>
                  <w:proofErr w:type="spellStart"/>
                  <w:r w:rsidRPr="005869BA">
                    <w:t>Coakley</w:t>
                  </w:r>
                  <w:proofErr w:type="spellEnd"/>
                  <w:r w:rsidRPr="005869BA">
                    <w:t xml:space="preserve"> has begun planning for the first major fundraising campaign in the history of the Archdiocese. As part of the planning process, a campaign planning study is underway and we want your input and opinions. Please take a few minutes to go online and complete a 5-minute e-Survey giving your feedback on</w:t>
                  </w:r>
                  <w:r w:rsidRPr="005869BA">
                    <w:rPr>
                      <w:rFonts w:ascii="Arial" w:hAnsi="Arial"/>
                    </w:rPr>
                    <w:t xml:space="preserve"> </w:t>
                  </w:r>
                  <w:r w:rsidRPr="005869BA">
                    <w:t xml:space="preserve">plans for the future. The survey can be found at </w:t>
                  </w:r>
                  <w:hyperlink r:id="rId10" w:tgtFrame="_blank" w:history="1">
                    <w:r w:rsidRPr="005869BA">
                      <w:rPr>
                        <w:color w:val="0000FF"/>
                        <w:u w:val="single"/>
                      </w:rPr>
                      <w:t>www.archokc.org/survey</w:t>
                    </w:r>
                  </w:hyperlink>
                  <w:r w:rsidRPr="005869BA">
                    <w:t>. Thank you!</w:t>
                  </w:r>
                </w:p>
                <w:p w:rsidR="004C50B1" w:rsidRPr="004C50B1" w:rsidRDefault="004C50B1"/>
              </w:txbxContent>
            </v:textbox>
          </v:shape>
        </w:pict>
      </w:r>
    </w:p>
    <w:p w:rsidR="00675CB7" w:rsidRPr="004C510A" w:rsidRDefault="00A31C88"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252926" w:rsidP="006C6792">
      <w:pPr>
        <w:jc w:val="center"/>
      </w:pPr>
    </w:p>
    <w:p w:rsidR="005B7E1F" w:rsidRDefault="00A31C88" w:rsidP="004A3C6A">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4A3C6A" w:rsidRDefault="004A3C6A" w:rsidP="004A3C6A">
      <w:pPr>
        <w:jc w:val="center"/>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A756BF" w:rsidRPr="004C510A" w:rsidRDefault="00A348E5" w:rsidP="00273B90">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CC5468" w:rsidRPr="004C510A">
        <w:tab/>
      </w:r>
      <w:r w:rsidR="00571DF4" w:rsidRPr="004C510A">
        <w:tab/>
      </w:r>
      <w:r w:rsidR="0087232F" w:rsidRPr="004C510A">
        <w:tab/>
      </w:r>
    </w:p>
    <w:p w:rsidR="005D20A7" w:rsidRDefault="00A31C88" w:rsidP="007A6A45">
      <w:pPr>
        <w:tabs>
          <w:tab w:val="left" w:pos="945"/>
          <w:tab w:val="left" w:pos="2295"/>
          <w:tab w:val="left" w:pos="7605"/>
        </w:tabs>
      </w:pPr>
      <w:r w:rsidRPr="00A31C88">
        <w:rPr>
          <w:noProof/>
          <w:sz w:val="20"/>
          <w:szCs w:val="20"/>
          <w:lang w:eastAsia="zh-TW"/>
        </w:rPr>
        <w:pict>
          <v:shape id="_x0000_s355662" type="#_x0000_t202" style="position:absolute;margin-left:-13.8pt;margin-top:27.7pt;width:560.5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544DEB" w:rsidP="008E656B">
      <w:pPr>
        <w:tabs>
          <w:tab w:val="left" w:pos="1800"/>
          <w:tab w:val="left" w:pos="3720"/>
          <w:tab w:val="left" w:pos="6120"/>
          <w:tab w:val="left" w:pos="8265"/>
        </w:tabs>
      </w:pPr>
      <w:r w:rsidRPr="00A31C88">
        <w:rPr>
          <w:noProof/>
          <w:lang w:eastAsia="zh-TW"/>
        </w:rPr>
        <w:lastRenderedPageBreak/>
        <w:pict>
          <v:shape id="_x0000_s913115" type="#_x0000_t202" style="position:absolute;margin-left:-1.75pt;margin-top:-15pt;width:262.45pt;height:319.5pt;z-index:252375040;mso-width-relative:margin;mso-height-relative:margin">
            <v:textbox>
              <w:txbxContent>
                <w:p w:rsidR="0035451C" w:rsidRPr="00587314" w:rsidRDefault="0035451C" w:rsidP="00587314">
                  <w:pPr>
                    <w:jc w:val="right"/>
                    <w:rPr>
                      <w:rFonts w:ascii="Berlin Sans FB" w:hAnsi="Berlin Sans FB"/>
                      <w:sz w:val="32"/>
                      <w:szCs w:val="32"/>
                    </w:rPr>
                  </w:pPr>
                  <w:r w:rsidRPr="00587314">
                    <w:rPr>
                      <w:rFonts w:ascii="Berlin Sans FB" w:hAnsi="Berlin Sans FB"/>
                      <w:sz w:val="32"/>
                      <w:szCs w:val="32"/>
                    </w:rPr>
                    <w:t>We are taking orders for</w:t>
                  </w:r>
                </w:p>
                <w:p w:rsidR="00587314" w:rsidRPr="00587314" w:rsidRDefault="00587314" w:rsidP="00587314">
                  <w:pPr>
                    <w:jc w:val="right"/>
                    <w:rPr>
                      <w:rFonts w:ascii="Berlin Sans FB" w:hAnsi="Berlin Sans FB"/>
                      <w:sz w:val="32"/>
                      <w:szCs w:val="32"/>
                    </w:rPr>
                  </w:pPr>
                  <w:proofErr w:type="gramStart"/>
                  <w:r w:rsidRPr="00587314">
                    <w:rPr>
                      <w:rFonts w:ascii="Berlin Sans FB" w:hAnsi="Berlin Sans FB"/>
                      <w:sz w:val="32"/>
                      <w:szCs w:val="32"/>
                    </w:rPr>
                    <w:t>home-made</w:t>
                  </w:r>
                  <w:proofErr w:type="gramEnd"/>
                  <w:r w:rsidRPr="00587314">
                    <w:rPr>
                      <w:rFonts w:ascii="Berlin Sans FB" w:hAnsi="Berlin Sans FB"/>
                      <w:sz w:val="32"/>
                      <w:szCs w:val="32"/>
                    </w:rPr>
                    <w:t xml:space="preserve"> burritos</w:t>
                  </w:r>
                  <w:r w:rsidR="0035451C" w:rsidRPr="00587314">
                    <w:rPr>
                      <w:rFonts w:ascii="Berlin Sans FB" w:hAnsi="Berlin Sans FB"/>
                      <w:sz w:val="32"/>
                      <w:szCs w:val="32"/>
                    </w:rPr>
                    <w:t>.</w:t>
                  </w:r>
                </w:p>
                <w:p w:rsidR="00587314" w:rsidRPr="00587314" w:rsidRDefault="00587314" w:rsidP="00587314">
                  <w:pPr>
                    <w:jc w:val="right"/>
                    <w:rPr>
                      <w:rFonts w:ascii="Berlin Sans FB" w:hAnsi="Berlin Sans FB"/>
                      <w:sz w:val="32"/>
                      <w:szCs w:val="32"/>
                    </w:rPr>
                  </w:pPr>
                </w:p>
                <w:p w:rsidR="00587314" w:rsidRPr="00587314" w:rsidRDefault="00587314" w:rsidP="00587314">
                  <w:pPr>
                    <w:jc w:val="right"/>
                    <w:rPr>
                      <w:rFonts w:ascii="Berlin Sans FB" w:hAnsi="Berlin Sans FB"/>
                      <w:sz w:val="32"/>
                      <w:szCs w:val="32"/>
                    </w:rPr>
                  </w:pPr>
                  <w:r w:rsidRPr="00587314">
                    <w:rPr>
                      <w:rFonts w:ascii="Berlin Sans FB" w:hAnsi="Berlin Sans FB"/>
                      <w:sz w:val="32"/>
                      <w:szCs w:val="32"/>
                    </w:rPr>
                    <w:t>Bean and cheese</w:t>
                  </w:r>
                </w:p>
                <w:p w:rsidR="00587314" w:rsidRPr="00587314" w:rsidRDefault="00587314" w:rsidP="00587314">
                  <w:pPr>
                    <w:jc w:val="right"/>
                    <w:rPr>
                      <w:rFonts w:ascii="Berlin Sans FB" w:hAnsi="Berlin Sans FB"/>
                      <w:sz w:val="32"/>
                      <w:szCs w:val="32"/>
                    </w:rPr>
                  </w:pPr>
                  <w:r w:rsidRPr="00587314">
                    <w:rPr>
                      <w:rFonts w:ascii="Berlin Sans FB" w:hAnsi="Berlin Sans FB"/>
                      <w:sz w:val="32"/>
                      <w:szCs w:val="32"/>
                    </w:rPr>
                    <w:t>Fajita Chicken</w:t>
                  </w:r>
                </w:p>
                <w:p w:rsidR="0035451C" w:rsidRPr="00587314" w:rsidRDefault="00587314" w:rsidP="00587314">
                  <w:pPr>
                    <w:jc w:val="right"/>
                    <w:rPr>
                      <w:rFonts w:ascii="Berlin Sans FB" w:hAnsi="Berlin Sans FB"/>
                      <w:sz w:val="32"/>
                      <w:szCs w:val="32"/>
                    </w:rPr>
                  </w:pPr>
                  <w:r w:rsidRPr="00587314">
                    <w:rPr>
                      <w:rFonts w:ascii="Berlin Sans FB" w:hAnsi="Berlin Sans FB"/>
                      <w:sz w:val="32"/>
                      <w:szCs w:val="32"/>
                    </w:rPr>
                    <w:t>Beef and potato</w:t>
                  </w:r>
                </w:p>
                <w:p w:rsidR="0035451C" w:rsidRPr="00587314" w:rsidRDefault="0035451C" w:rsidP="00587314">
                  <w:pPr>
                    <w:jc w:val="right"/>
                    <w:rPr>
                      <w:rFonts w:ascii="Berlin Sans FB" w:hAnsi="Berlin Sans FB"/>
                      <w:sz w:val="32"/>
                      <w:szCs w:val="32"/>
                    </w:rPr>
                  </w:pPr>
                </w:p>
                <w:p w:rsidR="0035451C" w:rsidRPr="002D3E30" w:rsidRDefault="00587314" w:rsidP="00587314">
                  <w:pPr>
                    <w:jc w:val="right"/>
                    <w:rPr>
                      <w:rFonts w:ascii="Berlin Sans FB" w:hAnsi="Berlin Sans FB"/>
                      <w:sz w:val="28"/>
                      <w:szCs w:val="28"/>
                    </w:rPr>
                  </w:pPr>
                  <w:r w:rsidRPr="002D3E30">
                    <w:rPr>
                      <w:rFonts w:ascii="Berlin Sans FB" w:hAnsi="Berlin Sans FB"/>
                      <w:sz w:val="28"/>
                      <w:szCs w:val="28"/>
                    </w:rPr>
                    <w:t>The burritos</w:t>
                  </w:r>
                  <w:r w:rsidR="0035451C" w:rsidRPr="002D3E30">
                    <w:rPr>
                      <w:rFonts w:ascii="Berlin Sans FB" w:hAnsi="Berlin Sans FB"/>
                      <w:sz w:val="28"/>
                      <w:szCs w:val="28"/>
                    </w:rPr>
                    <w:t xml:space="preserve"> are $</w:t>
                  </w:r>
                  <w:r w:rsidRPr="002D3E30">
                    <w:rPr>
                      <w:rFonts w:ascii="Berlin Sans FB" w:hAnsi="Berlin Sans FB"/>
                      <w:sz w:val="28"/>
                      <w:szCs w:val="28"/>
                    </w:rPr>
                    <w:t>2</w:t>
                  </w:r>
                  <w:r w:rsidR="0035451C" w:rsidRPr="002D3E30">
                    <w:rPr>
                      <w:rFonts w:ascii="Berlin Sans FB" w:hAnsi="Berlin Sans FB"/>
                      <w:sz w:val="28"/>
                      <w:szCs w:val="28"/>
                    </w:rPr>
                    <w:t xml:space="preserve">5.00 </w:t>
                  </w:r>
                  <w:r w:rsidRPr="002D3E30">
                    <w:rPr>
                      <w:rFonts w:ascii="Berlin Sans FB" w:hAnsi="Berlin Sans FB"/>
                      <w:sz w:val="28"/>
                      <w:szCs w:val="28"/>
                    </w:rPr>
                    <w:t xml:space="preserve">per dozen and can </w:t>
                  </w:r>
                  <w:r w:rsidR="0035451C" w:rsidRPr="002D3E30">
                    <w:rPr>
                      <w:rFonts w:ascii="Berlin Sans FB" w:hAnsi="Berlin Sans FB"/>
                      <w:sz w:val="28"/>
                      <w:szCs w:val="28"/>
                    </w:rPr>
                    <w:t>be preordered and prepaid by</w:t>
                  </w:r>
                </w:p>
                <w:p w:rsidR="0035451C" w:rsidRPr="002D3E30" w:rsidRDefault="0035451C" w:rsidP="00587314">
                  <w:pPr>
                    <w:jc w:val="right"/>
                    <w:rPr>
                      <w:rFonts w:ascii="Berlin Sans FB" w:hAnsi="Berlin Sans FB"/>
                      <w:sz w:val="28"/>
                      <w:szCs w:val="28"/>
                      <w:u w:val="single"/>
                    </w:rPr>
                  </w:pPr>
                  <w:r w:rsidRPr="002D3E30">
                    <w:rPr>
                      <w:rFonts w:ascii="Berlin Sans FB" w:hAnsi="Berlin Sans FB"/>
                      <w:sz w:val="28"/>
                      <w:szCs w:val="28"/>
                      <w:u w:val="single"/>
                    </w:rPr>
                    <w:t xml:space="preserve">Monday, </w:t>
                  </w:r>
                  <w:r w:rsidR="00587314" w:rsidRPr="002D3E30">
                    <w:rPr>
                      <w:rFonts w:ascii="Berlin Sans FB" w:hAnsi="Berlin Sans FB"/>
                      <w:sz w:val="28"/>
                      <w:szCs w:val="28"/>
                      <w:u w:val="single"/>
                    </w:rPr>
                    <w:t>May 15</w:t>
                  </w:r>
                </w:p>
                <w:p w:rsidR="00B15840" w:rsidRPr="002D3E30" w:rsidRDefault="0035451C" w:rsidP="00587314">
                  <w:pPr>
                    <w:jc w:val="right"/>
                    <w:rPr>
                      <w:rFonts w:ascii="Berlin Sans FB" w:hAnsi="Berlin Sans FB"/>
                      <w:sz w:val="28"/>
                      <w:szCs w:val="28"/>
                    </w:rPr>
                  </w:pPr>
                  <w:proofErr w:type="gramStart"/>
                  <w:r w:rsidRPr="002D3E30">
                    <w:rPr>
                      <w:rFonts w:ascii="Berlin Sans FB" w:hAnsi="Berlin Sans FB"/>
                      <w:sz w:val="28"/>
                      <w:szCs w:val="28"/>
                    </w:rPr>
                    <w:t>for</w:t>
                  </w:r>
                  <w:proofErr w:type="gramEnd"/>
                  <w:r w:rsidRPr="002D3E30">
                    <w:rPr>
                      <w:rFonts w:ascii="Berlin Sans FB" w:hAnsi="Berlin Sans FB"/>
                      <w:sz w:val="28"/>
                      <w:szCs w:val="28"/>
                    </w:rPr>
                    <w:t xml:space="preserve"> pick up on </w:t>
                  </w:r>
                </w:p>
                <w:p w:rsidR="0035451C" w:rsidRPr="002D3E30" w:rsidRDefault="0035451C" w:rsidP="00587314">
                  <w:pPr>
                    <w:jc w:val="right"/>
                    <w:rPr>
                      <w:rFonts w:ascii="Berlin Sans FB" w:hAnsi="Berlin Sans FB"/>
                      <w:sz w:val="28"/>
                      <w:szCs w:val="28"/>
                    </w:rPr>
                  </w:pPr>
                  <w:r w:rsidRPr="002D3E30">
                    <w:rPr>
                      <w:rFonts w:ascii="Berlin Sans FB" w:hAnsi="Berlin Sans FB"/>
                      <w:sz w:val="28"/>
                      <w:szCs w:val="28"/>
                    </w:rPr>
                    <w:t xml:space="preserve">Saturday, </w:t>
                  </w:r>
                  <w:r w:rsidR="00587314" w:rsidRPr="002D3E30">
                    <w:rPr>
                      <w:rFonts w:ascii="Berlin Sans FB" w:hAnsi="Berlin Sans FB"/>
                      <w:sz w:val="28"/>
                      <w:szCs w:val="28"/>
                    </w:rPr>
                    <w:t>May 20</w:t>
                  </w:r>
                  <w:r w:rsidRPr="002D3E30">
                    <w:rPr>
                      <w:rFonts w:ascii="Berlin Sans FB" w:hAnsi="Berlin Sans FB"/>
                      <w:sz w:val="28"/>
                      <w:szCs w:val="28"/>
                    </w:rPr>
                    <w:t>.</w:t>
                  </w:r>
                </w:p>
                <w:p w:rsidR="0035451C" w:rsidRPr="002D3E30" w:rsidRDefault="0035451C" w:rsidP="00587314">
                  <w:pPr>
                    <w:jc w:val="right"/>
                    <w:rPr>
                      <w:rFonts w:ascii="Berlin Sans FB" w:hAnsi="Berlin Sans FB"/>
                      <w:sz w:val="28"/>
                      <w:szCs w:val="28"/>
                    </w:rPr>
                  </w:pPr>
                </w:p>
                <w:p w:rsidR="0035451C" w:rsidRPr="002D3E30" w:rsidRDefault="0035451C" w:rsidP="00587314">
                  <w:pPr>
                    <w:jc w:val="right"/>
                    <w:rPr>
                      <w:rFonts w:ascii="Berlin Sans FB" w:hAnsi="Berlin Sans FB"/>
                      <w:sz w:val="28"/>
                      <w:szCs w:val="28"/>
                    </w:rPr>
                  </w:pPr>
                  <w:r w:rsidRPr="002D3E30">
                    <w:rPr>
                      <w:rFonts w:ascii="Berlin Sans FB" w:hAnsi="Berlin Sans FB"/>
                      <w:sz w:val="28"/>
                      <w:szCs w:val="28"/>
                    </w:rPr>
                    <w:t>Stop by the office and</w:t>
                  </w:r>
                </w:p>
                <w:p w:rsidR="0035451C" w:rsidRPr="002D3E30" w:rsidRDefault="0035451C" w:rsidP="00587314">
                  <w:pPr>
                    <w:jc w:val="right"/>
                    <w:rPr>
                      <w:rFonts w:ascii="Berlin Sans FB" w:hAnsi="Berlin Sans FB"/>
                      <w:sz w:val="28"/>
                      <w:szCs w:val="28"/>
                    </w:rPr>
                  </w:pPr>
                  <w:proofErr w:type="gramStart"/>
                  <w:r w:rsidRPr="002D3E30">
                    <w:rPr>
                      <w:rFonts w:ascii="Berlin Sans FB" w:hAnsi="Berlin Sans FB"/>
                      <w:sz w:val="28"/>
                      <w:szCs w:val="28"/>
                    </w:rPr>
                    <w:t>order</w:t>
                  </w:r>
                  <w:proofErr w:type="gramEnd"/>
                  <w:r w:rsidRPr="002D3E30">
                    <w:rPr>
                      <w:rFonts w:ascii="Berlin Sans FB" w:hAnsi="Berlin Sans FB"/>
                      <w:sz w:val="28"/>
                      <w:szCs w:val="28"/>
                    </w:rPr>
                    <w:t xml:space="preserve"> your </w:t>
                  </w:r>
                  <w:r w:rsidR="00587314" w:rsidRPr="002D3E30">
                    <w:rPr>
                      <w:rFonts w:ascii="Berlin Sans FB" w:hAnsi="Berlin Sans FB"/>
                      <w:sz w:val="28"/>
                      <w:szCs w:val="28"/>
                    </w:rPr>
                    <w:t>burritos</w:t>
                  </w:r>
                  <w:r w:rsidRPr="002D3E30">
                    <w:rPr>
                      <w:rFonts w:ascii="Berlin Sans FB" w:hAnsi="Berlin Sans FB"/>
                      <w:sz w:val="28"/>
                      <w:szCs w:val="28"/>
                    </w:rPr>
                    <w:t xml:space="preserve"> today!</w:t>
                  </w:r>
                </w:p>
                <w:p w:rsidR="00587314" w:rsidRPr="002D3E30" w:rsidRDefault="00587314" w:rsidP="00587314">
                  <w:pPr>
                    <w:jc w:val="right"/>
                    <w:rPr>
                      <w:rFonts w:ascii="Berlin Sans FB" w:hAnsi="Berlin Sans FB"/>
                      <w:sz w:val="28"/>
                      <w:szCs w:val="28"/>
                    </w:rPr>
                  </w:pPr>
                </w:p>
                <w:p w:rsidR="00B15840" w:rsidRPr="002D3E30" w:rsidRDefault="00587314" w:rsidP="00587314">
                  <w:pPr>
                    <w:jc w:val="right"/>
                    <w:rPr>
                      <w:rFonts w:ascii="Berlin Sans FB" w:hAnsi="Berlin Sans FB"/>
                      <w:sz w:val="28"/>
                      <w:szCs w:val="28"/>
                    </w:rPr>
                  </w:pPr>
                  <w:r w:rsidRPr="002D3E30">
                    <w:rPr>
                      <w:rFonts w:ascii="Berlin Sans FB" w:hAnsi="Berlin Sans FB"/>
                      <w:sz w:val="28"/>
                      <w:szCs w:val="28"/>
                    </w:rPr>
                    <w:t xml:space="preserve">Burritos will be for sale after weekend Masses Saturday-Sunday, May 20-21 </w:t>
                  </w:r>
                </w:p>
                <w:p w:rsidR="00587314" w:rsidRPr="002D3E30" w:rsidRDefault="00587314" w:rsidP="00587314">
                  <w:pPr>
                    <w:jc w:val="right"/>
                    <w:rPr>
                      <w:sz w:val="28"/>
                      <w:szCs w:val="28"/>
                    </w:rPr>
                  </w:pPr>
                  <w:proofErr w:type="gramStart"/>
                  <w:r w:rsidRPr="002D3E30">
                    <w:rPr>
                      <w:rFonts w:ascii="Berlin Sans FB" w:hAnsi="Berlin Sans FB"/>
                      <w:sz w:val="28"/>
                      <w:szCs w:val="28"/>
                    </w:rPr>
                    <w:t>for</w:t>
                  </w:r>
                  <w:proofErr w:type="gramEnd"/>
                  <w:r w:rsidRPr="002D3E30">
                    <w:rPr>
                      <w:rFonts w:ascii="Berlin Sans FB" w:hAnsi="Berlin Sans FB"/>
                      <w:sz w:val="28"/>
                      <w:szCs w:val="28"/>
                    </w:rPr>
                    <w:t xml:space="preserve"> $2.50 each!</w:t>
                  </w:r>
                </w:p>
              </w:txbxContent>
            </v:textbox>
          </v:shape>
        </w:pict>
      </w:r>
      <w:r>
        <w:rPr>
          <w:noProof/>
        </w:rPr>
        <w:drawing>
          <wp:anchor distT="0" distB="0" distL="114300" distR="114300" simplePos="0" relativeHeight="252383232" behindDoc="0" locked="0" layoutInCell="1" allowOverlap="1">
            <wp:simplePos x="0" y="0"/>
            <wp:positionH relativeFrom="column">
              <wp:posOffset>4638675</wp:posOffset>
            </wp:positionH>
            <wp:positionV relativeFrom="paragraph">
              <wp:posOffset>-47625</wp:posOffset>
            </wp:positionV>
            <wp:extent cx="1276350" cy="1276350"/>
            <wp:effectExtent l="19050" t="0" r="0" b="0"/>
            <wp:wrapNone/>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11" cstate="print"/>
                    <a:stretch>
                      <a:fillRect/>
                    </a:stretch>
                  </pic:blipFill>
                  <pic:spPr>
                    <a:xfrm>
                      <a:off x="0" y="0"/>
                      <a:ext cx="1276350" cy="1276350"/>
                    </a:xfrm>
                    <a:prstGeom prst="rect">
                      <a:avLst/>
                    </a:prstGeom>
                  </pic:spPr>
                </pic:pic>
              </a:graphicData>
            </a:graphic>
          </wp:anchor>
        </w:drawing>
      </w:r>
      <w:r>
        <w:rPr>
          <w:noProof/>
        </w:rPr>
        <w:pict>
          <v:shape id="_x0000_s913125" type="#_x0000_t202" style="position:absolute;margin-left:301.85pt;margin-top:-15pt;width:237.7pt;height:313.5pt;z-index:252382208;mso-position-horizontal-relative:text;mso-position-vertical-relative:text;mso-width-relative:margin;mso-height-relative:margin">
            <v:textbox>
              <w:txbxContent>
                <w:p w:rsidR="00B15840" w:rsidRDefault="00B15840" w:rsidP="002C17C0">
                  <w:pPr>
                    <w:jc w:val="both"/>
                    <w:rPr>
                      <w:rFonts w:ascii="Elephant" w:hAnsi="Elephant"/>
                    </w:rPr>
                  </w:pPr>
                </w:p>
                <w:p w:rsidR="00B15840" w:rsidRDefault="00B15840" w:rsidP="002C17C0">
                  <w:pPr>
                    <w:jc w:val="both"/>
                    <w:rPr>
                      <w:rFonts w:ascii="Elephant" w:hAnsi="Elephant"/>
                    </w:rPr>
                  </w:pPr>
                </w:p>
                <w:p w:rsidR="00B15840" w:rsidRDefault="00B15840" w:rsidP="002C17C0">
                  <w:pPr>
                    <w:jc w:val="both"/>
                    <w:rPr>
                      <w:rFonts w:ascii="Elephant" w:hAnsi="Elephant"/>
                    </w:rPr>
                  </w:pPr>
                </w:p>
                <w:p w:rsidR="00B15840" w:rsidRDefault="00B15840" w:rsidP="002C17C0">
                  <w:pPr>
                    <w:jc w:val="both"/>
                    <w:rPr>
                      <w:rFonts w:ascii="Elephant" w:hAnsi="Elephant"/>
                    </w:rPr>
                  </w:pPr>
                </w:p>
                <w:p w:rsidR="00B15840" w:rsidRDefault="00B15840" w:rsidP="002C17C0">
                  <w:pPr>
                    <w:jc w:val="both"/>
                    <w:rPr>
                      <w:rFonts w:ascii="Elephant" w:hAnsi="Elephant"/>
                    </w:rPr>
                  </w:pPr>
                </w:p>
                <w:p w:rsidR="00B15840" w:rsidRDefault="00B15840" w:rsidP="002C17C0">
                  <w:pPr>
                    <w:jc w:val="both"/>
                    <w:rPr>
                      <w:rFonts w:ascii="Elephant" w:hAnsi="Elephant"/>
                    </w:rPr>
                  </w:pPr>
                </w:p>
                <w:p w:rsidR="00B15840" w:rsidRDefault="00B15840" w:rsidP="002C17C0">
                  <w:pPr>
                    <w:jc w:val="both"/>
                    <w:rPr>
                      <w:rFonts w:ascii="Elephant" w:hAnsi="Elephant"/>
                    </w:rPr>
                  </w:pPr>
                </w:p>
                <w:p w:rsidR="00B15840" w:rsidRPr="00B15840" w:rsidRDefault="00B15840" w:rsidP="002C17C0">
                  <w:pPr>
                    <w:jc w:val="both"/>
                    <w:rPr>
                      <w:rFonts w:ascii="Elephant" w:hAnsi="Elephant"/>
                      <w:sz w:val="28"/>
                      <w:szCs w:val="28"/>
                    </w:rPr>
                  </w:pPr>
                  <w:r w:rsidRPr="00B15840">
                    <w:rPr>
                      <w:rFonts w:ascii="Elephant" w:hAnsi="Elephant"/>
                      <w:sz w:val="28"/>
                      <w:szCs w:val="28"/>
                    </w:rPr>
                    <w:t xml:space="preserve">Come and join us every week day for Adoration of the Blessed Sacrament and recitation of The Divine Mercy Chaplet and Rosary at 11:30 a.m. followed by our daily Mass at 12:10 p.m.  </w:t>
                  </w:r>
                </w:p>
                <w:p w:rsidR="00544DEB" w:rsidRDefault="00544DEB" w:rsidP="002C17C0">
                  <w:pPr>
                    <w:jc w:val="both"/>
                    <w:rPr>
                      <w:rFonts w:ascii="Elephant" w:hAnsi="Elephant"/>
                      <w:sz w:val="28"/>
                      <w:szCs w:val="28"/>
                      <w:lang w:val="es-MX"/>
                    </w:rPr>
                  </w:pPr>
                </w:p>
                <w:p w:rsidR="00B15840" w:rsidRPr="00B15840" w:rsidRDefault="00B15840" w:rsidP="002C17C0">
                  <w:pPr>
                    <w:jc w:val="both"/>
                    <w:rPr>
                      <w:rFonts w:ascii="Elephant" w:hAnsi="Elephant"/>
                      <w:sz w:val="28"/>
                      <w:szCs w:val="28"/>
                      <w:lang w:val="es-MX"/>
                    </w:rPr>
                  </w:pPr>
                  <w:r w:rsidRPr="00B15840">
                    <w:rPr>
                      <w:rFonts w:ascii="Elephant" w:hAnsi="Elephant"/>
                      <w:sz w:val="28"/>
                      <w:szCs w:val="28"/>
                      <w:lang w:val="es-MX"/>
                    </w:rPr>
                    <w:t>Les invitamos todos los días a la adoración del Santísimo a las 11:30 a.m. antes de nuestra misa diaria 12:10 p.m.</w:t>
                  </w:r>
                </w:p>
                <w:p w:rsidR="00B15840" w:rsidRDefault="00B15840"/>
              </w:txbxContent>
            </v:textbox>
          </v:shape>
        </w:pict>
      </w:r>
    </w:p>
    <w:p w:rsidR="007004BC" w:rsidRPr="001962FB" w:rsidRDefault="00544DEB" w:rsidP="008E656B">
      <w:pPr>
        <w:tabs>
          <w:tab w:val="left" w:pos="1800"/>
          <w:tab w:val="left" w:pos="3720"/>
          <w:tab w:val="left" w:pos="6120"/>
          <w:tab w:val="left" w:pos="8265"/>
        </w:tabs>
      </w:pPr>
      <w:r>
        <w:rPr>
          <w:noProof/>
        </w:rPr>
        <w:drawing>
          <wp:anchor distT="0" distB="0" distL="114300" distR="114300" simplePos="0" relativeHeight="252376064" behindDoc="0" locked="0" layoutInCell="1" allowOverlap="1">
            <wp:simplePos x="0" y="0"/>
            <wp:positionH relativeFrom="column">
              <wp:posOffset>19050</wp:posOffset>
            </wp:positionH>
            <wp:positionV relativeFrom="paragraph">
              <wp:posOffset>158115</wp:posOffset>
            </wp:positionV>
            <wp:extent cx="1485900" cy="1085850"/>
            <wp:effectExtent l="19050" t="0" r="0" b="0"/>
            <wp:wrapNone/>
            <wp:docPr id="1" name="Picture 8" descr="C:\Users\abvmsec\AppData\Local\Microsoft\Windows\Temporary Internet Files\Content.IE5\WMNZAGFP\1-1209100120060-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vmsec\AppData\Local\Microsoft\Windows\Temporary Internet Files\Content.IE5\WMNZAGFP\1-1209100120060-L[1].jpg"/>
                    <pic:cNvPicPr>
                      <a:picLocks noChangeAspect="1" noChangeArrowheads="1"/>
                    </pic:cNvPicPr>
                  </pic:nvPicPr>
                  <pic:blipFill>
                    <a:blip r:embed="rId12" cstate="print"/>
                    <a:srcRect/>
                    <a:stretch>
                      <a:fillRect/>
                    </a:stretch>
                  </pic:blipFill>
                  <pic:spPr bwMode="auto">
                    <a:xfrm>
                      <a:off x="0" y="0"/>
                      <a:ext cx="1485900" cy="1085850"/>
                    </a:xfrm>
                    <a:prstGeom prst="rect">
                      <a:avLst/>
                    </a:prstGeom>
                    <a:noFill/>
                    <a:ln w="9525">
                      <a:noFill/>
                      <a:miter lim="800000"/>
                      <a:headEnd/>
                      <a:tailEnd/>
                    </a:ln>
                  </pic:spPr>
                </pic:pic>
              </a:graphicData>
            </a:graphic>
          </wp:anchor>
        </w:drawing>
      </w:r>
      <w:r w:rsidR="00A31C88">
        <w:rPr>
          <w:noProof/>
        </w:rPr>
        <w:pict>
          <v:line id="_x0000_s136456" style="position:absolute;z-index:251643904;mso-position-horizontal-relative:text;mso-position-vertical-relative:text" from="593.3pt,26.1pt" to="594.1pt,113.25pt" strokeweight="2.25pt"/>
        </w:pict>
      </w:r>
      <w:r w:rsidR="00A31C88">
        <w:rPr>
          <w:noProof/>
        </w:rPr>
        <w:pict>
          <v:line id="_x0000_s136496" style="position:absolute;z-index:251645952;mso-position-horizontal-relative:text;mso-position-vertical-relative:text" from="593.3pt,32.85pt" to="593.3pt,100.35pt" strokeweight="2.25pt"/>
        </w:pict>
      </w:r>
      <w:r w:rsidR="00A31C88">
        <w:rPr>
          <w:noProof/>
        </w:rPr>
        <w:pict>
          <v:line id="_x0000_s136481" style="position:absolute;z-index:251644928;mso-position-horizontal-relative:text;mso-position-vertical-relative:text"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A31C88"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A31C88"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A31C88"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A31C88" w:rsidP="00A81D7A">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670D3F" w:rsidRDefault="00670D3F" w:rsidP="005F6232"/>
    <w:p w:rsidR="0000372D" w:rsidRDefault="0000372D" w:rsidP="005F6232"/>
    <w:p w:rsidR="0000372D" w:rsidRPr="0000372D" w:rsidRDefault="00544DEB" w:rsidP="0000372D">
      <w:r>
        <w:rPr>
          <w:noProof/>
        </w:rPr>
        <w:drawing>
          <wp:anchor distT="0" distB="0" distL="114300" distR="114300" simplePos="0" relativeHeight="252387328" behindDoc="0" locked="0" layoutInCell="1" allowOverlap="1">
            <wp:simplePos x="0" y="0"/>
            <wp:positionH relativeFrom="column">
              <wp:posOffset>323850</wp:posOffset>
            </wp:positionH>
            <wp:positionV relativeFrom="paragraph">
              <wp:posOffset>71120</wp:posOffset>
            </wp:positionV>
            <wp:extent cx="2686050" cy="3006725"/>
            <wp:effectExtent l="19050" t="0" r="0" b="0"/>
            <wp:wrapNone/>
            <wp:docPr id="11" name="Picture 10" descr="good shepherd 5-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d shepherd 5-4-17.jpg"/>
                    <pic:cNvPicPr/>
                  </pic:nvPicPr>
                  <pic:blipFill>
                    <a:blip r:embed="rId14" cstate="print"/>
                    <a:stretch>
                      <a:fillRect/>
                    </a:stretch>
                  </pic:blipFill>
                  <pic:spPr>
                    <a:xfrm>
                      <a:off x="0" y="0"/>
                      <a:ext cx="2686050" cy="3006725"/>
                    </a:xfrm>
                    <a:prstGeom prst="rect">
                      <a:avLst/>
                    </a:prstGeom>
                  </pic:spPr>
                </pic:pic>
              </a:graphicData>
            </a:graphic>
          </wp:anchor>
        </w:drawing>
      </w:r>
      <w:r w:rsidR="002D3E30">
        <w:rPr>
          <w:noProof/>
          <w:lang w:eastAsia="zh-TW"/>
        </w:rPr>
        <w:pict>
          <v:shape id="_x0000_s913128" type="#_x0000_t202" style="position:absolute;margin-left:301.85pt;margin-top:8.8pt;width:237.3pt;height:220.85pt;z-index:252386304;mso-position-horizontal-relative:text;mso-position-vertical-relative:text;mso-width-relative:margin;mso-height-relative:margin">
            <v:textbox>
              <w:txbxContent>
                <w:p w:rsidR="002D3E30" w:rsidRPr="002D3E30" w:rsidRDefault="002D3E30" w:rsidP="002D3E30">
                  <w:pPr>
                    <w:pStyle w:val="NoSpacing"/>
                    <w:jc w:val="center"/>
                    <w:rPr>
                      <w:rFonts w:ascii="Berlin Sans FB" w:hAnsi="Berlin Sans FB"/>
                      <w:sz w:val="24"/>
                      <w:szCs w:val="24"/>
                    </w:rPr>
                  </w:pPr>
                  <w:r w:rsidRPr="002D3E30">
                    <w:rPr>
                      <w:rFonts w:ascii="Berlin Sans FB" w:hAnsi="Berlin Sans FB"/>
                      <w:sz w:val="24"/>
                      <w:szCs w:val="24"/>
                    </w:rPr>
                    <w:t>God our Father, we thank you for calling</w:t>
                  </w:r>
                </w:p>
                <w:p w:rsidR="002D3E30" w:rsidRPr="002D3E30" w:rsidRDefault="002D3E30" w:rsidP="002D3E30">
                  <w:pPr>
                    <w:pStyle w:val="NoSpacing"/>
                    <w:jc w:val="center"/>
                    <w:rPr>
                      <w:rFonts w:ascii="Berlin Sans FB" w:hAnsi="Berlin Sans FB"/>
                      <w:sz w:val="24"/>
                      <w:szCs w:val="24"/>
                    </w:rPr>
                  </w:pPr>
                  <w:r w:rsidRPr="002D3E30">
                    <w:rPr>
                      <w:rFonts w:ascii="Berlin Sans FB" w:hAnsi="Berlin Sans FB"/>
                      <w:sz w:val="24"/>
                      <w:szCs w:val="24"/>
                    </w:rPr>
                    <w:t>Men and women to serve in your Son’s</w:t>
                  </w:r>
                </w:p>
                <w:p w:rsidR="002D3E30" w:rsidRPr="002D3E30" w:rsidRDefault="002D3E30" w:rsidP="002D3E30">
                  <w:pPr>
                    <w:pStyle w:val="NoSpacing"/>
                    <w:jc w:val="center"/>
                    <w:rPr>
                      <w:rFonts w:ascii="Berlin Sans FB" w:hAnsi="Berlin Sans FB"/>
                      <w:sz w:val="24"/>
                      <w:szCs w:val="24"/>
                    </w:rPr>
                  </w:pPr>
                  <w:r w:rsidRPr="002D3E30">
                    <w:rPr>
                      <w:rFonts w:ascii="Berlin Sans FB" w:hAnsi="Berlin Sans FB"/>
                      <w:sz w:val="24"/>
                      <w:szCs w:val="24"/>
                    </w:rPr>
                    <w:t>Kingdom as priests, deacons, religious, and</w:t>
                  </w:r>
                </w:p>
                <w:p w:rsidR="002D3E30" w:rsidRDefault="002D3E30" w:rsidP="002D3E30">
                  <w:pPr>
                    <w:pStyle w:val="NoSpacing"/>
                    <w:jc w:val="center"/>
                    <w:rPr>
                      <w:rFonts w:ascii="Berlin Sans FB" w:hAnsi="Berlin Sans FB"/>
                      <w:sz w:val="24"/>
                      <w:szCs w:val="24"/>
                    </w:rPr>
                  </w:pPr>
                  <w:proofErr w:type="gramStart"/>
                  <w:r w:rsidRPr="002D3E30">
                    <w:rPr>
                      <w:rFonts w:ascii="Berlin Sans FB" w:hAnsi="Berlin Sans FB"/>
                      <w:sz w:val="24"/>
                      <w:szCs w:val="24"/>
                    </w:rPr>
                    <w:t>consecrated  persons</w:t>
                  </w:r>
                  <w:proofErr w:type="gramEnd"/>
                  <w:r w:rsidRPr="002D3E30">
                    <w:rPr>
                      <w:rFonts w:ascii="Berlin Sans FB" w:hAnsi="Berlin Sans FB"/>
                      <w:sz w:val="24"/>
                      <w:szCs w:val="24"/>
                    </w:rPr>
                    <w:t xml:space="preserve">.  </w:t>
                  </w:r>
                </w:p>
                <w:p w:rsidR="002D3E30" w:rsidRDefault="002D3E30" w:rsidP="002D3E30">
                  <w:pPr>
                    <w:pStyle w:val="NoSpacing"/>
                    <w:jc w:val="center"/>
                    <w:rPr>
                      <w:rFonts w:ascii="Berlin Sans FB" w:hAnsi="Berlin Sans FB"/>
                      <w:sz w:val="24"/>
                      <w:szCs w:val="24"/>
                    </w:rPr>
                  </w:pPr>
                </w:p>
                <w:p w:rsidR="002D3E30" w:rsidRPr="002D3E30" w:rsidRDefault="002D3E30" w:rsidP="002D3E30">
                  <w:pPr>
                    <w:pStyle w:val="NoSpacing"/>
                    <w:jc w:val="center"/>
                    <w:rPr>
                      <w:rFonts w:ascii="Berlin Sans FB" w:hAnsi="Berlin Sans FB"/>
                      <w:sz w:val="24"/>
                      <w:szCs w:val="24"/>
                    </w:rPr>
                  </w:pPr>
                  <w:r w:rsidRPr="002D3E30">
                    <w:rPr>
                      <w:rFonts w:ascii="Berlin Sans FB" w:hAnsi="Berlin Sans FB"/>
                      <w:sz w:val="24"/>
                      <w:szCs w:val="24"/>
                    </w:rPr>
                    <w:t>Send your Holy Spirit to</w:t>
                  </w:r>
                </w:p>
                <w:p w:rsidR="002D3E30" w:rsidRDefault="002D3E30" w:rsidP="002D3E30">
                  <w:pPr>
                    <w:pStyle w:val="NoSpacing"/>
                    <w:jc w:val="center"/>
                    <w:rPr>
                      <w:rFonts w:ascii="Berlin Sans FB" w:hAnsi="Berlin Sans FB"/>
                      <w:sz w:val="24"/>
                      <w:szCs w:val="24"/>
                    </w:rPr>
                  </w:pPr>
                  <w:proofErr w:type="gramStart"/>
                  <w:r w:rsidRPr="002D3E30">
                    <w:rPr>
                      <w:rFonts w:ascii="Berlin Sans FB" w:hAnsi="Berlin Sans FB"/>
                      <w:sz w:val="24"/>
                      <w:szCs w:val="24"/>
                    </w:rPr>
                    <w:t>help</w:t>
                  </w:r>
                  <w:proofErr w:type="gramEnd"/>
                  <w:r w:rsidRPr="002D3E30">
                    <w:rPr>
                      <w:rFonts w:ascii="Berlin Sans FB" w:hAnsi="Berlin Sans FB"/>
                      <w:sz w:val="24"/>
                      <w:szCs w:val="24"/>
                    </w:rPr>
                    <w:t xml:space="preserve"> us respond generously and courageously</w:t>
                  </w:r>
                  <w:r>
                    <w:rPr>
                      <w:rFonts w:ascii="Berlin Sans FB" w:hAnsi="Berlin Sans FB"/>
                      <w:sz w:val="24"/>
                      <w:szCs w:val="24"/>
                    </w:rPr>
                    <w:t xml:space="preserve"> </w:t>
                  </w:r>
                  <w:r w:rsidRPr="002D3E30">
                    <w:rPr>
                      <w:rFonts w:ascii="Berlin Sans FB" w:hAnsi="Berlin Sans FB"/>
                      <w:sz w:val="24"/>
                      <w:szCs w:val="24"/>
                    </w:rPr>
                    <w:t xml:space="preserve">to your call.  </w:t>
                  </w:r>
                </w:p>
                <w:p w:rsidR="002D3E30" w:rsidRPr="002D3E30" w:rsidRDefault="002D3E30" w:rsidP="002D3E30">
                  <w:pPr>
                    <w:pStyle w:val="NoSpacing"/>
                    <w:jc w:val="center"/>
                    <w:rPr>
                      <w:rFonts w:ascii="Berlin Sans FB" w:hAnsi="Berlin Sans FB"/>
                      <w:sz w:val="24"/>
                      <w:szCs w:val="24"/>
                    </w:rPr>
                  </w:pPr>
                  <w:r w:rsidRPr="002D3E30">
                    <w:rPr>
                      <w:rFonts w:ascii="Berlin Sans FB" w:hAnsi="Berlin Sans FB"/>
                      <w:sz w:val="24"/>
                      <w:szCs w:val="24"/>
                    </w:rPr>
                    <w:t>May our community of faith</w:t>
                  </w:r>
                </w:p>
                <w:p w:rsidR="002D3E30" w:rsidRDefault="002D3E30" w:rsidP="002D3E30">
                  <w:pPr>
                    <w:pStyle w:val="NoSpacing"/>
                    <w:jc w:val="center"/>
                    <w:rPr>
                      <w:rFonts w:ascii="Berlin Sans FB" w:hAnsi="Berlin Sans FB"/>
                      <w:sz w:val="24"/>
                      <w:szCs w:val="24"/>
                    </w:rPr>
                  </w:pPr>
                  <w:proofErr w:type="gramStart"/>
                  <w:r w:rsidRPr="002D3E30">
                    <w:rPr>
                      <w:rFonts w:ascii="Berlin Sans FB" w:hAnsi="Berlin Sans FB"/>
                      <w:sz w:val="24"/>
                      <w:szCs w:val="24"/>
                    </w:rPr>
                    <w:t>support</w:t>
                  </w:r>
                  <w:proofErr w:type="gramEnd"/>
                  <w:r w:rsidRPr="002D3E30">
                    <w:rPr>
                      <w:rFonts w:ascii="Berlin Sans FB" w:hAnsi="Berlin Sans FB"/>
                      <w:sz w:val="24"/>
                      <w:szCs w:val="24"/>
                    </w:rPr>
                    <w:t xml:space="preserve"> vocations of </w:t>
                  </w:r>
                </w:p>
                <w:p w:rsidR="002D3E30" w:rsidRDefault="00544DEB" w:rsidP="002D3E30">
                  <w:pPr>
                    <w:pStyle w:val="NoSpacing"/>
                    <w:jc w:val="center"/>
                    <w:rPr>
                      <w:rFonts w:ascii="Berlin Sans FB" w:hAnsi="Berlin Sans FB"/>
                      <w:sz w:val="24"/>
                      <w:szCs w:val="24"/>
                    </w:rPr>
                  </w:pPr>
                  <w:proofErr w:type="gramStart"/>
                  <w:r>
                    <w:rPr>
                      <w:rFonts w:ascii="Berlin Sans FB" w:hAnsi="Berlin Sans FB"/>
                      <w:sz w:val="24"/>
                      <w:szCs w:val="24"/>
                    </w:rPr>
                    <w:t>s</w:t>
                  </w:r>
                  <w:r w:rsidRPr="002D3E30">
                    <w:rPr>
                      <w:rFonts w:ascii="Berlin Sans FB" w:hAnsi="Berlin Sans FB"/>
                      <w:sz w:val="24"/>
                      <w:szCs w:val="24"/>
                    </w:rPr>
                    <w:t>acrificial</w:t>
                  </w:r>
                  <w:proofErr w:type="gramEnd"/>
                  <w:r w:rsidR="002D3E30" w:rsidRPr="002D3E30">
                    <w:rPr>
                      <w:rFonts w:ascii="Berlin Sans FB" w:hAnsi="Berlin Sans FB"/>
                      <w:sz w:val="24"/>
                      <w:szCs w:val="24"/>
                    </w:rPr>
                    <w:t xml:space="preserve"> love in our</w:t>
                  </w:r>
                  <w:r w:rsidR="002D3E30">
                    <w:rPr>
                      <w:rFonts w:ascii="Berlin Sans FB" w:hAnsi="Berlin Sans FB"/>
                      <w:sz w:val="24"/>
                      <w:szCs w:val="24"/>
                    </w:rPr>
                    <w:t xml:space="preserve"> </w:t>
                  </w:r>
                  <w:r w:rsidR="002D3E30" w:rsidRPr="002D3E30">
                    <w:rPr>
                      <w:rFonts w:ascii="Berlin Sans FB" w:hAnsi="Berlin Sans FB"/>
                      <w:sz w:val="24"/>
                      <w:szCs w:val="24"/>
                    </w:rPr>
                    <w:t xml:space="preserve">youth.  </w:t>
                  </w:r>
                </w:p>
                <w:p w:rsidR="002D3E30" w:rsidRDefault="002D3E30" w:rsidP="002D3E30">
                  <w:pPr>
                    <w:pStyle w:val="NoSpacing"/>
                    <w:jc w:val="center"/>
                    <w:rPr>
                      <w:rFonts w:ascii="Berlin Sans FB" w:hAnsi="Berlin Sans FB"/>
                      <w:sz w:val="24"/>
                      <w:szCs w:val="24"/>
                    </w:rPr>
                  </w:pPr>
                </w:p>
                <w:p w:rsidR="002D3E30" w:rsidRPr="002D3E30" w:rsidRDefault="002D3E30" w:rsidP="002D3E30">
                  <w:pPr>
                    <w:pStyle w:val="NoSpacing"/>
                    <w:jc w:val="center"/>
                    <w:rPr>
                      <w:rFonts w:ascii="Berlin Sans FB" w:hAnsi="Berlin Sans FB"/>
                      <w:sz w:val="24"/>
                      <w:szCs w:val="24"/>
                    </w:rPr>
                  </w:pPr>
                  <w:r w:rsidRPr="002D3E30">
                    <w:rPr>
                      <w:rFonts w:ascii="Berlin Sans FB" w:hAnsi="Berlin Sans FB"/>
                      <w:sz w:val="24"/>
                      <w:szCs w:val="24"/>
                    </w:rPr>
                    <w:t>We ask this through our Lord Jesus</w:t>
                  </w:r>
                </w:p>
                <w:p w:rsidR="002D3E30" w:rsidRPr="002D3E30" w:rsidRDefault="002D3E30" w:rsidP="002D3E30">
                  <w:pPr>
                    <w:pStyle w:val="NoSpacing"/>
                    <w:jc w:val="center"/>
                    <w:rPr>
                      <w:rFonts w:ascii="Berlin Sans FB" w:hAnsi="Berlin Sans FB"/>
                      <w:sz w:val="24"/>
                      <w:szCs w:val="24"/>
                    </w:rPr>
                  </w:pPr>
                  <w:r w:rsidRPr="002D3E30">
                    <w:rPr>
                      <w:rFonts w:ascii="Berlin Sans FB" w:hAnsi="Berlin Sans FB"/>
                      <w:sz w:val="24"/>
                      <w:szCs w:val="24"/>
                    </w:rPr>
                    <w:t>Christ, who lives and reigns with you and</w:t>
                  </w:r>
                </w:p>
                <w:p w:rsidR="002D3E30" w:rsidRPr="002D3E30" w:rsidRDefault="002D3E30" w:rsidP="002D3E30">
                  <w:pPr>
                    <w:pStyle w:val="NoSpacing"/>
                    <w:jc w:val="center"/>
                    <w:rPr>
                      <w:rFonts w:ascii="Berlin Sans FB" w:hAnsi="Berlin Sans FB"/>
                      <w:sz w:val="24"/>
                      <w:szCs w:val="24"/>
                    </w:rPr>
                  </w:pPr>
                  <w:proofErr w:type="gramStart"/>
                  <w:r w:rsidRPr="002D3E30">
                    <w:rPr>
                      <w:rFonts w:ascii="Berlin Sans FB" w:hAnsi="Berlin Sans FB"/>
                      <w:sz w:val="24"/>
                      <w:szCs w:val="24"/>
                    </w:rPr>
                    <w:t>the</w:t>
                  </w:r>
                  <w:proofErr w:type="gramEnd"/>
                  <w:r w:rsidRPr="002D3E30">
                    <w:rPr>
                      <w:rFonts w:ascii="Berlin Sans FB" w:hAnsi="Berlin Sans FB"/>
                      <w:sz w:val="24"/>
                      <w:szCs w:val="24"/>
                    </w:rPr>
                    <w:t xml:space="preserve"> Holy Spirit, one God, forever and ever.</w:t>
                  </w:r>
                </w:p>
                <w:p w:rsidR="002D3E30" w:rsidRPr="002D3E30" w:rsidRDefault="002D3E30" w:rsidP="002D3E30">
                  <w:pPr>
                    <w:pStyle w:val="NoSpacing"/>
                    <w:jc w:val="center"/>
                    <w:rPr>
                      <w:rFonts w:ascii="Berlin Sans FB" w:hAnsi="Berlin Sans FB"/>
                      <w:sz w:val="24"/>
                      <w:szCs w:val="24"/>
                    </w:rPr>
                  </w:pPr>
                  <w:r w:rsidRPr="002D3E30">
                    <w:rPr>
                      <w:rFonts w:ascii="Berlin Sans FB" w:hAnsi="Berlin Sans FB"/>
                      <w:sz w:val="24"/>
                      <w:szCs w:val="24"/>
                    </w:rPr>
                    <w:t>Amen.</w:t>
                  </w:r>
                </w:p>
                <w:p w:rsidR="002D3E30" w:rsidRDefault="002D3E30"/>
              </w:txbxContent>
            </v:textbox>
          </v:shape>
        </w:pict>
      </w:r>
    </w:p>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A31C88"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544DEB" w:rsidP="0000372D">
      <w:pPr>
        <w:jc w:val="center"/>
      </w:pPr>
      <w:r>
        <w:rPr>
          <w:noProof/>
          <w:lang w:eastAsia="zh-TW"/>
        </w:rPr>
        <w:pict>
          <v:shape id="_x0000_s913082" type="#_x0000_t202" style="position:absolute;left:0;text-align:left;margin-left:301.85pt;margin-top:-.2pt;width:237.7pt;height:170.25pt;z-index:252357632;mso-width-relative:margin;mso-height-relative:margin">
            <v:textbox>
              <w:txbxContent>
                <w:p w:rsidR="00991CEE" w:rsidRPr="00544DEB" w:rsidRDefault="00991CEE" w:rsidP="00D8456C">
                  <w:pPr>
                    <w:jc w:val="center"/>
                    <w:rPr>
                      <w:b/>
                      <w:sz w:val="22"/>
                      <w:szCs w:val="22"/>
                      <w:u w:val="single"/>
                    </w:rPr>
                  </w:pPr>
                  <w:r w:rsidRPr="00544DEB">
                    <w:rPr>
                      <w:b/>
                      <w:sz w:val="22"/>
                      <w:szCs w:val="22"/>
                      <w:u w:val="single"/>
                    </w:rPr>
                    <w:t>World Day of Prayer for Vocations</w:t>
                  </w:r>
                </w:p>
                <w:p w:rsidR="00991CEE" w:rsidRPr="00544DEB" w:rsidRDefault="00991CEE" w:rsidP="00D8456C">
                  <w:pPr>
                    <w:jc w:val="both"/>
                    <w:rPr>
                      <w:sz w:val="22"/>
                      <w:szCs w:val="22"/>
                    </w:rPr>
                  </w:pPr>
                  <w:r w:rsidRPr="00544DEB">
                    <w:rPr>
                      <w:sz w:val="22"/>
                      <w:szCs w:val="22"/>
                    </w:rPr>
                    <w:t xml:space="preserve">World Day of Prayer for Vocations will be observed on Sunday, May 7, also known as "Good Shepherd Sunday." The purpose of this day is to publicly fulfill the Lord's instruction to, "Pray the Lord of the harvest to send laborers into his harvest" (Mt 9:38; </w:t>
                  </w:r>
                  <w:proofErr w:type="spellStart"/>
                  <w:r w:rsidRPr="00544DEB">
                    <w:rPr>
                      <w:sz w:val="22"/>
                      <w:szCs w:val="22"/>
                    </w:rPr>
                    <w:t>Lk</w:t>
                  </w:r>
                  <w:proofErr w:type="spellEnd"/>
                  <w:r w:rsidRPr="00544DEB">
                    <w:rPr>
                      <w:sz w:val="22"/>
                      <w:szCs w:val="22"/>
                    </w:rPr>
                    <w:t xml:space="preserve"> 10:2). Please pray that young men and women hear and respond generously to the Lord's call to the priesthood, diaconate, religious life, and societies of apostolic life or secular institutes. Find resources at www.usccb.org/vocations or www.archokc.org/vocations/home.</w:t>
                  </w:r>
                </w:p>
                <w:p w:rsidR="004C50B1" w:rsidRDefault="004C50B1"/>
              </w:txbxContent>
            </v:textbox>
          </v:shape>
        </w:pict>
      </w:r>
    </w:p>
    <w:p w:rsidR="00F65989" w:rsidRPr="00F65989" w:rsidRDefault="00A31C88"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9.05pt;margin-top:1.75pt;width:262.15pt;height:160.5pt;z-index:251655168" adj="8359,19487" fillcolor="#f8f8f8" strokeweight="1.5pt">
            <v:textbox style="mso-next-textbox:#_x0000_s519081" inset=".72pt,.72pt,.72pt,0">
              <w:txbxContent>
                <w:p w:rsidR="00893AB4" w:rsidRPr="007F48DF" w:rsidRDefault="00460A85" w:rsidP="00DE7BA4">
                  <w:pPr>
                    <w:jc w:val="center"/>
                    <w:rPr>
                      <w:rFonts w:ascii="Algerian" w:hAnsi="Algerian"/>
                      <w:sz w:val="28"/>
                      <w:szCs w:val="28"/>
                      <w:u w:val="single"/>
                    </w:rPr>
                  </w:pPr>
                  <w:r w:rsidRPr="007F48DF">
                    <w:rPr>
                      <w:rFonts w:ascii="Algerian" w:hAnsi="Algerian"/>
                      <w:sz w:val="28"/>
                      <w:szCs w:val="28"/>
                      <w:u w:val="single"/>
                    </w:rPr>
                    <w:t>DUNCAN COLLECTIONs FOR</w:t>
                  </w:r>
                </w:p>
                <w:p w:rsidR="00460A85" w:rsidRPr="007F48DF" w:rsidRDefault="004464B0" w:rsidP="00DE7BA4">
                  <w:pPr>
                    <w:jc w:val="center"/>
                    <w:rPr>
                      <w:rFonts w:ascii="Algerian" w:hAnsi="Algerian"/>
                      <w:sz w:val="28"/>
                      <w:szCs w:val="28"/>
                      <w:u w:val="single"/>
                    </w:rPr>
                  </w:pPr>
                  <w:r>
                    <w:rPr>
                      <w:rFonts w:ascii="Algerian" w:hAnsi="Algerian"/>
                      <w:sz w:val="28"/>
                      <w:szCs w:val="28"/>
                      <w:u w:val="single"/>
                    </w:rPr>
                    <w:t>April 29-30</w:t>
                  </w:r>
                  <w:r w:rsidR="0038684B" w:rsidRPr="007F48DF">
                    <w:rPr>
                      <w:rFonts w:ascii="Algerian" w:hAnsi="Algerian"/>
                      <w:sz w:val="28"/>
                      <w:szCs w:val="28"/>
                      <w:u w:val="single"/>
                    </w:rPr>
                    <w:t>:</w:t>
                  </w:r>
                </w:p>
                <w:p w:rsidR="00460A85" w:rsidRPr="007F48DF" w:rsidRDefault="00BD5BE4" w:rsidP="00D63866">
                  <w:pPr>
                    <w:jc w:val="center"/>
                    <w:rPr>
                      <w:rFonts w:ascii="Algerian" w:hAnsi="Algerian"/>
                      <w:sz w:val="28"/>
                      <w:szCs w:val="28"/>
                      <w:u w:val="single"/>
                    </w:rPr>
                  </w:pPr>
                  <w:r w:rsidRPr="007F48DF">
                    <w:rPr>
                      <w:rFonts w:ascii="Bell MT" w:hAnsi="Bell MT" w:cs="Arial"/>
                      <w:b/>
                      <w:sz w:val="28"/>
                      <w:szCs w:val="28"/>
                      <w:u w:val="single"/>
                    </w:rPr>
                    <w:t>Duncan</w:t>
                  </w:r>
                  <w:r w:rsidRPr="007F48DF">
                    <w:rPr>
                      <w:rFonts w:ascii="Bell MT" w:hAnsi="Bell MT" w:cs="Arial"/>
                      <w:b/>
                      <w:sz w:val="28"/>
                      <w:szCs w:val="28"/>
                    </w:rPr>
                    <w:t xml:space="preserve">:  </w:t>
                  </w:r>
                  <w:r w:rsidR="001962FB" w:rsidRPr="007F48DF">
                    <w:rPr>
                      <w:rFonts w:ascii="Bell MT" w:hAnsi="Bell MT" w:cs="Arial"/>
                      <w:b/>
                      <w:sz w:val="28"/>
                      <w:szCs w:val="28"/>
                    </w:rPr>
                    <w:t>$</w:t>
                  </w:r>
                  <w:r w:rsidR="004464B0">
                    <w:rPr>
                      <w:rFonts w:ascii="Bell MT" w:hAnsi="Bell MT" w:cs="Arial"/>
                      <w:b/>
                      <w:sz w:val="28"/>
                      <w:szCs w:val="28"/>
                    </w:rPr>
                    <w:t>2,051.00</w:t>
                  </w:r>
                </w:p>
                <w:p w:rsidR="00652774" w:rsidRPr="007F48DF" w:rsidRDefault="00460A85" w:rsidP="00A7787C">
                  <w:pPr>
                    <w:tabs>
                      <w:tab w:val="left" w:pos="900"/>
                    </w:tabs>
                    <w:jc w:val="center"/>
                    <w:rPr>
                      <w:rFonts w:ascii="Bell MT" w:hAnsi="Bell MT" w:cs="Arial"/>
                      <w:b/>
                    </w:rPr>
                  </w:pPr>
                  <w:r w:rsidRPr="007F48DF">
                    <w:rPr>
                      <w:rFonts w:ascii="Bell MT" w:hAnsi="Bell MT" w:cs="Arial"/>
                      <w:b/>
                    </w:rPr>
                    <w:t>Weekly Electronic</w:t>
                  </w:r>
                  <w:r w:rsidR="005378D7" w:rsidRPr="007F48DF">
                    <w:rPr>
                      <w:rFonts w:ascii="Bell MT" w:hAnsi="Bell MT" w:cs="Arial"/>
                      <w:b/>
                    </w:rPr>
                    <w:t xml:space="preserve"> Donations:  $</w:t>
                  </w:r>
                  <w:r w:rsidR="002066EB" w:rsidRPr="007F48DF">
                    <w:rPr>
                      <w:rFonts w:ascii="Bell MT" w:hAnsi="Bell MT" w:cs="Arial"/>
                      <w:b/>
                    </w:rPr>
                    <w:t>1,</w:t>
                  </w:r>
                  <w:r w:rsidR="00617E32" w:rsidRPr="007F48DF">
                    <w:rPr>
                      <w:rFonts w:ascii="Bell MT" w:hAnsi="Bell MT" w:cs="Arial"/>
                      <w:b/>
                    </w:rPr>
                    <w:t>0</w:t>
                  </w:r>
                  <w:r w:rsidR="002066EB" w:rsidRPr="007F48DF">
                    <w:rPr>
                      <w:rFonts w:ascii="Bell MT" w:hAnsi="Bell MT" w:cs="Arial"/>
                      <w:b/>
                    </w:rPr>
                    <w:t>00.00</w:t>
                  </w:r>
                </w:p>
                <w:p w:rsidR="00661DEB" w:rsidRPr="007F48DF" w:rsidRDefault="0021690C" w:rsidP="00A7787C">
                  <w:pPr>
                    <w:tabs>
                      <w:tab w:val="left" w:pos="900"/>
                    </w:tabs>
                    <w:jc w:val="center"/>
                    <w:rPr>
                      <w:rFonts w:ascii="Bell MT" w:hAnsi="Bell MT" w:cs="Arial"/>
                      <w:b/>
                    </w:rPr>
                  </w:pPr>
                  <w:r w:rsidRPr="007F48DF">
                    <w:rPr>
                      <w:rFonts w:ascii="Bell MT" w:hAnsi="Bell MT" w:cs="Arial"/>
                      <w:b/>
                    </w:rPr>
                    <w:t xml:space="preserve">Second </w:t>
                  </w:r>
                  <w:r w:rsidR="0005146E" w:rsidRPr="007F48DF">
                    <w:rPr>
                      <w:rFonts w:ascii="Bell MT" w:hAnsi="Bell MT" w:cs="Arial"/>
                      <w:b/>
                    </w:rPr>
                    <w:t>Collection:  $</w:t>
                  </w:r>
                  <w:r w:rsidR="004464B0">
                    <w:rPr>
                      <w:rFonts w:ascii="Bell MT" w:hAnsi="Bell MT" w:cs="Arial"/>
                      <w:b/>
                    </w:rPr>
                    <w:t>226.81</w:t>
                  </w:r>
                </w:p>
                <w:p w:rsidR="00090CF7" w:rsidRDefault="00BF65D4" w:rsidP="00E7369A">
                  <w:pPr>
                    <w:tabs>
                      <w:tab w:val="left" w:pos="900"/>
                    </w:tabs>
                    <w:jc w:val="center"/>
                    <w:rPr>
                      <w:rFonts w:ascii="Bell MT" w:hAnsi="Bell MT" w:cs="Arial"/>
                      <w:b/>
                    </w:rPr>
                  </w:pPr>
                  <w:r w:rsidRPr="007F48DF">
                    <w:rPr>
                      <w:rFonts w:ascii="Bell MT" w:hAnsi="Bell MT" w:cs="Arial"/>
                      <w:b/>
                    </w:rPr>
                    <w:t>Food Bank</w:t>
                  </w:r>
                  <w:r w:rsidR="007F2CB4" w:rsidRPr="007F48DF">
                    <w:rPr>
                      <w:rFonts w:ascii="Bell MT" w:hAnsi="Bell MT" w:cs="Arial"/>
                      <w:b/>
                    </w:rPr>
                    <w:t>:  $</w:t>
                  </w:r>
                  <w:r w:rsidR="004464B0">
                    <w:rPr>
                      <w:rFonts w:ascii="Bell MT" w:hAnsi="Bell MT" w:cs="Arial"/>
                      <w:b/>
                    </w:rPr>
                    <w:t>15.00</w:t>
                  </w:r>
                </w:p>
                <w:p w:rsidR="004464B0" w:rsidRDefault="004464B0" w:rsidP="00E7369A">
                  <w:pPr>
                    <w:tabs>
                      <w:tab w:val="left" w:pos="900"/>
                    </w:tabs>
                    <w:jc w:val="center"/>
                    <w:rPr>
                      <w:rFonts w:ascii="Bell MT" w:hAnsi="Bell MT" w:cs="Arial"/>
                      <w:b/>
                    </w:rPr>
                  </w:pPr>
                  <w:r>
                    <w:rPr>
                      <w:rFonts w:ascii="Bell MT" w:hAnsi="Bell MT" w:cs="Arial"/>
                      <w:b/>
                    </w:rPr>
                    <w:t>St. Vincent de Paul:  $15.00</w:t>
                  </w:r>
                </w:p>
                <w:p w:rsidR="007F48DF" w:rsidRPr="007F48DF" w:rsidRDefault="004464B0" w:rsidP="00E7369A">
                  <w:pPr>
                    <w:tabs>
                      <w:tab w:val="left" w:pos="900"/>
                    </w:tabs>
                    <w:jc w:val="center"/>
                    <w:rPr>
                      <w:rFonts w:ascii="Bell MT" w:hAnsi="Bell MT" w:cs="Arial"/>
                      <w:b/>
                      <w:sz w:val="28"/>
                      <w:szCs w:val="28"/>
                    </w:rPr>
                  </w:pPr>
                  <w:r>
                    <w:rPr>
                      <w:rFonts w:ascii="Bell MT" w:hAnsi="Bell MT" w:cs="Arial"/>
                      <w:b/>
                      <w:sz w:val="28"/>
                      <w:szCs w:val="28"/>
                    </w:rPr>
                    <w:t>Ryan:  $170.00</w:t>
                  </w:r>
                </w:p>
                <w:p w:rsidR="00460A85" w:rsidRPr="007F48DF" w:rsidRDefault="00460A85" w:rsidP="00D63866">
                  <w:pPr>
                    <w:tabs>
                      <w:tab w:val="left" w:pos="900"/>
                    </w:tabs>
                    <w:jc w:val="center"/>
                    <w:rPr>
                      <w:rFonts w:ascii="Bell MT" w:hAnsi="Bell MT" w:cs="Arial"/>
                      <w:b/>
                      <w:sz w:val="28"/>
                      <w:szCs w:val="28"/>
                    </w:rPr>
                  </w:pPr>
                  <w:r w:rsidRPr="007F48DF">
                    <w:rPr>
                      <w:rFonts w:ascii="Bell MT" w:hAnsi="Bell MT" w:cs="Arial"/>
                      <w:b/>
                      <w:sz w:val="28"/>
                      <w:szCs w:val="28"/>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Pr="00F65989" w:rsidRDefault="00F65989" w:rsidP="00F65989"/>
    <w:p w:rsidR="00F65989" w:rsidRDefault="00F65989" w:rsidP="00F65989"/>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0AE6" w:rsidRDefault="00430AE6" w:rsidP="00557E45">
      <w:r>
        <w:separator/>
      </w:r>
    </w:p>
  </w:endnote>
  <w:endnote w:type="continuationSeparator" w:id="0">
    <w:p w:rsidR="00430AE6" w:rsidRDefault="00430AE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Mongolian Baiti">
    <w:panose1 w:val="03000500000000000000"/>
    <w:charset w:val="00"/>
    <w:family w:val="script"/>
    <w:pitch w:val="variable"/>
    <w:sig w:usb0="80000023" w:usb1="00000000" w:usb2="0002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0AE6" w:rsidRDefault="00430AE6" w:rsidP="00557E45">
      <w:r>
        <w:separator/>
      </w:r>
    </w:p>
  </w:footnote>
  <w:footnote w:type="continuationSeparator" w:id="0">
    <w:p w:rsidR="00430AE6" w:rsidRDefault="00430AE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391"/>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515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gif"/><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email-mg.flocknote.com/c/eJwVzTkOgzAQQNHT4NKa8Ta4cJFFucfEkIAAGxkTlNuHSL_6zesCoVZkxBgUIIFRFq111kvdKvSSNLRGXtG7u7npxsBrznFKufYy5kUMwaH3zAgR_DOSZkJGYzsg46hFD2IOQ61roy-NepwdxyG5xCFPUebyPs-2l0__FSWsqef5JHjb9mWtY07dniKnPP2tHwIfMnI"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838</TotalTime>
  <Pages>2</Pages>
  <Words>132</Words>
  <Characters>754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23</cp:revision>
  <cp:lastPrinted>2017-05-04T11:05:00Z</cp:lastPrinted>
  <dcterms:created xsi:type="dcterms:W3CDTF">2017-05-01T21:34:00Z</dcterms:created>
  <dcterms:modified xsi:type="dcterms:W3CDTF">2017-05-04T22:47:00Z</dcterms:modified>
</cp:coreProperties>
</file>