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D21675">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6.95pt;z-index:251642880" strokeweight="4.5pt">
            <v:fill opacity="0" color2="#a5a5a5" o:opacity2="55050f" rotate="t" focusposition=".5,.5" focussize="" focus="100%" type="gradientRadial"/>
            <v:textbox style="mso-next-textbox:#_x0000_s1028" inset=",0,,0">
              <w:txbxContent>
                <w:p w:rsidR="00560E02" w:rsidRPr="007A69C9" w:rsidRDefault="00BF65D4"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Third Sunday of Easter</w:t>
                  </w:r>
                </w:p>
                <w:p w:rsidR="008635F7" w:rsidRPr="007A69C9" w:rsidRDefault="00C630C4"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April </w:t>
                  </w:r>
                  <w:r w:rsidR="00BF65D4">
                    <w:rPr>
                      <w:rFonts w:ascii="Matura MT Script Capitals" w:hAnsi="Matura MT Script Capitals" w:cs="Castellar"/>
                      <w:bCs/>
                      <w:color w:val="000000"/>
                      <w:kern w:val="32"/>
                      <w:sz w:val="36"/>
                      <w:szCs w:val="36"/>
                    </w:rPr>
                    <w:t>30</w:t>
                  </w:r>
                  <w:r w:rsidR="005D20A7" w:rsidRPr="007A69C9">
                    <w:rPr>
                      <w:rFonts w:ascii="Matura MT Script Capitals" w:hAnsi="Matura MT Script Capitals" w:cs="Castellar"/>
                      <w:bCs/>
                      <w:color w:val="000000"/>
                      <w:kern w:val="32"/>
                      <w:sz w:val="36"/>
                      <w:szCs w:val="36"/>
                    </w:rPr>
                    <w:t xml:space="preserve">, </w:t>
                  </w:r>
                  <w:r w:rsidR="00D57B99">
                    <w:rPr>
                      <w:rFonts w:ascii="Matura MT Script Capitals" w:hAnsi="Matura MT Script Capitals" w:cs="Castellar"/>
                      <w:bCs/>
                      <w:color w:val="000000"/>
                      <w:kern w:val="32"/>
                      <w:sz w:val="36"/>
                      <w:szCs w:val="36"/>
                    </w:rPr>
                    <w:t>2017</w:t>
                  </w:r>
                </w:p>
                <w:p w:rsidR="008635F7" w:rsidRDefault="008635F7" w:rsidP="004825C5">
                  <w:pPr>
                    <w:jc w:val="center"/>
                  </w:pPr>
                </w:p>
              </w:txbxContent>
            </v:textbox>
          </v:shape>
        </w:pict>
      </w:r>
    </w:p>
    <w:p w:rsidR="00DD5741" w:rsidRDefault="00DD5741"/>
    <w:p w:rsidR="00F37813" w:rsidRDefault="00D21675">
      <w:r w:rsidRPr="00D21675">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D60953" w:rsidRDefault="00D21675">
      <w:r>
        <w:rPr>
          <w:noProof/>
          <w:lang w:eastAsia="zh-TW"/>
        </w:rPr>
        <w:pict>
          <v:shape id="_x0000_s913079" type="#_x0000_t202" style="position:absolute;margin-left:283.85pt;margin-top:11.1pt;width:262.9pt;height:321.55pt;z-index:252350464;mso-height-percent:200;mso-height-percent:200;mso-width-relative:margin;mso-height-relative:margin">
            <v:textbox style="mso-fit-shape-to-text:t">
              <w:txbxContent>
                <w:p w:rsidR="002C17C0" w:rsidRDefault="002C17C0" w:rsidP="002C17C0">
                  <w:pPr>
                    <w:jc w:val="both"/>
                    <w:rPr>
                      <w:rFonts w:ascii="Elephant" w:hAnsi="Elephant"/>
                    </w:rPr>
                  </w:pPr>
                </w:p>
                <w:p w:rsidR="002C17C0" w:rsidRDefault="002C17C0" w:rsidP="002C17C0">
                  <w:pPr>
                    <w:jc w:val="both"/>
                    <w:rPr>
                      <w:rFonts w:ascii="Elephant" w:hAnsi="Elephant"/>
                    </w:rPr>
                  </w:pPr>
                </w:p>
                <w:p w:rsidR="002C17C0" w:rsidRDefault="002C17C0" w:rsidP="002C17C0">
                  <w:pPr>
                    <w:jc w:val="both"/>
                    <w:rPr>
                      <w:rFonts w:ascii="Elephant" w:hAnsi="Elephant"/>
                    </w:rPr>
                  </w:pPr>
                </w:p>
                <w:p w:rsidR="002C17C0" w:rsidRDefault="002C17C0" w:rsidP="002C17C0">
                  <w:pPr>
                    <w:jc w:val="both"/>
                    <w:rPr>
                      <w:rFonts w:ascii="Elephant" w:hAnsi="Elephant"/>
                    </w:rPr>
                  </w:pPr>
                </w:p>
                <w:p w:rsidR="002C17C0" w:rsidRDefault="002C17C0" w:rsidP="002C17C0">
                  <w:pPr>
                    <w:jc w:val="both"/>
                    <w:rPr>
                      <w:rFonts w:ascii="Elephant" w:hAnsi="Elephant"/>
                    </w:rPr>
                  </w:pPr>
                </w:p>
                <w:p w:rsidR="002C17C0" w:rsidRDefault="002C17C0" w:rsidP="002C17C0">
                  <w:pPr>
                    <w:jc w:val="both"/>
                    <w:rPr>
                      <w:rFonts w:ascii="Elephant" w:hAnsi="Elephant"/>
                    </w:rPr>
                  </w:pPr>
                </w:p>
                <w:p w:rsidR="002C17C0" w:rsidRDefault="002C17C0" w:rsidP="002C17C0">
                  <w:pPr>
                    <w:jc w:val="both"/>
                    <w:rPr>
                      <w:rFonts w:ascii="Elephant" w:hAnsi="Elephant"/>
                    </w:rPr>
                  </w:pPr>
                </w:p>
                <w:p w:rsidR="002C17C0" w:rsidRPr="005765EE" w:rsidRDefault="002C17C0" w:rsidP="002C17C0">
                  <w:pPr>
                    <w:jc w:val="both"/>
                    <w:rPr>
                      <w:rFonts w:ascii="Elephant" w:hAnsi="Elephant"/>
                    </w:rPr>
                  </w:pPr>
                  <w:r w:rsidRPr="005765EE">
                    <w:rPr>
                      <w:rFonts w:ascii="Elephant" w:hAnsi="Elephant"/>
                    </w:rPr>
                    <w:t xml:space="preserve">Come and join us every week day for Adoration of the Blessed Sacrament and recitation of The Divine Mercy Chaplet and Rosary at 11:30 a.m. followed by our daily Mass at 12:10 p.m.  </w:t>
                  </w:r>
                </w:p>
                <w:p w:rsidR="002C17C0" w:rsidRPr="005765EE" w:rsidRDefault="002C17C0" w:rsidP="002C17C0">
                  <w:pPr>
                    <w:jc w:val="both"/>
                    <w:rPr>
                      <w:rFonts w:ascii="Elephant" w:hAnsi="Elephant"/>
                      <w:lang w:val="es-MX"/>
                    </w:rPr>
                  </w:pPr>
                  <w:r w:rsidRPr="005765EE">
                    <w:rPr>
                      <w:rFonts w:ascii="Elephant" w:hAnsi="Elephant"/>
                      <w:lang w:val="es-MX"/>
                    </w:rPr>
                    <w:t>Les invitamos todos los días a la adoración del Santísimo a las 11:30 a.m. antes de nuestra misa diaria 12:10</w:t>
                  </w:r>
                  <w:r>
                    <w:rPr>
                      <w:rFonts w:ascii="Elephant" w:hAnsi="Elephant"/>
                      <w:lang w:val="es-MX"/>
                    </w:rPr>
                    <w:t xml:space="preserve"> </w:t>
                  </w:r>
                  <w:r w:rsidRPr="005765EE">
                    <w:rPr>
                      <w:rFonts w:ascii="Elephant" w:hAnsi="Elephant"/>
                      <w:lang w:val="es-MX"/>
                    </w:rPr>
                    <w:t>p.m.</w:t>
                  </w:r>
                </w:p>
                <w:p w:rsidR="002C17C0" w:rsidRDefault="002C17C0"/>
              </w:txbxContent>
            </v:textbox>
          </v:shape>
        </w:pict>
      </w:r>
    </w:p>
    <w:p w:rsidR="006510CB" w:rsidRPr="005D20A7" w:rsidRDefault="004C50B1">
      <w:pPr>
        <w:rPr>
          <w:sz w:val="16"/>
          <w:szCs w:val="16"/>
        </w:rPr>
      </w:pPr>
      <w:r>
        <w:rPr>
          <w:noProof/>
          <w:sz w:val="16"/>
          <w:szCs w:val="16"/>
        </w:rPr>
        <w:drawing>
          <wp:anchor distT="0" distB="0" distL="114300" distR="114300" simplePos="0" relativeHeight="252353536" behindDoc="0" locked="0" layoutInCell="1" allowOverlap="1">
            <wp:simplePos x="0" y="0"/>
            <wp:positionH relativeFrom="column">
              <wp:posOffset>4572000</wp:posOffset>
            </wp:positionH>
            <wp:positionV relativeFrom="paragraph">
              <wp:posOffset>80010</wp:posOffset>
            </wp:positionV>
            <wp:extent cx="1276350" cy="1276350"/>
            <wp:effectExtent l="19050" t="0" r="0" b="0"/>
            <wp:wrapNone/>
            <wp:docPr id="2" name="Picture 1" descr="divine-mercy-jes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vine-mercy-jesus.jpg"/>
                    <pic:cNvPicPr/>
                  </pic:nvPicPr>
                  <pic:blipFill>
                    <a:blip r:embed="rId7" cstate="print"/>
                    <a:stretch>
                      <a:fillRect/>
                    </a:stretch>
                  </pic:blipFill>
                  <pic:spPr>
                    <a:xfrm>
                      <a:off x="0" y="0"/>
                      <a:ext cx="1276350" cy="1276350"/>
                    </a:xfrm>
                    <a:prstGeom prst="rect">
                      <a:avLst/>
                    </a:prstGeom>
                  </pic:spPr>
                </pic:pic>
              </a:graphicData>
            </a:graphic>
          </wp:anchor>
        </w:drawing>
      </w:r>
    </w:p>
    <w:tbl>
      <w:tblPr>
        <w:tblW w:w="5620" w:type="dxa"/>
        <w:tblInd w:w="-252" w:type="dxa"/>
        <w:tblLayout w:type="fixed"/>
        <w:tblLook w:val="04A0"/>
      </w:tblPr>
      <w:tblGrid>
        <w:gridCol w:w="678"/>
        <w:gridCol w:w="859"/>
        <w:gridCol w:w="1073"/>
        <w:gridCol w:w="2658"/>
        <w:gridCol w:w="352"/>
      </w:tblGrid>
      <w:tr w:rsidR="00BF65D4" w:rsidRPr="000351D7" w:rsidTr="00450C9A">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65D4" w:rsidRPr="00177B66" w:rsidRDefault="00BF65D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BF65D4" w:rsidRPr="00177B66" w:rsidRDefault="00BF65D4" w:rsidP="006110D4">
            <w:pPr>
              <w:rPr>
                <w:rFonts w:ascii="Calibri" w:eastAsia="Times New Roman" w:hAnsi="Calibri"/>
                <w:b/>
                <w:color w:val="000000"/>
                <w:sz w:val="20"/>
                <w:szCs w:val="20"/>
              </w:rPr>
            </w:pPr>
            <w:r>
              <w:rPr>
                <w:rFonts w:ascii="Calibri" w:eastAsia="Times New Roman" w:hAnsi="Calibri"/>
                <w:b/>
                <w:color w:val="000000"/>
                <w:sz w:val="20"/>
                <w:szCs w:val="20"/>
              </w:rPr>
              <w:t>Apr 29</w:t>
            </w:r>
          </w:p>
        </w:tc>
        <w:tc>
          <w:tcPr>
            <w:tcW w:w="1073"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BF65D4" w:rsidRPr="00CA58F6" w:rsidRDefault="00BF65D4"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5D4" w:rsidRPr="00392381" w:rsidRDefault="00BF65D4" w:rsidP="00E47316">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Ronney</w:t>
            </w:r>
            <w:proofErr w:type="spellEnd"/>
            <w:r>
              <w:rPr>
                <w:rFonts w:ascii="Calibri" w:eastAsia="Times New Roman" w:hAnsi="Calibri"/>
                <w:color w:val="000000"/>
                <w:sz w:val="20"/>
                <w:szCs w:val="20"/>
              </w:rPr>
              <w:t xml:space="preserve"> Koch</w:t>
            </w:r>
          </w:p>
        </w:tc>
      </w:tr>
      <w:tr w:rsidR="00BF65D4"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F65D4" w:rsidRPr="00177B66" w:rsidRDefault="00BF65D4" w:rsidP="008106C4">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BF65D4" w:rsidRDefault="00BF65D4" w:rsidP="00FC3254">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BF65D4" w:rsidRDefault="00BF65D4" w:rsidP="004E66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BF65D4" w:rsidRPr="004A3C6A" w:rsidRDefault="00BF65D4" w:rsidP="00E47316">
            <w:pPr>
              <w:rPr>
                <w:rFonts w:ascii="Calibri" w:eastAsia="Times New Roman" w:hAnsi="Calibri"/>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tc>
      </w:tr>
      <w:tr w:rsidR="004A3C6A"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A3C6A" w:rsidRPr="00177B66" w:rsidRDefault="004A3C6A"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4A3C6A" w:rsidRPr="00177B66" w:rsidRDefault="004A3C6A" w:rsidP="004A3C6A">
            <w:pPr>
              <w:rPr>
                <w:rFonts w:ascii="Calibri" w:eastAsia="Times New Roman" w:hAnsi="Calibri"/>
                <w:b/>
                <w:color w:val="000000"/>
                <w:sz w:val="20"/>
                <w:szCs w:val="20"/>
              </w:rPr>
            </w:pPr>
            <w:r>
              <w:rPr>
                <w:rFonts w:ascii="Calibri" w:eastAsia="Times New Roman" w:hAnsi="Calibri"/>
                <w:b/>
                <w:color w:val="000000"/>
                <w:sz w:val="20"/>
                <w:szCs w:val="20"/>
              </w:rPr>
              <w:t xml:space="preserve">Apr </w:t>
            </w:r>
            <w:r w:rsidR="00BF65D4">
              <w:rPr>
                <w:rFonts w:ascii="Calibri" w:eastAsia="Times New Roman" w:hAnsi="Calibri"/>
                <w:b/>
                <w:color w:val="000000"/>
                <w:sz w:val="20"/>
                <w:szCs w:val="20"/>
              </w:rPr>
              <w:t>30</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A3C6A" w:rsidRDefault="004A3C6A"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A3C6A" w:rsidRPr="00DE43B6" w:rsidRDefault="004A3C6A" w:rsidP="00E40054">
            <w:pPr>
              <w:rPr>
                <w:rFonts w:ascii="Calibri" w:eastAsia="Times New Roman" w:hAnsi="Calibri"/>
                <w:color w:val="000000"/>
                <w:sz w:val="20"/>
                <w:szCs w:val="20"/>
              </w:rPr>
            </w:pPr>
          </w:p>
        </w:tc>
      </w:tr>
      <w:tr w:rsidR="00BF65D4"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F65D4" w:rsidRPr="00177B66" w:rsidRDefault="00BF65D4"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BF65D4" w:rsidRDefault="00BF65D4" w:rsidP="00A82B5F">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BF65D4" w:rsidRDefault="00BF65D4"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BF65D4" w:rsidRDefault="00BF65D4" w:rsidP="00E47316">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Humber</w:t>
            </w:r>
            <w:r w:rsidR="00C6191A">
              <w:rPr>
                <w:rFonts w:ascii="Calibri" w:eastAsia="Times New Roman" w:hAnsi="Calibri"/>
                <w:color w:val="000000"/>
                <w:sz w:val="20"/>
                <w:szCs w:val="20"/>
              </w:rPr>
              <w:t>t</w:t>
            </w:r>
            <w:r>
              <w:rPr>
                <w:rFonts w:ascii="Calibri" w:eastAsia="Times New Roman" w:hAnsi="Calibri"/>
                <w:color w:val="000000"/>
                <w:sz w:val="20"/>
                <w:szCs w:val="20"/>
              </w:rPr>
              <w:t>o</w:t>
            </w:r>
            <w:proofErr w:type="spellEnd"/>
            <w:r>
              <w:rPr>
                <w:rFonts w:ascii="Calibri" w:eastAsia="Times New Roman" w:hAnsi="Calibri"/>
                <w:color w:val="000000"/>
                <w:sz w:val="20"/>
                <w:szCs w:val="20"/>
              </w:rPr>
              <w:t xml:space="preserve"> Campos </w:t>
            </w:r>
          </w:p>
          <w:p w:rsidR="00BF65D4" w:rsidRPr="00DE43B6" w:rsidRDefault="00BF65D4" w:rsidP="00E47316">
            <w:pPr>
              <w:rPr>
                <w:rFonts w:ascii="Calibri" w:eastAsia="Times New Roman" w:hAnsi="Calibri"/>
                <w:color w:val="000000"/>
                <w:sz w:val="20"/>
                <w:szCs w:val="20"/>
              </w:rPr>
            </w:pPr>
            <w:r>
              <w:rPr>
                <w:rFonts w:ascii="Calibri" w:eastAsia="Times New Roman" w:hAnsi="Calibri"/>
                <w:color w:val="000000"/>
                <w:sz w:val="20"/>
                <w:szCs w:val="20"/>
              </w:rPr>
              <w:t xml:space="preserve">by </w:t>
            </w:r>
            <w:proofErr w:type="spellStart"/>
            <w:r>
              <w:rPr>
                <w:rFonts w:ascii="Calibri" w:eastAsia="Times New Roman" w:hAnsi="Calibri"/>
                <w:color w:val="000000"/>
                <w:sz w:val="20"/>
                <w:szCs w:val="20"/>
              </w:rPr>
              <w:t>Ivone</w:t>
            </w:r>
            <w:proofErr w:type="spellEnd"/>
            <w:r>
              <w:rPr>
                <w:rFonts w:ascii="Calibri" w:eastAsia="Times New Roman" w:hAnsi="Calibri"/>
                <w:color w:val="000000"/>
                <w:sz w:val="20"/>
                <w:szCs w:val="20"/>
              </w:rPr>
              <w:t xml:space="preserve"> Castillo &amp; Family</w:t>
            </w:r>
          </w:p>
        </w:tc>
      </w:tr>
      <w:tr w:rsidR="00BF65D4"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65D4" w:rsidRDefault="00BF65D4"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65D4" w:rsidRDefault="00BF65D4"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BF65D4" w:rsidRDefault="00BF65D4" w:rsidP="00392381">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BF65D4" w:rsidRPr="004A3C6A" w:rsidRDefault="00BF65D4" w:rsidP="00E47316">
            <w:pPr>
              <w:rPr>
                <w:rFonts w:ascii="Calibri" w:eastAsia="Times New Roman" w:hAnsi="Calibri"/>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tc>
        <w:tc>
          <w:tcPr>
            <w:tcW w:w="352" w:type="dxa"/>
          </w:tcPr>
          <w:p w:rsidR="00BF65D4" w:rsidRPr="007F3686" w:rsidRDefault="00BF65D4"/>
        </w:tc>
      </w:tr>
      <w:tr w:rsidR="00BF65D4"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65D4" w:rsidRDefault="00BF65D4" w:rsidP="008106C4">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65D4" w:rsidRDefault="00BF65D4" w:rsidP="00C630C4">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BF65D4" w:rsidRDefault="00BF65D4" w:rsidP="0042538D">
            <w:pPr>
              <w:rPr>
                <w:rFonts w:ascii="Calibri" w:eastAsia="Times New Roman" w:hAnsi="Calibri"/>
                <w:b/>
                <w:color w:val="000000"/>
                <w:sz w:val="20"/>
                <w:szCs w:val="20"/>
              </w:rPr>
            </w:pPr>
            <w:r>
              <w:rPr>
                <w:rFonts w:ascii="Calibri" w:eastAsia="Times New Roman" w:hAnsi="Calibri"/>
                <w:b/>
                <w:color w:val="000000"/>
                <w:sz w:val="20"/>
                <w:szCs w:val="20"/>
              </w:rPr>
              <w:t>2:00p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BF65D4" w:rsidRPr="00BF65D4" w:rsidRDefault="00BF65D4" w:rsidP="008106C4">
            <w:pPr>
              <w:rPr>
                <w:rFonts w:ascii="Calibri" w:eastAsia="Times New Roman" w:hAnsi="Calibri"/>
                <w:color w:val="000000"/>
                <w:sz w:val="20"/>
                <w:szCs w:val="20"/>
              </w:rPr>
            </w:pPr>
          </w:p>
        </w:tc>
      </w:tr>
      <w:tr w:rsidR="00BF65D4"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65D4" w:rsidRPr="00177B66" w:rsidRDefault="00BF65D4"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65D4" w:rsidRDefault="00BF65D4" w:rsidP="00C630C4">
            <w:pPr>
              <w:rPr>
                <w:rFonts w:ascii="Calibri" w:eastAsia="Times New Roman" w:hAnsi="Calibri"/>
                <w:b/>
                <w:color w:val="000000"/>
                <w:sz w:val="20"/>
                <w:szCs w:val="20"/>
              </w:rPr>
            </w:pPr>
            <w:r>
              <w:rPr>
                <w:rFonts w:ascii="Calibri" w:eastAsia="Times New Roman" w:hAnsi="Calibri"/>
                <w:b/>
                <w:color w:val="000000"/>
                <w:sz w:val="20"/>
                <w:szCs w:val="20"/>
              </w:rPr>
              <w:t>May 1</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BF65D4" w:rsidRPr="003535C8" w:rsidRDefault="00BF65D4" w:rsidP="0042538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BF65D4" w:rsidRPr="004A3C6A" w:rsidRDefault="00BF65D4" w:rsidP="008106C4">
            <w:pPr>
              <w:rPr>
                <w:rFonts w:ascii="Calibri" w:eastAsia="Times New Roman" w:hAnsi="Calibri"/>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tc>
      </w:tr>
      <w:tr w:rsidR="00BF65D4"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5D4" w:rsidRPr="00177B66" w:rsidRDefault="00BF65D4"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BF65D4" w:rsidRDefault="00BF65D4" w:rsidP="00392381">
            <w:pPr>
              <w:rPr>
                <w:rFonts w:ascii="Calibri" w:eastAsia="Times New Roman" w:hAnsi="Calibri"/>
                <w:b/>
                <w:color w:val="000000"/>
                <w:sz w:val="20"/>
                <w:szCs w:val="20"/>
              </w:rPr>
            </w:pPr>
            <w:r>
              <w:rPr>
                <w:rFonts w:ascii="Calibri" w:eastAsia="Times New Roman" w:hAnsi="Calibri"/>
                <w:b/>
                <w:color w:val="000000"/>
                <w:sz w:val="20"/>
                <w:szCs w:val="20"/>
              </w:rPr>
              <w:t>May 2</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5D4" w:rsidRDefault="00BF65D4"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BF65D4" w:rsidRPr="004042D2" w:rsidRDefault="00BF65D4" w:rsidP="00770CD8">
            <w:pPr>
              <w:rPr>
                <w:rFonts w:ascii="Calibri" w:eastAsia="Times New Roman" w:hAnsi="Calibri"/>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tc>
      </w:tr>
      <w:tr w:rsidR="00BF65D4"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5D4" w:rsidRPr="00177B66" w:rsidRDefault="00BF65D4"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BF65D4" w:rsidRDefault="00BF65D4" w:rsidP="00BF65D4">
            <w:pPr>
              <w:rPr>
                <w:rFonts w:ascii="Calibri" w:eastAsia="Times New Roman" w:hAnsi="Calibri"/>
                <w:b/>
                <w:color w:val="000000"/>
                <w:sz w:val="20"/>
                <w:szCs w:val="20"/>
              </w:rPr>
            </w:pPr>
            <w:r>
              <w:rPr>
                <w:rFonts w:ascii="Calibri" w:eastAsia="Times New Roman" w:hAnsi="Calibri"/>
                <w:b/>
                <w:color w:val="000000"/>
                <w:sz w:val="20"/>
                <w:szCs w:val="20"/>
              </w:rPr>
              <w:t>May 3</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5D4" w:rsidRDefault="00BF65D4"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BF65D4" w:rsidRDefault="00BF65D4" w:rsidP="004B5E86">
            <w:pPr>
              <w:rPr>
                <w:rFonts w:ascii="Calibri" w:eastAsia="Times New Roman" w:hAnsi="Calibri"/>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p w:rsidR="00BF65D4" w:rsidRPr="00DE43B6" w:rsidRDefault="00BF65D4" w:rsidP="004B5E86">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BF65D4"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5D4" w:rsidRPr="00177B66" w:rsidRDefault="00BF65D4"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BF65D4" w:rsidRPr="00177B66" w:rsidRDefault="00BF65D4" w:rsidP="005B7E1F">
            <w:pPr>
              <w:rPr>
                <w:rFonts w:ascii="Calibri" w:eastAsia="Times New Roman" w:hAnsi="Calibri"/>
                <w:b/>
                <w:color w:val="000000"/>
                <w:sz w:val="20"/>
                <w:szCs w:val="20"/>
              </w:rPr>
            </w:pPr>
            <w:r>
              <w:rPr>
                <w:rFonts w:ascii="Calibri" w:eastAsia="Times New Roman" w:hAnsi="Calibri"/>
                <w:b/>
                <w:color w:val="000000"/>
                <w:sz w:val="20"/>
                <w:szCs w:val="20"/>
              </w:rPr>
              <w:t>May 4</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5D4" w:rsidRDefault="00BF65D4" w:rsidP="000D0A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BF65D4" w:rsidRPr="006D1E8C" w:rsidRDefault="00BF65D4" w:rsidP="0063674F">
            <w:pPr>
              <w:rPr>
                <w:rFonts w:ascii="Calibri" w:eastAsia="Times New Roman" w:hAnsi="Calibri"/>
                <w:b/>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tc>
      </w:tr>
      <w:tr w:rsidR="00BF65D4"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5D4" w:rsidRPr="00177B66" w:rsidRDefault="00BF65D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BF65D4" w:rsidRPr="00177B66" w:rsidRDefault="00BF65D4" w:rsidP="008F2E8A">
            <w:pPr>
              <w:rPr>
                <w:rFonts w:ascii="Calibri" w:eastAsia="Times New Roman" w:hAnsi="Calibri"/>
                <w:b/>
                <w:color w:val="000000"/>
                <w:sz w:val="20"/>
                <w:szCs w:val="20"/>
              </w:rPr>
            </w:pPr>
            <w:r>
              <w:rPr>
                <w:rFonts w:ascii="Calibri" w:eastAsia="Times New Roman" w:hAnsi="Calibri"/>
                <w:b/>
                <w:color w:val="000000"/>
                <w:sz w:val="20"/>
                <w:szCs w:val="20"/>
              </w:rPr>
              <w:t>May 5</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BF65D4" w:rsidRDefault="00BF65D4"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BF65D4" w:rsidRPr="00392381" w:rsidRDefault="00BF65D4" w:rsidP="0063674F">
            <w:pPr>
              <w:rPr>
                <w:rFonts w:ascii="Calibri" w:eastAsia="Times New Roman" w:hAnsi="Calibri"/>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tc>
      </w:tr>
      <w:tr w:rsidR="00BF65D4"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5D4" w:rsidRPr="00177B66" w:rsidRDefault="00BF65D4"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BF65D4" w:rsidRPr="00177B66" w:rsidRDefault="00BF65D4" w:rsidP="00A9435F">
            <w:pPr>
              <w:rPr>
                <w:rFonts w:ascii="Calibri" w:eastAsia="Times New Roman" w:hAnsi="Calibri"/>
                <w:b/>
                <w:color w:val="000000"/>
                <w:sz w:val="20"/>
                <w:szCs w:val="20"/>
              </w:rPr>
            </w:pPr>
            <w:r>
              <w:rPr>
                <w:rFonts w:ascii="Calibri" w:eastAsia="Times New Roman" w:hAnsi="Calibri"/>
                <w:b/>
                <w:color w:val="000000"/>
                <w:sz w:val="20"/>
                <w:szCs w:val="20"/>
              </w:rPr>
              <w:t>May 6</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BF65D4" w:rsidRPr="00CA58F6" w:rsidRDefault="00BF65D4"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BF65D4" w:rsidRDefault="00BF65D4" w:rsidP="00E47316">
            <w:pPr>
              <w:rPr>
                <w:rFonts w:ascii="Calibri" w:eastAsia="Times New Roman" w:hAnsi="Calibri"/>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tc>
        <w:tc>
          <w:tcPr>
            <w:tcW w:w="352" w:type="dxa"/>
          </w:tcPr>
          <w:p w:rsidR="00BF65D4" w:rsidRPr="007F3686" w:rsidRDefault="00BF65D4"/>
        </w:tc>
      </w:tr>
      <w:tr w:rsidR="00BF65D4"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5D4" w:rsidRDefault="00BF65D4"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BF65D4" w:rsidRDefault="00BF65D4" w:rsidP="00A9435F">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BF65D4" w:rsidRDefault="00BF65D4" w:rsidP="008106C4">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BF65D4" w:rsidRDefault="00BF65D4" w:rsidP="000655FD">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2" w:type="dxa"/>
          </w:tcPr>
          <w:p w:rsidR="00BF65D4" w:rsidRPr="00EC705A" w:rsidRDefault="00BF65D4" w:rsidP="00284196">
            <w:pPr>
              <w:rPr>
                <w:b/>
                <w:noProof/>
                <w:lang w:eastAsia="zh-TW"/>
              </w:rPr>
            </w:pPr>
          </w:p>
        </w:tc>
      </w:tr>
      <w:tr w:rsidR="00BF65D4"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5D4" w:rsidRDefault="00BF65D4"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BF65D4" w:rsidRDefault="00BF65D4" w:rsidP="00BF65D4">
            <w:pPr>
              <w:rPr>
                <w:rFonts w:ascii="Calibri" w:eastAsia="Times New Roman" w:hAnsi="Calibri"/>
                <w:b/>
                <w:color w:val="000000"/>
                <w:sz w:val="20"/>
                <w:szCs w:val="20"/>
              </w:rPr>
            </w:pPr>
            <w:r>
              <w:rPr>
                <w:rFonts w:ascii="Calibri" w:eastAsia="Times New Roman" w:hAnsi="Calibri"/>
                <w:b/>
                <w:color w:val="000000"/>
                <w:sz w:val="20"/>
                <w:szCs w:val="20"/>
              </w:rPr>
              <w:t>May 7</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BF65D4" w:rsidRDefault="00BF65D4" w:rsidP="008106C4">
            <w:pPr>
              <w:rPr>
                <w:rFonts w:ascii="Calibri" w:eastAsia="Times New Roman" w:hAnsi="Calibri"/>
                <w:b/>
                <w:color w:val="000000"/>
                <w:sz w:val="20"/>
                <w:szCs w:val="20"/>
              </w:rPr>
            </w:pPr>
            <w:r>
              <w:rPr>
                <w:rFonts w:ascii="Calibri" w:eastAsia="Times New Roman" w:hAnsi="Calibri"/>
                <w:b/>
                <w:color w:val="000000"/>
                <w:sz w:val="20"/>
                <w:szCs w:val="20"/>
              </w:rPr>
              <w:t>8:00 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BF65D4" w:rsidRPr="00392381" w:rsidRDefault="00BF65D4" w:rsidP="00E47316">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Ronney</w:t>
            </w:r>
            <w:proofErr w:type="spellEnd"/>
            <w:r>
              <w:rPr>
                <w:rFonts w:ascii="Calibri" w:eastAsia="Times New Roman" w:hAnsi="Calibri"/>
                <w:color w:val="000000"/>
                <w:sz w:val="20"/>
                <w:szCs w:val="20"/>
              </w:rPr>
              <w:t xml:space="preserve"> Koch</w:t>
            </w:r>
          </w:p>
        </w:tc>
        <w:tc>
          <w:tcPr>
            <w:tcW w:w="352" w:type="dxa"/>
          </w:tcPr>
          <w:p w:rsidR="00BF65D4" w:rsidRPr="007F3686" w:rsidRDefault="00BF65D4" w:rsidP="00284196"/>
        </w:tc>
      </w:tr>
      <w:tr w:rsidR="00BF65D4"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5D4" w:rsidRDefault="00BF65D4"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BF65D4" w:rsidRDefault="00BF65D4"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BF65D4" w:rsidRDefault="00BF65D4"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BF65D4" w:rsidRPr="00CC57A6" w:rsidRDefault="00BF65D4" w:rsidP="009D37BD">
            <w:pPr>
              <w:rPr>
                <w:rFonts w:ascii="Calibri" w:eastAsia="Times New Roman" w:hAnsi="Calibri"/>
                <w:color w:val="000000"/>
                <w:sz w:val="20"/>
                <w:szCs w:val="20"/>
              </w:rPr>
            </w:pPr>
          </w:p>
        </w:tc>
        <w:tc>
          <w:tcPr>
            <w:tcW w:w="352" w:type="dxa"/>
          </w:tcPr>
          <w:p w:rsidR="00BF65D4" w:rsidRPr="007F3686" w:rsidRDefault="00BF65D4"/>
        </w:tc>
      </w:tr>
      <w:tr w:rsidR="00BF65D4"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5D4" w:rsidRDefault="00BF65D4"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BF65D4" w:rsidRDefault="00BF65D4"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BF65D4" w:rsidRDefault="00BF65D4" w:rsidP="00B210D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BF65D4" w:rsidRPr="004A3C6A" w:rsidRDefault="00BF65D4" w:rsidP="00663A51">
            <w:pPr>
              <w:rPr>
                <w:rFonts w:ascii="Calibri" w:eastAsia="Times New Roman" w:hAnsi="Calibri"/>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tc>
        <w:tc>
          <w:tcPr>
            <w:tcW w:w="352" w:type="dxa"/>
          </w:tcPr>
          <w:p w:rsidR="00BF65D4" w:rsidRPr="007F3686" w:rsidRDefault="00D21675">
            <w:r>
              <w:rPr>
                <w:noProof/>
              </w:rPr>
              <w:pict>
                <v:shape id="_x0000_s913069" type="#_x0000_t202" style="position:absolute;margin-left:27.25pt;margin-top:665.25pt;width:257.65pt;height:71.05pt;z-index:252347392;mso-position-horizontal-relative:text;mso-position-vertical-relative:text;mso-width-relative:margin;mso-height-relative:margin" strokeweight="1.5pt">
                  <v:stroke dashstyle="longDash"/>
                  <v:textbox style="mso-next-textbox:#_x0000_s913069">
                    <w:txbxContent>
                      <w:p w:rsidR="00BF65D4" w:rsidRPr="008F0DCB" w:rsidRDefault="00BF65D4" w:rsidP="008F0DCB">
                        <w:pPr>
                          <w:jc w:val="both"/>
                          <w:rPr>
                            <w:rFonts w:ascii="Berlin Sans FB" w:hAnsi="Berlin Sans FB"/>
                            <w:sz w:val="28"/>
                            <w:szCs w:val="28"/>
                          </w:rPr>
                        </w:pPr>
                        <w:r w:rsidRPr="008F0DCB">
                          <w:rPr>
                            <w:rFonts w:ascii="Berlin Sans FB" w:hAnsi="Berlin Sans FB"/>
                            <w:sz w:val="28"/>
                            <w:szCs w:val="28"/>
                          </w:rPr>
                          <w:t>Our Second Collection will be for the Food Bank and Christmas Decorations.  There are envelopes in the pews.  Thank you for your generosity!</w:t>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p>
                      <w:p w:rsidR="00BF65D4" w:rsidRDefault="00BF65D4"/>
                      <w:p w:rsidR="00BF65D4" w:rsidRDefault="00BF65D4"/>
                      <w:p w:rsidR="00BF65D4" w:rsidRDefault="00BF65D4"/>
                      <w:p w:rsidR="00BF65D4" w:rsidRDefault="00BF65D4"/>
                      <w:p w:rsidR="00BF65D4" w:rsidRDefault="00BF65D4"/>
                      <w:p w:rsidR="00BF65D4" w:rsidRDefault="00BF65D4"/>
                    </w:txbxContent>
                  </v:textbox>
                </v:shape>
              </w:pict>
            </w:r>
          </w:p>
        </w:tc>
      </w:tr>
      <w:tr w:rsidR="00BF65D4"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5D4" w:rsidRDefault="00BF65D4"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BF65D4" w:rsidRDefault="00BF65D4"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BF65D4" w:rsidRDefault="00BF65D4" w:rsidP="00B210D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BF65D4" w:rsidRPr="00392381" w:rsidRDefault="00BF65D4" w:rsidP="00770CD8">
            <w:pPr>
              <w:rPr>
                <w:rFonts w:ascii="Calibri" w:eastAsia="Times New Roman" w:hAnsi="Calibri"/>
                <w:b/>
                <w:color w:val="000000"/>
                <w:sz w:val="20"/>
                <w:szCs w:val="20"/>
              </w:rPr>
            </w:pPr>
          </w:p>
        </w:tc>
        <w:tc>
          <w:tcPr>
            <w:tcW w:w="352" w:type="dxa"/>
          </w:tcPr>
          <w:p w:rsidR="00BF65D4" w:rsidRDefault="00D21675">
            <w:pPr>
              <w:rPr>
                <w:noProof/>
              </w:rPr>
            </w:pPr>
            <w:r>
              <w:rPr>
                <w:noProof/>
              </w:rPr>
              <w:pict>
                <v:shape id="_x0000_s913056" type="#_x0000_t202" style="position:absolute;margin-left:33.95pt;margin-top:11.8pt;width:262.45pt;height:96.85pt;z-index:252339200;mso-position-horizontal-relative:text;mso-position-vertical-relative:text;mso-width-relative:margin;mso-height-relative:margin">
                  <v:textbox>
                    <w:txbxContent>
                      <w:p w:rsidR="00CB1E40" w:rsidRPr="004C50B1" w:rsidRDefault="00CB1E40" w:rsidP="005E507D">
                        <w:pPr>
                          <w:jc w:val="center"/>
                          <w:rPr>
                            <w:rFonts w:ascii="Mongolian Baiti" w:hAnsi="Mongolian Baiti" w:cs="Mongolian Baiti"/>
                            <w:b/>
                            <w:sz w:val="28"/>
                            <w:szCs w:val="28"/>
                            <w:u w:val="single"/>
                          </w:rPr>
                        </w:pPr>
                        <w:r w:rsidRPr="004C50B1">
                          <w:rPr>
                            <w:rFonts w:ascii="Mongolian Baiti" w:hAnsi="Mongolian Baiti" w:cs="Mongolian Baiti"/>
                            <w:b/>
                            <w:sz w:val="28"/>
                            <w:szCs w:val="28"/>
                            <w:u w:val="single"/>
                          </w:rPr>
                          <w:t xml:space="preserve">DID YOU </w:t>
                        </w:r>
                        <w:proofErr w:type="gramStart"/>
                        <w:r w:rsidRPr="004C50B1">
                          <w:rPr>
                            <w:rFonts w:ascii="Mongolian Baiti" w:hAnsi="Mongolian Baiti" w:cs="Mongolian Baiti"/>
                            <w:b/>
                            <w:sz w:val="28"/>
                            <w:szCs w:val="28"/>
                            <w:u w:val="single"/>
                          </w:rPr>
                          <w:t>KNOW:</w:t>
                        </w:r>
                        <w:proofErr w:type="gramEnd"/>
                      </w:p>
                      <w:p w:rsidR="00CB1E40" w:rsidRPr="004C50B1" w:rsidRDefault="00CB1E40" w:rsidP="005E507D">
                        <w:pPr>
                          <w:jc w:val="center"/>
                          <w:rPr>
                            <w:rFonts w:ascii="Mongolian Baiti" w:hAnsi="Mongolian Baiti" w:cs="Mongolian Baiti"/>
                            <w:b/>
                            <w:sz w:val="28"/>
                            <w:szCs w:val="28"/>
                          </w:rPr>
                        </w:pPr>
                        <w:r w:rsidRPr="004C50B1">
                          <w:rPr>
                            <w:rFonts w:ascii="Mongolian Baiti" w:hAnsi="Mongolian Baiti" w:cs="Mongolian Baiti"/>
                            <w:b/>
                            <w:sz w:val="28"/>
                            <w:szCs w:val="28"/>
                          </w:rPr>
                          <w:t xml:space="preserve">A Gregorian Mass is for the </w:t>
                        </w:r>
                      </w:p>
                      <w:p w:rsidR="00CB1E40" w:rsidRPr="004C50B1" w:rsidRDefault="00CB1E40" w:rsidP="005E507D">
                        <w:pPr>
                          <w:jc w:val="center"/>
                          <w:rPr>
                            <w:rFonts w:ascii="Mongolian Baiti" w:hAnsi="Mongolian Baiti" w:cs="Mongolian Baiti"/>
                            <w:b/>
                            <w:sz w:val="28"/>
                            <w:szCs w:val="28"/>
                          </w:rPr>
                        </w:pPr>
                        <w:proofErr w:type="gramStart"/>
                        <w:r w:rsidRPr="004C50B1">
                          <w:rPr>
                            <w:rFonts w:ascii="Mongolian Baiti" w:hAnsi="Mongolian Baiti" w:cs="Mongolian Baiti"/>
                            <w:b/>
                            <w:sz w:val="28"/>
                            <w:szCs w:val="28"/>
                          </w:rPr>
                          <w:t>faithfully</w:t>
                        </w:r>
                        <w:proofErr w:type="gramEnd"/>
                        <w:r w:rsidRPr="004C50B1">
                          <w:rPr>
                            <w:rFonts w:ascii="Mongolian Baiti" w:hAnsi="Mongolian Baiti" w:cs="Mongolian Baiti"/>
                            <w:b/>
                            <w:sz w:val="28"/>
                            <w:szCs w:val="28"/>
                          </w:rPr>
                          <w:t xml:space="preserve"> departed.  </w:t>
                        </w:r>
                      </w:p>
                      <w:p w:rsidR="004C50B1" w:rsidRDefault="00CB1E40" w:rsidP="005E507D">
                        <w:pPr>
                          <w:jc w:val="center"/>
                          <w:rPr>
                            <w:rFonts w:ascii="Mongolian Baiti" w:hAnsi="Mongolian Baiti" w:cs="Mongolian Baiti"/>
                            <w:b/>
                            <w:sz w:val="28"/>
                            <w:szCs w:val="28"/>
                          </w:rPr>
                        </w:pPr>
                        <w:r w:rsidRPr="004C50B1">
                          <w:rPr>
                            <w:rFonts w:ascii="Mongolian Baiti" w:hAnsi="Mongolian Baiti" w:cs="Mongolian Baiti"/>
                            <w:b/>
                            <w:sz w:val="28"/>
                            <w:szCs w:val="28"/>
                          </w:rPr>
                          <w:t xml:space="preserve">The Holy Mass is celebrated daily </w:t>
                        </w:r>
                      </w:p>
                      <w:p w:rsidR="00CB1E40" w:rsidRPr="004C50B1" w:rsidRDefault="00CB1E40" w:rsidP="005E507D">
                        <w:pPr>
                          <w:jc w:val="center"/>
                          <w:rPr>
                            <w:rFonts w:ascii="Mongolian Baiti" w:hAnsi="Mongolian Baiti" w:cs="Mongolian Baiti"/>
                            <w:b/>
                            <w:sz w:val="28"/>
                            <w:szCs w:val="28"/>
                          </w:rPr>
                        </w:pPr>
                        <w:proofErr w:type="gramStart"/>
                        <w:r w:rsidRPr="004C50B1">
                          <w:rPr>
                            <w:rFonts w:ascii="Mongolian Baiti" w:hAnsi="Mongolian Baiti" w:cs="Mongolian Baiti"/>
                            <w:b/>
                            <w:sz w:val="28"/>
                            <w:szCs w:val="28"/>
                          </w:rPr>
                          <w:t>for</w:t>
                        </w:r>
                        <w:proofErr w:type="gramEnd"/>
                        <w:r w:rsidRPr="004C50B1">
                          <w:rPr>
                            <w:rFonts w:ascii="Mongolian Baiti" w:hAnsi="Mongolian Baiti" w:cs="Mongolian Baiti"/>
                            <w:b/>
                            <w:sz w:val="28"/>
                            <w:szCs w:val="28"/>
                          </w:rPr>
                          <w:t xml:space="preserve"> thirty days.</w:t>
                        </w:r>
                      </w:p>
                      <w:p w:rsidR="00CB1E40" w:rsidRPr="004C50B1" w:rsidRDefault="00CB1E40" w:rsidP="005E507D">
                        <w:pPr>
                          <w:jc w:val="center"/>
                          <w:rPr>
                            <w:rFonts w:ascii="Mongolian Baiti" w:hAnsi="Mongolian Baiti" w:cs="Mongolian Baiti"/>
                            <w:b/>
                            <w:sz w:val="28"/>
                            <w:szCs w:val="28"/>
                          </w:rPr>
                        </w:pPr>
                        <w:r w:rsidRPr="004C50B1">
                          <w:rPr>
                            <w:rFonts w:ascii="Mongolian Baiti" w:hAnsi="Mongolian Baiti" w:cs="Mongolian Baiti"/>
                            <w:b/>
                            <w:sz w:val="28"/>
                            <w:szCs w:val="28"/>
                          </w:rPr>
                          <w:t>Call the office for more information.</w:t>
                        </w:r>
                      </w:p>
                      <w:p w:rsidR="00CB1E40" w:rsidRDefault="00CB1E40"/>
                    </w:txbxContent>
                  </v:textbox>
                </v:shape>
              </w:pict>
            </w:r>
          </w:p>
        </w:tc>
      </w:tr>
    </w:tbl>
    <w:p w:rsidR="00BF65D4" w:rsidRDefault="00BF65D4" w:rsidP="006777AB">
      <w:pPr>
        <w:tabs>
          <w:tab w:val="left" w:pos="2865"/>
        </w:tabs>
      </w:pPr>
    </w:p>
    <w:p w:rsidR="00BF65D4" w:rsidRDefault="00BF65D4" w:rsidP="006777AB">
      <w:pPr>
        <w:tabs>
          <w:tab w:val="left" w:pos="2865"/>
        </w:tabs>
      </w:pPr>
    </w:p>
    <w:p w:rsidR="00F57184" w:rsidRDefault="00DF6ADA" w:rsidP="006777AB">
      <w:pPr>
        <w:tabs>
          <w:tab w:val="left" w:pos="2865"/>
        </w:tabs>
      </w:pPr>
      <w:r>
        <w:rPr>
          <w:noProof/>
          <w:lang w:eastAsia="zh-TW"/>
        </w:rPr>
        <w:pict>
          <v:shape id="_x0000_s913044" type="#_x0000_t202" style="position:absolute;margin-left:-13.6pt;margin-top:1.65pt;width:257.3pt;height:164.05pt;z-index:252331008;mso-width-relative:margin;mso-height-relative:margin">
            <v:textbox>
              <w:txbxContent>
                <w:p w:rsidR="00BA4B2D" w:rsidRPr="00DF6ADA" w:rsidRDefault="00BA4B2D" w:rsidP="00BA4B2D">
                  <w:pPr>
                    <w:jc w:val="both"/>
                    <w:rPr>
                      <w:rFonts w:ascii="Berlin Sans FB" w:hAnsi="Berlin Sans FB"/>
                      <w:sz w:val="36"/>
                      <w:szCs w:val="36"/>
                    </w:rPr>
                  </w:pPr>
                  <w:r w:rsidRPr="00DF6ADA">
                    <w:rPr>
                      <w:rFonts w:ascii="Berlin Sans FB" w:hAnsi="Berlin Sans FB"/>
                      <w:sz w:val="36"/>
                      <w:szCs w:val="36"/>
                    </w:rPr>
                    <w:t>Attention all Lectors</w:t>
                  </w:r>
                  <w:r w:rsidR="00502BC8" w:rsidRPr="00DF6ADA">
                    <w:rPr>
                      <w:rFonts w:ascii="Berlin Sans FB" w:hAnsi="Berlin Sans FB"/>
                      <w:sz w:val="36"/>
                      <w:szCs w:val="36"/>
                    </w:rPr>
                    <w:t xml:space="preserve"> from Duncan, Marlow, Ryan and Walters</w:t>
                  </w:r>
                  <w:r w:rsidRPr="00DF6ADA">
                    <w:rPr>
                      <w:rFonts w:ascii="Berlin Sans FB" w:hAnsi="Berlin Sans FB"/>
                      <w:sz w:val="36"/>
                      <w:szCs w:val="36"/>
                    </w:rPr>
                    <w:t>:  There will be a mandatory meeting/training for all Lectors and those who wish to become Lectors on Tuesday,   May 23 at 7 p.m. at Assumption Church.</w:t>
                  </w:r>
                </w:p>
              </w:txbxContent>
            </v:textbox>
          </v:shape>
        </w:pict>
      </w:r>
    </w:p>
    <w:p w:rsidR="00392381" w:rsidRDefault="00392381" w:rsidP="006777AB">
      <w:pPr>
        <w:tabs>
          <w:tab w:val="left" w:pos="2865"/>
        </w:tabs>
      </w:pPr>
    </w:p>
    <w:p w:rsidR="00392381" w:rsidRDefault="00392381" w:rsidP="006777AB">
      <w:pPr>
        <w:tabs>
          <w:tab w:val="left" w:pos="2865"/>
        </w:tabs>
      </w:pPr>
    </w:p>
    <w:p w:rsidR="00392381" w:rsidRDefault="00392381" w:rsidP="006777AB">
      <w:pPr>
        <w:tabs>
          <w:tab w:val="left" w:pos="2865"/>
        </w:tabs>
      </w:pPr>
    </w:p>
    <w:p w:rsidR="00392381" w:rsidRDefault="00392381" w:rsidP="006777AB">
      <w:pPr>
        <w:tabs>
          <w:tab w:val="left" w:pos="2865"/>
        </w:tabs>
      </w:pPr>
    </w:p>
    <w:p w:rsidR="001F49C2" w:rsidRDefault="00D21675" w:rsidP="006777AB">
      <w:pPr>
        <w:tabs>
          <w:tab w:val="left" w:pos="2865"/>
        </w:tabs>
      </w:pPr>
      <w:r>
        <w:rPr>
          <w:noProof/>
          <w:lang w:eastAsia="zh-TW"/>
        </w:rPr>
        <w:pict>
          <v:shape id="_x0000_s913081" type="#_x0000_t202" style="position:absolute;margin-left:284.3pt;margin-top:7.45pt;width:262.45pt;height:84.75pt;z-index:252355584;mso-width-relative:margin;mso-height-relative:margin">
            <v:textbox>
              <w:txbxContent>
                <w:p w:rsidR="004C50B1" w:rsidRPr="00891B80" w:rsidRDefault="004C50B1" w:rsidP="004C50B1">
                  <w:pPr>
                    <w:jc w:val="both"/>
                    <w:rPr>
                      <w:rFonts w:ascii="Berlin Sans FB" w:hAnsi="Berlin Sans FB"/>
                      <w:sz w:val="32"/>
                      <w:szCs w:val="32"/>
                    </w:rPr>
                  </w:pPr>
                  <w:proofErr w:type="gramStart"/>
                  <w:r w:rsidRPr="00891B80">
                    <w:rPr>
                      <w:rFonts w:ascii="Berlin Sans FB" w:hAnsi="Berlin Sans FB"/>
                      <w:sz w:val="32"/>
                      <w:szCs w:val="32"/>
                    </w:rPr>
                    <w:t>Duncan Altar Society Meeting on Wednesday, May 10 after the 12:10 pm Mass.</w:t>
                  </w:r>
                  <w:proofErr w:type="gramEnd"/>
                  <w:r w:rsidRPr="00891B80">
                    <w:rPr>
                      <w:rFonts w:ascii="Berlin Sans FB" w:hAnsi="Berlin Sans FB"/>
                      <w:sz w:val="32"/>
                      <w:szCs w:val="32"/>
                    </w:rPr>
                    <w:t xml:space="preserve">  We will have a pot luck lunch.  So bring a dish to share!</w:t>
                  </w:r>
                </w:p>
              </w:txbxContent>
            </v:textbox>
          </v:shape>
        </w:pict>
      </w:r>
    </w:p>
    <w:p w:rsidR="00C515A6" w:rsidRDefault="00C515A6" w:rsidP="006777AB">
      <w:pPr>
        <w:tabs>
          <w:tab w:val="left" w:pos="2865"/>
        </w:tabs>
      </w:pPr>
    </w:p>
    <w:p w:rsidR="001F49C2" w:rsidRDefault="001F49C2" w:rsidP="006777AB">
      <w:pPr>
        <w:tabs>
          <w:tab w:val="left" w:pos="2865"/>
        </w:tabs>
      </w:pPr>
    </w:p>
    <w:p w:rsidR="00E7369A" w:rsidRDefault="00E7369A" w:rsidP="006777AB">
      <w:pPr>
        <w:tabs>
          <w:tab w:val="left" w:pos="2865"/>
        </w:tabs>
      </w:pPr>
    </w:p>
    <w:p w:rsidR="00B210D4" w:rsidRDefault="00B210D4" w:rsidP="00B900D9">
      <w:pPr>
        <w:tabs>
          <w:tab w:val="left" w:pos="2865"/>
        </w:tabs>
      </w:pPr>
    </w:p>
    <w:p w:rsidR="00B210D4" w:rsidRDefault="00B210D4" w:rsidP="00B900D9">
      <w:pPr>
        <w:tabs>
          <w:tab w:val="left" w:pos="2865"/>
        </w:tabs>
      </w:pPr>
    </w:p>
    <w:p w:rsidR="00B210D4" w:rsidRDefault="00B210D4" w:rsidP="00B900D9">
      <w:pPr>
        <w:tabs>
          <w:tab w:val="left" w:pos="2865"/>
        </w:tabs>
      </w:pPr>
    </w:p>
    <w:p w:rsidR="00000871" w:rsidRDefault="00D21675" w:rsidP="00B900D9">
      <w:pPr>
        <w:tabs>
          <w:tab w:val="left" w:pos="2865"/>
        </w:tabs>
      </w:pPr>
      <w:r>
        <w:rPr>
          <w:noProof/>
          <w:lang w:eastAsia="zh-TW"/>
        </w:rPr>
        <w:pict>
          <v:shape id="_x0000_s913080" type="#_x0000_t202" style="position:absolute;margin-left:284.3pt;margin-top:6.6pt;width:262.45pt;height:188.45pt;z-index:252352512;mso-width-relative:margin;mso-height-relative:margin">
            <v:textbox>
              <w:txbxContent>
                <w:p w:rsidR="004C50B1" w:rsidRPr="004C50B1" w:rsidRDefault="004C50B1" w:rsidP="004C50B1">
                  <w:pPr>
                    <w:pStyle w:val="NoSpacing"/>
                    <w:jc w:val="center"/>
                    <w:rPr>
                      <w:sz w:val="24"/>
                      <w:szCs w:val="24"/>
                      <w:u w:val="single"/>
                    </w:rPr>
                  </w:pPr>
                  <w:r w:rsidRPr="004C50B1">
                    <w:rPr>
                      <w:sz w:val="24"/>
                      <w:szCs w:val="24"/>
                      <w:u w:val="single"/>
                    </w:rPr>
                    <w:t xml:space="preserve">Archdiocesan </w:t>
                  </w:r>
                  <w:r w:rsidR="00C63AE4">
                    <w:rPr>
                      <w:sz w:val="24"/>
                      <w:szCs w:val="24"/>
                      <w:u w:val="single"/>
                    </w:rPr>
                    <w:t>C</w:t>
                  </w:r>
                  <w:r w:rsidRPr="004C50B1">
                    <w:rPr>
                      <w:sz w:val="24"/>
                      <w:szCs w:val="24"/>
                      <w:u w:val="single"/>
                    </w:rPr>
                    <w:t xml:space="preserve">ampaign </w:t>
                  </w:r>
                  <w:r w:rsidR="00C63AE4">
                    <w:rPr>
                      <w:sz w:val="24"/>
                      <w:szCs w:val="24"/>
                      <w:u w:val="single"/>
                    </w:rPr>
                    <w:t>P</w:t>
                  </w:r>
                  <w:r w:rsidRPr="004C50B1">
                    <w:rPr>
                      <w:sz w:val="24"/>
                      <w:szCs w:val="24"/>
                      <w:u w:val="single"/>
                    </w:rPr>
                    <w:t xml:space="preserve">lanning </w:t>
                  </w:r>
                  <w:r w:rsidR="00C63AE4">
                    <w:rPr>
                      <w:sz w:val="24"/>
                      <w:szCs w:val="24"/>
                      <w:u w:val="single"/>
                    </w:rPr>
                    <w:t>S</w:t>
                  </w:r>
                  <w:r w:rsidRPr="004C50B1">
                    <w:rPr>
                      <w:sz w:val="24"/>
                      <w:szCs w:val="24"/>
                      <w:u w:val="single"/>
                    </w:rPr>
                    <w:t>tudy e-survey</w:t>
                  </w:r>
                </w:p>
                <w:p w:rsidR="004C50B1" w:rsidRPr="004C50B1" w:rsidRDefault="004C50B1" w:rsidP="004C50B1">
                  <w:pPr>
                    <w:pStyle w:val="NoSpacing"/>
                    <w:jc w:val="both"/>
                    <w:rPr>
                      <w:sz w:val="24"/>
                      <w:szCs w:val="24"/>
                    </w:rPr>
                  </w:pPr>
                  <w:r w:rsidRPr="004C50B1">
                    <w:rPr>
                      <w:sz w:val="24"/>
                      <w:szCs w:val="24"/>
                    </w:rPr>
                    <w:t xml:space="preserve">This is an exciting time in the Archdiocese of Oklahoma City. After a great deal of prayer and consultation, Archbishop </w:t>
                  </w:r>
                  <w:proofErr w:type="spellStart"/>
                  <w:r w:rsidRPr="004C50B1">
                    <w:rPr>
                      <w:sz w:val="24"/>
                      <w:szCs w:val="24"/>
                    </w:rPr>
                    <w:t>Coakley</w:t>
                  </w:r>
                  <w:proofErr w:type="spellEnd"/>
                  <w:r w:rsidRPr="004C50B1">
                    <w:rPr>
                      <w:sz w:val="24"/>
                      <w:szCs w:val="24"/>
                    </w:rPr>
                    <w:t xml:space="preserve"> has begun planning for the first major fundraising campaign in the history of the Archdiocese. As part of the planning process, a campaign planning study is underway and we want your input and opinions. Please take a few minutes to go online and complete a 5-minute e-Survey giving your feedback on</w:t>
                  </w:r>
                  <w:r w:rsidRPr="004C50B1">
                    <w:rPr>
                      <w:rFonts w:ascii="Arial" w:hAnsi="Arial"/>
                      <w:sz w:val="24"/>
                      <w:szCs w:val="24"/>
                    </w:rPr>
                    <w:t xml:space="preserve"> </w:t>
                  </w:r>
                  <w:r w:rsidRPr="004C50B1">
                    <w:rPr>
                      <w:sz w:val="24"/>
                      <w:szCs w:val="24"/>
                    </w:rPr>
                    <w:t xml:space="preserve">plans for the future. The survey can be found at </w:t>
                  </w:r>
                  <w:hyperlink r:id="rId8" w:tgtFrame="_blank" w:history="1">
                    <w:r w:rsidRPr="004C50B1">
                      <w:rPr>
                        <w:color w:val="0000FF"/>
                        <w:sz w:val="24"/>
                        <w:szCs w:val="24"/>
                        <w:u w:val="single"/>
                      </w:rPr>
                      <w:t>www.archokc.org/survey</w:t>
                    </w:r>
                  </w:hyperlink>
                  <w:r w:rsidRPr="004C50B1">
                    <w:rPr>
                      <w:sz w:val="24"/>
                      <w:szCs w:val="24"/>
                    </w:rPr>
                    <w:t>. Thank you!</w:t>
                  </w:r>
                </w:p>
                <w:p w:rsidR="004C50B1" w:rsidRPr="004C50B1" w:rsidRDefault="004C50B1"/>
              </w:txbxContent>
            </v:textbox>
          </v:shape>
        </w:pict>
      </w:r>
    </w:p>
    <w:p w:rsidR="00B210D4" w:rsidRDefault="00B210D4" w:rsidP="00B900D9">
      <w:pPr>
        <w:tabs>
          <w:tab w:val="left" w:pos="2865"/>
        </w:tabs>
      </w:pPr>
    </w:p>
    <w:p w:rsidR="00675CB7" w:rsidRPr="004C510A" w:rsidRDefault="00DF6ADA" w:rsidP="00E807A4">
      <w:pPr>
        <w:tabs>
          <w:tab w:val="left" w:pos="2865"/>
        </w:tabs>
      </w:pPr>
      <w:r>
        <w:rPr>
          <w:noProof/>
          <w:lang w:eastAsia="zh-TW"/>
        </w:rPr>
        <w:pict>
          <v:shape id="_x0000_s913046" type="#_x0000_t202" style="position:absolute;margin-left:-13.6pt;margin-top:11.3pt;width:257.3pt;height:156.15pt;z-index:252335104;mso-width-relative:margin;mso-height-relative:margin">
            <v:textbox>
              <w:txbxContent>
                <w:p w:rsidR="00011356" w:rsidRPr="00DF6ADA" w:rsidRDefault="00D1784E" w:rsidP="00D1784E">
                  <w:pPr>
                    <w:jc w:val="both"/>
                    <w:rPr>
                      <w:rFonts w:ascii="Berlin Sans FB" w:hAnsi="Berlin Sans FB"/>
                      <w:sz w:val="36"/>
                      <w:szCs w:val="36"/>
                    </w:rPr>
                  </w:pPr>
                  <w:proofErr w:type="spellStart"/>
                  <w:proofErr w:type="gramStart"/>
                  <w:r w:rsidRPr="00DF6ADA">
                    <w:rPr>
                      <w:rFonts w:ascii="Berlin Sans FB" w:hAnsi="Berlin Sans FB"/>
                      <w:sz w:val="36"/>
                      <w:szCs w:val="36"/>
                    </w:rPr>
                    <w:t>Atención</w:t>
                  </w:r>
                  <w:proofErr w:type="spellEnd"/>
                  <w:r w:rsidRPr="00DF6ADA">
                    <w:rPr>
                      <w:rFonts w:ascii="Berlin Sans FB" w:hAnsi="Berlin Sans FB"/>
                      <w:sz w:val="36"/>
                      <w:szCs w:val="36"/>
                    </w:rPr>
                    <w:t xml:space="preserve"> a </w:t>
                  </w:r>
                  <w:proofErr w:type="spellStart"/>
                  <w:r w:rsidRPr="00DF6ADA">
                    <w:rPr>
                      <w:rFonts w:ascii="Berlin Sans FB" w:hAnsi="Berlin Sans FB"/>
                      <w:sz w:val="36"/>
                      <w:szCs w:val="36"/>
                    </w:rPr>
                    <w:t>todos</w:t>
                  </w:r>
                  <w:proofErr w:type="spellEnd"/>
                  <w:r w:rsidRPr="00DF6ADA">
                    <w:rPr>
                      <w:rFonts w:ascii="Berlin Sans FB" w:hAnsi="Berlin Sans FB"/>
                      <w:sz w:val="36"/>
                      <w:szCs w:val="36"/>
                    </w:rPr>
                    <w:t xml:space="preserve"> los </w:t>
                  </w:r>
                  <w:proofErr w:type="spellStart"/>
                  <w:r w:rsidRPr="00DF6ADA">
                    <w:rPr>
                      <w:rFonts w:ascii="Berlin Sans FB" w:hAnsi="Berlin Sans FB"/>
                      <w:sz w:val="36"/>
                      <w:szCs w:val="36"/>
                    </w:rPr>
                    <w:t>Lectores</w:t>
                  </w:r>
                  <w:proofErr w:type="spellEnd"/>
                  <w:r w:rsidRPr="00DF6ADA">
                    <w:rPr>
                      <w:rFonts w:ascii="Berlin Sans FB" w:hAnsi="Berlin Sans FB"/>
                      <w:sz w:val="36"/>
                      <w:szCs w:val="36"/>
                    </w:rPr>
                    <w:t xml:space="preserve"> de Duncan, Marlow, Ryan y Walters; El </w:t>
                  </w:r>
                  <w:proofErr w:type="spellStart"/>
                  <w:r w:rsidRPr="00DF6ADA">
                    <w:rPr>
                      <w:rFonts w:ascii="Berlin Sans FB" w:hAnsi="Berlin Sans FB"/>
                      <w:sz w:val="36"/>
                      <w:szCs w:val="36"/>
                    </w:rPr>
                    <w:t>miércoles</w:t>
                  </w:r>
                  <w:proofErr w:type="spellEnd"/>
                  <w:r w:rsidRPr="00DF6ADA">
                    <w:rPr>
                      <w:rFonts w:ascii="Berlin Sans FB" w:hAnsi="Berlin Sans FB"/>
                      <w:sz w:val="36"/>
                      <w:szCs w:val="36"/>
                    </w:rPr>
                    <w:t xml:space="preserve">, 24 de mayo a </w:t>
                  </w:r>
                  <w:proofErr w:type="spellStart"/>
                  <w:r w:rsidRPr="00DF6ADA">
                    <w:rPr>
                      <w:rFonts w:ascii="Berlin Sans FB" w:hAnsi="Berlin Sans FB"/>
                      <w:sz w:val="36"/>
                      <w:szCs w:val="36"/>
                    </w:rPr>
                    <w:t>las</w:t>
                  </w:r>
                  <w:proofErr w:type="spellEnd"/>
                  <w:r w:rsidRPr="00DF6ADA">
                    <w:rPr>
                      <w:rFonts w:ascii="Berlin Sans FB" w:hAnsi="Berlin Sans FB"/>
                      <w:sz w:val="36"/>
                      <w:szCs w:val="36"/>
                    </w:rPr>
                    <w:t xml:space="preserve"> 7pm, </w:t>
                  </w:r>
                  <w:proofErr w:type="spellStart"/>
                  <w:r w:rsidRPr="00DF6ADA">
                    <w:rPr>
                      <w:rFonts w:ascii="Berlin Sans FB" w:hAnsi="Berlin Sans FB"/>
                      <w:sz w:val="36"/>
                      <w:szCs w:val="36"/>
                    </w:rPr>
                    <w:t>tendremos</w:t>
                  </w:r>
                  <w:proofErr w:type="spellEnd"/>
                  <w:r w:rsidRPr="00DF6ADA">
                    <w:rPr>
                      <w:rFonts w:ascii="Berlin Sans FB" w:hAnsi="Berlin Sans FB"/>
                      <w:sz w:val="36"/>
                      <w:szCs w:val="36"/>
                    </w:rPr>
                    <w:t xml:space="preserve"> </w:t>
                  </w:r>
                  <w:proofErr w:type="spellStart"/>
                  <w:r w:rsidRPr="00DF6ADA">
                    <w:rPr>
                      <w:rFonts w:ascii="Berlin Sans FB" w:hAnsi="Berlin Sans FB"/>
                      <w:sz w:val="36"/>
                      <w:szCs w:val="36"/>
                    </w:rPr>
                    <w:t>una</w:t>
                  </w:r>
                  <w:proofErr w:type="spellEnd"/>
                  <w:r w:rsidRPr="00DF6ADA">
                    <w:rPr>
                      <w:rFonts w:ascii="Berlin Sans FB" w:hAnsi="Berlin Sans FB"/>
                      <w:sz w:val="36"/>
                      <w:szCs w:val="36"/>
                    </w:rPr>
                    <w:t xml:space="preserve"> junta/</w:t>
                  </w:r>
                  <w:proofErr w:type="spellStart"/>
                  <w:r w:rsidRPr="00DF6ADA">
                    <w:rPr>
                      <w:rFonts w:ascii="Berlin Sans FB" w:hAnsi="Berlin Sans FB"/>
                      <w:sz w:val="36"/>
                      <w:szCs w:val="36"/>
                    </w:rPr>
                    <w:t>entrenamiento</w:t>
                  </w:r>
                  <w:proofErr w:type="spellEnd"/>
                  <w:r w:rsidRPr="00DF6ADA">
                    <w:rPr>
                      <w:rFonts w:ascii="Berlin Sans FB" w:hAnsi="Berlin Sans FB"/>
                      <w:sz w:val="36"/>
                      <w:szCs w:val="36"/>
                    </w:rPr>
                    <w:t xml:space="preserve"> </w:t>
                  </w:r>
                  <w:proofErr w:type="spellStart"/>
                  <w:r w:rsidRPr="00DF6ADA">
                    <w:rPr>
                      <w:rFonts w:ascii="Berlin Sans FB" w:hAnsi="Berlin Sans FB"/>
                      <w:sz w:val="36"/>
                      <w:szCs w:val="36"/>
                    </w:rPr>
                    <w:t>mandatorio</w:t>
                  </w:r>
                  <w:proofErr w:type="spellEnd"/>
                  <w:r w:rsidRPr="00DF6ADA">
                    <w:rPr>
                      <w:rFonts w:ascii="Berlin Sans FB" w:hAnsi="Berlin Sans FB"/>
                      <w:sz w:val="36"/>
                      <w:szCs w:val="36"/>
                    </w:rPr>
                    <w:t xml:space="preserve"> en la </w:t>
                  </w:r>
                  <w:proofErr w:type="spellStart"/>
                  <w:r w:rsidRPr="00DF6ADA">
                    <w:rPr>
                      <w:rFonts w:ascii="Berlin Sans FB" w:hAnsi="Berlin Sans FB"/>
                      <w:sz w:val="36"/>
                      <w:szCs w:val="36"/>
                    </w:rPr>
                    <w:t>iglesia</w:t>
                  </w:r>
                  <w:proofErr w:type="spellEnd"/>
                  <w:r w:rsidRPr="00DF6ADA">
                    <w:rPr>
                      <w:rFonts w:ascii="Berlin Sans FB" w:hAnsi="Berlin Sans FB"/>
                      <w:sz w:val="36"/>
                      <w:szCs w:val="36"/>
                    </w:rPr>
                    <w:t xml:space="preserve"> de Asunción en Duncan.</w:t>
                  </w:r>
                  <w:proofErr w:type="gramEnd"/>
                  <w:r w:rsidRPr="00DF6ADA">
                    <w:rPr>
                      <w:rFonts w:ascii="Berlin Sans FB" w:hAnsi="Berlin Sans FB"/>
                      <w:sz w:val="36"/>
                      <w:szCs w:val="36"/>
                    </w:rPr>
                    <w:t xml:space="preserve">  Gracias</w:t>
                  </w:r>
                </w:p>
              </w:txbxContent>
            </v:textbox>
          </v:shape>
        </w:pict>
      </w:r>
      <w:r w:rsidR="00D21675">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sidR="00D21675">
        <w:rPr>
          <w:noProof/>
        </w:rPr>
        <w:pict>
          <v:shape id="_x0000_s440389" type="#_x0000_t32" style="position:absolute;margin-left:510.75pt;margin-top:6.05pt;width:36pt;height:0;z-index:251652096" o:connectortype="straight" stroked="f"/>
        </w:pict>
      </w:r>
      <w:r w:rsidR="00D21675">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sidR="00BB2561" w:rsidRPr="004C510A">
        <w:tab/>
      </w:r>
    </w:p>
    <w:p w:rsidR="00252926" w:rsidRDefault="00252926" w:rsidP="006C6792">
      <w:pPr>
        <w:jc w:val="center"/>
      </w:pPr>
    </w:p>
    <w:p w:rsidR="005B7E1F" w:rsidRDefault="00D21675" w:rsidP="004A3C6A">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4A3C6A" w:rsidRDefault="004A3C6A" w:rsidP="004A3C6A">
      <w:pPr>
        <w:jc w:val="center"/>
      </w:pPr>
    </w:p>
    <w:p w:rsidR="004B5E86" w:rsidRDefault="004B5E86" w:rsidP="006A1EE8">
      <w:pPr>
        <w:tabs>
          <w:tab w:val="left" w:pos="2610"/>
          <w:tab w:val="left" w:pos="5250"/>
          <w:tab w:val="left" w:pos="6315"/>
          <w:tab w:val="left" w:pos="6840"/>
          <w:tab w:val="left" w:pos="7172"/>
        </w:tabs>
        <w:jc w:val="right"/>
      </w:pPr>
    </w:p>
    <w:p w:rsidR="004B5E86" w:rsidRDefault="004B5E86" w:rsidP="006A1EE8">
      <w:pPr>
        <w:tabs>
          <w:tab w:val="left" w:pos="2610"/>
          <w:tab w:val="left" w:pos="5250"/>
          <w:tab w:val="left" w:pos="6315"/>
          <w:tab w:val="left" w:pos="6840"/>
          <w:tab w:val="left" w:pos="7172"/>
        </w:tabs>
        <w:jc w:val="right"/>
      </w:pPr>
    </w:p>
    <w:p w:rsidR="00A756BF" w:rsidRPr="004C510A" w:rsidRDefault="00093879" w:rsidP="006A1EE8">
      <w:pPr>
        <w:tabs>
          <w:tab w:val="left" w:pos="2610"/>
          <w:tab w:val="left" w:pos="5250"/>
          <w:tab w:val="left" w:pos="6315"/>
          <w:tab w:val="left" w:pos="6840"/>
          <w:tab w:val="left" w:pos="7172"/>
        </w:tabs>
        <w:jc w:val="right"/>
      </w:pPr>
      <w:r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A756BF" w:rsidRPr="004C510A" w:rsidRDefault="00A348E5" w:rsidP="00273B90">
      <w:pPr>
        <w:tabs>
          <w:tab w:val="left" w:pos="2565"/>
          <w:tab w:val="left" w:pos="4920"/>
          <w:tab w:val="left" w:pos="6090"/>
          <w:tab w:val="left" w:pos="6195"/>
          <w:tab w:val="left" w:pos="6480"/>
          <w:tab w:val="left" w:pos="6702"/>
          <w:tab w:val="left" w:pos="7200"/>
          <w:tab w:val="left" w:pos="9735"/>
        </w:tabs>
      </w:pPr>
      <w:r w:rsidRPr="004C510A">
        <w:tab/>
      </w:r>
      <w:r w:rsidR="00CC5468" w:rsidRPr="004C510A">
        <w:tab/>
      </w:r>
      <w:r w:rsidR="00CC5468" w:rsidRPr="004C510A">
        <w:tab/>
      </w:r>
      <w:r w:rsidR="00571DF4" w:rsidRPr="004C510A">
        <w:tab/>
      </w:r>
      <w:r w:rsidR="0087232F" w:rsidRPr="004C510A">
        <w:tab/>
      </w:r>
    </w:p>
    <w:p w:rsidR="005D20A7" w:rsidRDefault="00D21675" w:rsidP="007A6A45">
      <w:pPr>
        <w:tabs>
          <w:tab w:val="left" w:pos="945"/>
          <w:tab w:val="left" w:pos="2295"/>
          <w:tab w:val="left" w:pos="7605"/>
        </w:tabs>
      </w:pPr>
      <w:r w:rsidRPr="00D21675">
        <w:rPr>
          <w:noProof/>
          <w:sz w:val="20"/>
          <w:szCs w:val="20"/>
          <w:lang w:eastAsia="zh-TW"/>
        </w:rPr>
        <w:pict>
          <v:shape id="_x0000_s355662" type="#_x0000_t202" style="position:absolute;margin-left:-13.6pt;margin-top:40.45pt;width:560.55pt;height:27.1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shape id="_x0000_s877496" type="#_x0000_t202" style="position:absolute;margin-left:614.25pt;margin-top:35.3pt;width:218.6pt;height:116.7pt;z-index:251995136;mso-width-relative:margin;mso-height-relative:margin">
            <v:textbox style="mso-next-textbox:#_x0000_s877496">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D21675" w:rsidP="008E656B">
      <w:pPr>
        <w:tabs>
          <w:tab w:val="left" w:pos="1800"/>
          <w:tab w:val="left" w:pos="3720"/>
          <w:tab w:val="left" w:pos="6120"/>
          <w:tab w:val="left" w:pos="8265"/>
        </w:tabs>
      </w:pPr>
      <w:r>
        <w:rPr>
          <w:noProof/>
          <w:lang w:eastAsia="zh-TW"/>
        </w:rPr>
        <w:lastRenderedPageBreak/>
        <w:pict>
          <v:shape id="_x0000_s913045" type="#_x0000_t202" style="position:absolute;margin-left:-1.1pt;margin-top:-15pt;width:246.35pt;height:606pt;z-index:252333056;mso-width-relative:margin;mso-height-relative:margin">
            <v:textbox>
              <w:txbxContent>
                <w:p w:rsidR="008605CB" w:rsidRPr="00991CEE" w:rsidRDefault="008605CB" w:rsidP="008605CB">
                  <w:pPr>
                    <w:pStyle w:val="Default"/>
                    <w:jc w:val="center"/>
                    <w:rPr>
                      <w:rFonts w:ascii="Arial" w:hAnsi="Arial" w:cs="Arial"/>
                      <w:b/>
                      <w:bCs/>
                      <w:sz w:val="22"/>
                      <w:szCs w:val="22"/>
                    </w:rPr>
                  </w:pPr>
                  <w:proofErr w:type="spellStart"/>
                  <w:r w:rsidRPr="00991CEE">
                    <w:rPr>
                      <w:rFonts w:ascii="Arial" w:hAnsi="Arial" w:cs="Arial"/>
                      <w:b/>
                      <w:bCs/>
                      <w:sz w:val="22"/>
                      <w:szCs w:val="22"/>
                    </w:rPr>
                    <w:t>Campamento</w:t>
                  </w:r>
                  <w:proofErr w:type="spellEnd"/>
                  <w:r w:rsidRPr="00991CEE">
                    <w:rPr>
                      <w:rFonts w:ascii="Arial" w:hAnsi="Arial" w:cs="Arial"/>
                      <w:b/>
                      <w:bCs/>
                      <w:sz w:val="22"/>
                      <w:szCs w:val="22"/>
                    </w:rPr>
                    <w:t xml:space="preserve"> </w:t>
                  </w:r>
                  <w:proofErr w:type="spellStart"/>
                  <w:r w:rsidRPr="00991CEE">
                    <w:rPr>
                      <w:rFonts w:ascii="Arial" w:hAnsi="Arial" w:cs="Arial"/>
                      <w:b/>
                      <w:bCs/>
                      <w:sz w:val="22"/>
                      <w:szCs w:val="22"/>
                    </w:rPr>
                    <w:t>Católico</w:t>
                  </w:r>
                  <w:proofErr w:type="spellEnd"/>
                  <w:r w:rsidRPr="00991CEE">
                    <w:rPr>
                      <w:rFonts w:ascii="Arial" w:hAnsi="Arial" w:cs="Arial"/>
                      <w:b/>
                      <w:bCs/>
                      <w:sz w:val="22"/>
                      <w:szCs w:val="22"/>
                    </w:rPr>
                    <w:t xml:space="preserve"> de </w:t>
                  </w:r>
                  <w:proofErr w:type="spellStart"/>
                  <w:r w:rsidRPr="00991CEE">
                    <w:rPr>
                      <w:rFonts w:ascii="Arial" w:hAnsi="Arial" w:cs="Arial"/>
                      <w:b/>
                      <w:bCs/>
                      <w:sz w:val="22"/>
                      <w:szCs w:val="22"/>
                    </w:rPr>
                    <w:t>Verano</w:t>
                  </w:r>
                  <w:proofErr w:type="spellEnd"/>
                  <w:r w:rsidRPr="00991CEE">
                    <w:rPr>
                      <w:rFonts w:ascii="Arial" w:hAnsi="Arial" w:cs="Arial"/>
                      <w:b/>
                      <w:bCs/>
                      <w:sz w:val="22"/>
                      <w:szCs w:val="22"/>
                    </w:rPr>
                    <w:t xml:space="preserve"> Para alum-</w:t>
                  </w:r>
                  <w:proofErr w:type="spellStart"/>
                  <w:r w:rsidRPr="00991CEE">
                    <w:rPr>
                      <w:rFonts w:ascii="Arial" w:hAnsi="Arial" w:cs="Arial"/>
                      <w:b/>
                      <w:bCs/>
                      <w:sz w:val="22"/>
                      <w:szCs w:val="22"/>
                    </w:rPr>
                    <w:t>nos</w:t>
                  </w:r>
                  <w:proofErr w:type="spellEnd"/>
                  <w:r w:rsidRPr="00991CEE">
                    <w:rPr>
                      <w:rFonts w:ascii="Arial" w:hAnsi="Arial" w:cs="Arial"/>
                      <w:b/>
                      <w:bCs/>
                      <w:sz w:val="22"/>
                      <w:szCs w:val="22"/>
                    </w:rPr>
                    <w:t xml:space="preserve"> </w:t>
                  </w:r>
                  <w:proofErr w:type="spellStart"/>
                  <w:r w:rsidRPr="00991CEE">
                    <w:rPr>
                      <w:rFonts w:ascii="Arial" w:hAnsi="Arial" w:cs="Arial"/>
                      <w:b/>
                      <w:bCs/>
                      <w:sz w:val="22"/>
                      <w:szCs w:val="22"/>
                    </w:rPr>
                    <w:t>terminando</w:t>
                  </w:r>
                  <w:proofErr w:type="spellEnd"/>
                  <w:r w:rsidRPr="00991CEE">
                    <w:rPr>
                      <w:rFonts w:ascii="Arial" w:hAnsi="Arial" w:cs="Arial"/>
                      <w:b/>
                      <w:bCs/>
                      <w:sz w:val="22"/>
                      <w:szCs w:val="22"/>
                    </w:rPr>
                    <w:t xml:space="preserve"> </w:t>
                  </w:r>
                </w:p>
                <w:p w:rsidR="00C8025A" w:rsidRPr="00991CEE" w:rsidRDefault="008605CB" w:rsidP="008605CB">
                  <w:pPr>
                    <w:pStyle w:val="Default"/>
                    <w:jc w:val="center"/>
                    <w:rPr>
                      <w:rFonts w:ascii="Arial" w:hAnsi="Arial" w:cs="Arial"/>
                      <w:sz w:val="22"/>
                      <w:szCs w:val="22"/>
                    </w:rPr>
                  </w:pPr>
                  <w:proofErr w:type="gramStart"/>
                  <w:r w:rsidRPr="00991CEE">
                    <w:rPr>
                      <w:rFonts w:ascii="Arial" w:hAnsi="Arial" w:cs="Arial"/>
                      <w:b/>
                      <w:bCs/>
                      <w:sz w:val="22"/>
                      <w:szCs w:val="22"/>
                    </w:rPr>
                    <w:t>el</w:t>
                  </w:r>
                  <w:proofErr w:type="gramEnd"/>
                  <w:r w:rsidRPr="00991CEE">
                    <w:rPr>
                      <w:rFonts w:ascii="Arial" w:hAnsi="Arial" w:cs="Arial"/>
                      <w:b/>
                      <w:bCs/>
                      <w:sz w:val="22"/>
                      <w:szCs w:val="22"/>
                    </w:rPr>
                    <w:t xml:space="preserve"> 3er </w:t>
                  </w:r>
                  <w:proofErr w:type="spellStart"/>
                  <w:r w:rsidRPr="00991CEE">
                    <w:rPr>
                      <w:rFonts w:ascii="Arial" w:hAnsi="Arial" w:cs="Arial"/>
                      <w:b/>
                      <w:bCs/>
                      <w:sz w:val="22"/>
                      <w:szCs w:val="22"/>
                    </w:rPr>
                    <w:t>grado</w:t>
                  </w:r>
                  <w:proofErr w:type="spellEnd"/>
                  <w:r w:rsidRPr="00991CEE">
                    <w:rPr>
                      <w:rFonts w:ascii="Arial" w:hAnsi="Arial" w:cs="Arial"/>
                      <w:b/>
                      <w:bCs/>
                      <w:sz w:val="22"/>
                      <w:szCs w:val="22"/>
                    </w:rPr>
                    <w:t xml:space="preserve"> </w:t>
                  </w:r>
                  <w:proofErr w:type="spellStart"/>
                  <w:r w:rsidRPr="00991CEE">
                    <w:rPr>
                      <w:rFonts w:ascii="Arial" w:hAnsi="Arial" w:cs="Arial"/>
                      <w:b/>
                      <w:bCs/>
                      <w:sz w:val="22"/>
                      <w:szCs w:val="22"/>
                    </w:rPr>
                    <w:t>hasta</w:t>
                  </w:r>
                  <w:proofErr w:type="spellEnd"/>
                  <w:r w:rsidRPr="00991CEE">
                    <w:rPr>
                      <w:rFonts w:ascii="Arial" w:hAnsi="Arial" w:cs="Arial"/>
                      <w:b/>
                      <w:bCs/>
                      <w:sz w:val="22"/>
                      <w:szCs w:val="22"/>
                    </w:rPr>
                    <w:t xml:space="preserve"> el 12</w:t>
                  </w:r>
                </w:p>
                <w:p w:rsidR="008605CB" w:rsidRPr="00991CEE" w:rsidRDefault="008605CB" w:rsidP="008605CB">
                  <w:pPr>
                    <w:pStyle w:val="Default"/>
                    <w:jc w:val="center"/>
                    <w:rPr>
                      <w:rFonts w:ascii="Arial" w:hAnsi="Arial" w:cs="Arial"/>
                      <w:sz w:val="22"/>
                      <w:szCs w:val="22"/>
                    </w:rPr>
                  </w:pPr>
                  <w:r w:rsidRPr="00991CEE">
                    <w:rPr>
                      <w:rFonts w:ascii="Arial" w:hAnsi="Arial" w:cs="Arial"/>
                      <w:b/>
                      <w:bCs/>
                      <w:sz w:val="22"/>
                      <w:szCs w:val="22"/>
                    </w:rPr>
                    <w:t xml:space="preserve">¡Para </w:t>
                  </w:r>
                  <w:proofErr w:type="spellStart"/>
                  <w:r w:rsidRPr="00991CEE">
                    <w:rPr>
                      <w:rFonts w:ascii="Arial" w:hAnsi="Arial" w:cs="Arial"/>
                      <w:b/>
                      <w:bCs/>
                      <w:sz w:val="22"/>
                      <w:szCs w:val="22"/>
                    </w:rPr>
                    <w:t>garantizar</w:t>
                  </w:r>
                  <w:proofErr w:type="spellEnd"/>
                  <w:r w:rsidRPr="00991CEE">
                    <w:rPr>
                      <w:rFonts w:ascii="Arial" w:hAnsi="Arial" w:cs="Arial"/>
                      <w:b/>
                      <w:bCs/>
                      <w:sz w:val="22"/>
                      <w:szCs w:val="22"/>
                    </w:rPr>
                    <w:t xml:space="preserve"> </w:t>
                  </w:r>
                  <w:proofErr w:type="gramStart"/>
                  <w:r w:rsidRPr="00991CEE">
                    <w:rPr>
                      <w:rFonts w:ascii="Arial" w:hAnsi="Arial" w:cs="Arial"/>
                      <w:b/>
                      <w:bCs/>
                      <w:sz w:val="22"/>
                      <w:szCs w:val="22"/>
                    </w:rPr>
                    <w:t>un</w:t>
                  </w:r>
                  <w:proofErr w:type="gramEnd"/>
                  <w:r w:rsidRPr="00991CEE">
                    <w:rPr>
                      <w:rFonts w:ascii="Arial" w:hAnsi="Arial" w:cs="Arial"/>
                      <w:b/>
                      <w:bCs/>
                      <w:sz w:val="22"/>
                      <w:szCs w:val="22"/>
                    </w:rPr>
                    <w:t xml:space="preserve"> </w:t>
                  </w:r>
                  <w:proofErr w:type="spellStart"/>
                  <w:r w:rsidRPr="00991CEE">
                    <w:rPr>
                      <w:rFonts w:ascii="Arial" w:hAnsi="Arial" w:cs="Arial"/>
                      <w:b/>
                      <w:bCs/>
                      <w:sz w:val="22"/>
                      <w:szCs w:val="22"/>
                    </w:rPr>
                    <w:t>lugar</w:t>
                  </w:r>
                  <w:proofErr w:type="spellEnd"/>
                  <w:r w:rsidRPr="00991CEE">
                    <w:rPr>
                      <w:rFonts w:ascii="Arial" w:hAnsi="Arial" w:cs="Arial"/>
                      <w:b/>
                      <w:bCs/>
                      <w:sz w:val="22"/>
                      <w:szCs w:val="22"/>
                    </w:rPr>
                    <w:t xml:space="preserve"> en el </w:t>
                  </w:r>
                  <w:proofErr w:type="spellStart"/>
                  <w:r w:rsidRPr="00991CEE">
                    <w:rPr>
                      <w:rFonts w:ascii="Arial" w:hAnsi="Arial" w:cs="Arial"/>
                      <w:b/>
                      <w:bCs/>
                      <w:sz w:val="22"/>
                      <w:szCs w:val="22"/>
                    </w:rPr>
                    <w:t>campamento</w:t>
                  </w:r>
                  <w:proofErr w:type="spellEnd"/>
                  <w:r w:rsidRPr="00991CEE">
                    <w:rPr>
                      <w:rFonts w:ascii="Arial" w:hAnsi="Arial" w:cs="Arial"/>
                      <w:b/>
                      <w:bCs/>
                      <w:sz w:val="22"/>
                      <w:szCs w:val="22"/>
                    </w:rPr>
                    <w:t xml:space="preserve"> </w:t>
                  </w:r>
                  <w:proofErr w:type="spellStart"/>
                  <w:r w:rsidRPr="00991CEE">
                    <w:rPr>
                      <w:rFonts w:ascii="Arial" w:hAnsi="Arial" w:cs="Arial"/>
                      <w:b/>
                      <w:bCs/>
                      <w:sz w:val="22"/>
                      <w:szCs w:val="22"/>
                    </w:rPr>
                    <w:t>asegúrese</w:t>
                  </w:r>
                  <w:proofErr w:type="spellEnd"/>
                  <w:r w:rsidRPr="00991CEE">
                    <w:rPr>
                      <w:rFonts w:ascii="Arial" w:hAnsi="Arial" w:cs="Arial"/>
                      <w:b/>
                      <w:bCs/>
                      <w:sz w:val="22"/>
                      <w:szCs w:val="22"/>
                    </w:rPr>
                    <w:t xml:space="preserve"> de </w:t>
                  </w:r>
                  <w:proofErr w:type="spellStart"/>
                  <w:r w:rsidRPr="00991CEE">
                    <w:rPr>
                      <w:rFonts w:ascii="Arial" w:hAnsi="Arial" w:cs="Arial"/>
                      <w:b/>
                      <w:bCs/>
                      <w:sz w:val="22"/>
                      <w:szCs w:val="22"/>
                    </w:rPr>
                    <w:t>inscribirse</w:t>
                  </w:r>
                  <w:proofErr w:type="spellEnd"/>
                  <w:r w:rsidRPr="00991CEE">
                    <w:rPr>
                      <w:rFonts w:ascii="Arial" w:hAnsi="Arial" w:cs="Arial"/>
                      <w:b/>
                      <w:bCs/>
                      <w:sz w:val="22"/>
                      <w:szCs w:val="22"/>
                    </w:rPr>
                    <w:t xml:space="preserve"> con </w:t>
                  </w:r>
                  <w:proofErr w:type="spellStart"/>
                  <w:r w:rsidRPr="00991CEE">
                    <w:rPr>
                      <w:rFonts w:ascii="Arial" w:hAnsi="Arial" w:cs="Arial"/>
                      <w:b/>
                      <w:bCs/>
                      <w:sz w:val="22"/>
                      <w:szCs w:val="22"/>
                    </w:rPr>
                    <w:t>anticipación</w:t>
                  </w:r>
                  <w:proofErr w:type="spellEnd"/>
                  <w:r w:rsidRPr="00991CEE">
                    <w:rPr>
                      <w:rFonts w:ascii="Arial" w:hAnsi="Arial" w:cs="Arial"/>
                      <w:b/>
                      <w:bCs/>
                      <w:sz w:val="22"/>
                      <w:szCs w:val="22"/>
                    </w:rPr>
                    <w:t>!</w:t>
                  </w:r>
                </w:p>
                <w:p w:rsidR="008605CB" w:rsidRPr="00991CEE" w:rsidRDefault="008605CB" w:rsidP="008605CB">
                  <w:pPr>
                    <w:autoSpaceDE w:val="0"/>
                    <w:autoSpaceDN w:val="0"/>
                    <w:adjustRightInd w:val="0"/>
                    <w:jc w:val="center"/>
                    <w:rPr>
                      <w:rFonts w:ascii="Arial" w:hAnsi="Arial" w:cs="Arial"/>
                      <w:color w:val="000000"/>
                      <w:sz w:val="22"/>
                      <w:szCs w:val="22"/>
                    </w:rPr>
                  </w:pPr>
                  <w:r w:rsidRPr="00991CEE">
                    <w:rPr>
                      <w:rFonts w:ascii="Arial" w:hAnsi="Arial" w:cs="Arial"/>
                      <w:b/>
                      <w:bCs/>
                      <w:color w:val="000000"/>
                      <w:sz w:val="22"/>
                      <w:szCs w:val="22"/>
                    </w:rPr>
                    <w:t xml:space="preserve">COSTO TOTAL </w:t>
                  </w:r>
                  <w:r w:rsidRPr="00991CEE">
                    <w:rPr>
                      <w:rFonts w:ascii="Arial" w:hAnsi="Arial" w:cs="Arial"/>
                      <w:color w:val="000000"/>
                      <w:sz w:val="22"/>
                      <w:szCs w:val="22"/>
                    </w:rPr>
                    <w:t xml:space="preserve">$300 </w:t>
                  </w:r>
                  <w:proofErr w:type="spellStart"/>
                  <w:r w:rsidRPr="00991CEE">
                    <w:rPr>
                      <w:rFonts w:ascii="Arial" w:hAnsi="Arial" w:cs="Arial"/>
                      <w:color w:val="000000"/>
                      <w:sz w:val="22"/>
                      <w:szCs w:val="22"/>
                    </w:rPr>
                    <w:t>por</w:t>
                  </w:r>
                  <w:proofErr w:type="spellEnd"/>
                  <w:r w:rsidRPr="00991CEE">
                    <w:rPr>
                      <w:rFonts w:ascii="Arial" w:hAnsi="Arial" w:cs="Arial"/>
                      <w:color w:val="000000"/>
                      <w:sz w:val="22"/>
                      <w:szCs w:val="22"/>
                    </w:rPr>
                    <w:t xml:space="preserve"> persona</w:t>
                  </w:r>
                </w:p>
                <w:p w:rsidR="008605CB" w:rsidRPr="00991CEE" w:rsidRDefault="008605CB" w:rsidP="008605CB">
                  <w:pPr>
                    <w:autoSpaceDE w:val="0"/>
                    <w:autoSpaceDN w:val="0"/>
                    <w:adjustRightInd w:val="0"/>
                    <w:jc w:val="center"/>
                    <w:rPr>
                      <w:rFonts w:ascii="Arial" w:hAnsi="Arial" w:cs="Arial"/>
                      <w:color w:val="000000"/>
                      <w:sz w:val="22"/>
                      <w:szCs w:val="22"/>
                    </w:rPr>
                  </w:pPr>
                  <w:r w:rsidRPr="00991CEE">
                    <w:rPr>
                      <w:rFonts w:ascii="Arial" w:hAnsi="Arial" w:cs="Arial"/>
                      <w:b/>
                      <w:bCs/>
                      <w:color w:val="000000"/>
                      <w:sz w:val="22"/>
                      <w:szCs w:val="22"/>
                    </w:rPr>
                    <w:t xml:space="preserve">TÉRMINOS DE PAGO </w:t>
                  </w:r>
                  <w:proofErr w:type="spellStart"/>
                  <w:r w:rsidRPr="00991CEE">
                    <w:rPr>
                      <w:rFonts w:ascii="Arial" w:hAnsi="Arial" w:cs="Arial"/>
                      <w:color w:val="000000"/>
                      <w:sz w:val="22"/>
                      <w:szCs w:val="22"/>
                    </w:rPr>
                    <w:t>Deposito</w:t>
                  </w:r>
                  <w:proofErr w:type="spellEnd"/>
                  <w:r w:rsidRPr="00991CEE">
                    <w:rPr>
                      <w:rFonts w:ascii="Arial" w:hAnsi="Arial" w:cs="Arial"/>
                      <w:color w:val="000000"/>
                      <w:sz w:val="22"/>
                      <w:szCs w:val="22"/>
                    </w:rPr>
                    <w:t xml:space="preserve"> de $100 al </w:t>
                  </w:r>
                  <w:proofErr w:type="spellStart"/>
                  <w:r w:rsidRPr="00991CEE">
                    <w:rPr>
                      <w:rFonts w:ascii="Arial" w:hAnsi="Arial" w:cs="Arial"/>
                      <w:color w:val="000000"/>
                      <w:sz w:val="22"/>
                      <w:szCs w:val="22"/>
                    </w:rPr>
                    <w:t>inscribirse</w:t>
                  </w:r>
                  <w:proofErr w:type="spellEnd"/>
                  <w:r w:rsidRPr="00991CEE">
                    <w:rPr>
                      <w:rFonts w:ascii="Arial" w:hAnsi="Arial" w:cs="Arial"/>
                      <w:color w:val="000000"/>
                      <w:sz w:val="22"/>
                      <w:szCs w:val="22"/>
                    </w:rPr>
                    <w:t xml:space="preserve"> </w:t>
                  </w:r>
                  <w:proofErr w:type="spellStart"/>
                  <w:r w:rsidRPr="00991CEE">
                    <w:rPr>
                      <w:rFonts w:ascii="Arial" w:hAnsi="Arial" w:cs="Arial"/>
                      <w:color w:val="000000"/>
                      <w:sz w:val="22"/>
                      <w:szCs w:val="22"/>
                    </w:rPr>
                    <w:t>Saldo</w:t>
                  </w:r>
                  <w:proofErr w:type="spellEnd"/>
                  <w:r w:rsidRPr="00991CEE">
                    <w:rPr>
                      <w:rFonts w:ascii="Arial" w:hAnsi="Arial" w:cs="Arial"/>
                      <w:color w:val="000000"/>
                      <w:sz w:val="22"/>
                      <w:szCs w:val="22"/>
                    </w:rPr>
                    <w:t xml:space="preserve"> de $200 </w:t>
                  </w:r>
                  <w:proofErr w:type="spellStart"/>
                  <w:r w:rsidRPr="00991CEE">
                    <w:rPr>
                      <w:rFonts w:ascii="Arial" w:hAnsi="Arial" w:cs="Arial"/>
                      <w:color w:val="000000"/>
                      <w:sz w:val="22"/>
                      <w:szCs w:val="22"/>
                    </w:rPr>
                    <w:t>debe</w:t>
                  </w:r>
                  <w:proofErr w:type="spellEnd"/>
                  <w:r w:rsidRPr="00991CEE">
                    <w:rPr>
                      <w:rFonts w:ascii="Arial" w:hAnsi="Arial" w:cs="Arial"/>
                      <w:color w:val="000000"/>
                      <w:sz w:val="22"/>
                      <w:szCs w:val="22"/>
                    </w:rPr>
                    <w:t xml:space="preserve"> ser </w:t>
                  </w:r>
                  <w:proofErr w:type="spellStart"/>
                  <w:r w:rsidRPr="00991CEE">
                    <w:rPr>
                      <w:rFonts w:ascii="Arial" w:hAnsi="Arial" w:cs="Arial"/>
                      <w:color w:val="000000"/>
                      <w:sz w:val="22"/>
                      <w:szCs w:val="22"/>
                    </w:rPr>
                    <w:t>pagado</w:t>
                  </w:r>
                  <w:proofErr w:type="spellEnd"/>
                  <w:r w:rsidRPr="00991CEE">
                    <w:rPr>
                      <w:rFonts w:ascii="Arial" w:hAnsi="Arial" w:cs="Arial"/>
                      <w:color w:val="000000"/>
                      <w:sz w:val="22"/>
                      <w:szCs w:val="22"/>
                    </w:rPr>
                    <w:t xml:space="preserve"> el 2 de Mayo *</w:t>
                  </w:r>
                  <w:proofErr w:type="spellStart"/>
                  <w:r w:rsidRPr="00991CEE">
                    <w:rPr>
                      <w:rFonts w:ascii="Arial" w:hAnsi="Arial" w:cs="Arial"/>
                      <w:b/>
                      <w:bCs/>
                      <w:color w:val="000000"/>
                      <w:sz w:val="22"/>
                      <w:szCs w:val="22"/>
                    </w:rPr>
                    <w:t>Ofrecemos</w:t>
                  </w:r>
                  <w:proofErr w:type="spellEnd"/>
                  <w:r w:rsidRPr="00991CEE">
                    <w:rPr>
                      <w:rFonts w:ascii="Arial" w:hAnsi="Arial" w:cs="Arial"/>
                      <w:b/>
                      <w:bCs/>
                      <w:color w:val="000000"/>
                      <w:sz w:val="22"/>
                      <w:szCs w:val="22"/>
                    </w:rPr>
                    <w:t xml:space="preserve"> </w:t>
                  </w:r>
                  <w:proofErr w:type="spellStart"/>
                  <w:r w:rsidRPr="00991CEE">
                    <w:rPr>
                      <w:rFonts w:ascii="Arial" w:hAnsi="Arial" w:cs="Arial"/>
                      <w:b/>
                      <w:bCs/>
                      <w:color w:val="000000"/>
                      <w:sz w:val="22"/>
                      <w:szCs w:val="22"/>
                    </w:rPr>
                    <w:t>Becas</w:t>
                  </w:r>
                  <w:proofErr w:type="spellEnd"/>
                  <w:r w:rsidRPr="00991CEE">
                    <w:rPr>
                      <w:rFonts w:ascii="Arial" w:hAnsi="Arial" w:cs="Arial"/>
                      <w:b/>
                      <w:bCs/>
                      <w:color w:val="000000"/>
                      <w:sz w:val="22"/>
                      <w:szCs w:val="22"/>
                    </w:rPr>
                    <w:t xml:space="preserve"> </w:t>
                  </w:r>
                  <w:proofErr w:type="spellStart"/>
                  <w:r w:rsidRPr="00991CEE">
                    <w:rPr>
                      <w:rFonts w:ascii="Arial" w:hAnsi="Arial" w:cs="Arial"/>
                      <w:b/>
                      <w:bCs/>
                      <w:color w:val="000000"/>
                      <w:sz w:val="22"/>
                      <w:szCs w:val="22"/>
                    </w:rPr>
                    <w:t>Parciales</w:t>
                  </w:r>
                  <w:proofErr w:type="spellEnd"/>
                  <w:r w:rsidRPr="00991CEE">
                    <w:rPr>
                      <w:rFonts w:ascii="Arial" w:hAnsi="Arial" w:cs="Arial"/>
                      <w:color w:val="000000"/>
                      <w:sz w:val="22"/>
                      <w:szCs w:val="22"/>
                    </w:rPr>
                    <w:t>*</w:t>
                  </w:r>
                </w:p>
                <w:p w:rsidR="008605CB" w:rsidRPr="00991CEE" w:rsidRDefault="008605CB" w:rsidP="008605CB">
                  <w:pPr>
                    <w:autoSpaceDE w:val="0"/>
                    <w:autoSpaceDN w:val="0"/>
                    <w:adjustRightInd w:val="0"/>
                    <w:jc w:val="center"/>
                    <w:rPr>
                      <w:rFonts w:ascii="Arial" w:hAnsi="Arial" w:cs="Arial"/>
                      <w:color w:val="000000"/>
                      <w:sz w:val="22"/>
                      <w:szCs w:val="22"/>
                    </w:rPr>
                  </w:pPr>
                  <w:r w:rsidRPr="00991CEE">
                    <w:rPr>
                      <w:rFonts w:ascii="Arial" w:hAnsi="Arial" w:cs="Arial"/>
                      <w:b/>
                      <w:bCs/>
                      <w:color w:val="000000"/>
                      <w:sz w:val="22"/>
                      <w:szCs w:val="22"/>
                    </w:rPr>
                    <w:t xml:space="preserve">LOS COSTOS INCLUYEN </w:t>
                  </w:r>
                  <w:r w:rsidRPr="00991CEE">
                    <w:rPr>
                      <w:rFonts w:ascii="Arial" w:hAnsi="Arial" w:cs="Arial"/>
                      <w:color w:val="000000"/>
                      <w:sz w:val="22"/>
                      <w:szCs w:val="22"/>
                    </w:rPr>
                    <w:t>-</w:t>
                  </w:r>
                  <w:proofErr w:type="spellStart"/>
                  <w:r w:rsidRPr="00991CEE">
                    <w:rPr>
                      <w:rFonts w:ascii="Arial" w:hAnsi="Arial" w:cs="Arial"/>
                      <w:color w:val="000000"/>
                      <w:sz w:val="22"/>
                      <w:szCs w:val="22"/>
                    </w:rPr>
                    <w:t>Alojamiento</w:t>
                  </w:r>
                  <w:proofErr w:type="spellEnd"/>
                </w:p>
                <w:p w:rsidR="008605CB" w:rsidRPr="00991CEE" w:rsidRDefault="008605CB" w:rsidP="008605CB">
                  <w:pPr>
                    <w:autoSpaceDE w:val="0"/>
                    <w:autoSpaceDN w:val="0"/>
                    <w:adjustRightInd w:val="0"/>
                    <w:jc w:val="center"/>
                    <w:rPr>
                      <w:rFonts w:ascii="Arial" w:hAnsi="Arial" w:cs="Arial"/>
                      <w:color w:val="000000"/>
                      <w:sz w:val="22"/>
                      <w:szCs w:val="22"/>
                    </w:rPr>
                  </w:pPr>
                  <w:r w:rsidRPr="00991CEE">
                    <w:rPr>
                      <w:rFonts w:ascii="Arial" w:hAnsi="Arial" w:cs="Arial"/>
                      <w:color w:val="000000"/>
                      <w:sz w:val="22"/>
                      <w:szCs w:val="22"/>
                    </w:rPr>
                    <w:t>-</w:t>
                  </w:r>
                  <w:proofErr w:type="spellStart"/>
                  <w:r w:rsidRPr="00991CEE">
                    <w:rPr>
                      <w:rFonts w:ascii="Arial" w:hAnsi="Arial" w:cs="Arial"/>
                      <w:color w:val="000000"/>
                      <w:sz w:val="22"/>
                      <w:szCs w:val="22"/>
                    </w:rPr>
                    <w:t>Comidas</w:t>
                  </w:r>
                  <w:proofErr w:type="spellEnd"/>
                  <w:r w:rsidRPr="00991CEE">
                    <w:rPr>
                      <w:rFonts w:ascii="Arial" w:hAnsi="Arial" w:cs="Arial"/>
                      <w:color w:val="000000"/>
                      <w:sz w:val="22"/>
                      <w:szCs w:val="22"/>
                    </w:rPr>
                    <w:t xml:space="preserve"> y </w:t>
                  </w:r>
                  <w:proofErr w:type="spellStart"/>
                  <w:r w:rsidRPr="00991CEE">
                    <w:rPr>
                      <w:rFonts w:ascii="Arial" w:hAnsi="Arial" w:cs="Arial"/>
                      <w:color w:val="000000"/>
                      <w:sz w:val="22"/>
                      <w:szCs w:val="22"/>
                    </w:rPr>
                    <w:t>Refrigerios</w:t>
                  </w:r>
                  <w:proofErr w:type="spellEnd"/>
                </w:p>
                <w:p w:rsidR="008605CB" w:rsidRPr="00991CEE" w:rsidRDefault="008605CB" w:rsidP="008605CB">
                  <w:pPr>
                    <w:autoSpaceDE w:val="0"/>
                    <w:autoSpaceDN w:val="0"/>
                    <w:adjustRightInd w:val="0"/>
                    <w:jc w:val="center"/>
                    <w:rPr>
                      <w:rFonts w:ascii="Arial" w:hAnsi="Arial" w:cs="Arial"/>
                      <w:color w:val="000000"/>
                      <w:sz w:val="22"/>
                      <w:szCs w:val="22"/>
                    </w:rPr>
                  </w:pPr>
                  <w:proofErr w:type="gramStart"/>
                  <w:r w:rsidRPr="00991CEE">
                    <w:rPr>
                      <w:rFonts w:ascii="Arial" w:hAnsi="Arial" w:cs="Arial"/>
                      <w:color w:val="000000"/>
                      <w:sz w:val="22"/>
                      <w:szCs w:val="22"/>
                    </w:rPr>
                    <w:t>-</w:t>
                  </w:r>
                  <w:proofErr w:type="spellStart"/>
                  <w:r w:rsidRPr="00991CEE">
                    <w:rPr>
                      <w:rFonts w:ascii="Arial" w:hAnsi="Arial" w:cs="Arial"/>
                      <w:color w:val="000000"/>
                      <w:sz w:val="22"/>
                      <w:szCs w:val="22"/>
                    </w:rPr>
                    <w:t>Playera</w:t>
                  </w:r>
                  <w:proofErr w:type="spellEnd"/>
                  <w:r w:rsidRPr="00991CEE">
                    <w:rPr>
                      <w:rFonts w:ascii="Arial" w:hAnsi="Arial" w:cs="Arial"/>
                      <w:color w:val="000000"/>
                      <w:sz w:val="22"/>
                      <w:szCs w:val="22"/>
                    </w:rPr>
                    <w:t xml:space="preserve"> del</w:t>
                  </w:r>
                  <w:proofErr w:type="gramEnd"/>
                  <w:r w:rsidRPr="00991CEE">
                    <w:rPr>
                      <w:rFonts w:ascii="Arial" w:hAnsi="Arial" w:cs="Arial"/>
                      <w:color w:val="000000"/>
                      <w:sz w:val="22"/>
                      <w:szCs w:val="22"/>
                    </w:rPr>
                    <w:t xml:space="preserve"> </w:t>
                  </w:r>
                  <w:proofErr w:type="spellStart"/>
                  <w:r w:rsidRPr="00991CEE">
                    <w:rPr>
                      <w:rFonts w:ascii="Arial" w:hAnsi="Arial" w:cs="Arial"/>
                      <w:color w:val="000000"/>
                      <w:sz w:val="22"/>
                      <w:szCs w:val="22"/>
                    </w:rPr>
                    <w:t>Campamento</w:t>
                  </w:r>
                  <w:proofErr w:type="spellEnd"/>
                </w:p>
                <w:p w:rsidR="008605CB" w:rsidRPr="00991CEE" w:rsidRDefault="008605CB" w:rsidP="008605CB">
                  <w:pPr>
                    <w:autoSpaceDE w:val="0"/>
                    <w:autoSpaceDN w:val="0"/>
                    <w:adjustRightInd w:val="0"/>
                    <w:jc w:val="center"/>
                    <w:rPr>
                      <w:rFonts w:ascii="Arial" w:hAnsi="Arial" w:cs="Arial"/>
                      <w:color w:val="000000"/>
                      <w:sz w:val="22"/>
                      <w:szCs w:val="22"/>
                    </w:rPr>
                  </w:pPr>
                  <w:r w:rsidRPr="00991CEE">
                    <w:rPr>
                      <w:rFonts w:ascii="Arial" w:hAnsi="Arial" w:cs="Arial"/>
                      <w:color w:val="000000"/>
                      <w:sz w:val="22"/>
                      <w:szCs w:val="22"/>
                    </w:rPr>
                    <w:t>-</w:t>
                  </w:r>
                  <w:proofErr w:type="spellStart"/>
                  <w:r w:rsidRPr="00991CEE">
                    <w:rPr>
                      <w:rFonts w:ascii="Arial" w:hAnsi="Arial" w:cs="Arial"/>
                      <w:color w:val="000000"/>
                      <w:sz w:val="22"/>
                      <w:szCs w:val="22"/>
                    </w:rPr>
                    <w:t>Seguro</w:t>
                  </w:r>
                  <w:proofErr w:type="spellEnd"/>
                </w:p>
                <w:p w:rsidR="00C8025A" w:rsidRPr="00991CEE" w:rsidRDefault="008605CB" w:rsidP="008605CB">
                  <w:pPr>
                    <w:autoSpaceDE w:val="0"/>
                    <w:autoSpaceDN w:val="0"/>
                    <w:adjustRightInd w:val="0"/>
                    <w:jc w:val="center"/>
                    <w:rPr>
                      <w:rFonts w:ascii="Arial" w:hAnsi="Arial" w:cs="Arial"/>
                      <w:color w:val="000000"/>
                      <w:sz w:val="22"/>
                      <w:szCs w:val="22"/>
                    </w:rPr>
                  </w:pPr>
                  <w:r w:rsidRPr="00991CEE">
                    <w:rPr>
                      <w:rFonts w:ascii="Arial" w:hAnsi="Arial" w:cs="Arial"/>
                      <w:color w:val="000000"/>
                      <w:sz w:val="22"/>
                      <w:szCs w:val="22"/>
                    </w:rPr>
                    <w:t>-</w:t>
                  </w:r>
                  <w:proofErr w:type="spellStart"/>
                  <w:r w:rsidRPr="00991CEE">
                    <w:rPr>
                      <w:rFonts w:ascii="Arial" w:hAnsi="Arial" w:cs="Arial"/>
                      <w:color w:val="000000"/>
                      <w:sz w:val="22"/>
                      <w:szCs w:val="22"/>
                    </w:rPr>
                    <w:t>Gastos</w:t>
                  </w:r>
                  <w:proofErr w:type="spellEnd"/>
                  <w:r w:rsidRPr="00991CEE">
                    <w:rPr>
                      <w:rFonts w:ascii="Arial" w:hAnsi="Arial" w:cs="Arial"/>
                      <w:color w:val="000000"/>
                      <w:sz w:val="22"/>
                      <w:szCs w:val="22"/>
                    </w:rPr>
                    <w:t xml:space="preserve"> de Personal</w:t>
                  </w:r>
                </w:p>
                <w:p w:rsidR="00C8025A" w:rsidRPr="00991CEE" w:rsidRDefault="00C8025A" w:rsidP="008605CB">
                  <w:pPr>
                    <w:autoSpaceDE w:val="0"/>
                    <w:autoSpaceDN w:val="0"/>
                    <w:adjustRightInd w:val="0"/>
                    <w:jc w:val="center"/>
                    <w:rPr>
                      <w:rFonts w:ascii="Arial" w:hAnsi="Arial" w:cs="Arial"/>
                      <w:color w:val="000000"/>
                      <w:sz w:val="22"/>
                      <w:szCs w:val="22"/>
                    </w:rPr>
                  </w:pPr>
                  <w:r w:rsidRPr="00991CEE">
                    <w:rPr>
                      <w:rFonts w:ascii="Arial" w:hAnsi="Arial" w:cs="Arial"/>
                      <w:b/>
                      <w:bCs/>
                      <w:color w:val="000000"/>
                      <w:sz w:val="22"/>
                      <w:szCs w:val="22"/>
                    </w:rPr>
                    <w:t>PÓLIZA DE REEMBOLSO Y CANCELACIONES</w:t>
                  </w:r>
                </w:p>
                <w:p w:rsidR="00C8025A" w:rsidRPr="00991CEE" w:rsidRDefault="00C8025A" w:rsidP="008605CB">
                  <w:pPr>
                    <w:autoSpaceDE w:val="0"/>
                    <w:autoSpaceDN w:val="0"/>
                    <w:adjustRightInd w:val="0"/>
                    <w:jc w:val="center"/>
                    <w:rPr>
                      <w:rFonts w:ascii="Arial" w:hAnsi="Arial" w:cs="Arial"/>
                      <w:color w:val="000000"/>
                      <w:sz w:val="22"/>
                      <w:szCs w:val="22"/>
                    </w:rPr>
                  </w:pPr>
                  <w:proofErr w:type="gramStart"/>
                  <w:r w:rsidRPr="00991CEE">
                    <w:rPr>
                      <w:rFonts w:ascii="Arial" w:hAnsi="Arial" w:cs="Arial"/>
                      <w:color w:val="000000"/>
                      <w:sz w:val="22"/>
                      <w:szCs w:val="22"/>
                    </w:rPr>
                    <w:t>Un</w:t>
                  </w:r>
                  <w:proofErr w:type="gramEnd"/>
                  <w:r w:rsidRPr="00991CEE">
                    <w:rPr>
                      <w:rFonts w:ascii="Arial" w:hAnsi="Arial" w:cs="Arial"/>
                      <w:color w:val="000000"/>
                      <w:sz w:val="22"/>
                      <w:szCs w:val="22"/>
                    </w:rPr>
                    <w:t xml:space="preserve"> cargo de $50 se </w:t>
                  </w:r>
                  <w:proofErr w:type="spellStart"/>
                  <w:r w:rsidRPr="00991CEE">
                    <w:rPr>
                      <w:rFonts w:ascii="Arial" w:hAnsi="Arial" w:cs="Arial"/>
                      <w:color w:val="000000"/>
                      <w:sz w:val="22"/>
                      <w:szCs w:val="22"/>
                    </w:rPr>
                    <w:t>cargará</w:t>
                  </w:r>
                  <w:proofErr w:type="spellEnd"/>
                  <w:r w:rsidRPr="00991CEE">
                    <w:rPr>
                      <w:rFonts w:ascii="Arial" w:hAnsi="Arial" w:cs="Arial"/>
                      <w:color w:val="000000"/>
                      <w:sz w:val="22"/>
                      <w:szCs w:val="22"/>
                    </w:rPr>
                    <w:t xml:space="preserve"> en </w:t>
                  </w:r>
                  <w:proofErr w:type="spellStart"/>
                  <w:r w:rsidRPr="00991CEE">
                    <w:rPr>
                      <w:rFonts w:ascii="Arial" w:hAnsi="Arial" w:cs="Arial"/>
                      <w:color w:val="000000"/>
                      <w:sz w:val="22"/>
                      <w:szCs w:val="22"/>
                    </w:rPr>
                    <w:t>cancelaciones</w:t>
                  </w:r>
                  <w:proofErr w:type="spellEnd"/>
                  <w:r w:rsidRPr="00991CEE">
                    <w:rPr>
                      <w:rFonts w:ascii="Arial" w:hAnsi="Arial" w:cs="Arial"/>
                      <w:color w:val="000000"/>
                      <w:sz w:val="22"/>
                      <w:szCs w:val="22"/>
                    </w:rPr>
                    <w:t xml:space="preserve">. </w:t>
                  </w:r>
                  <w:proofErr w:type="spellStart"/>
                  <w:r w:rsidRPr="00991CEE">
                    <w:rPr>
                      <w:rFonts w:ascii="Arial" w:hAnsi="Arial" w:cs="Arial"/>
                      <w:color w:val="000000"/>
                      <w:sz w:val="22"/>
                      <w:szCs w:val="22"/>
                    </w:rPr>
                    <w:t>Cancelaciones</w:t>
                  </w:r>
                  <w:proofErr w:type="spellEnd"/>
                  <w:r w:rsidRPr="00991CEE">
                    <w:rPr>
                      <w:rFonts w:ascii="Arial" w:hAnsi="Arial" w:cs="Arial"/>
                      <w:color w:val="000000"/>
                      <w:sz w:val="22"/>
                      <w:szCs w:val="22"/>
                    </w:rPr>
                    <w:t xml:space="preserve"> </w:t>
                  </w:r>
                  <w:proofErr w:type="spellStart"/>
                  <w:r w:rsidRPr="00991CEE">
                    <w:rPr>
                      <w:rFonts w:ascii="Arial" w:hAnsi="Arial" w:cs="Arial"/>
                      <w:color w:val="000000"/>
                      <w:sz w:val="22"/>
                      <w:szCs w:val="22"/>
                    </w:rPr>
                    <w:t>después</w:t>
                  </w:r>
                  <w:proofErr w:type="spellEnd"/>
                  <w:r w:rsidRPr="00991CEE">
                    <w:rPr>
                      <w:rFonts w:ascii="Arial" w:hAnsi="Arial" w:cs="Arial"/>
                      <w:color w:val="000000"/>
                      <w:sz w:val="22"/>
                      <w:szCs w:val="22"/>
                    </w:rPr>
                    <w:t xml:space="preserve"> </w:t>
                  </w:r>
                  <w:proofErr w:type="gramStart"/>
                  <w:r w:rsidRPr="00991CEE">
                    <w:rPr>
                      <w:rFonts w:ascii="Arial" w:hAnsi="Arial" w:cs="Arial"/>
                      <w:color w:val="000000"/>
                      <w:sz w:val="22"/>
                      <w:szCs w:val="22"/>
                    </w:rPr>
                    <w:t>del</w:t>
                  </w:r>
                  <w:proofErr w:type="gramEnd"/>
                  <w:r w:rsidRPr="00991CEE">
                    <w:rPr>
                      <w:rFonts w:ascii="Arial" w:hAnsi="Arial" w:cs="Arial"/>
                      <w:color w:val="000000"/>
                      <w:sz w:val="22"/>
                      <w:szCs w:val="22"/>
                    </w:rPr>
                    <w:t xml:space="preserve"> 01 de mayo 2017 </w:t>
                  </w:r>
                  <w:r w:rsidRPr="00991CEE">
                    <w:rPr>
                      <w:rFonts w:ascii="Arial" w:hAnsi="Arial" w:cs="Arial"/>
                      <w:b/>
                      <w:bCs/>
                      <w:color w:val="000000"/>
                      <w:sz w:val="22"/>
                      <w:szCs w:val="22"/>
                    </w:rPr>
                    <w:t xml:space="preserve">no se </w:t>
                  </w:r>
                  <w:proofErr w:type="spellStart"/>
                  <w:r w:rsidRPr="00991CEE">
                    <w:rPr>
                      <w:rFonts w:ascii="Arial" w:hAnsi="Arial" w:cs="Arial"/>
                      <w:b/>
                      <w:bCs/>
                      <w:color w:val="000000"/>
                      <w:sz w:val="22"/>
                      <w:szCs w:val="22"/>
                    </w:rPr>
                    <w:t>darán</w:t>
                  </w:r>
                  <w:proofErr w:type="spellEnd"/>
                  <w:r w:rsidRPr="00991CEE">
                    <w:rPr>
                      <w:rFonts w:ascii="Arial" w:hAnsi="Arial" w:cs="Arial"/>
                      <w:b/>
                      <w:bCs/>
                      <w:color w:val="000000"/>
                      <w:sz w:val="22"/>
                      <w:szCs w:val="22"/>
                    </w:rPr>
                    <w:t xml:space="preserve"> </w:t>
                  </w:r>
                  <w:proofErr w:type="spellStart"/>
                  <w:r w:rsidRPr="00991CEE">
                    <w:rPr>
                      <w:rFonts w:ascii="Arial" w:hAnsi="Arial" w:cs="Arial"/>
                      <w:b/>
                      <w:bCs/>
                      <w:color w:val="000000"/>
                      <w:sz w:val="22"/>
                      <w:szCs w:val="22"/>
                    </w:rPr>
                    <w:t>reembolsos</w:t>
                  </w:r>
                  <w:proofErr w:type="spellEnd"/>
                  <w:r w:rsidRPr="00991CEE">
                    <w:rPr>
                      <w:rFonts w:ascii="Arial" w:hAnsi="Arial" w:cs="Arial"/>
                      <w:b/>
                      <w:bCs/>
                      <w:color w:val="000000"/>
                      <w:sz w:val="22"/>
                      <w:szCs w:val="22"/>
                    </w:rPr>
                    <w:t xml:space="preserve"> </w:t>
                  </w:r>
                  <w:proofErr w:type="spellStart"/>
                  <w:r w:rsidRPr="00991CEE">
                    <w:rPr>
                      <w:rFonts w:ascii="Arial" w:hAnsi="Arial" w:cs="Arial"/>
                      <w:b/>
                      <w:bCs/>
                      <w:color w:val="000000"/>
                      <w:sz w:val="22"/>
                      <w:szCs w:val="22"/>
                    </w:rPr>
                    <w:t>parciales</w:t>
                  </w:r>
                  <w:proofErr w:type="spellEnd"/>
                  <w:r w:rsidRPr="00991CEE">
                    <w:rPr>
                      <w:rFonts w:ascii="Arial" w:hAnsi="Arial" w:cs="Arial"/>
                      <w:b/>
                      <w:bCs/>
                      <w:color w:val="000000"/>
                      <w:sz w:val="22"/>
                      <w:szCs w:val="22"/>
                    </w:rPr>
                    <w:t xml:space="preserve"> a </w:t>
                  </w:r>
                  <w:proofErr w:type="spellStart"/>
                  <w:r w:rsidRPr="00991CEE">
                    <w:rPr>
                      <w:rFonts w:ascii="Arial" w:hAnsi="Arial" w:cs="Arial"/>
                      <w:b/>
                      <w:bCs/>
                      <w:color w:val="000000"/>
                      <w:sz w:val="22"/>
                      <w:szCs w:val="22"/>
                    </w:rPr>
                    <w:t>menos</w:t>
                  </w:r>
                  <w:proofErr w:type="spellEnd"/>
                  <w:r w:rsidRPr="00991CEE">
                    <w:rPr>
                      <w:rFonts w:ascii="Arial" w:hAnsi="Arial" w:cs="Arial"/>
                      <w:b/>
                      <w:bCs/>
                      <w:color w:val="000000"/>
                      <w:sz w:val="22"/>
                      <w:szCs w:val="22"/>
                    </w:rPr>
                    <w:t xml:space="preserve"> </w:t>
                  </w:r>
                  <w:proofErr w:type="spellStart"/>
                  <w:r w:rsidRPr="00991CEE">
                    <w:rPr>
                      <w:rFonts w:ascii="Arial" w:hAnsi="Arial" w:cs="Arial"/>
                      <w:b/>
                      <w:bCs/>
                      <w:color w:val="000000"/>
                      <w:sz w:val="22"/>
                      <w:szCs w:val="22"/>
                    </w:rPr>
                    <w:t>que</w:t>
                  </w:r>
                  <w:proofErr w:type="spellEnd"/>
                  <w:r w:rsidRPr="00991CEE">
                    <w:rPr>
                      <w:rFonts w:ascii="Arial" w:hAnsi="Arial" w:cs="Arial"/>
                      <w:b/>
                      <w:bCs/>
                      <w:color w:val="000000"/>
                      <w:sz w:val="22"/>
                      <w:szCs w:val="22"/>
                    </w:rPr>
                    <w:t xml:space="preserve"> </w:t>
                  </w:r>
                  <w:proofErr w:type="spellStart"/>
                  <w:r w:rsidRPr="00991CEE">
                    <w:rPr>
                      <w:rFonts w:ascii="Arial" w:hAnsi="Arial" w:cs="Arial"/>
                      <w:b/>
                      <w:bCs/>
                      <w:color w:val="000000"/>
                      <w:sz w:val="22"/>
                      <w:szCs w:val="22"/>
                    </w:rPr>
                    <w:t>poda-mos</w:t>
                  </w:r>
                  <w:proofErr w:type="spellEnd"/>
                  <w:r w:rsidRPr="00991CEE">
                    <w:rPr>
                      <w:rFonts w:ascii="Arial" w:hAnsi="Arial" w:cs="Arial"/>
                      <w:b/>
                      <w:bCs/>
                      <w:color w:val="000000"/>
                      <w:sz w:val="22"/>
                      <w:szCs w:val="22"/>
                    </w:rPr>
                    <w:t xml:space="preserve"> </w:t>
                  </w:r>
                  <w:proofErr w:type="spellStart"/>
                  <w:r w:rsidRPr="00991CEE">
                    <w:rPr>
                      <w:rFonts w:ascii="Arial" w:hAnsi="Arial" w:cs="Arial"/>
                      <w:b/>
                      <w:bCs/>
                      <w:color w:val="000000"/>
                      <w:sz w:val="22"/>
                      <w:szCs w:val="22"/>
                    </w:rPr>
                    <w:t>llenar</w:t>
                  </w:r>
                  <w:proofErr w:type="spellEnd"/>
                  <w:r w:rsidRPr="00991CEE">
                    <w:rPr>
                      <w:rFonts w:ascii="Arial" w:hAnsi="Arial" w:cs="Arial"/>
                      <w:b/>
                      <w:bCs/>
                      <w:color w:val="000000"/>
                      <w:sz w:val="22"/>
                      <w:szCs w:val="22"/>
                    </w:rPr>
                    <w:t xml:space="preserve"> el </w:t>
                  </w:r>
                  <w:proofErr w:type="spellStart"/>
                  <w:r w:rsidRPr="00991CEE">
                    <w:rPr>
                      <w:rFonts w:ascii="Arial" w:hAnsi="Arial" w:cs="Arial"/>
                      <w:b/>
                      <w:bCs/>
                      <w:color w:val="000000"/>
                      <w:sz w:val="22"/>
                      <w:szCs w:val="22"/>
                    </w:rPr>
                    <w:t>espacio</w:t>
                  </w:r>
                  <w:proofErr w:type="spellEnd"/>
                  <w:r w:rsidRPr="00991CEE">
                    <w:rPr>
                      <w:rFonts w:ascii="Arial" w:hAnsi="Arial" w:cs="Arial"/>
                      <w:b/>
                      <w:bCs/>
                      <w:color w:val="000000"/>
                      <w:sz w:val="22"/>
                      <w:szCs w:val="22"/>
                    </w:rPr>
                    <w:t xml:space="preserve"> de la </w:t>
                  </w:r>
                  <w:proofErr w:type="spellStart"/>
                  <w:r w:rsidRPr="00991CEE">
                    <w:rPr>
                      <w:rFonts w:ascii="Arial" w:hAnsi="Arial" w:cs="Arial"/>
                      <w:b/>
                      <w:bCs/>
                      <w:color w:val="000000"/>
                      <w:sz w:val="22"/>
                      <w:szCs w:val="22"/>
                    </w:rPr>
                    <w:t>lista</w:t>
                  </w:r>
                  <w:proofErr w:type="spellEnd"/>
                  <w:r w:rsidRPr="00991CEE">
                    <w:rPr>
                      <w:rFonts w:ascii="Arial" w:hAnsi="Arial" w:cs="Arial"/>
                      <w:b/>
                      <w:bCs/>
                      <w:color w:val="000000"/>
                      <w:sz w:val="22"/>
                      <w:szCs w:val="22"/>
                    </w:rPr>
                    <w:t xml:space="preserve"> de </w:t>
                  </w:r>
                  <w:proofErr w:type="spellStart"/>
                  <w:r w:rsidRPr="00991CEE">
                    <w:rPr>
                      <w:rFonts w:ascii="Arial" w:hAnsi="Arial" w:cs="Arial"/>
                      <w:b/>
                      <w:bCs/>
                      <w:color w:val="000000"/>
                      <w:sz w:val="22"/>
                      <w:szCs w:val="22"/>
                    </w:rPr>
                    <w:t>espera</w:t>
                  </w:r>
                  <w:proofErr w:type="spellEnd"/>
                  <w:r w:rsidRPr="00991CEE">
                    <w:rPr>
                      <w:rFonts w:ascii="Arial" w:hAnsi="Arial" w:cs="Arial"/>
                      <w:b/>
                      <w:bCs/>
                      <w:color w:val="000000"/>
                      <w:sz w:val="22"/>
                      <w:szCs w:val="22"/>
                    </w:rPr>
                    <w:t>.</w:t>
                  </w:r>
                </w:p>
                <w:p w:rsidR="00C8025A" w:rsidRPr="00991CEE" w:rsidRDefault="00C8025A" w:rsidP="008605CB">
                  <w:pPr>
                    <w:autoSpaceDE w:val="0"/>
                    <w:autoSpaceDN w:val="0"/>
                    <w:adjustRightInd w:val="0"/>
                    <w:jc w:val="center"/>
                    <w:rPr>
                      <w:rFonts w:ascii="Arial" w:hAnsi="Arial" w:cs="Arial"/>
                      <w:color w:val="000000"/>
                      <w:sz w:val="22"/>
                      <w:szCs w:val="22"/>
                    </w:rPr>
                  </w:pPr>
                  <w:r w:rsidRPr="00991CEE">
                    <w:rPr>
                      <w:rFonts w:ascii="Arial" w:hAnsi="Arial" w:cs="Arial"/>
                      <w:b/>
                      <w:bCs/>
                      <w:color w:val="000000"/>
                      <w:sz w:val="22"/>
                      <w:szCs w:val="22"/>
                    </w:rPr>
                    <w:t xml:space="preserve">FECHAS IMPORTANTES: </w:t>
                  </w:r>
                  <w:r w:rsidRPr="00991CEE">
                    <w:rPr>
                      <w:rFonts w:ascii="Arial" w:hAnsi="Arial" w:cs="Arial"/>
                      <w:color w:val="000000"/>
                      <w:sz w:val="22"/>
                      <w:szCs w:val="22"/>
                    </w:rPr>
                    <w:t xml:space="preserve">En el </w:t>
                  </w:r>
                  <w:proofErr w:type="spellStart"/>
                  <w:r w:rsidRPr="00991CEE">
                    <w:rPr>
                      <w:rFonts w:ascii="Arial" w:hAnsi="Arial" w:cs="Arial"/>
                      <w:color w:val="000000"/>
                      <w:sz w:val="22"/>
                      <w:szCs w:val="22"/>
                    </w:rPr>
                    <w:t>mes</w:t>
                  </w:r>
                  <w:proofErr w:type="spellEnd"/>
                  <w:r w:rsidRPr="00991CEE">
                    <w:rPr>
                      <w:rFonts w:ascii="Arial" w:hAnsi="Arial" w:cs="Arial"/>
                      <w:color w:val="000000"/>
                      <w:sz w:val="22"/>
                      <w:szCs w:val="22"/>
                    </w:rPr>
                    <w:t xml:space="preserve"> de Mayo y </w:t>
                  </w:r>
                  <w:proofErr w:type="spellStart"/>
                  <w:r w:rsidRPr="00991CEE">
                    <w:rPr>
                      <w:rFonts w:ascii="Arial" w:hAnsi="Arial" w:cs="Arial"/>
                      <w:color w:val="000000"/>
                      <w:sz w:val="22"/>
                      <w:szCs w:val="22"/>
                    </w:rPr>
                    <w:t>Junio</w:t>
                  </w:r>
                  <w:proofErr w:type="spellEnd"/>
                  <w:r w:rsidRPr="00991CEE">
                    <w:rPr>
                      <w:rFonts w:ascii="Arial" w:hAnsi="Arial" w:cs="Arial"/>
                      <w:color w:val="000000"/>
                      <w:sz w:val="22"/>
                      <w:szCs w:val="22"/>
                    </w:rPr>
                    <w:t xml:space="preserve"> </w:t>
                  </w:r>
                  <w:proofErr w:type="spellStart"/>
                  <w:r w:rsidRPr="00991CEE">
                    <w:rPr>
                      <w:rFonts w:ascii="Arial" w:hAnsi="Arial" w:cs="Arial"/>
                      <w:color w:val="000000"/>
                      <w:sz w:val="22"/>
                      <w:szCs w:val="22"/>
                    </w:rPr>
                    <w:t>paquetes</w:t>
                  </w:r>
                  <w:proofErr w:type="spellEnd"/>
                  <w:r w:rsidRPr="00991CEE">
                    <w:rPr>
                      <w:rFonts w:ascii="Arial" w:hAnsi="Arial" w:cs="Arial"/>
                      <w:color w:val="000000"/>
                      <w:sz w:val="22"/>
                      <w:szCs w:val="22"/>
                    </w:rPr>
                    <w:t xml:space="preserve"> de </w:t>
                  </w:r>
                  <w:proofErr w:type="spellStart"/>
                  <w:r w:rsidRPr="00991CEE">
                    <w:rPr>
                      <w:rFonts w:ascii="Arial" w:hAnsi="Arial" w:cs="Arial"/>
                      <w:color w:val="000000"/>
                      <w:sz w:val="22"/>
                      <w:szCs w:val="22"/>
                    </w:rPr>
                    <w:t>información</w:t>
                  </w:r>
                  <w:proofErr w:type="spellEnd"/>
                  <w:r w:rsidRPr="00991CEE">
                    <w:rPr>
                      <w:rFonts w:ascii="Arial" w:hAnsi="Arial" w:cs="Arial"/>
                      <w:color w:val="000000"/>
                      <w:sz w:val="22"/>
                      <w:szCs w:val="22"/>
                    </w:rPr>
                    <w:t xml:space="preserve"> </w:t>
                  </w:r>
                  <w:proofErr w:type="spellStart"/>
                  <w:r w:rsidRPr="00991CEE">
                    <w:rPr>
                      <w:rFonts w:ascii="Arial" w:hAnsi="Arial" w:cs="Arial"/>
                      <w:color w:val="000000"/>
                      <w:sz w:val="22"/>
                      <w:szCs w:val="22"/>
                    </w:rPr>
                    <w:t>serán</w:t>
                  </w:r>
                  <w:proofErr w:type="spellEnd"/>
                  <w:r w:rsidRPr="00991CEE">
                    <w:rPr>
                      <w:rFonts w:ascii="Arial" w:hAnsi="Arial" w:cs="Arial"/>
                      <w:color w:val="000000"/>
                      <w:sz w:val="22"/>
                      <w:szCs w:val="22"/>
                    </w:rPr>
                    <w:t xml:space="preserve"> </w:t>
                  </w:r>
                  <w:proofErr w:type="spellStart"/>
                  <w:r w:rsidRPr="00991CEE">
                    <w:rPr>
                      <w:rFonts w:ascii="Arial" w:hAnsi="Arial" w:cs="Arial"/>
                      <w:color w:val="000000"/>
                      <w:sz w:val="22"/>
                      <w:szCs w:val="22"/>
                    </w:rPr>
                    <w:t>enviados</w:t>
                  </w:r>
                  <w:proofErr w:type="spellEnd"/>
                  <w:r w:rsidRPr="00991CEE">
                    <w:rPr>
                      <w:rFonts w:ascii="Arial" w:hAnsi="Arial" w:cs="Arial"/>
                      <w:color w:val="000000"/>
                      <w:sz w:val="22"/>
                      <w:szCs w:val="22"/>
                    </w:rPr>
                    <w:t xml:space="preserve"> </w:t>
                  </w:r>
                  <w:proofErr w:type="spellStart"/>
                  <w:r w:rsidRPr="00991CEE">
                    <w:rPr>
                      <w:rFonts w:ascii="Arial" w:hAnsi="Arial" w:cs="Arial"/>
                      <w:color w:val="000000"/>
                      <w:sz w:val="22"/>
                      <w:szCs w:val="22"/>
                    </w:rPr>
                    <w:t>por</w:t>
                  </w:r>
                  <w:proofErr w:type="spellEnd"/>
                  <w:r w:rsidRPr="00991CEE">
                    <w:rPr>
                      <w:rFonts w:ascii="Arial" w:hAnsi="Arial" w:cs="Arial"/>
                      <w:color w:val="000000"/>
                      <w:sz w:val="22"/>
                      <w:szCs w:val="22"/>
                    </w:rPr>
                    <w:t xml:space="preserve"> el </w:t>
                  </w:r>
                  <w:proofErr w:type="spellStart"/>
                  <w:r w:rsidRPr="00991CEE">
                    <w:rPr>
                      <w:rFonts w:ascii="Arial" w:hAnsi="Arial" w:cs="Arial"/>
                      <w:color w:val="000000"/>
                      <w:sz w:val="22"/>
                      <w:szCs w:val="22"/>
                    </w:rPr>
                    <w:t>correo</w:t>
                  </w:r>
                  <w:proofErr w:type="spellEnd"/>
                  <w:r w:rsidRPr="00991CEE">
                    <w:rPr>
                      <w:rFonts w:ascii="Arial" w:hAnsi="Arial" w:cs="Arial"/>
                      <w:color w:val="000000"/>
                      <w:sz w:val="22"/>
                      <w:szCs w:val="22"/>
                    </w:rPr>
                    <w:t xml:space="preserve">. Los </w:t>
                  </w:r>
                  <w:proofErr w:type="spellStart"/>
                  <w:r w:rsidRPr="00991CEE">
                    <w:rPr>
                      <w:rFonts w:ascii="Arial" w:hAnsi="Arial" w:cs="Arial"/>
                      <w:color w:val="000000"/>
                      <w:sz w:val="22"/>
                      <w:szCs w:val="22"/>
                    </w:rPr>
                    <w:t>Formulario</w:t>
                  </w:r>
                  <w:proofErr w:type="spellEnd"/>
                  <w:r w:rsidRPr="00991CEE">
                    <w:rPr>
                      <w:rFonts w:ascii="Arial" w:hAnsi="Arial" w:cs="Arial"/>
                      <w:color w:val="000000"/>
                      <w:sz w:val="22"/>
                      <w:szCs w:val="22"/>
                    </w:rPr>
                    <w:t xml:space="preserve"> de </w:t>
                  </w:r>
                  <w:proofErr w:type="spellStart"/>
                  <w:r w:rsidRPr="00991CEE">
                    <w:rPr>
                      <w:rFonts w:ascii="Arial" w:hAnsi="Arial" w:cs="Arial"/>
                      <w:color w:val="000000"/>
                      <w:sz w:val="22"/>
                      <w:szCs w:val="22"/>
                    </w:rPr>
                    <w:t>Consentimiento</w:t>
                  </w:r>
                  <w:proofErr w:type="spellEnd"/>
                  <w:r w:rsidRPr="00991CEE">
                    <w:rPr>
                      <w:rFonts w:ascii="Arial" w:hAnsi="Arial" w:cs="Arial"/>
                      <w:color w:val="000000"/>
                      <w:sz w:val="22"/>
                      <w:szCs w:val="22"/>
                    </w:rPr>
                    <w:t xml:space="preserve"> Medico y </w:t>
                  </w:r>
                  <w:proofErr w:type="spellStart"/>
                  <w:r w:rsidRPr="00991CEE">
                    <w:rPr>
                      <w:rFonts w:ascii="Arial" w:hAnsi="Arial" w:cs="Arial"/>
                      <w:color w:val="000000"/>
                      <w:sz w:val="22"/>
                      <w:szCs w:val="22"/>
                    </w:rPr>
                    <w:t>Consentimiento</w:t>
                  </w:r>
                  <w:proofErr w:type="spellEnd"/>
                  <w:r w:rsidRPr="00991CEE">
                    <w:rPr>
                      <w:rFonts w:ascii="Arial" w:hAnsi="Arial" w:cs="Arial"/>
                      <w:color w:val="000000"/>
                      <w:sz w:val="22"/>
                      <w:szCs w:val="22"/>
                    </w:rPr>
                    <w:t xml:space="preserve"> de </w:t>
                  </w:r>
                  <w:proofErr w:type="spellStart"/>
                  <w:r w:rsidRPr="00991CEE">
                    <w:rPr>
                      <w:rFonts w:ascii="Arial" w:hAnsi="Arial" w:cs="Arial"/>
                      <w:color w:val="000000"/>
                      <w:sz w:val="22"/>
                      <w:szCs w:val="22"/>
                    </w:rPr>
                    <w:t>Foto-grafía</w:t>
                  </w:r>
                  <w:proofErr w:type="spellEnd"/>
                  <w:r w:rsidRPr="00991CEE">
                    <w:rPr>
                      <w:rFonts w:ascii="Arial" w:hAnsi="Arial" w:cs="Arial"/>
                      <w:color w:val="000000"/>
                      <w:sz w:val="22"/>
                      <w:szCs w:val="22"/>
                    </w:rPr>
                    <w:t xml:space="preserve"> y Video </w:t>
                  </w:r>
                  <w:proofErr w:type="spellStart"/>
                  <w:r w:rsidRPr="00991CEE">
                    <w:rPr>
                      <w:rFonts w:ascii="Arial" w:hAnsi="Arial" w:cs="Arial"/>
                      <w:color w:val="000000"/>
                      <w:sz w:val="22"/>
                      <w:szCs w:val="22"/>
                    </w:rPr>
                    <w:t>deben</w:t>
                  </w:r>
                  <w:proofErr w:type="spellEnd"/>
                  <w:r w:rsidRPr="00991CEE">
                    <w:rPr>
                      <w:rFonts w:ascii="Arial" w:hAnsi="Arial" w:cs="Arial"/>
                      <w:color w:val="000000"/>
                      <w:sz w:val="22"/>
                      <w:szCs w:val="22"/>
                    </w:rPr>
                    <w:t xml:space="preserve"> ser </w:t>
                  </w:r>
                  <w:proofErr w:type="spellStart"/>
                  <w:r w:rsidRPr="00991CEE">
                    <w:rPr>
                      <w:rFonts w:ascii="Arial" w:hAnsi="Arial" w:cs="Arial"/>
                      <w:color w:val="000000"/>
                      <w:sz w:val="22"/>
                      <w:szCs w:val="22"/>
                    </w:rPr>
                    <w:t>devueltos</w:t>
                  </w:r>
                  <w:proofErr w:type="spellEnd"/>
                  <w:r w:rsidRPr="00991CEE">
                    <w:rPr>
                      <w:rFonts w:ascii="Arial" w:hAnsi="Arial" w:cs="Arial"/>
                      <w:color w:val="000000"/>
                      <w:sz w:val="22"/>
                      <w:szCs w:val="22"/>
                    </w:rPr>
                    <w:t xml:space="preserve"> a </w:t>
                  </w:r>
                  <w:proofErr w:type="spellStart"/>
                  <w:r w:rsidRPr="00991CEE">
                    <w:rPr>
                      <w:rFonts w:ascii="Arial" w:hAnsi="Arial" w:cs="Arial"/>
                      <w:color w:val="000000"/>
                      <w:sz w:val="22"/>
                      <w:szCs w:val="22"/>
                    </w:rPr>
                    <w:t>nuestra</w:t>
                  </w:r>
                  <w:proofErr w:type="spellEnd"/>
                  <w:r w:rsidRPr="00991CEE">
                    <w:rPr>
                      <w:rFonts w:ascii="Arial" w:hAnsi="Arial" w:cs="Arial"/>
                      <w:color w:val="000000"/>
                      <w:sz w:val="22"/>
                      <w:szCs w:val="22"/>
                    </w:rPr>
                    <w:t xml:space="preserve"> </w:t>
                  </w:r>
                  <w:proofErr w:type="spellStart"/>
                  <w:r w:rsidRPr="00991CEE">
                    <w:rPr>
                      <w:rFonts w:ascii="Arial" w:hAnsi="Arial" w:cs="Arial"/>
                      <w:color w:val="000000"/>
                      <w:sz w:val="22"/>
                      <w:szCs w:val="22"/>
                    </w:rPr>
                    <w:t>oficina</w:t>
                  </w:r>
                  <w:proofErr w:type="spellEnd"/>
                  <w:r w:rsidRPr="00991CEE">
                    <w:rPr>
                      <w:rFonts w:ascii="Arial" w:hAnsi="Arial" w:cs="Arial"/>
                      <w:color w:val="000000"/>
                      <w:sz w:val="22"/>
                      <w:szCs w:val="22"/>
                    </w:rPr>
                    <w:t xml:space="preserve"> antes </w:t>
                  </w:r>
                  <w:proofErr w:type="gramStart"/>
                  <w:r w:rsidRPr="00991CEE">
                    <w:rPr>
                      <w:rFonts w:ascii="Arial" w:hAnsi="Arial" w:cs="Arial"/>
                      <w:color w:val="000000"/>
                      <w:sz w:val="22"/>
                      <w:szCs w:val="22"/>
                    </w:rPr>
                    <w:t>del</w:t>
                  </w:r>
                  <w:proofErr w:type="gramEnd"/>
                  <w:r w:rsidRPr="00991CEE">
                    <w:rPr>
                      <w:rFonts w:ascii="Arial" w:hAnsi="Arial" w:cs="Arial"/>
                      <w:color w:val="000000"/>
                      <w:sz w:val="22"/>
                      <w:szCs w:val="22"/>
                    </w:rPr>
                    <w:t xml:space="preserve"> </w:t>
                  </w:r>
                  <w:proofErr w:type="spellStart"/>
                  <w:r w:rsidRPr="00991CEE">
                    <w:rPr>
                      <w:rFonts w:ascii="Arial" w:hAnsi="Arial" w:cs="Arial"/>
                      <w:color w:val="000000"/>
                      <w:sz w:val="22"/>
                      <w:szCs w:val="22"/>
                    </w:rPr>
                    <w:t>inicio</w:t>
                  </w:r>
                  <w:proofErr w:type="spellEnd"/>
                  <w:r w:rsidRPr="00991CEE">
                    <w:rPr>
                      <w:rFonts w:ascii="Arial" w:hAnsi="Arial" w:cs="Arial"/>
                      <w:color w:val="000000"/>
                      <w:sz w:val="22"/>
                      <w:szCs w:val="22"/>
                    </w:rPr>
                    <w:t xml:space="preserve"> del </w:t>
                  </w:r>
                  <w:proofErr w:type="spellStart"/>
                  <w:r w:rsidRPr="00991CEE">
                    <w:rPr>
                      <w:rFonts w:ascii="Arial" w:hAnsi="Arial" w:cs="Arial"/>
                      <w:color w:val="000000"/>
                      <w:sz w:val="22"/>
                      <w:szCs w:val="22"/>
                    </w:rPr>
                    <w:t>campamento</w:t>
                  </w:r>
                  <w:proofErr w:type="spellEnd"/>
                  <w:r w:rsidRPr="00991CEE">
                    <w:rPr>
                      <w:rFonts w:ascii="Arial" w:hAnsi="Arial" w:cs="Arial"/>
                      <w:color w:val="000000"/>
                      <w:sz w:val="22"/>
                      <w:szCs w:val="22"/>
                    </w:rPr>
                    <w:t xml:space="preserve"> </w:t>
                  </w:r>
                  <w:proofErr w:type="spellStart"/>
                  <w:r w:rsidRPr="00991CEE">
                    <w:rPr>
                      <w:rFonts w:ascii="Arial" w:hAnsi="Arial" w:cs="Arial"/>
                      <w:color w:val="000000"/>
                      <w:sz w:val="22"/>
                      <w:szCs w:val="22"/>
                    </w:rPr>
                    <w:t>pero</w:t>
                  </w:r>
                  <w:proofErr w:type="spellEnd"/>
                  <w:r w:rsidRPr="00991CEE">
                    <w:rPr>
                      <w:rFonts w:ascii="Arial" w:hAnsi="Arial" w:cs="Arial"/>
                      <w:color w:val="000000"/>
                      <w:sz w:val="22"/>
                      <w:szCs w:val="22"/>
                    </w:rPr>
                    <w:t xml:space="preserve"> no antes de 30 </w:t>
                  </w:r>
                  <w:proofErr w:type="spellStart"/>
                  <w:r w:rsidRPr="00991CEE">
                    <w:rPr>
                      <w:rFonts w:ascii="Arial" w:hAnsi="Arial" w:cs="Arial"/>
                      <w:color w:val="000000"/>
                      <w:sz w:val="22"/>
                      <w:szCs w:val="22"/>
                    </w:rPr>
                    <w:t>días</w:t>
                  </w:r>
                  <w:proofErr w:type="spellEnd"/>
                  <w:r w:rsidRPr="00991CEE">
                    <w:rPr>
                      <w:rFonts w:ascii="Arial" w:hAnsi="Arial" w:cs="Arial"/>
                      <w:color w:val="000000"/>
                      <w:sz w:val="22"/>
                      <w:szCs w:val="22"/>
                    </w:rPr>
                    <w:t xml:space="preserve"> de </w:t>
                  </w:r>
                  <w:proofErr w:type="spellStart"/>
                  <w:r w:rsidRPr="00991CEE">
                    <w:rPr>
                      <w:rFonts w:ascii="Arial" w:hAnsi="Arial" w:cs="Arial"/>
                      <w:color w:val="000000"/>
                      <w:sz w:val="22"/>
                      <w:szCs w:val="22"/>
                    </w:rPr>
                    <w:t>anticipación</w:t>
                  </w:r>
                  <w:proofErr w:type="spellEnd"/>
                  <w:r w:rsidRPr="00991CEE">
                    <w:rPr>
                      <w:rFonts w:ascii="Arial" w:hAnsi="Arial" w:cs="Arial"/>
                      <w:color w:val="000000"/>
                      <w:sz w:val="22"/>
                      <w:szCs w:val="22"/>
                    </w:rPr>
                    <w:t xml:space="preserve">. </w:t>
                  </w:r>
                  <w:proofErr w:type="spellStart"/>
                  <w:r w:rsidRPr="00991CEE">
                    <w:rPr>
                      <w:rFonts w:ascii="Arial" w:hAnsi="Arial" w:cs="Arial"/>
                      <w:color w:val="000000"/>
                      <w:sz w:val="22"/>
                      <w:szCs w:val="22"/>
                    </w:rPr>
                    <w:t>Saldo</w:t>
                  </w:r>
                  <w:proofErr w:type="spellEnd"/>
                  <w:r w:rsidRPr="00991CEE">
                    <w:rPr>
                      <w:rFonts w:ascii="Arial" w:hAnsi="Arial" w:cs="Arial"/>
                      <w:color w:val="000000"/>
                      <w:sz w:val="22"/>
                      <w:szCs w:val="22"/>
                    </w:rPr>
                    <w:t xml:space="preserve"> final </w:t>
                  </w:r>
                  <w:proofErr w:type="spellStart"/>
                  <w:r w:rsidRPr="00991CEE">
                    <w:rPr>
                      <w:rFonts w:ascii="Arial" w:hAnsi="Arial" w:cs="Arial"/>
                      <w:color w:val="000000"/>
                      <w:sz w:val="22"/>
                      <w:szCs w:val="22"/>
                    </w:rPr>
                    <w:t>deber</w:t>
                  </w:r>
                  <w:proofErr w:type="spellEnd"/>
                  <w:r w:rsidRPr="00991CEE">
                    <w:rPr>
                      <w:rFonts w:ascii="Arial" w:hAnsi="Arial" w:cs="Arial"/>
                      <w:color w:val="000000"/>
                      <w:sz w:val="22"/>
                      <w:szCs w:val="22"/>
                    </w:rPr>
                    <w:t xml:space="preserve"> ser </w:t>
                  </w:r>
                  <w:proofErr w:type="spellStart"/>
                  <w:r w:rsidRPr="00991CEE">
                    <w:rPr>
                      <w:rFonts w:ascii="Arial" w:hAnsi="Arial" w:cs="Arial"/>
                      <w:color w:val="000000"/>
                      <w:sz w:val="22"/>
                      <w:szCs w:val="22"/>
                    </w:rPr>
                    <w:t>pagado</w:t>
                  </w:r>
                  <w:proofErr w:type="spellEnd"/>
                  <w:r w:rsidRPr="00991CEE">
                    <w:rPr>
                      <w:rFonts w:ascii="Arial" w:hAnsi="Arial" w:cs="Arial"/>
                      <w:color w:val="000000"/>
                      <w:sz w:val="22"/>
                      <w:szCs w:val="22"/>
                    </w:rPr>
                    <w:t xml:space="preserve"> antes </w:t>
                  </w:r>
                  <w:proofErr w:type="gramStart"/>
                  <w:r w:rsidRPr="00991CEE">
                    <w:rPr>
                      <w:rFonts w:ascii="Arial" w:hAnsi="Arial" w:cs="Arial"/>
                      <w:color w:val="000000"/>
                      <w:sz w:val="22"/>
                      <w:szCs w:val="22"/>
                    </w:rPr>
                    <w:t>del</w:t>
                  </w:r>
                  <w:proofErr w:type="gramEnd"/>
                  <w:r w:rsidRPr="00991CEE">
                    <w:rPr>
                      <w:rFonts w:ascii="Arial" w:hAnsi="Arial" w:cs="Arial"/>
                      <w:color w:val="000000"/>
                      <w:sz w:val="22"/>
                      <w:szCs w:val="22"/>
                    </w:rPr>
                    <w:t xml:space="preserve"> 1 de Mayo.</w:t>
                  </w:r>
                </w:p>
                <w:p w:rsidR="00C8025A" w:rsidRPr="00991CEE" w:rsidRDefault="00C8025A" w:rsidP="008605CB">
                  <w:pPr>
                    <w:autoSpaceDE w:val="0"/>
                    <w:autoSpaceDN w:val="0"/>
                    <w:adjustRightInd w:val="0"/>
                    <w:jc w:val="center"/>
                    <w:rPr>
                      <w:rFonts w:ascii="Arial" w:hAnsi="Arial" w:cs="Arial"/>
                      <w:color w:val="000000"/>
                      <w:sz w:val="22"/>
                      <w:szCs w:val="22"/>
                    </w:rPr>
                  </w:pPr>
                  <w:r w:rsidRPr="00991CEE">
                    <w:rPr>
                      <w:rFonts w:ascii="Arial" w:hAnsi="Arial" w:cs="Arial"/>
                      <w:b/>
                      <w:bCs/>
                      <w:color w:val="000000"/>
                      <w:sz w:val="22"/>
                      <w:szCs w:val="22"/>
                    </w:rPr>
                    <w:t>MANDE SU REGISTRACIÓN Y DEPOSITO A:</w:t>
                  </w:r>
                </w:p>
                <w:p w:rsidR="00C8025A" w:rsidRPr="00991CEE" w:rsidRDefault="00C8025A" w:rsidP="008605CB">
                  <w:pPr>
                    <w:autoSpaceDE w:val="0"/>
                    <w:autoSpaceDN w:val="0"/>
                    <w:adjustRightInd w:val="0"/>
                    <w:jc w:val="center"/>
                    <w:rPr>
                      <w:rFonts w:ascii="Arial" w:hAnsi="Arial" w:cs="Arial"/>
                      <w:color w:val="000000"/>
                      <w:sz w:val="22"/>
                      <w:szCs w:val="22"/>
                    </w:rPr>
                  </w:pPr>
                  <w:proofErr w:type="spellStart"/>
                  <w:r w:rsidRPr="00991CEE">
                    <w:rPr>
                      <w:rFonts w:ascii="Arial" w:hAnsi="Arial" w:cs="Arial"/>
                      <w:color w:val="000000"/>
                      <w:sz w:val="22"/>
                      <w:szCs w:val="22"/>
                    </w:rPr>
                    <w:t>Oficina</w:t>
                  </w:r>
                  <w:proofErr w:type="spellEnd"/>
                  <w:r w:rsidRPr="00991CEE">
                    <w:rPr>
                      <w:rFonts w:ascii="Arial" w:hAnsi="Arial" w:cs="Arial"/>
                      <w:color w:val="000000"/>
                      <w:sz w:val="22"/>
                      <w:szCs w:val="22"/>
                    </w:rPr>
                    <w:t xml:space="preserve"> de Pastoral </w:t>
                  </w:r>
                  <w:proofErr w:type="spellStart"/>
                  <w:r w:rsidRPr="00991CEE">
                    <w:rPr>
                      <w:rFonts w:ascii="Arial" w:hAnsi="Arial" w:cs="Arial"/>
                      <w:color w:val="000000"/>
                      <w:sz w:val="22"/>
                      <w:szCs w:val="22"/>
                    </w:rPr>
                    <w:t>Juvenil</w:t>
                  </w:r>
                  <w:proofErr w:type="spellEnd"/>
                  <w:r w:rsidRPr="00991CEE">
                    <w:rPr>
                      <w:rFonts w:ascii="Arial" w:hAnsi="Arial" w:cs="Arial"/>
                      <w:color w:val="000000"/>
                      <w:sz w:val="22"/>
                      <w:szCs w:val="22"/>
                    </w:rPr>
                    <w:t xml:space="preserve"> P.O. Box 32180 Oklahoma City, Ok 73123</w:t>
                  </w:r>
                </w:p>
                <w:p w:rsidR="00C8025A" w:rsidRPr="00991CEE" w:rsidRDefault="00C8025A" w:rsidP="008605CB">
                  <w:pPr>
                    <w:autoSpaceDE w:val="0"/>
                    <w:autoSpaceDN w:val="0"/>
                    <w:adjustRightInd w:val="0"/>
                    <w:jc w:val="center"/>
                    <w:rPr>
                      <w:rFonts w:ascii="Arial" w:hAnsi="Arial" w:cs="Arial"/>
                      <w:color w:val="000000"/>
                      <w:sz w:val="22"/>
                      <w:szCs w:val="22"/>
                    </w:rPr>
                  </w:pPr>
                  <w:r w:rsidRPr="00991CEE">
                    <w:rPr>
                      <w:rFonts w:ascii="Arial" w:hAnsi="Arial" w:cs="Arial"/>
                      <w:color w:val="000000"/>
                      <w:sz w:val="22"/>
                      <w:szCs w:val="22"/>
                    </w:rPr>
                    <w:t>(</w:t>
                  </w:r>
                  <w:proofErr w:type="spellStart"/>
                  <w:r w:rsidRPr="00991CEE">
                    <w:rPr>
                      <w:rFonts w:ascii="Arial" w:hAnsi="Arial" w:cs="Arial"/>
                      <w:color w:val="000000"/>
                      <w:sz w:val="22"/>
                      <w:szCs w:val="22"/>
                    </w:rPr>
                    <w:t>Cheques</w:t>
                  </w:r>
                  <w:proofErr w:type="spellEnd"/>
                  <w:r w:rsidRPr="00991CEE">
                    <w:rPr>
                      <w:rFonts w:ascii="Arial" w:hAnsi="Arial" w:cs="Arial"/>
                      <w:color w:val="000000"/>
                      <w:sz w:val="22"/>
                      <w:szCs w:val="22"/>
                    </w:rPr>
                    <w:t xml:space="preserve"> a </w:t>
                  </w:r>
                  <w:proofErr w:type="spellStart"/>
                  <w:r w:rsidRPr="00991CEE">
                    <w:rPr>
                      <w:rFonts w:ascii="Arial" w:hAnsi="Arial" w:cs="Arial"/>
                      <w:color w:val="000000"/>
                      <w:sz w:val="22"/>
                      <w:szCs w:val="22"/>
                    </w:rPr>
                    <w:t>nombre</w:t>
                  </w:r>
                  <w:proofErr w:type="spellEnd"/>
                  <w:r w:rsidRPr="00991CEE">
                    <w:rPr>
                      <w:rFonts w:ascii="Arial" w:hAnsi="Arial" w:cs="Arial"/>
                      <w:color w:val="000000"/>
                      <w:sz w:val="22"/>
                      <w:szCs w:val="22"/>
                    </w:rPr>
                    <w:t xml:space="preserve"> de Catholic Youth Office)</w:t>
                  </w:r>
                </w:p>
                <w:p w:rsidR="00C8025A" w:rsidRPr="00991CEE" w:rsidRDefault="00C8025A" w:rsidP="008605CB">
                  <w:pPr>
                    <w:autoSpaceDE w:val="0"/>
                    <w:autoSpaceDN w:val="0"/>
                    <w:adjustRightInd w:val="0"/>
                    <w:jc w:val="center"/>
                    <w:rPr>
                      <w:rFonts w:ascii="Arial" w:hAnsi="Arial" w:cs="Arial"/>
                      <w:color w:val="000000"/>
                      <w:sz w:val="22"/>
                      <w:szCs w:val="22"/>
                    </w:rPr>
                  </w:pPr>
                  <w:r w:rsidRPr="00991CEE">
                    <w:rPr>
                      <w:rFonts w:ascii="Arial" w:hAnsi="Arial" w:cs="Arial"/>
                      <w:b/>
                      <w:bCs/>
                      <w:color w:val="000000"/>
                      <w:sz w:val="22"/>
                      <w:szCs w:val="22"/>
                    </w:rPr>
                    <w:t>OR</w:t>
                  </w:r>
                </w:p>
                <w:p w:rsidR="00C8025A" w:rsidRPr="00991CEE" w:rsidRDefault="00C8025A" w:rsidP="008605CB">
                  <w:pPr>
                    <w:jc w:val="center"/>
                    <w:rPr>
                      <w:rFonts w:ascii="Arial" w:hAnsi="Arial" w:cs="Arial"/>
                      <w:b/>
                      <w:bCs/>
                      <w:color w:val="000000"/>
                      <w:sz w:val="22"/>
                      <w:szCs w:val="22"/>
                    </w:rPr>
                  </w:pPr>
                  <w:proofErr w:type="spellStart"/>
                  <w:r w:rsidRPr="00991CEE">
                    <w:rPr>
                      <w:rFonts w:ascii="Arial" w:hAnsi="Arial" w:cs="Arial"/>
                      <w:b/>
                      <w:bCs/>
                      <w:color w:val="000000"/>
                      <w:sz w:val="22"/>
                      <w:szCs w:val="22"/>
                    </w:rPr>
                    <w:t>Inscríbase</w:t>
                  </w:r>
                  <w:proofErr w:type="spellEnd"/>
                  <w:r w:rsidRPr="00991CEE">
                    <w:rPr>
                      <w:rFonts w:ascii="Arial" w:hAnsi="Arial" w:cs="Arial"/>
                      <w:b/>
                      <w:bCs/>
                      <w:color w:val="000000"/>
                      <w:sz w:val="22"/>
                      <w:szCs w:val="22"/>
                    </w:rPr>
                    <w:t xml:space="preserve"> en el internet y </w:t>
                  </w:r>
                  <w:proofErr w:type="spellStart"/>
                  <w:r w:rsidRPr="00991CEE">
                    <w:rPr>
                      <w:rFonts w:ascii="Arial" w:hAnsi="Arial" w:cs="Arial"/>
                      <w:b/>
                      <w:bCs/>
                      <w:color w:val="000000"/>
                      <w:sz w:val="22"/>
                      <w:szCs w:val="22"/>
                    </w:rPr>
                    <w:t>pague</w:t>
                  </w:r>
                  <w:proofErr w:type="spellEnd"/>
                  <w:r w:rsidRPr="00991CEE">
                    <w:rPr>
                      <w:rFonts w:ascii="Arial" w:hAnsi="Arial" w:cs="Arial"/>
                      <w:b/>
                      <w:bCs/>
                      <w:color w:val="000000"/>
                      <w:sz w:val="22"/>
                      <w:szCs w:val="22"/>
                    </w:rPr>
                    <w:t xml:space="preserve"> en </w:t>
                  </w:r>
                  <w:proofErr w:type="spellStart"/>
                  <w:r w:rsidRPr="00991CEE">
                    <w:rPr>
                      <w:rFonts w:ascii="Arial" w:hAnsi="Arial" w:cs="Arial"/>
                      <w:b/>
                      <w:bCs/>
                      <w:color w:val="000000"/>
                      <w:sz w:val="22"/>
                      <w:szCs w:val="22"/>
                    </w:rPr>
                    <w:t>su</w:t>
                  </w:r>
                  <w:proofErr w:type="spellEnd"/>
                  <w:r w:rsidRPr="00991CEE">
                    <w:rPr>
                      <w:rFonts w:ascii="Arial" w:hAnsi="Arial" w:cs="Arial"/>
                      <w:b/>
                      <w:bCs/>
                      <w:color w:val="000000"/>
                      <w:sz w:val="22"/>
                      <w:szCs w:val="22"/>
                    </w:rPr>
                    <w:t xml:space="preserve"> </w:t>
                  </w:r>
                  <w:proofErr w:type="spellStart"/>
                  <w:r w:rsidRPr="00991CEE">
                    <w:rPr>
                      <w:rFonts w:ascii="Arial" w:hAnsi="Arial" w:cs="Arial"/>
                      <w:b/>
                      <w:bCs/>
                      <w:color w:val="000000"/>
                      <w:sz w:val="22"/>
                      <w:szCs w:val="22"/>
                    </w:rPr>
                    <w:t>totalidad</w:t>
                  </w:r>
                  <w:proofErr w:type="spellEnd"/>
                  <w:r w:rsidRPr="00991CEE">
                    <w:rPr>
                      <w:rFonts w:ascii="Arial" w:hAnsi="Arial" w:cs="Arial"/>
                      <w:b/>
                      <w:bCs/>
                      <w:color w:val="000000"/>
                      <w:sz w:val="22"/>
                      <w:szCs w:val="22"/>
                    </w:rPr>
                    <w:t xml:space="preserve"> </w:t>
                  </w:r>
                  <w:hyperlink r:id="rId9" w:history="1">
                    <w:r w:rsidR="008605CB" w:rsidRPr="00991CEE">
                      <w:rPr>
                        <w:rStyle w:val="Hyperlink"/>
                        <w:rFonts w:ascii="Arial" w:hAnsi="Arial" w:cs="Arial"/>
                        <w:b/>
                        <w:bCs/>
                        <w:sz w:val="22"/>
                        <w:szCs w:val="22"/>
                      </w:rPr>
                      <w:t>https://archokc.weshareonline.org/ws/opportunities</w:t>
                    </w:r>
                  </w:hyperlink>
                </w:p>
                <w:p w:rsidR="008605CB" w:rsidRPr="00991CEE" w:rsidRDefault="008605CB" w:rsidP="008605CB">
                  <w:pPr>
                    <w:autoSpaceDE w:val="0"/>
                    <w:autoSpaceDN w:val="0"/>
                    <w:adjustRightInd w:val="0"/>
                    <w:jc w:val="center"/>
                    <w:rPr>
                      <w:rFonts w:ascii="Arial" w:hAnsi="Arial" w:cs="Arial"/>
                      <w:color w:val="000000"/>
                      <w:sz w:val="22"/>
                      <w:szCs w:val="22"/>
                    </w:rPr>
                  </w:pPr>
                </w:p>
                <w:p w:rsidR="008605CB" w:rsidRPr="00991CEE" w:rsidRDefault="008605CB" w:rsidP="008605CB">
                  <w:pPr>
                    <w:autoSpaceDE w:val="0"/>
                    <w:autoSpaceDN w:val="0"/>
                    <w:adjustRightInd w:val="0"/>
                    <w:jc w:val="center"/>
                    <w:rPr>
                      <w:rFonts w:ascii="Arial" w:hAnsi="Arial" w:cs="Arial"/>
                      <w:color w:val="000000"/>
                      <w:sz w:val="22"/>
                      <w:szCs w:val="22"/>
                    </w:rPr>
                  </w:pPr>
                  <w:r w:rsidRPr="00991CEE">
                    <w:rPr>
                      <w:rFonts w:ascii="Arial" w:hAnsi="Arial" w:cs="Arial"/>
                      <w:b/>
                      <w:bCs/>
                      <w:color w:val="000000"/>
                      <w:sz w:val="22"/>
                      <w:szCs w:val="22"/>
                    </w:rPr>
                    <w:t>PARA MAS INFORMACIÓN</w:t>
                  </w:r>
                </w:p>
                <w:p w:rsidR="008605CB" w:rsidRPr="00991CEE" w:rsidRDefault="008605CB" w:rsidP="008605CB">
                  <w:pPr>
                    <w:autoSpaceDE w:val="0"/>
                    <w:autoSpaceDN w:val="0"/>
                    <w:adjustRightInd w:val="0"/>
                    <w:jc w:val="center"/>
                    <w:rPr>
                      <w:rFonts w:ascii="Arial" w:hAnsi="Arial" w:cs="Arial"/>
                      <w:color w:val="000000"/>
                      <w:sz w:val="22"/>
                      <w:szCs w:val="22"/>
                    </w:rPr>
                  </w:pPr>
                  <w:proofErr w:type="spellStart"/>
                  <w:r w:rsidRPr="00991CEE">
                    <w:rPr>
                      <w:rFonts w:ascii="Arial" w:hAnsi="Arial" w:cs="Arial"/>
                      <w:color w:val="000000"/>
                      <w:sz w:val="22"/>
                      <w:szCs w:val="22"/>
                    </w:rPr>
                    <w:t>Oficina</w:t>
                  </w:r>
                  <w:proofErr w:type="spellEnd"/>
                  <w:r w:rsidRPr="00991CEE">
                    <w:rPr>
                      <w:rFonts w:ascii="Arial" w:hAnsi="Arial" w:cs="Arial"/>
                      <w:color w:val="000000"/>
                      <w:sz w:val="22"/>
                      <w:szCs w:val="22"/>
                    </w:rPr>
                    <w:t xml:space="preserve"> de Pastoral </w:t>
                  </w:r>
                  <w:proofErr w:type="spellStart"/>
                  <w:r w:rsidRPr="00991CEE">
                    <w:rPr>
                      <w:rFonts w:ascii="Arial" w:hAnsi="Arial" w:cs="Arial"/>
                      <w:color w:val="000000"/>
                      <w:sz w:val="22"/>
                      <w:szCs w:val="22"/>
                    </w:rPr>
                    <w:t>Juvenil</w:t>
                  </w:r>
                  <w:proofErr w:type="spellEnd"/>
                </w:p>
                <w:p w:rsidR="008605CB" w:rsidRPr="00991CEE" w:rsidRDefault="008605CB" w:rsidP="008605CB">
                  <w:pPr>
                    <w:autoSpaceDE w:val="0"/>
                    <w:autoSpaceDN w:val="0"/>
                    <w:adjustRightInd w:val="0"/>
                    <w:jc w:val="center"/>
                    <w:rPr>
                      <w:rFonts w:ascii="Arial" w:hAnsi="Arial" w:cs="Arial"/>
                      <w:color w:val="000000"/>
                      <w:sz w:val="22"/>
                      <w:szCs w:val="22"/>
                    </w:rPr>
                  </w:pPr>
                  <w:proofErr w:type="spellStart"/>
                  <w:r w:rsidRPr="00991CEE">
                    <w:rPr>
                      <w:rFonts w:ascii="Arial" w:hAnsi="Arial" w:cs="Arial"/>
                      <w:b/>
                      <w:bCs/>
                      <w:color w:val="000000"/>
                      <w:sz w:val="22"/>
                      <w:szCs w:val="22"/>
                    </w:rPr>
                    <w:t>Teléfono</w:t>
                  </w:r>
                  <w:proofErr w:type="spellEnd"/>
                  <w:r w:rsidRPr="00991CEE">
                    <w:rPr>
                      <w:rFonts w:ascii="Arial" w:hAnsi="Arial" w:cs="Arial"/>
                      <w:color w:val="000000"/>
                      <w:sz w:val="22"/>
                      <w:szCs w:val="22"/>
                    </w:rPr>
                    <w:t>: (405)721-9220 or (405)721-5651 x115</w:t>
                  </w:r>
                </w:p>
                <w:p w:rsidR="008605CB" w:rsidRPr="00991CEE" w:rsidRDefault="008605CB" w:rsidP="008605CB">
                  <w:pPr>
                    <w:autoSpaceDE w:val="0"/>
                    <w:autoSpaceDN w:val="0"/>
                    <w:adjustRightInd w:val="0"/>
                    <w:jc w:val="center"/>
                    <w:rPr>
                      <w:rFonts w:ascii="Arial" w:hAnsi="Arial" w:cs="Arial"/>
                      <w:color w:val="000000"/>
                      <w:sz w:val="22"/>
                      <w:szCs w:val="22"/>
                    </w:rPr>
                  </w:pPr>
                  <w:r w:rsidRPr="00991CEE">
                    <w:rPr>
                      <w:rFonts w:ascii="Arial" w:hAnsi="Arial" w:cs="Arial"/>
                      <w:b/>
                      <w:bCs/>
                      <w:color w:val="000000"/>
                      <w:sz w:val="22"/>
                      <w:szCs w:val="22"/>
                    </w:rPr>
                    <w:t>Fax</w:t>
                  </w:r>
                  <w:r w:rsidRPr="00991CEE">
                    <w:rPr>
                      <w:rFonts w:ascii="Arial" w:hAnsi="Arial" w:cs="Arial"/>
                      <w:color w:val="000000"/>
                      <w:sz w:val="22"/>
                      <w:szCs w:val="22"/>
                    </w:rPr>
                    <w:t>: (405)721-5210</w:t>
                  </w:r>
                </w:p>
                <w:p w:rsidR="008605CB" w:rsidRPr="00991CEE" w:rsidRDefault="008605CB" w:rsidP="008605CB">
                  <w:pPr>
                    <w:autoSpaceDE w:val="0"/>
                    <w:autoSpaceDN w:val="0"/>
                    <w:adjustRightInd w:val="0"/>
                    <w:jc w:val="center"/>
                    <w:rPr>
                      <w:rFonts w:ascii="Arial" w:hAnsi="Arial" w:cs="Arial"/>
                      <w:color w:val="000000"/>
                      <w:sz w:val="22"/>
                      <w:szCs w:val="22"/>
                    </w:rPr>
                  </w:pPr>
                  <w:r w:rsidRPr="00991CEE">
                    <w:rPr>
                      <w:rFonts w:ascii="Arial" w:hAnsi="Arial" w:cs="Arial"/>
                      <w:b/>
                      <w:bCs/>
                      <w:color w:val="000000"/>
                      <w:sz w:val="22"/>
                      <w:szCs w:val="22"/>
                    </w:rPr>
                    <w:t>Email</w:t>
                  </w:r>
                  <w:r w:rsidRPr="00991CEE">
                    <w:rPr>
                      <w:rFonts w:ascii="Arial" w:hAnsi="Arial" w:cs="Arial"/>
                      <w:color w:val="000000"/>
                      <w:sz w:val="22"/>
                      <w:szCs w:val="22"/>
                    </w:rPr>
                    <w:t>: OLOG2017@archokc.org</w:t>
                  </w:r>
                </w:p>
                <w:p w:rsidR="008605CB" w:rsidRPr="00991CEE" w:rsidRDefault="008605CB" w:rsidP="008605CB">
                  <w:pPr>
                    <w:jc w:val="center"/>
                    <w:rPr>
                      <w:sz w:val="22"/>
                      <w:szCs w:val="22"/>
                    </w:rPr>
                  </w:pPr>
                  <w:proofErr w:type="spellStart"/>
                  <w:r w:rsidRPr="00991CEE">
                    <w:rPr>
                      <w:rFonts w:ascii="Arial" w:hAnsi="Arial" w:cs="Arial"/>
                      <w:b/>
                      <w:bCs/>
                      <w:color w:val="000000"/>
                      <w:sz w:val="22"/>
                      <w:szCs w:val="22"/>
                    </w:rPr>
                    <w:t>Pagina</w:t>
                  </w:r>
                  <w:proofErr w:type="spellEnd"/>
                  <w:r w:rsidRPr="00991CEE">
                    <w:rPr>
                      <w:rFonts w:ascii="Arial" w:hAnsi="Arial" w:cs="Arial"/>
                      <w:b/>
                      <w:bCs/>
                      <w:color w:val="000000"/>
                      <w:sz w:val="22"/>
                      <w:szCs w:val="22"/>
                    </w:rPr>
                    <w:t xml:space="preserve"> de Internet</w:t>
                  </w:r>
                  <w:r w:rsidRPr="00991CEE">
                    <w:rPr>
                      <w:rFonts w:ascii="Arial" w:hAnsi="Arial" w:cs="Arial"/>
                      <w:color w:val="000000"/>
                      <w:sz w:val="22"/>
                      <w:szCs w:val="22"/>
                    </w:rPr>
                    <w:t xml:space="preserve">: </w:t>
                  </w:r>
                  <w:r w:rsidRPr="00991CEE">
                    <w:rPr>
                      <w:rFonts w:ascii="Arial" w:hAnsi="Arial" w:cs="Arial"/>
                      <w:b/>
                      <w:bCs/>
                      <w:color w:val="000000"/>
                      <w:sz w:val="22"/>
                      <w:szCs w:val="22"/>
                    </w:rPr>
                    <w:t>www.archokc.org</w:t>
                  </w:r>
                </w:p>
              </w:txbxContent>
            </v:textbox>
          </v:shape>
        </w:pict>
      </w:r>
      <w:r>
        <w:rPr>
          <w:noProof/>
          <w:lang w:eastAsia="zh-TW"/>
        </w:rPr>
        <w:pict>
          <v:shape id="_x0000_s913091" type="#_x0000_t202" style="position:absolute;margin-left:281.25pt;margin-top:-15pt;width:265.5pt;height:103.85pt;z-index:252359680;mso-width-relative:margin;mso-height-relative:margin">
            <v:textbox>
              <w:txbxContent>
                <w:p w:rsidR="007F48DF" w:rsidRPr="007F48DF" w:rsidRDefault="007F48DF" w:rsidP="007F48DF">
                  <w:pPr>
                    <w:jc w:val="center"/>
                    <w:rPr>
                      <w:rFonts w:ascii="Comic Sans MS" w:hAnsi="Comic Sans MS"/>
                      <w:u w:val="single"/>
                    </w:rPr>
                  </w:pPr>
                  <w:r w:rsidRPr="007F48DF">
                    <w:rPr>
                      <w:rFonts w:ascii="Comic Sans MS" w:hAnsi="Comic Sans MS"/>
                      <w:u w:val="single"/>
                    </w:rPr>
                    <w:t>Religious Education News!</w:t>
                  </w:r>
                </w:p>
                <w:p w:rsidR="007F48DF" w:rsidRPr="007F48DF" w:rsidRDefault="007F48DF" w:rsidP="007F48DF">
                  <w:pPr>
                    <w:jc w:val="center"/>
                    <w:rPr>
                      <w:rFonts w:ascii="Algerian" w:hAnsi="Algerian"/>
                      <w:b/>
                      <w:noProof/>
                      <w:sz w:val="22"/>
                      <w:szCs w:val="22"/>
                    </w:rPr>
                  </w:pPr>
                  <w:r w:rsidRPr="007F48DF">
                    <w:rPr>
                      <w:rFonts w:ascii="Algerian" w:hAnsi="Algerian"/>
                      <w:b/>
                      <w:noProof/>
                      <w:sz w:val="22"/>
                      <w:szCs w:val="22"/>
                    </w:rPr>
                    <w:t>Last Classes:</w:t>
                  </w:r>
                </w:p>
                <w:p w:rsidR="007F48DF" w:rsidRPr="007F48DF" w:rsidRDefault="007F48DF" w:rsidP="007F48DF">
                  <w:pPr>
                    <w:jc w:val="center"/>
                    <w:rPr>
                      <w:rFonts w:ascii="Algerian" w:hAnsi="Algerian"/>
                      <w:b/>
                      <w:noProof/>
                      <w:sz w:val="22"/>
                      <w:szCs w:val="22"/>
                    </w:rPr>
                  </w:pPr>
                  <w:r w:rsidRPr="007F48DF">
                    <w:rPr>
                      <w:rFonts w:ascii="Algerian" w:hAnsi="Algerian"/>
                      <w:b/>
                      <w:noProof/>
                      <w:sz w:val="22"/>
                      <w:szCs w:val="22"/>
                    </w:rPr>
                    <w:t xml:space="preserve">  Sunday, April 30</w:t>
                  </w:r>
                </w:p>
                <w:p w:rsidR="007F48DF" w:rsidRPr="007F48DF" w:rsidRDefault="007F48DF" w:rsidP="007F48DF">
                  <w:pPr>
                    <w:jc w:val="center"/>
                    <w:rPr>
                      <w:rFonts w:ascii="Algerian" w:hAnsi="Algerian"/>
                      <w:b/>
                      <w:noProof/>
                      <w:sz w:val="22"/>
                      <w:szCs w:val="22"/>
                    </w:rPr>
                  </w:pPr>
                  <w:r w:rsidRPr="007F48DF">
                    <w:rPr>
                      <w:rFonts w:ascii="Algerian" w:hAnsi="Algerian"/>
                      <w:b/>
                      <w:noProof/>
                      <w:sz w:val="22"/>
                      <w:szCs w:val="22"/>
                    </w:rPr>
                    <w:t>Wednesday, May 3</w:t>
                  </w:r>
                </w:p>
                <w:p w:rsidR="007F48DF" w:rsidRDefault="007F48DF" w:rsidP="007F48DF">
                  <w:pPr>
                    <w:jc w:val="center"/>
                    <w:rPr>
                      <w:rFonts w:ascii="Century Gothic" w:hAnsi="Century Gothic"/>
                      <w:b/>
                      <w:noProof/>
                      <w:sz w:val="28"/>
                      <w:szCs w:val="28"/>
                    </w:rPr>
                  </w:pPr>
                  <w:r w:rsidRPr="004042D2">
                    <w:rPr>
                      <w:rFonts w:ascii="Century Gothic" w:hAnsi="Century Gothic"/>
                      <w:b/>
                      <w:noProof/>
                      <w:sz w:val="28"/>
                      <w:szCs w:val="28"/>
                    </w:rPr>
                    <w:t>First Communion, Sunday, May 7</w:t>
                  </w:r>
                </w:p>
                <w:p w:rsidR="007F48DF" w:rsidRPr="004042D2" w:rsidRDefault="007F48DF" w:rsidP="007F48DF">
                  <w:pPr>
                    <w:jc w:val="center"/>
                    <w:rPr>
                      <w:rFonts w:ascii="Century Gothic" w:hAnsi="Century Gothic"/>
                      <w:b/>
                      <w:noProof/>
                      <w:sz w:val="28"/>
                      <w:szCs w:val="28"/>
                    </w:rPr>
                  </w:pPr>
                  <w:r>
                    <w:rPr>
                      <w:rFonts w:ascii="Century Gothic" w:hAnsi="Century Gothic"/>
                      <w:b/>
                      <w:noProof/>
                      <w:sz w:val="28"/>
                      <w:szCs w:val="28"/>
                    </w:rPr>
                    <w:t>At 10 a.m. Mass</w:t>
                  </w:r>
                </w:p>
                <w:p w:rsidR="007F48DF" w:rsidRDefault="007F48DF"/>
              </w:txbxContent>
            </v:textbox>
          </v:shape>
        </w:pict>
      </w:r>
    </w:p>
    <w:p w:rsidR="007004BC" w:rsidRPr="001962FB" w:rsidRDefault="00D21675"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D21675" w:rsidP="00A66CE9">
      <w:pPr>
        <w:tabs>
          <w:tab w:val="right" w:pos="11376"/>
        </w:tabs>
        <w:rPr>
          <w:b/>
          <w:sz w:val="28"/>
          <w:szCs w:val="28"/>
        </w:rPr>
      </w:pPr>
      <w:r w:rsidRPr="00D21675">
        <w:rPr>
          <w:noProof/>
          <w:lang w:eastAsia="zh-TW"/>
        </w:rPr>
        <w:pict>
          <v:shape id="_x0000_s913021" type="#_x0000_t202" style="position:absolute;margin-left:281.25pt;margin-top:10.95pt;width:265.5pt;height:492pt;z-index:252316672;mso-width-relative:margin;mso-height-relative:margin">
            <v:textbox>
              <w:txbxContent>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b/>
                      <w:bCs/>
                      <w:color w:val="000000"/>
                    </w:rPr>
                    <w:t>Be sure to register early to guarantee a place at camp!</w:t>
                  </w:r>
                </w:p>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b/>
                      <w:bCs/>
                      <w:color w:val="000000"/>
                    </w:rPr>
                    <w:t xml:space="preserve">TOTAL CAMP COST </w:t>
                  </w:r>
                  <w:r w:rsidRPr="008605CB">
                    <w:rPr>
                      <w:rFonts w:ascii="Arial" w:hAnsi="Arial" w:cs="Arial"/>
                      <w:color w:val="000000"/>
                    </w:rPr>
                    <w:t>$300 per person</w:t>
                  </w:r>
                </w:p>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b/>
                      <w:bCs/>
                      <w:color w:val="000000"/>
                    </w:rPr>
                    <w:t xml:space="preserve">DEADLINES </w:t>
                  </w:r>
                  <w:r w:rsidRPr="008605CB">
                    <w:rPr>
                      <w:rFonts w:ascii="Arial" w:hAnsi="Arial" w:cs="Arial"/>
                      <w:color w:val="000000"/>
                    </w:rPr>
                    <w:t>Deposit of $100 due at time of registration Balance of $200 due May 2, 2017 *Scholarship assistance is available*</w:t>
                  </w:r>
                </w:p>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b/>
                      <w:bCs/>
                      <w:color w:val="000000"/>
                    </w:rPr>
                    <w:t xml:space="preserve">COST INCLUDES </w:t>
                  </w:r>
                  <w:r w:rsidRPr="008605CB">
                    <w:rPr>
                      <w:rFonts w:ascii="Arial" w:hAnsi="Arial" w:cs="Arial"/>
                      <w:color w:val="000000"/>
                    </w:rPr>
                    <w:t xml:space="preserve">Lodging Meals &amp; Snacks Camp </w:t>
                  </w:r>
                  <w:proofErr w:type="gramStart"/>
                  <w:r w:rsidRPr="008605CB">
                    <w:rPr>
                      <w:rFonts w:ascii="Arial" w:hAnsi="Arial" w:cs="Arial"/>
                      <w:color w:val="000000"/>
                    </w:rPr>
                    <w:t>T-Shirt</w:t>
                  </w:r>
                  <w:proofErr w:type="gramEnd"/>
                  <w:r w:rsidRPr="008605CB">
                    <w:rPr>
                      <w:rFonts w:ascii="Arial" w:hAnsi="Arial" w:cs="Arial"/>
                      <w:color w:val="000000"/>
                    </w:rPr>
                    <w:t xml:space="preserve"> Insurance Staff Expenses</w:t>
                  </w:r>
                </w:p>
                <w:p w:rsidR="00150446" w:rsidRDefault="008605CB" w:rsidP="008605CB">
                  <w:pPr>
                    <w:autoSpaceDE w:val="0"/>
                    <w:autoSpaceDN w:val="0"/>
                    <w:adjustRightInd w:val="0"/>
                    <w:jc w:val="center"/>
                    <w:rPr>
                      <w:rFonts w:ascii="Arial" w:hAnsi="Arial" w:cs="Arial"/>
                      <w:color w:val="000000"/>
                    </w:rPr>
                  </w:pPr>
                  <w:r w:rsidRPr="008605CB">
                    <w:rPr>
                      <w:rFonts w:ascii="Arial" w:hAnsi="Arial" w:cs="Arial"/>
                      <w:b/>
                      <w:bCs/>
                      <w:color w:val="000000"/>
                    </w:rPr>
                    <w:t xml:space="preserve">REFUND AND CANCELLATION POLICY </w:t>
                  </w:r>
                  <w:r w:rsidRPr="008605CB">
                    <w:rPr>
                      <w:rFonts w:ascii="Arial" w:hAnsi="Arial" w:cs="Arial"/>
                      <w:color w:val="000000"/>
                    </w:rPr>
                    <w:t>A $50 fee will be charged on cancellations. If can-</w:t>
                  </w:r>
                  <w:proofErr w:type="spellStart"/>
                  <w:r w:rsidRPr="008605CB">
                    <w:rPr>
                      <w:rFonts w:ascii="Arial" w:hAnsi="Arial" w:cs="Arial"/>
                      <w:color w:val="000000"/>
                    </w:rPr>
                    <w:t>cellations</w:t>
                  </w:r>
                  <w:proofErr w:type="spellEnd"/>
                  <w:r w:rsidRPr="008605CB">
                    <w:rPr>
                      <w:rFonts w:ascii="Arial" w:hAnsi="Arial" w:cs="Arial"/>
                      <w:color w:val="000000"/>
                    </w:rPr>
                    <w:t xml:space="preserve"> occur after May 1, 2017, partial refunds will not be given unless we are able to fill the space from the </w:t>
                  </w:r>
                </w:p>
                <w:p w:rsidR="008605CB" w:rsidRPr="008605CB" w:rsidRDefault="008605CB" w:rsidP="008605CB">
                  <w:pPr>
                    <w:autoSpaceDE w:val="0"/>
                    <w:autoSpaceDN w:val="0"/>
                    <w:adjustRightInd w:val="0"/>
                    <w:jc w:val="center"/>
                    <w:rPr>
                      <w:rFonts w:ascii="Arial" w:hAnsi="Arial" w:cs="Arial"/>
                      <w:color w:val="000000"/>
                    </w:rPr>
                  </w:pPr>
                  <w:proofErr w:type="gramStart"/>
                  <w:r w:rsidRPr="008605CB">
                    <w:rPr>
                      <w:rFonts w:ascii="Arial" w:hAnsi="Arial" w:cs="Arial"/>
                      <w:color w:val="000000"/>
                    </w:rPr>
                    <w:t>waiting</w:t>
                  </w:r>
                  <w:proofErr w:type="gramEnd"/>
                  <w:r w:rsidRPr="008605CB">
                    <w:rPr>
                      <w:rFonts w:ascii="Arial" w:hAnsi="Arial" w:cs="Arial"/>
                      <w:color w:val="000000"/>
                    </w:rPr>
                    <w:t xml:space="preserve"> list.</w:t>
                  </w:r>
                </w:p>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b/>
                      <w:bCs/>
                      <w:color w:val="000000"/>
                    </w:rPr>
                    <w:t>DATES TO REMEMBER</w:t>
                  </w:r>
                  <w:r w:rsidRPr="008605CB">
                    <w:rPr>
                      <w:rFonts w:ascii="Arial" w:hAnsi="Arial" w:cs="Arial"/>
                      <w:color w:val="000000"/>
                    </w:rPr>
                    <w:t xml:space="preserve">: In the month of May &amp; June Parent packets will go out in the mail. Medical Consent &amp; Media Release Forms must be returned to our office no later than one week prior to the start of the camp session but not before 30 days in advance. </w:t>
                  </w:r>
                  <w:proofErr w:type="gramStart"/>
                  <w:r w:rsidRPr="008605CB">
                    <w:rPr>
                      <w:rFonts w:ascii="Arial" w:hAnsi="Arial" w:cs="Arial"/>
                      <w:color w:val="000000"/>
                    </w:rPr>
                    <w:t>Final balance due May 1, 2017.</w:t>
                  </w:r>
                  <w:proofErr w:type="gramEnd"/>
                </w:p>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b/>
                      <w:bCs/>
                      <w:color w:val="000000"/>
                    </w:rPr>
                    <w:t>Send Registration &amp; Deposit to:</w:t>
                  </w:r>
                </w:p>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color w:val="000000"/>
                    </w:rPr>
                    <w:t>Catholic Youth &amp; Young Adult Office P.O. Box 32180 Oklahoma City, Ok 73123</w:t>
                  </w:r>
                </w:p>
                <w:p w:rsidR="00150446" w:rsidRDefault="008605CB" w:rsidP="008605CB">
                  <w:pPr>
                    <w:autoSpaceDE w:val="0"/>
                    <w:autoSpaceDN w:val="0"/>
                    <w:adjustRightInd w:val="0"/>
                    <w:jc w:val="center"/>
                    <w:rPr>
                      <w:rFonts w:ascii="Arial" w:hAnsi="Arial" w:cs="Arial"/>
                      <w:color w:val="000000"/>
                    </w:rPr>
                  </w:pPr>
                  <w:r w:rsidRPr="008605CB">
                    <w:rPr>
                      <w:rFonts w:ascii="Arial" w:hAnsi="Arial" w:cs="Arial"/>
                      <w:color w:val="000000"/>
                    </w:rPr>
                    <w:t xml:space="preserve">(Make checks payable to </w:t>
                  </w:r>
                </w:p>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color w:val="000000"/>
                    </w:rPr>
                    <w:t>Catholic Youth Office)</w:t>
                  </w:r>
                </w:p>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b/>
                      <w:bCs/>
                      <w:color w:val="000000"/>
                    </w:rPr>
                    <w:t>OR</w:t>
                  </w:r>
                </w:p>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color w:val="000000"/>
                    </w:rPr>
                    <w:t>To register online &amp; pay in full go to https://archokc.weshareonline.org/ws/opportunities</w:t>
                  </w:r>
                </w:p>
                <w:p w:rsidR="008605CB" w:rsidRPr="008605CB" w:rsidRDefault="008605CB" w:rsidP="008605CB">
                  <w:pPr>
                    <w:autoSpaceDE w:val="0"/>
                    <w:autoSpaceDN w:val="0"/>
                    <w:adjustRightInd w:val="0"/>
                    <w:jc w:val="center"/>
                    <w:rPr>
                      <w:rFonts w:ascii="Arial" w:hAnsi="Arial" w:cs="Arial"/>
                      <w:color w:val="000000"/>
                    </w:rPr>
                  </w:pPr>
                  <w:r w:rsidRPr="008605CB">
                    <w:rPr>
                      <w:rFonts w:ascii="Arial" w:hAnsi="Arial" w:cs="Arial"/>
                      <w:b/>
                      <w:bCs/>
                      <w:color w:val="000000"/>
                    </w:rPr>
                    <w:t>INFORMATION</w:t>
                  </w:r>
                </w:p>
                <w:p w:rsidR="008605CB" w:rsidRPr="008605CB" w:rsidRDefault="008605CB" w:rsidP="00991CEE">
                  <w:pPr>
                    <w:autoSpaceDE w:val="0"/>
                    <w:autoSpaceDN w:val="0"/>
                    <w:adjustRightInd w:val="0"/>
                    <w:jc w:val="center"/>
                    <w:rPr>
                      <w:rFonts w:ascii="Arial" w:hAnsi="Arial" w:cs="Arial"/>
                      <w:color w:val="000000"/>
                    </w:rPr>
                  </w:pPr>
                  <w:r w:rsidRPr="008605CB">
                    <w:rPr>
                      <w:rFonts w:ascii="Arial" w:hAnsi="Arial" w:cs="Arial"/>
                      <w:color w:val="000000"/>
                    </w:rPr>
                    <w:t>Office of Youth &amp; Young Adult Ministry</w:t>
                  </w:r>
                </w:p>
                <w:p w:rsidR="008605CB" w:rsidRPr="008605CB" w:rsidRDefault="008605CB" w:rsidP="00991CEE">
                  <w:pPr>
                    <w:autoSpaceDE w:val="0"/>
                    <w:autoSpaceDN w:val="0"/>
                    <w:adjustRightInd w:val="0"/>
                    <w:jc w:val="center"/>
                    <w:rPr>
                      <w:rFonts w:ascii="Arial" w:hAnsi="Arial" w:cs="Arial"/>
                      <w:color w:val="000000"/>
                    </w:rPr>
                  </w:pPr>
                  <w:r w:rsidRPr="008605CB">
                    <w:rPr>
                      <w:rFonts w:ascii="Arial" w:hAnsi="Arial" w:cs="Arial"/>
                      <w:b/>
                      <w:bCs/>
                      <w:color w:val="000000"/>
                    </w:rPr>
                    <w:t>Phone</w:t>
                  </w:r>
                  <w:r w:rsidRPr="008605CB">
                    <w:rPr>
                      <w:rFonts w:ascii="Arial" w:hAnsi="Arial" w:cs="Arial"/>
                      <w:color w:val="000000"/>
                    </w:rPr>
                    <w:t>: (405)721-9220 or (405)721-5651 x115</w:t>
                  </w:r>
                </w:p>
                <w:p w:rsidR="008605CB" w:rsidRPr="008605CB" w:rsidRDefault="008605CB" w:rsidP="00991CEE">
                  <w:pPr>
                    <w:autoSpaceDE w:val="0"/>
                    <w:autoSpaceDN w:val="0"/>
                    <w:adjustRightInd w:val="0"/>
                    <w:jc w:val="center"/>
                    <w:rPr>
                      <w:rFonts w:ascii="Arial" w:hAnsi="Arial" w:cs="Arial"/>
                      <w:color w:val="000000"/>
                    </w:rPr>
                  </w:pPr>
                  <w:r w:rsidRPr="008605CB">
                    <w:rPr>
                      <w:rFonts w:ascii="Arial" w:hAnsi="Arial" w:cs="Arial"/>
                      <w:b/>
                      <w:bCs/>
                      <w:color w:val="000000"/>
                    </w:rPr>
                    <w:t>Fax</w:t>
                  </w:r>
                  <w:r w:rsidRPr="008605CB">
                    <w:rPr>
                      <w:rFonts w:ascii="Arial" w:hAnsi="Arial" w:cs="Arial"/>
                      <w:color w:val="000000"/>
                    </w:rPr>
                    <w:t>: (405)721-5210</w:t>
                  </w:r>
                </w:p>
                <w:p w:rsidR="008605CB" w:rsidRPr="008605CB" w:rsidRDefault="008605CB" w:rsidP="00991CEE">
                  <w:pPr>
                    <w:autoSpaceDE w:val="0"/>
                    <w:autoSpaceDN w:val="0"/>
                    <w:adjustRightInd w:val="0"/>
                    <w:jc w:val="center"/>
                    <w:rPr>
                      <w:rFonts w:ascii="Arial" w:hAnsi="Arial" w:cs="Arial"/>
                      <w:color w:val="000000"/>
                    </w:rPr>
                  </w:pPr>
                  <w:r w:rsidRPr="008605CB">
                    <w:rPr>
                      <w:rFonts w:ascii="Arial" w:hAnsi="Arial" w:cs="Arial"/>
                      <w:b/>
                      <w:bCs/>
                      <w:color w:val="000000"/>
                    </w:rPr>
                    <w:t>Email</w:t>
                  </w:r>
                  <w:r w:rsidRPr="008605CB">
                    <w:rPr>
                      <w:rFonts w:ascii="Arial" w:hAnsi="Arial" w:cs="Arial"/>
                      <w:color w:val="000000"/>
                    </w:rPr>
                    <w:t>: OLOG2017@archokc.org</w:t>
                  </w:r>
                </w:p>
                <w:p w:rsidR="008605CB" w:rsidRPr="008605CB" w:rsidRDefault="008605CB" w:rsidP="00991CEE">
                  <w:pPr>
                    <w:jc w:val="center"/>
                    <w:rPr>
                      <w:rFonts w:ascii="Elephant" w:hAnsi="Elephant"/>
                      <w:color w:val="000000"/>
                    </w:rPr>
                  </w:pPr>
                  <w:r w:rsidRPr="008605CB">
                    <w:rPr>
                      <w:rFonts w:ascii="Arial" w:hAnsi="Arial" w:cs="Arial"/>
                      <w:b/>
                      <w:bCs/>
                      <w:color w:val="000000"/>
                    </w:rPr>
                    <w:t>Website</w:t>
                  </w:r>
                  <w:r w:rsidRPr="008605CB">
                    <w:rPr>
                      <w:rFonts w:ascii="Arial" w:hAnsi="Arial" w:cs="Arial"/>
                      <w:color w:val="000000"/>
                    </w:rPr>
                    <w:t>: www.archokc.org</w:t>
                  </w:r>
                </w:p>
              </w:txbxContent>
            </v:textbox>
          </v:shape>
        </w:pict>
      </w:r>
      <w:r w:rsidR="00243EBB"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D21675"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D21675" w:rsidP="000005D4">
      <w:pPr>
        <w:jc w:val="center"/>
        <w:rPr>
          <w:rFonts w:ascii="Cooper Black" w:hAnsi="Cooper Black"/>
          <w:sz w:val="28"/>
          <w:szCs w:val="28"/>
          <w:u w:val="single"/>
        </w:rPr>
      </w:pPr>
      <w:r>
        <w:pict>
          <v:shape id="_x0000_i1025" type="#_x0000_t75" alt="Displaying Christmas Portrait B.jpg" style="width:24pt;height:24pt"/>
        </w:pict>
      </w:r>
      <w:r w:rsidR="002D5A07">
        <w:t xml:space="preserve"> </w:t>
      </w:r>
      <w:r>
        <w:pict>
          <v:shape id="_x0000_i1026" type="#_x0000_t75" alt="" style="width:24pt;height:24pt"/>
        </w:pict>
      </w:r>
    </w:p>
    <w:p w:rsidR="00101BB2" w:rsidRDefault="00D21675" w:rsidP="00101BB2">
      <w:pPr>
        <w:tabs>
          <w:tab w:val="right" w:pos="11376"/>
        </w:tabs>
      </w:pPr>
      <w:r>
        <w:pict>
          <v:shape id="_x0000_i1027" type="#_x0000_t75" alt="Displaying Attachment-1.jpeg" style="width:24pt;height:24pt"/>
        </w:pict>
      </w:r>
      <w:r>
        <w:pict>
          <v:shape id="_x0000_i1028" type="#_x0000_t75" alt="Displaying Christmas Concert SCREEN DISPLAY.jpg" style="width:24pt;height:24pt"/>
        </w:pict>
      </w:r>
    </w:p>
    <w:p w:rsidR="00A81D7A" w:rsidRDefault="00D21675" w:rsidP="00A81D7A">
      <w:r>
        <w:pict>
          <v:shape id="_x0000_i1029" type="#_x0000_t75" alt="Displaying Attachment-1.jpeg" style="width:24pt;height:24pt"/>
        </w:pict>
      </w:r>
      <w:r>
        <w:pict>
          <v:shape id="_x0000_i1030" type="#_x0000_t75" alt="Displaying Attachment-1.jpeg" style="width:24pt;height:24pt"/>
        </w:pict>
      </w:r>
      <w:r w:rsidR="00E00B55" w:rsidRPr="00E00B55">
        <w:rPr>
          <w:noProof/>
        </w:rPr>
        <w:t xml:space="preserve"> </w:t>
      </w:r>
    </w:p>
    <w:p w:rsidR="00670D3F" w:rsidRDefault="00670D3F" w:rsidP="005F6232"/>
    <w:p w:rsidR="0000372D" w:rsidRDefault="0000372D" w:rsidP="005F6232"/>
    <w:p w:rsidR="0000372D" w:rsidRPr="0000372D" w:rsidRDefault="0000372D" w:rsidP="0000372D"/>
    <w:p w:rsidR="0005007B" w:rsidRPr="0000372D" w:rsidRDefault="00647773" w:rsidP="00647773">
      <w:pPr>
        <w:tabs>
          <w:tab w:val="left" w:pos="3435"/>
        </w:tabs>
      </w:pPr>
      <w:r>
        <w:tab/>
      </w:r>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ED7EBB">
      <w:pPr>
        <w:jc w:val="right"/>
      </w:pPr>
    </w:p>
    <w:p w:rsidR="00D67D72" w:rsidRPr="00D67D72" w:rsidRDefault="00D67D72" w:rsidP="00D67D72">
      <w:pPr>
        <w:rPr>
          <w:rFonts w:ascii="Arial" w:eastAsia="Times New Roman" w:hAnsi="Arial" w:cs="Arial"/>
          <w:color w:val="222222"/>
          <w:sz w:val="27"/>
          <w:szCs w:val="27"/>
        </w:rPr>
      </w:pPr>
    </w:p>
    <w:p w:rsidR="0000372D" w:rsidRPr="0000372D" w:rsidRDefault="0000372D" w:rsidP="0000372D"/>
    <w:p w:rsidR="00C95B32" w:rsidRPr="00C95B32" w:rsidRDefault="00C95B32" w:rsidP="00C95B32">
      <w:pPr>
        <w:rPr>
          <w:rFonts w:ascii="Arial" w:eastAsia="Times New Roman" w:hAnsi="Arial" w:cs="Arial"/>
          <w:color w:val="222222"/>
        </w:rPr>
      </w:pPr>
    </w:p>
    <w:p w:rsidR="0000372D" w:rsidRPr="0000372D" w:rsidRDefault="0000372D" w:rsidP="0000372D"/>
    <w:p w:rsidR="0000372D" w:rsidRPr="0000372D" w:rsidRDefault="0000372D" w:rsidP="0000372D"/>
    <w:p w:rsidR="0000372D" w:rsidRDefault="00D21675" w:rsidP="0000372D">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88.75pt;margin-top:9.8pt;width:1in;height:1in;z-index:251657216" filled="f" stroked="f"/>
        </w:pict>
      </w:r>
    </w:p>
    <w:p w:rsidR="0000372D" w:rsidRPr="0000372D" w:rsidRDefault="0000372D" w:rsidP="0000372D"/>
    <w:p w:rsidR="0000372D" w:rsidRDefault="0000372D" w:rsidP="0000372D"/>
    <w:p w:rsidR="00F65989" w:rsidRDefault="00F65989" w:rsidP="0000372D">
      <w:pPr>
        <w:jc w:val="center"/>
      </w:pPr>
    </w:p>
    <w:p w:rsidR="00F65989" w:rsidRPr="00F65989" w:rsidRDefault="00F65989" w:rsidP="00F65989"/>
    <w:p w:rsidR="00F65989" w:rsidRPr="00F65989" w:rsidRDefault="00D21675" w:rsidP="00F65989">
      <w:r>
        <w:rPr>
          <w:noProof/>
          <w:lang w:eastAsia="zh-TW"/>
        </w:rPr>
        <w:pict>
          <v:shape id="_x0000_s913082" type="#_x0000_t202" style="position:absolute;margin-left:281.25pt;margin-top:8.2pt;width:265.5pt;height:135pt;z-index:252357632;mso-width-relative:margin;mso-height-relative:margin">
            <v:textbox>
              <w:txbxContent>
                <w:p w:rsidR="00991CEE" w:rsidRPr="00D8456C" w:rsidRDefault="00991CEE" w:rsidP="00D8456C">
                  <w:pPr>
                    <w:jc w:val="center"/>
                    <w:rPr>
                      <w:b/>
                      <w:sz w:val="20"/>
                      <w:szCs w:val="20"/>
                      <w:u w:val="single"/>
                    </w:rPr>
                  </w:pPr>
                  <w:r w:rsidRPr="00D8456C">
                    <w:rPr>
                      <w:b/>
                      <w:sz w:val="20"/>
                      <w:szCs w:val="20"/>
                      <w:u w:val="single"/>
                    </w:rPr>
                    <w:t>World Day of Prayer for Vocations</w:t>
                  </w:r>
                </w:p>
                <w:p w:rsidR="00991CEE" w:rsidRPr="00D8456C" w:rsidRDefault="00991CEE" w:rsidP="00D8456C">
                  <w:pPr>
                    <w:jc w:val="both"/>
                    <w:rPr>
                      <w:sz w:val="20"/>
                      <w:szCs w:val="20"/>
                    </w:rPr>
                  </w:pPr>
                  <w:r w:rsidRPr="00D8456C">
                    <w:rPr>
                      <w:sz w:val="20"/>
                      <w:szCs w:val="20"/>
                    </w:rPr>
                    <w:t xml:space="preserve">World Day of Prayer for Vocations will be observed on Sunday, May 7, also known as "Good Shepherd Sunday." The purpose of this day is to publicly fulfill the Lord's instruction to, "Pray the Lord of the harvest to send laborers into his harvest" (Mt 9:38; </w:t>
                  </w:r>
                  <w:proofErr w:type="spellStart"/>
                  <w:r w:rsidRPr="00D8456C">
                    <w:rPr>
                      <w:sz w:val="20"/>
                      <w:szCs w:val="20"/>
                    </w:rPr>
                    <w:t>Lk</w:t>
                  </w:r>
                  <w:proofErr w:type="spellEnd"/>
                  <w:r w:rsidRPr="00D8456C">
                    <w:rPr>
                      <w:sz w:val="20"/>
                      <w:szCs w:val="20"/>
                    </w:rPr>
                    <w:t xml:space="preserve"> 10:2). Please pray that young men and women hear and respond generously to the Lord's call to the priesthood, diaconate, religious life, and societies of apostolic life or secular institutes. Find resources at www.usccb.org/vocations or www.archokc.org/vocations/home.</w:t>
                  </w:r>
                </w:p>
                <w:p w:rsidR="004C50B1" w:rsidRDefault="004C50B1"/>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9.05pt;margin-top:12.8pt;width:262.15pt;height:135pt;z-index:251655168" adj="8483,21472" fillcolor="#f8f8f8" strokeweight="1.5pt">
            <v:textbox style="mso-next-textbox:#_x0000_s519081" inset=".72pt,.72pt,.72pt,0">
              <w:txbxContent>
                <w:p w:rsidR="00893AB4" w:rsidRPr="007F48DF" w:rsidRDefault="00460A85" w:rsidP="00DE7BA4">
                  <w:pPr>
                    <w:jc w:val="center"/>
                    <w:rPr>
                      <w:rFonts w:ascii="Algerian" w:hAnsi="Algerian"/>
                      <w:sz w:val="28"/>
                      <w:szCs w:val="28"/>
                      <w:u w:val="single"/>
                    </w:rPr>
                  </w:pPr>
                  <w:r w:rsidRPr="007F48DF">
                    <w:rPr>
                      <w:rFonts w:ascii="Algerian" w:hAnsi="Algerian"/>
                      <w:sz w:val="28"/>
                      <w:szCs w:val="28"/>
                      <w:u w:val="single"/>
                    </w:rPr>
                    <w:t>DUNCAN COLLECTIONs FOR</w:t>
                  </w:r>
                </w:p>
                <w:p w:rsidR="00460A85" w:rsidRPr="007F48DF" w:rsidRDefault="00BF65D4" w:rsidP="00DE7BA4">
                  <w:pPr>
                    <w:jc w:val="center"/>
                    <w:rPr>
                      <w:rFonts w:ascii="Algerian" w:hAnsi="Algerian"/>
                      <w:sz w:val="28"/>
                      <w:szCs w:val="28"/>
                      <w:u w:val="single"/>
                    </w:rPr>
                  </w:pPr>
                  <w:r w:rsidRPr="007F48DF">
                    <w:rPr>
                      <w:rFonts w:ascii="Algerian" w:hAnsi="Algerian"/>
                      <w:sz w:val="28"/>
                      <w:szCs w:val="28"/>
                      <w:u w:val="single"/>
                    </w:rPr>
                    <w:t>April 22-23</w:t>
                  </w:r>
                  <w:r w:rsidR="0038684B" w:rsidRPr="007F48DF">
                    <w:rPr>
                      <w:rFonts w:ascii="Algerian" w:hAnsi="Algerian"/>
                      <w:sz w:val="28"/>
                      <w:szCs w:val="28"/>
                      <w:u w:val="single"/>
                    </w:rPr>
                    <w:t>:</w:t>
                  </w:r>
                </w:p>
                <w:p w:rsidR="00460A85" w:rsidRPr="007F48DF" w:rsidRDefault="00BD5BE4" w:rsidP="00D63866">
                  <w:pPr>
                    <w:jc w:val="center"/>
                    <w:rPr>
                      <w:rFonts w:ascii="Algerian" w:hAnsi="Algerian"/>
                      <w:sz w:val="28"/>
                      <w:szCs w:val="28"/>
                      <w:u w:val="single"/>
                    </w:rPr>
                  </w:pPr>
                  <w:r w:rsidRPr="007F48DF">
                    <w:rPr>
                      <w:rFonts w:ascii="Bell MT" w:hAnsi="Bell MT" w:cs="Arial"/>
                      <w:b/>
                      <w:sz w:val="28"/>
                      <w:szCs w:val="28"/>
                      <w:u w:val="single"/>
                    </w:rPr>
                    <w:t>Duncan</w:t>
                  </w:r>
                  <w:r w:rsidRPr="007F48DF">
                    <w:rPr>
                      <w:rFonts w:ascii="Bell MT" w:hAnsi="Bell MT" w:cs="Arial"/>
                      <w:b/>
                      <w:sz w:val="28"/>
                      <w:szCs w:val="28"/>
                    </w:rPr>
                    <w:t xml:space="preserve">:  </w:t>
                  </w:r>
                  <w:r w:rsidR="001962FB" w:rsidRPr="007F48DF">
                    <w:rPr>
                      <w:rFonts w:ascii="Bell MT" w:hAnsi="Bell MT" w:cs="Arial"/>
                      <w:b/>
                      <w:sz w:val="28"/>
                      <w:szCs w:val="28"/>
                    </w:rPr>
                    <w:t>$</w:t>
                  </w:r>
                  <w:r w:rsidR="00BF65D4" w:rsidRPr="007F48DF">
                    <w:rPr>
                      <w:rFonts w:ascii="Bell MT" w:hAnsi="Bell MT" w:cs="Arial"/>
                      <w:b/>
                      <w:sz w:val="28"/>
                      <w:szCs w:val="28"/>
                    </w:rPr>
                    <w:t>1,322.63</w:t>
                  </w:r>
                </w:p>
                <w:p w:rsidR="00652774" w:rsidRPr="007F48DF" w:rsidRDefault="00460A85" w:rsidP="00A7787C">
                  <w:pPr>
                    <w:tabs>
                      <w:tab w:val="left" w:pos="900"/>
                    </w:tabs>
                    <w:jc w:val="center"/>
                    <w:rPr>
                      <w:rFonts w:ascii="Bell MT" w:hAnsi="Bell MT" w:cs="Arial"/>
                      <w:b/>
                    </w:rPr>
                  </w:pPr>
                  <w:r w:rsidRPr="007F48DF">
                    <w:rPr>
                      <w:rFonts w:ascii="Bell MT" w:hAnsi="Bell MT" w:cs="Arial"/>
                      <w:b/>
                    </w:rPr>
                    <w:t>Weekly Electronic</w:t>
                  </w:r>
                  <w:r w:rsidR="005378D7" w:rsidRPr="007F48DF">
                    <w:rPr>
                      <w:rFonts w:ascii="Bell MT" w:hAnsi="Bell MT" w:cs="Arial"/>
                      <w:b/>
                    </w:rPr>
                    <w:t xml:space="preserve"> Donations:  $</w:t>
                  </w:r>
                  <w:r w:rsidR="002066EB" w:rsidRPr="007F48DF">
                    <w:rPr>
                      <w:rFonts w:ascii="Bell MT" w:hAnsi="Bell MT" w:cs="Arial"/>
                      <w:b/>
                    </w:rPr>
                    <w:t>1,</w:t>
                  </w:r>
                  <w:r w:rsidR="00617E32" w:rsidRPr="007F48DF">
                    <w:rPr>
                      <w:rFonts w:ascii="Bell MT" w:hAnsi="Bell MT" w:cs="Arial"/>
                      <w:b/>
                    </w:rPr>
                    <w:t>0</w:t>
                  </w:r>
                  <w:r w:rsidR="002066EB" w:rsidRPr="007F48DF">
                    <w:rPr>
                      <w:rFonts w:ascii="Bell MT" w:hAnsi="Bell MT" w:cs="Arial"/>
                      <w:b/>
                    </w:rPr>
                    <w:t>00.00</w:t>
                  </w:r>
                </w:p>
                <w:p w:rsidR="00661DEB" w:rsidRPr="007F48DF" w:rsidRDefault="0021690C" w:rsidP="00A7787C">
                  <w:pPr>
                    <w:tabs>
                      <w:tab w:val="left" w:pos="900"/>
                    </w:tabs>
                    <w:jc w:val="center"/>
                    <w:rPr>
                      <w:rFonts w:ascii="Bell MT" w:hAnsi="Bell MT" w:cs="Arial"/>
                      <w:b/>
                    </w:rPr>
                  </w:pPr>
                  <w:r w:rsidRPr="007F48DF">
                    <w:rPr>
                      <w:rFonts w:ascii="Bell MT" w:hAnsi="Bell MT" w:cs="Arial"/>
                      <w:b/>
                    </w:rPr>
                    <w:t xml:space="preserve">Second </w:t>
                  </w:r>
                  <w:r w:rsidR="0005146E" w:rsidRPr="007F48DF">
                    <w:rPr>
                      <w:rFonts w:ascii="Bell MT" w:hAnsi="Bell MT" w:cs="Arial"/>
                      <w:b/>
                    </w:rPr>
                    <w:t>Collection:  $</w:t>
                  </w:r>
                  <w:r w:rsidR="00BF65D4" w:rsidRPr="007F48DF">
                    <w:rPr>
                      <w:rFonts w:ascii="Bell MT" w:hAnsi="Bell MT" w:cs="Arial"/>
                      <w:b/>
                    </w:rPr>
                    <w:t>246.00</w:t>
                  </w:r>
                </w:p>
                <w:p w:rsidR="00090CF7" w:rsidRDefault="00BF65D4" w:rsidP="00E7369A">
                  <w:pPr>
                    <w:tabs>
                      <w:tab w:val="left" w:pos="900"/>
                    </w:tabs>
                    <w:jc w:val="center"/>
                    <w:rPr>
                      <w:rFonts w:ascii="Bell MT" w:hAnsi="Bell MT" w:cs="Arial"/>
                      <w:b/>
                    </w:rPr>
                  </w:pPr>
                  <w:r w:rsidRPr="007F48DF">
                    <w:rPr>
                      <w:rFonts w:ascii="Bell MT" w:hAnsi="Bell MT" w:cs="Arial"/>
                      <w:b/>
                    </w:rPr>
                    <w:t>Food Bank</w:t>
                  </w:r>
                  <w:r w:rsidR="007F2CB4" w:rsidRPr="007F48DF">
                    <w:rPr>
                      <w:rFonts w:ascii="Bell MT" w:hAnsi="Bell MT" w:cs="Arial"/>
                      <w:b/>
                    </w:rPr>
                    <w:t>:  $</w:t>
                  </w:r>
                  <w:r w:rsidRPr="007F48DF">
                    <w:rPr>
                      <w:rFonts w:ascii="Bell MT" w:hAnsi="Bell MT" w:cs="Arial"/>
                      <w:b/>
                    </w:rPr>
                    <w:t>64.00</w:t>
                  </w:r>
                </w:p>
                <w:p w:rsidR="007F48DF" w:rsidRPr="007F48DF" w:rsidRDefault="007F48DF" w:rsidP="00E7369A">
                  <w:pPr>
                    <w:tabs>
                      <w:tab w:val="left" w:pos="900"/>
                    </w:tabs>
                    <w:jc w:val="center"/>
                    <w:rPr>
                      <w:rFonts w:ascii="Bell MT" w:hAnsi="Bell MT" w:cs="Arial"/>
                      <w:b/>
                      <w:sz w:val="28"/>
                      <w:szCs w:val="28"/>
                    </w:rPr>
                  </w:pPr>
                  <w:r w:rsidRPr="007F48DF">
                    <w:rPr>
                      <w:rFonts w:ascii="Bell MT" w:hAnsi="Bell MT" w:cs="Arial"/>
                      <w:b/>
                      <w:sz w:val="28"/>
                      <w:szCs w:val="28"/>
                    </w:rPr>
                    <w:t>Ryan:  $135.00</w:t>
                  </w:r>
                </w:p>
                <w:p w:rsidR="00460A85" w:rsidRPr="007F48DF" w:rsidRDefault="00460A85" w:rsidP="00D63866">
                  <w:pPr>
                    <w:tabs>
                      <w:tab w:val="left" w:pos="900"/>
                    </w:tabs>
                    <w:jc w:val="center"/>
                    <w:rPr>
                      <w:rFonts w:ascii="Bell MT" w:hAnsi="Bell MT" w:cs="Arial"/>
                      <w:b/>
                      <w:sz w:val="28"/>
                      <w:szCs w:val="28"/>
                    </w:rPr>
                  </w:pPr>
                  <w:r w:rsidRPr="007F48DF">
                    <w:rPr>
                      <w:rFonts w:ascii="Bell MT" w:hAnsi="Bell MT" w:cs="Arial"/>
                      <w:b/>
                      <w:sz w:val="28"/>
                      <w:szCs w:val="28"/>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p w:rsidR="00F65989" w:rsidRPr="00F65989" w:rsidRDefault="00F65989" w:rsidP="00F65989"/>
    <w:p w:rsidR="00F65989" w:rsidRDefault="00F65989" w:rsidP="00F65989"/>
    <w:p w:rsidR="00670D3F" w:rsidRPr="00F65989" w:rsidRDefault="00670D3F" w:rsidP="00F65989">
      <w:pPr>
        <w:jc w:val="center"/>
      </w:pPr>
    </w:p>
    <w:sectPr w:rsidR="00670D3F" w:rsidRPr="00F6598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702C6" w:rsidRDefault="00E702C6" w:rsidP="00557E45">
      <w:r>
        <w:separator/>
      </w:r>
    </w:p>
  </w:endnote>
  <w:endnote w:type="continuationSeparator" w:id="0">
    <w:p w:rsidR="00E702C6" w:rsidRDefault="00E702C6"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Mongolian Baiti">
    <w:panose1 w:val="03000500000000000000"/>
    <w:charset w:val="00"/>
    <w:family w:val="script"/>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702C6" w:rsidRDefault="00E702C6" w:rsidP="00557E45">
      <w:r>
        <w:separator/>
      </w:r>
    </w:p>
  </w:footnote>
  <w:footnote w:type="continuationSeparator" w:id="0">
    <w:p w:rsidR="00E702C6" w:rsidRDefault="00E702C6"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0EB"/>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0A7"/>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5E2F"/>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9FA"/>
    <w:rsid w:val="00124C08"/>
    <w:rsid w:val="00124F4D"/>
    <w:rsid w:val="00124F6A"/>
    <w:rsid w:val="0012510A"/>
    <w:rsid w:val="00125126"/>
    <w:rsid w:val="00125295"/>
    <w:rsid w:val="001252F7"/>
    <w:rsid w:val="0012582A"/>
    <w:rsid w:val="00125848"/>
    <w:rsid w:val="00125EB3"/>
    <w:rsid w:val="00126092"/>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53"/>
    <w:rsid w:val="00174078"/>
    <w:rsid w:val="00174302"/>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6F0C"/>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1B"/>
    <w:rsid w:val="001D2BB0"/>
    <w:rsid w:val="001D2CE5"/>
    <w:rsid w:val="001D2D7D"/>
    <w:rsid w:val="001D323F"/>
    <w:rsid w:val="001D32FD"/>
    <w:rsid w:val="001D33CB"/>
    <w:rsid w:val="001D3799"/>
    <w:rsid w:val="001D3903"/>
    <w:rsid w:val="001D3A1A"/>
    <w:rsid w:val="001D3A73"/>
    <w:rsid w:val="001D3E87"/>
    <w:rsid w:val="001D4302"/>
    <w:rsid w:val="001D463B"/>
    <w:rsid w:val="001D4812"/>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6E1"/>
    <w:rsid w:val="00200C98"/>
    <w:rsid w:val="00200DF7"/>
    <w:rsid w:val="002010C5"/>
    <w:rsid w:val="0020111D"/>
    <w:rsid w:val="00201125"/>
    <w:rsid w:val="0020124B"/>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6A"/>
    <w:rsid w:val="00207676"/>
    <w:rsid w:val="00207833"/>
    <w:rsid w:val="002078C2"/>
    <w:rsid w:val="002100BC"/>
    <w:rsid w:val="0021011B"/>
    <w:rsid w:val="00210538"/>
    <w:rsid w:val="00210610"/>
    <w:rsid w:val="00210854"/>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71"/>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D40"/>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ADF"/>
    <w:rsid w:val="00290C4E"/>
    <w:rsid w:val="00290CA2"/>
    <w:rsid w:val="00290DB4"/>
    <w:rsid w:val="00290F58"/>
    <w:rsid w:val="002919EB"/>
    <w:rsid w:val="00291D0B"/>
    <w:rsid w:val="00292110"/>
    <w:rsid w:val="0029237F"/>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7A0"/>
    <w:rsid w:val="002E486F"/>
    <w:rsid w:val="002E4A2D"/>
    <w:rsid w:val="002E4A42"/>
    <w:rsid w:val="002E4B85"/>
    <w:rsid w:val="002E4C63"/>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42"/>
    <w:rsid w:val="003743E8"/>
    <w:rsid w:val="0037475A"/>
    <w:rsid w:val="003747C4"/>
    <w:rsid w:val="00374A5F"/>
    <w:rsid w:val="00374EBE"/>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68"/>
    <w:rsid w:val="004233C8"/>
    <w:rsid w:val="004234B1"/>
    <w:rsid w:val="0042377E"/>
    <w:rsid w:val="004239AC"/>
    <w:rsid w:val="00423B52"/>
    <w:rsid w:val="00423C0B"/>
    <w:rsid w:val="00423CF5"/>
    <w:rsid w:val="00423D56"/>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0EF1"/>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C9A"/>
    <w:rsid w:val="00450E2A"/>
    <w:rsid w:val="00450EC3"/>
    <w:rsid w:val="00450F7A"/>
    <w:rsid w:val="00451032"/>
    <w:rsid w:val="0045103F"/>
    <w:rsid w:val="004510C6"/>
    <w:rsid w:val="0045112D"/>
    <w:rsid w:val="0045113B"/>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5E86"/>
    <w:rsid w:val="004B6343"/>
    <w:rsid w:val="004B63E7"/>
    <w:rsid w:val="004B65E0"/>
    <w:rsid w:val="004B66EC"/>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6A0"/>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F6B"/>
    <w:rsid w:val="004D4FEF"/>
    <w:rsid w:val="004D51FE"/>
    <w:rsid w:val="004D5DA4"/>
    <w:rsid w:val="004D5F7F"/>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C8"/>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36C"/>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8A"/>
    <w:rsid w:val="00596597"/>
    <w:rsid w:val="005967A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B7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0E71"/>
    <w:rsid w:val="006D1175"/>
    <w:rsid w:val="006D124B"/>
    <w:rsid w:val="006D1830"/>
    <w:rsid w:val="006D1C2E"/>
    <w:rsid w:val="006D1E22"/>
    <w:rsid w:val="006D1E8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68C"/>
    <w:rsid w:val="007236B5"/>
    <w:rsid w:val="00723C92"/>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F64"/>
    <w:rsid w:val="008600AC"/>
    <w:rsid w:val="0086012D"/>
    <w:rsid w:val="008601BC"/>
    <w:rsid w:val="008602DC"/>
    <w:rsid w:val="00860322"/>
    <w:rsid w:val="0086040F"/>
    <w:rsid w:val="0086052B"/>
    <w:rsid w:val="008605C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A78"/>
    <w:rsid w:val="00887B05"/>
    <w:rsid w:val="00887FD4"/>
    <w:rsid w:val="00890042"/>
    <w:rsid w:val="0089009B"/>
    <w:rsid w:val="008900E4"/>
    <w:rsid w:val="00890631"/>
    <w:rsid w:val="00890674"/>
    <w:rsid w:val="0089078D"/>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F3"/>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406"/>
    <w:rsid w:val="00935415"/>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391"/>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B47"/>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BE8"/>
    <w:rsid w:val="00B8203D"/>
    <w:rsid w:val="00B82089"/>
    <w:rsid w:val="00B823C4"/>
    <w:rsid w:val="00B825DB"/>
    <w:rsid w:val="00B82B7D"/>
    <w:rsid w:val="00B82C57"/>
    <w:rsid w:val="00B82DF2"/>
    <w:rsid w:val="00B830BB"/>
    <w:rsid w:val="00B831CB"/>
    <w:rsid w:val="00B83322"/>
    <w:rsid w:val="00B8368D"/>
    <w:rsid w:val="00B836A0"/>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6F76"/>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5A"/>
    <w:rsid w:val="00C8027A"/>
    <w:rsid w:val="00C8027D"/>
    <w:rsid w:val="00C8029D"/>
    <w:rsid w:val="00C803D9"/>
    <w:rsid w:val="00C80444"/>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E80"/>
    <w:rsid w:val="00C86FAB"/>
    <w:rsid w:val="00C872F7"/>
    <w:rsid w:val="00C8730D"/>
    <w:rsid w:val="00C8766E"/>
    <w:rsid w:val="00C87B1A"/>
    <w:rsid w:val="00C87B2A"/>
    <w:rsid w:val="00C87B57"/>
    <w:rsid w:val="00C87C66"/>
    <w:rsid w:val="00C87EFE"/>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F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02"/>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133"/>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1F5"/>
    <w:rsid w:val="00DE040F"/>
    <w:rsid w:val="00DE0466"/>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946"/>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27"/>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70D3"/>
    <w:rsid w:val="00E7710A"/>
    <w:rsid w:val="00E7710F"/>
    <w:rsid w:val="00E773D3"/>
    <w:rsid w:val="00E7741F"/>
    <w:rsid w:val="00E774A2"/>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5F1"/>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BC0"/>
    <w:rsid w:val="00F17D33"/>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84"/>
    <w:rsid w:val="00F571E3"/>
    <w:rsid w:val="00F57360"/>
    <w:rsid w:val="00F573FB"/>
    <w:rsid w:val="00F574CB"/>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439"/>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41058"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891"/>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mail-mg.flocknote.com/c/eJwVzTkOgzAQQNHT4NKa8Ta4cJFFucfEkIAAGxkTlNuHSL_6zesCoVZkxBgUIIFRFq111kvdKvSSNLRGXtG7u7npxsBrznFKufYy5kUMwaH3zAgR_DOSZkJGYzsg46hFD2IOQ61roy-NepwdxyG5xCFPUebyPs-2l0__FSWsqef5JHjb9mWtY07dniKnPP2tHwIfMnI" TargetMode="Externa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3.gif"/><Relationship Id="rId4" Type="http://schemas.openxmlformats.org/officeDocument/2006/relationships/webSettings" Target="webSettings.xml"/><Relationship Id="rId9" Type="http://schemas.openxmlformats.org/officeDocument/2006/relationships/hyperlink" Target="https://archokc.weshareonline.org/ws/opportunities"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91</TotalTime>
  <Pages>2</Pages>
  <Words>127</Words>
  <Characters>729</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18</cp:revision>
  <cp:lastPrinted>2017-04-26T23:09:00Z</cp:lastPrinted>
  <dcterms:created xsi:type="dcterms:W3CDTF">2017-04-25T22:23:00Z</dcterms:created>
  <dcterms:modified xsi:type="dcterms:W3CDTF">2017-04-28T17:35:00Z</dcterms:modified>
</cp:coreProperties>
</file>