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762721">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392381"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Easter Sunday of the Resurrection of the Lord</w:t>
                  </w:r>
                </w:p>
                <w:p w:rsidR="008635F7" w:rsidRPr="007A69C9" w:rsidRDefault="00C630C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392381">
                    <w:rPr>
                      <w:rFonts w:ascii="Matura MT Script Capitals" w:hAnsi="Matura MT Script Capitals" w:cs="Castellar"/>
                      <w:bCs/>
                      <w:color w:val="000000"/>
                      <w:kern w:val="32"/>
                      <w:sz w:val="36"/>
                      <w:szCs w:val="36"/>
                    </w:rPr>
                    <w:t>16</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762721">
      <w:r w:rsidRPr="00762721">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93456C">
      <w:r w:rsidRPr="00762721">
        <w:rPr>
          <w:noProof/>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913020" type="#_x0000_t9" style="position:absolute;margin-left:284.55pt;margin-top:3.6pt;width:262.2pt;height:234.3pt;z-index:252314624;mso-width-relative:margin;mso-height-relative:margin" strokeweight="4.5pt">
            <v:stroke dashstyle="1 1" endcap="round"/>
            <v:textbox>
              <w:txbxContent>
                <w:p w:rsidR="00C51703" w:rsidRPr="00C51703" w:rsidRDefault="00C51703" w:rsidP="008C401D">
                  <w:pPr>
                    <w:jc w:val="center"/>
                    <w:rPr>
                      <w:rFonts w:ascii="Script MT Bold" w:hAnsi="Script MT Bold"/>
                      <w:sz w:val="36"/>
                      <w:szCs w:val="36"/>
                    </w:rPr>
                  </w:pPr>
                  <w:r w:rsidRPr="00C51703">
                    <w:rPr>
                      <w:rFonts w:ascii="Script MT Bold" w:hAnsi="Script MT Bold"/>
                      <w:sz w:val="36"/>
                      <w:szCs w:val="36"/>
                    </w:rPr>
                    <w:t xml:space="preserve">May the Risen Lord bring </w:t>
                  </w:r>
                  <w:proofErr w:type="gramStart"/>
                  <w:r w:rsidRPr="00C51703">
                    <w:rPr>
                      <w:rFonts w:ascii="Script MT Bold" w:hAnsi="Script MT Bold"/>
                      <w:sz w:val="36"/>
                      <w:szCs w:val="36"/>
                    </w:rPr>
                    <w:t>you</w:t>
                  </w:r>
                  <w:proofErr w:type="gramEnd"/>
                  <w:r w:rsidRPr="00C51703">
                    <w:rPr>
                      <w:rFonts w:ascii="Script MT Bold" w:hAnsi="Script MT Bold"/>
                      <w:sz w:val="36"/>
                      <w:szCs w:val="36"/>
                    </w:rPr>
                    <w:t xml:space="preserve"> </w:t>
                  </w:r>
                </w:p>
                <w:p w:rsidR="00C51703" w:rsidRPr="00C51703" w:rsidRDefault="00C51703" w:rsidP="008C401D">
                  <w:pPr>
                    <w:jc w:val="center"/>
                    <w:rPr>
                      <w:rFonts w:ascii="Script MT Bold" w:hAnsi="Script MT Bold"/>
                      <w:sz w:val="36"/>
                      <w:szCs w:val="36"/>
                    </w:rPr>
                  </w:pPr>
                  <w:proofErr w:type="gramStart"/>
                  <w:r w:rsidRPr="00C51703">
                    <w:rPr>
                      <w:rFonts w:ascii="Script MT Bold" w:hAnsi="Script MT Bold"/>
                      <w:sz w:val="36"/>
                      <w:szCs w:val="36"/>
                    </w:rPr>
                    <w:t>and</w:t>
                  </w:r>
                  <w:proofErr w:type="gramEnd"/>
                  <w:r w:rsidRPr="00C51703">
                    <w:rPr>
                      <w:rFonts w:ascii="Script MT Bold" w:hAnsi="Script MT Bold"/>
                      <w:sz w:val="36"/>
                      <w:szCs w:val="36"/>
                    </w:rPr>
                    <w:t xml:space="preserve"> your family </w:t>
                  </w:r>
                </w:p>
                <w:p w:rsidR="00C51703" w:rsidRPr="00C51703" w:rsidRDefault="00C51703" w:rsidP="008C401D">
                  <w:pPr>
                    <w:jc w:val="center"/>
                    <w:rPr>
                      <w:rFonts w:ascii="Script MT Bold" w:hAnsi="Script MT Bold"/>
                      <w:sz w:val="36"/>
                      <w:szCs w:val="36"/>
                    </w:rPr>
                  </w:pPr>
                  <w:proofErr w:type="gramStart"/>
                  <w:r w:rsidRPr="00C51703">
                    <w:rPr>
                      <w:rFonts w:ascii="Script MT Bold" w:hAnsi="Script MT Bold"/>
                      <w:sz w:val="36"/>
                      <w:szCs w:val="36"/>
                    </w:rPr>
                    <w:t>Easter joy and peace.</w:t>
                  </w:r>
                  <w:proofErr w:type="gramEnd"/>
                  <w:r w:rsidRPr="00C51703">
                    <w:rPr>
                      <w:rFonts w:ascii="Script MT Bold" w:hAnsi="Script MT Bold"/>
                      <w:sz w:val="36"/>
                      <w:szCs w:val="36"/>
                    </w:rPr>
                    <w:t xml:space="preserve">  </w:t>
                  </w:r>
                </w:p>
                <w:p w:rsidR="00C51703" w:rsidRPr="00C51703" w:rsidRDefault="00C51703" w:rsidP="008C401D">
                  <w:pPr>
                    <w:jc w:val="center"/>
                    <w:rPr>
                      <w:rFonts w:ascii="Script MT Bold" w:hAnsi="Script MT Bold"/>
                      <w:sz w:val="36"/>
                      <w:szCs w:val="36"/>
                    </w:rPr>
                  </w:pPr>
                  <w:proofErr w:type="gramStart"/>
                  <w:r w:rsidRPr="00C51703">
                    <w:rPr>
                      <w:rFonts w:ascii="Script MT Bold" w:hAnsi="Script MT Bold"/>
                      <w:sz w:val="36"/>
                      <w:szCs w:val="36"/>
                    </w:rPr>
                    <w:t>Happy Easter.</w:t>
                  </w:r>
                  <w:proofErr w:type="gramEnd"/>
                </w:p>
                <w:p w:rsidR="00C51703" w:rsidRDefault="00C51703" w:rsidP="008C401D">
                  <w:pPr>
                    <w:jc w:val="center"/>
                    <w:rPr>
                      <w:rFonts w:ascii="Script MT Bold" w:hAnsi="Script MT Bold"/>
                      <w:sz w:val="36"/>
                      <w:szCs w:val="36"/>
                    </w:rPr>
                  </w:pPr>
                  <w:r w:rsidRPr="00C51703">
                    <w:rPr>
                      <w:rFonts w:ascii="Script MT Bold" w:hAnsi="Script MT Bold"/>
                      <w:sz w:val="36"/>
                      <w:szCs w:val="36"/>
                    </w:rPr>
                    <w:t xml:space="preserve">Fr David and </w:t>
                  </w:r>
                </w:p>
                <w:p w:rsidR="00C51703" w:rsidRPr="00C51703" w:rsidRDefault="00C51703" w:rsidP="008C401D">
                  <w:pPr>
                    <w:jc w:val="center"/>
                    <w:rPr>
                      <w:rFonts w:ascii="Script MT Bold" w:hAnsi="Script MT Bold"/>
                      <w:sz w:val="36"/>
                      <w:szCs w:val="36"/>
                    </w:rPr>
                  </w:pPr>
                  <w:r w:rsidRPr="00C51703">
                    <w:rPr>
                      <w:rFonts w:ascii="Script MT Bold" w:hAnsi="Script MT Bold"/>
                      <w:sz w:val="36"/>
                      <w:szCs w:val="36"/>
                    </w:rPr>
                    <w:t>Fr. Peter</w:t>
                  </w:r>
                </w:p>
              </w:txbxContent>
            </v:textbox>
          </v:shape>
        </w:pict>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392381"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2381" w:rsidRPr="00177B66" w:rsidRDefault="0039238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92381" w:rsidRPr="00177B66" w:rsidRDefault="00392381" w:rsidP="006110D4">
            <w:pPr>
              <w:rPr>
                <w:rFonts w:ascii="Calibri" w:eastAsia="Times New Roman" w:hAnsi="Calibri"/>
                <w:b/>
                <w:color w:val="000000"/>
                <w:sz w:val="20"/>
                <w:szCs w:val="20"/>
              </w:rPr>
            </w:pPr>
            <w:r>
              <w:rPr>
                <w:rFonts w:ascii="Calibri" w:eastAsia="Times New Roman" w:hAnsi="Calibri"/>
                <w:b/>
                <w:color w:val="000000"/>
                <w:sz w:val="20"/>
                <w:szCs w:val="20"/>
              </w:rPr>
              <w:t>Apr 15</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92381" w:rsidRPr="00CA58F6" w:rsidRDefault="00392381" w:rsidP="00B210D4">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2381" w:rsidRPr="006D1E8C" w:rsidRDefault="00392381" w:rsidP="009169DA">
            <w:pPr>
              <w:rPr>
                <w:rFonts w:ascii="Calibri" w:eastAsia="Times New Roman" w:hAnsi="Calibri"/>
                <w:b/>
                <w:color w:val="000000"/>
                <w:sz w:val="20"/>
                <w:szCs w:val="20"/>
              </w:rPr>
            </w:pPr>
            <w:r w:rsidRPr="006D1E8C">
              <w:rPr>
                <w:rFonts w:ascii="Calibri" w:eastAsia="Times New Roman" w:hAnsi="Calibri"/>
                <w:b/>
                <w:color w:val="000000"/>
                <w:sz w:val="20"/>
                <w:szCs w:val="20"/>
              </w:rPr>
              <w:t>HOLY SATURDAY</w:t>
            </w:r>
          </w:p>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30C4" w:rsidRPr="00177B66" w:rsidRDefault="00C630C4"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30C4" w:rsidRPr="00177B66" w:rsidRDefault="00C630C4" w:rsidP="00FC3254">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92381">
              <w:rPr>
                <w:rFonts w:ascii="Calibri" w:eastAsia="Times New Roman" w:hAnsi="Calibri"/>
                <w:b/>
                <w:color w:val="000000"/>
                <w:sz w:val="20"/>
                <w:szCs w:val="20"/>
              </w:rPr>
              <w:t>16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5B7E1F" w:rsidRDefault="00392381" w:rsidP="00053AE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9435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A9435F" w:rsidRDefault="00A9435F"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CC57A6" w:rsidRDefault="00392381" w:rsidP="00663A51">
            <w:pPr>
              <w:rPr>
                <w:rFonts w:ascii="Calibri" w:eastAsia="Times New Roman" w:hAnsi="Calibri"/>
                <w:color w:val="000000"/>
                <w:sz w:val="20"/>
                <w:szCs w:val="20"/>
              </w:rPr>
            </w:pPr>
            <w:r>
              <w:rPr>
                <w:rFonts w:ascii="Calibri" w:eastAsia="Times New Roman" w:hAnsi="Calibri"/>
                <w:color w:val="000000"/>
                <w:sz w:val="20"/>
                <w:szCs w:val="20"/>
              </w:rPr>
              <w:t>(+) Paul</w:t>
            </w:r>
          </w:p>
        </w:tc>
      </w:tr>
      <w:tr w:rsidR="00A9435F"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435F" w:rsidRDefault="00A9435F"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392381">
            <w:pPr>
              <w:rPr>
                <w:rFonts w:ascii="Calibri" w:eastAsia="Times New Roman" w:hAnsi="Calibri"/>
                <w:b/>
                <w:color w:val="000000"/>
                <w:sz w:val="20"/>
                <w:szCs w:val="20"/>
              </w:rPr>
            </w:pPr>
            <w:r>
              <w:rPr>
                <w:rFonts w:ascii="Calibri" w:eastAsia="Times New Roman" w:hAnsi="Calibri"/>
                <w:b/>
                <w:color w:val="000000"/>
                <w:sz w:val="20"/>
                <w:szCs w:val="20"/>
              </w:rPr>
              <w:t>1</w:t>
            </w:r>
            <w:r w:rsidR="00392381">
              <w:rPr>
                <w:rFonts w:ascii="Calibri" w:eastAsia="Times New Roman" w:hAnsi="Calibri"/>
                <w:b/>
                <w:color w:val="000000"/>
                <w:sz w:val="20"/>
                <w:szCs w:val="20"/>
              </w:rPr>
              <w:t>0</w:t>
            </w:r>
            <w:r>
              <w:rPr>
                <w:rFonts w:ascii="Calibri" w:eastAsia="Times New Roman" w:hAnsi="Calibri"/>
                <w:b/>
                <w:color w:val="000000"/>
                <w:sz w:val="20"/>
                <w:szCs w:val="20"/>
              </w:rPr>
              <w:t>:00p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663A51">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by Doris </w:t>
            </w:r>
            <w:proofErr w:type="spellStart"/>
            <w:r>
              <w:rPr>
                <w:rFonts w:ascii="Calibri" w:eastAsia="Times New Roman" w:hAnsi="Calibri"/>
                <w:color w:val="000000"/>
                <w:sz w:val="20"/>
                <w:szCs w:val="20"/>
              </w:rPr>
              <w:t>Renschen</w:t>
            </w:r>
            <w:proofErr w:type="spellEnd"/>
          </w:p>
        </w:tc>
        <w:tc>
          <w:tcPr>
            <w:tcW w:w="352" w:type="dxa"/>
          </w:tcPr>
          <w:p w:rsidR="00A9435F" w:rsidRPr="007F3686" w:rsidRDefault="00A9435F"/>
        </w:tc>
      </w:tr>
      <w:tr w:rsidR="00A9435F"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435F" w:rsidRPr="00177B66" w:rsidRDefault="00A9435F"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435F" w:rsidRDefault="00A9435F" w:rsidP="00C630C4">
            <w:pPr>
              <w:rPr>
                <w:rFonts w:ascii="Calibri" w:eastAsia="Times New Roman" w:hAnsi="Calibri"/>
                <w:b/>
                <w:color w:val="000000"/>
                <w:sz w:val="20"/>
                <w:szCs w:val="20"/>
              </w:rPr>
            </w:pPr>
            <w:r>
              <w:rPr>
                <w:rFonts w:ascii="Calibri" w:eastAsia="Times New Roman" w:hAnsi="Calibri"/>
                <w:b/>
                <w:color w:val="000000"/>
                <w:sz w:val="20"/>
                <w:szCs w:val="20"/>
              </w:rPr>
              <w:t>Apr 1</w:t>
            </w:r>
            <w:r w:rsidR="00392381">
              <w:rPr>
                <w:rFonts w:ascii="Calibri" w:eastAsia="Times New Roman" w:hAnsi="Calibri"/>
                <w:b/>
                <w:color w:val="000000"/>
                <w:sz w:val="20"/>
                <w:szCs w:val="20"/>
              </w:rPr>
              <w:t>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Pr="003535C8" w:rsidRDefault="00A9435F"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392381" w:rsidRDefault="00392381" w:rsidP="008106C4">
            <w:pPr>
              <w:rPr>
                <w:rFonts w:ascii="Calibri" w:eastAsia="Times New Roman" w:hAnsi="Calibri"/>
                <w:b/>
                <w:color w:val="000000"/>
                <w:sz w:val="20"/>
                <w:szCs w:val="20"/>
              </w:rPr>
            </w:pPr>
            <w:r w:rsidRPr="00392381">
              <w:rPr>
                <w:rFonts w:ascii="Calibri" w:eastAsia="Times New Roman" w:hAnsi="Calibri"/>
                <w:b/>
                <w:color w:val="000000"/>
                <w:sz w:val="20"/>
                <w:szCs w:val="20"/>
              </w:rPr>
              <w:t>NO MASS</w:t>
            </w:r>
          </w:p>
        </w:tc>
      </w:tr>
      <w:tr w:rsidR="00A9435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392381">
            <w:pPr>
              <w:rPr>
                <w:rFonts w:ascii="Calibri" w:eastAsia="Times New Roman" w:hAnsi="Calibri"/>
                <w:b/>
                <w:color w:val="000000"/>
                <w:sz w:val="20"/>
                <w:szCs w:val="20"/>
              </w:rPr>
            </w:pPr>
            <w:r>
              <w:rPr>
                <w:rFonts w:ascii="Calibri" w:eastAsia="Times New Roman" w:hAnsi="Calibri"/>
                <w:b/>
                <w:color w:val="000000"/>
                <w:sz w:val="20"/>
                <w:szCs w:val="20"/>
              </w:rPr>
              <w:t>Apr 1</w:t>
            </w:r>
            <w:r w:rsidR="00392381">
              <w:rPr>
                <w:rFonts w:ascii="Calibri" w:eastAsia="Times New Roman" w:hAnsi="Calibri"/>
                <w:b/>
                <w:color w:val="000000"/>
                <w:sz w:val="20"/>
                <w:szCs w:val="20"/>
              </w:rPr>
              <w:t>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4042D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4042D2" w:rsidRDefault="00A9435F" w:rsidP="00770CD8">
            <w:pPr>
              <w:rPr>
                <w:rFonts w:ascii="Calibri" w:eastAsia="Times New Roman" w:hAnsi="Calibri"/>
                <w:color w:val="000000"/>
                <w:sz w:val="20"/>
                <w:szCs w:val="20"/>
              </w:rPr>
            </w:pPr>
          </w:p>
        </w:tc>
      </w:tr>
      <w:tr w:rsidR="00A9435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07B71">
            <w:pPr>
              <w:rPr>
                <w:rFonts w:ascii="Calibri" w:eastAsia="Times New Roman" w:hAnsi="Calibri"/>
                <w:b/>
                <w:color w:val="000000"/>
                <w:sz w:val="20"/>
                <w:szCs w:val="20"/>
              </w:rPr>
            </w:pPr>
            <w:r>
              <w:rPr>
                <w:rFonts w:ascii="Calibri" w:eastAsia="Times New Roman" w:hAnsi="Calibri"/>
                <w:b/>
                <w:color w:val="000000"/>
                <w:sz w:val="20"/>
                <w:szCs w:val="20"/>
              </w:rPr>
              <w:t>Apr 1</w:t>
            </w:r>
            <w:r w:rsidR="00392381">
              <w:rPr>
                <w:rFonts w:ascii="Calibri" w:eastAsia="Times New Roman" w:hAnsi="Calibri"/>
                <w:b/>
                <w:color w:val="000000"/>
                <w:sz w:val="20"/>
                <w:szCs w:val="20"/>
              </w:rPr>
              <w:t>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DE43B6" w:rsidRDefault="00392381" w:rsidP="004B5E86">
            <w:pPr>
              <w:rPr>
                <w:rFonts w:ascii="Calibri" w:eastAsia="Times New Roman" w:hAnsi="Calibri"/>
                <w:color w:val="000000"/>
                <w:sz w:val="20"/>
                <w:szCs w:val="20"/>
              </w:rPr>
            </w:pPr>
            <w:r>
              <w:rPr>
                <w:rFonts w:ascii="Calibri" w:eastAsia="Times New Roman" w:hAnsi="Calibri"/>
                <w:color w:val="000000"/>
                <w:sz w:val="20"/>
                <w:szCs w:val="20"/>
              </w:rPr>
              <w:t>Joaquin Dominguez</w:t>
            </w:r>
          </w:p>
        </w:tc>
      </w:tr>
      <w:tr w:rsidR="00A9435F"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5B7E1F">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92381">
              <w:rPr>
                <w:rFonts w:ascii="Calibri" w:eastAsia="Times New Roman" w:hAnsi="Calibri"/>
                <w:b/>
                <w:color w:val="000000"/>
                <w:sz w:val="20"/>
                <w:szCs w:val="20"/>
              </w:rPr>
              <w:t>20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392381"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6D1E8C" w:rsidRDefault="00A9435F" w:rsidP="0063674F">
            <w:pPr>
              <w:rPr>
                <w:rFonts w:ascii="Calibri" w:eastAsia="Times New Roman" w:hAnsi="Calibri"/>
                <w:b/>
                <w:color w:val="000000"/>
                <w:sz w:val="20"/>
                <w:szCs w:val="20"/>
              </w:rPr>
            </w:pPr>
          </w:p>
        </w:tc>
      </w:tr>
      <w:tr w:rsidR="00A9435F"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8F2E8A">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92381">
              <w:rPr>
                <w:rFonts w:ascii="Calibri" w:eastAsia="Times New Roman" w:hAnsi="Calibri"/>
                <w:b/>
                <w:color w:val="000000"/>
                <w:sz w:val="20"/>
                <w:szCs w:val="20"/>
              </w:rPr>
              <w:t>21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392381"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392381" w:rsidRDefault="00392381" w:rsidP="0063674F">
            <w:pPr>
              <w:rPr>
                <w:rFonts w:ascii="Calibri" w:eastAsia="Times New Roman" w:hAnsi="Calibri"/>
                <w:color w:val="000000"/>
                <w:sz w:val="20"/>
                <w:szCs w:val="20"/>
              </w:rPr>
            </w:pPr>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Hortencia</w:t>
            </w:r>
            <w:proofErr w:type="spellEnd"/>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Jemejia</w:t>
            </w:r>
            <w:proofErr w:type="spellEnd"/>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Pr="00177B66" w:rsidRDefault="00A9435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Pr="00177B66" w:rsidRDefault="00A9435F" w:rsidP="00A9435F">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92381">
              <w:rPr>
                <w:rFonts w:ascii="Calibri" w:eastAsia="Times New Roman" w:hAnsi="Calibri"/>
                <w:b/>
                <w:color w:val="000000"/>
                <w:sz w:val="20"/>
                <w:szCs w:val="20"/>
              </w:rPr>
              <w:t>22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Pr="00CA58F6" w:rsidRDefault="00392381" w:rsidP="002C33ED">
            <w:pPr>
              <w:rPr>
                <w:rFonts w:ascii="Calibri" w:eastAsia="Times New Roman" w:hAnsi="Calibri"/>
                <w:b/>
                <w:color w:val="000000"/>
                <w:sz w:val="20"/>
                <w:szCs w:val="20"/>
              </w:rPr>
            </w:pPr>
            <w:r>
              <w:rPr>
                <w:rFonts w:ascii="Calibri" w:eastAsia="Times New Roman" w:hAnsi="Calibri"/>
                <w:b/>
                <w:color w:val="000000"/>
                <w:sz w:val="20"/>
                <w:szCs w:val="20"/>
              </w:rPr>
              <w:t>4</w:t>
            </w:r>
            <w:r w:rsidR="00301B4C">
              <w:rPr>
                <w:rFonts w:ascii="Calibri" w:eastAsia="Times New Roman" w:hAnsi="Calibri"/>
                <w:b/>
                <w:color w:val="000000"/>
                <w:sz w:val="20"/>
                <w:szCs w:val="20"/>
              </w:rPr>
              <w:t>:00p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392381" w:rsidRDefault="00392381" w:rsidP="000655FD">
            <w:pPr>
              <w:rPr>
                <w:rFonts w:ascii="Calibri" w:eastAsia="Times New Roman" w:hAnsi="Calibri"/>
                <w:color w:val="000000"/>
                <w:sz w:val="20"/>
                <w:szCs w:val="20"/>
              </w:rPr>
            </w:pPr>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Kaleb</w:t>
            </w:r>
            <w:proofErr w:type="spellEnd"/>
            <w:r w:rsidRPr="00392381">
              <w:rPr>
                <w:rFonts w:ascii="Calibri" w:eastAsia="Times New Roman" w:hAnsi="Calibri"/>
                <w:color w:val="000000"/>
                <w:sz w:val="20"/>
                <w:szCs w:val="20"/>
              </w:rPr>
              <w:t xml:space="preserve"> </w:t>
            </w:r>
            <w:proofErr w:type="spellStart"/>
            <w:r w:rsidRPr="00392381">
              <w:rPr>
                <w:rFonts w:ascii="Calibri" w:eastAsia="Times New Roman" w:hAnsi="Calibri"/>
                <w:color w:val="000000"/>
                <w:sz w:val="20"/>
                <w:szCs w:val="20"/>
              </w:rPr>
              <w:t>Eiser</w:t>
            </w:r>
            <w:proofErr w:type="spellEnd"/>
            <w:r w:rsidRPr="00392381">
              <w:rPr>
                <w:rFonts w:ascii="Calibri" w:eastAsia="Times New Roman" w:hAnsi="Calibri"/>
                <w:color w:val="000000"/>
                <w:sz w:val="20"/>
                <w:szCs w:val="20"/>
              </w:rPr>
              <w:t xml:space="preserve"> by Shannon and Bennie Wilson</w:t>
            </w:r>
          </w:p>
        </w:tc>
        <w:tc>
          <w:tcPr>
            <w:tcW w:w="352" w:type="dxa"/>
          </w:tcPr>
          <w:p w:rsidR="00A9435F" w:rsidRPr="007F3686" w:rsidRDefault="00A9435F"/>
        </w:tc>
      </w:tr>
      <w:tr w:rsidR="00392381"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2381" w:rsidRDefault="00392381"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392381" w:rsidRDefault="00392381" w:rsidP="00A943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392381" w:rsidRDefault="00392381" w:rsidP="008106C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392381" w:rsidRDefault="00392381" w:rsidP="000655F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392381" w:rsidRPr="00EC705A" w:rsidRDefault="00392381" w:rsidP="00284196">
            <w:pPr>
              <w:rPr>
                <w:b/>
                <w:noProof/>
                <w:lang w:eastAsia="zh-TW"/>
              </w:rPr>
            </w:pPr>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A9435F">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92381">
              <w:rPr>
                <w:rFonts w:ascii="Calibri" w:eastAsia="Times New Roman" w:hAnsi="Calibri"/>
                <w:b/>
                <w:color w:val="000000"/>
                <w:sz w:val="20"/>
                <w:szCs w:val="20"/>
              </w:rPr>
              <w:t>23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9E5391" w:rsidRDefault="009E5391" w:rsidP="000655FD">
            <w:pPr>
              <w:rPr>
                <w:rFonts w:ascii="Calibri" w:eastAsia="Times New Roman" w:hAnsi="Calibri"/>
                <w:color w:val="000000"/>
                <w:sz w:val="20"/>
                <w:szCs w:val="20"/>
              </w:rPr>
            </w:pPr>
            <w:r>
              <w:rPr>
                <w:rFonts w:ascii="Calibri" w:eastAsia="Times New Roman" w:hAnsi="Calibri"/>
                <w:color w:val="000000"/>
                <w:sz w:val="20"/>
                <w:szCs w:val="20"/>
              </w:rPr>
              <w:t xml:space="preserve">(+) Anita Kelly </w:t>
            </w:r>
          </w:p>
          <w:p w:rsidR="00A9435F" w:rsidRPr="00DE43B6" w:rsidRDefault="009E5391" w:rsidP="000655FD">
            <w:pPr>
              <w:rPr>
                <w:rFonts w:ascii="Calibri" w:eastAsia="Times New Roman" w:hAnsi="Calibri"/>
                <w:color w:val="000000"/>
                <w:sz w:val="20"/>
                <w:szCs w:val="20"/>
              </w:rPr>
            </w:pPr>
            <w:r>
              <w:rPr>
                <w:rFonts w:ascii="Calibri" w:eastAsia="Times New Roman" w:hAnsi="Calibri"/>
                <w:color w:val="000000"/>
                <w:sz w:val="20"/>
                <w:szCs w:val="20"/>
              </w:rPr>
              <w:t>by Pat &amp; Chris Pittman</w:t>
            </w:r>
          </w:p>
        </w:tc>
        <w:tc>
          <w:tcPr>
            <w:tcW w:w="352" w:type="dxa"/>
          </w:tcPr>
          <w:p w:rsidR="00A9435F" w:rsidRPr="007F3686" w:rsidRDefault="00A9435F" w:rsidP="00284196"/>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CC57A6" w:rsidRDefault="00392381" w:rsidP="009D37B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A9435F" w:rsidRPr="007F3686" w:rsidRDefault="00A9435F"/>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F57184" w:rsidRDefault="009E5391" w:rsidP="00663A51">
            <w:pPr>
              <w:rPr>
                <w:rFonts w:ascii="Calibri" w:eastAsia="Times New Roman" w:hAnsi="Calibri"/>
                <w:b/>
                <w:color w:val="000000"/>
                <w:sz w:val="20"/>
                <w:szCs w:val="20"/>
              </w:rPr>
            </w:pPr>
            <w:r w:rsidRPr="00F57184">
              <w:rPr>
                <w:rFonts w:ascii="Calibri" w:eastAsia="Times New Roman" w:hAnsi="Calibri"/>
                <w:b/>
                <w:color w:val="000000"/>
                <w:sz w:val="20"/>
                <w:szCs w:val="20"/>
              </w:rPr>
              <w:t>NO MASS</w:t>
            </w:r>
          </w:p>
        </w:tc>
        <w:tc>
          <w:tcPr>
            <w:tcW w:w="352" w:type="dxa"/>
          </w:tcPr>
          <w:p w:rsidR="00A9435F" w:rsidRPr="007F3686" w:rsidRDefault="00762721">
            <w:r>
              <w:rPr>
                <w:noProof/>
              </w:rPr>
              <w:pict>
                <v:shape id="_x0000_s913010" type="#_x0000_t202" style="position:absolute;margin-left:27.25pt;margin-top:665.25pt;width:257.65pt;height:71.05pt;z-index:252311552;mso-position-horizontal-relative:text;mso-position-vertical-relative:text;mso-width-relative:margin;mso-height-relative:margin" strokeweight="1.5pt">
                  <v:stroke dashstyle="longDash"/>
                  <v:textbox style="mso-next-textbox:#_x0000_s913010">
                    <w:txbxContent>
                      <w:p w:rsidR="00A9435F" w:rsidRPr="008F0DCB" w:rsidRDefault="00A9435F"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A9435F" w:rsidRDefault="00A9435F"/>
                      <w:p w:rsidR="00A9435F" w:rsidRDefault="00A9435F"/>
                      <w:p w:rsidR="00A9435F" w:rsidRDefault="00A9435F"/>
                      <w:p w:rsidR="00A9435F" w:rsidRDefault="00A9435F"/>
                      <w:p w:rsidR="00A9435F" w:rsidRDefault="00A9435F"/>
                      <w:p w:rsidR="00A9435F" w:rsidRDefault="00A9435F"/>
                    </w:txbxContent>
                  </v:textbox>
                </v:shape>
              </w:pict>
            </w:r>
          </w:p>
        </w:tc>
      </w:tr>
      <w:tr w:rsidR="00A9435F"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435F" w:rsidRDefault="00A9435F"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9435F" w:rsidRDefault="00A9435F"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9435F" w:rsidRPr="00392381" w:rsidRDefault="00392381" w:rsidP="00770CD8">
            <w:pPr>
              <w:rPr>
                <w:rFonts w:ascii="Calibri" w:eastAsia="Times New Roman" w:hAnsi="Calibri"/>
                <w:b/>
                <w:color w:val="000000"/>
                <w:sz w:val="20"/>
                <w:szCs w:val="20"/>
              </w:rPr>
            </w:pPr>
            <w:r w:rsidRPr="00392381">
              <w:rPr>
                <w:rFonts w:ascii="Calibri" w:eastAsia="Times New Roman" w:hAnsi="Calibri"/>
                <w:b/>
                <w:color w:val="000000"/>
                <w:sz w:val="20"/>
                <w:szCs w:val="20"/>
              </w:rPr>
              <w:t>NO SPANISH MASS</w:t>
            </w:r>
          </w:p>
        </w:tc>
        <w:tc>
          <w:tcPr>
            <w:tcW w:w="352" w:type="dxa"/>
          </w:tcPr>
          <w:p w:rsidR="00A9435F" w:rsidRDefault="00A9435F">
            <w:pPr>
              <w:rPr>
                <w:noProof/>
              </w:rPr>
            </w:pPr>
          </w:p>
        </w:tc>
      </w:tr>
    </w:tbl>
    <w:p w:rsidR="00F57184" w:rsidRDefault="00CD7F49" w:rsidP="006777AB">
      <w:pPr>
        <w:tabs>
          <w:tab w:val="left" w:pos="2865"/>
        </w:tabs>
      </w:pPr>
      <w:r>
        <w:rPr>
          <w:noProof/>
        </w:rPr>
        <w:pict>
          <v:shape id="_x0000_s913019" type="#_x0000_t202" style="position:absolute;margin-left:-13.6pt;margin-top:5pt;width:560.35pt;height:399pt;z-index:252312576;mso-position-horizontal-relative:text;mso-position-vertical-relative:text;mso-width-relative:margin;mso-height-relative:margin">
            <v:textbox>
              <w:txbxContent>
                <w:p w:rsidR="00E4229B" w:rsidRPr="00186F0A" w:rsidRDefault="00E4229B" w:rsidP="00186F0A">
                  <w:pPr>
                    <w:jc w:val="center"/>
                    <w:rPr>
                      <w:rFonts w:ascii="Britannic Bold" w:hAnsi="Britannic Bold"/>
                      <w:sz w:val="28"/>
                      <w:szCs w:val="28"/>
                      <w:u w:val="single"/>
                    </w:rPr>
                  </w:pPr>
                  <w:r w:rsidRPr="00186F0A">
                    <w:rPr>
                      <w:rFonts w:ascii="Britannic Bold" w:hAnsi="Britannic Bold"/>
                      <w:sz w:val="28"/>
                      <w:szCs w:val="28"/>
                      <w:u w:val="single"/>
                    </w:rPr>
                    <w:t>Di</w:t>
                  </w:r>
                  <w:r>
                    <w:rPr>
                      <w:rFonts w:ascii="Britannic Bold" w:hAnsi="Britannic Bold"/>
                      <w:sz w:val="28"/>
                      <w:szCs w:val="28"/>
                      <w:u w:val="single"/>
                    </w:rPr>
                    <w:t>vine Mercy Sunday, April 23, 2017</w:t>
                  </w:r>
                </w:p>
                <w:p w:rsidR="00E4229B" w:rsidRPr="00186F0A" w:rsidRDefault="00E4229B">
                  <w:pPr>
                    <w:rPr>
                      <w:rFonts w:ascii="Britannic Bold" w:hAnsi="Britannic Bold"/>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186F0A">
                  <w:pPr>
                    <w:autoSpaceDE w:val="0"/>
                    <w:autoSpaceDN w:val="0"/>
                    <w:adjustRightInd w:val="0"/>
                    <w:rPr>
                      <w:rFonts w:ascii="Britannic Bold" w:hAnsi="Britannic Bold" w:cs="BookmanOldStyle"/>
                    </w:rPr>
                  </w:pPr>
                </w:p>
                <w:p w:rsidR="00E4229B" w:rsidRDefault="00E4229B" w:rsidP="00EC5FDF">
                  <w:pPr>
                    <w:autoSpaceDE w:val="0"/>
                    <w:autoSpaceDN w:val="0"/>
                    <w:adjustRightInd w:val="0"/>
                    <w:jc w:val="both"/>
                    <w:rPr>
                      <w:rFonts w:ascii="Britannic Bold" w:hAnsi="Britannic Bold" w:cs="BookmanOldStyle"/>
                    </w:rPr>
                  </w:pPr>
                </w:p>
                <w:p w:rsidR="00E4229B" w:rsidRDefault="00E4229B" w:rsidP="00EC5FDF">
                  <w:pPr>
                    <w:autoSpaceDE w:val="0"/>
                    <w:autoSpaceDN w:val="0"/>
                    <w:adjustRightInd w:val="0"/>
                    <w:jc w:val="both"/>
                    <w:rPr>
                      <w:rFonts w:ascii="Britannic Bold" w:hAnsi="Britannic Bold" w:cs="BookmanOldStyle"/>
                    </w:rPr>
                  </w:pPr>
                </w:p>
                <w:p w:rsidR="00E4229B" w:rsidRDefault="00E4229B" w:rsidP="00EC5FDF">
                  <w:pPr>
                    <w:autoSpaceDE w:val="0"/>
                    <w:autoSpaceDN w:val="0"/>
                    <w:adjustRightInd w:val="0"/>
                    <w:jc w:val="both"/>
                    <w:rPr>
                      <w:rFonts w:ascii="Britannic Bold" w:hAnsi="Britannic Bold" w:cs="BookmanOldStyle"/>
                    </w:rPr>
                  </w:pPr>
                  <w:r w:rsidRPr="00186F0A">
                    <w:rPr>
                      <w:rFonts w:ascii="Britannic Bold" w:hAnsi="Britannic Bold" w:cs="BookmanOldStyle"/>
                    </w:rPr>
                    <w:t xml:space="preserve">Divine Mercy Sunday is celebrated each year on the Second Sunday of Easter. This designation was </w:t>
                  </w:r>
                  <w:r>
                    <w:rPr>
                      <w:rFonts w:ascii="Britannic Bold" w:hAnsi="Britannic Bold" w:cs="BookmanOldStyle"/>
                    </w:rPr>
                    <w:t>e</w:t>
                  </w:r>
                  <w:r w:rsidRPr="00186F0A">
                    <w:rPr>
                      <w:rFonts w:ascii="Britannic Bold" w:hAnsi="Britannic Bold" w:cs="BookmanOldStyle"/>
                    </w:rPr>
                    <w:t xml:space="preserve">stablished by Saint John Paul II in the jubilee year 2000 on the canonization of Saint </w:t>
                  </w:r>
                  <w:proofErr w:type="spellStart"/>
                  <w:r w:rsidRPr="00186F0A">
                    <w:rPr>
                      <w:rFonts w:ascii="Britannic Bold" w:hAnsi="Britannic Bold" w:cs="BookmanOldStyle"/>
                    </w:rPr>
                    <w:t>Faustina</w:t>
                  </w:r>
                  <w:proofErr w:type="spellEnd"/>
                  <w:r w:rsidRPr="00186F0A">
                    <w:rPr>
                      <w:rFonts w:ascii="Britannic Bold" w:hAnsi="Britannic Bold" w:cs="BookmanOldStyle"/>
                    </w:rPr>
                    <w:t xml:space="preserve"> </w:t>
                  </w:r>
                  <w:proofErr w:type="spellStart"/>
                  <w:r>
                    <w:rPr>
                      <w:rFonts w:ascii="Britannic Bold" w:hAnsi="Britannic Bold" w:cs="BookmanOldStyle"/>
                    </w:rPr>
                    <w:t>K</w:t>
                  </w:r>
                  <w:r w:rsidRPr="00186F0A">
                    <w:rPr>
                      <w:rFonts w:ascii="Britannic Bold" w:hAnsi="Britannic Bold" w:cs="BookmanOldStyle"/>
                    </w:rPr>
                    <w:t>owalska</w:t>
                  </w:r>
                  <w:proofErr w:type="spellEnd"/>
                  <w:r w:rsidRPr="00186F0A">
                    <w:rPr>
                      <w:rFonts w:ascii="Britannic Bold" w:hAnsi="Britannic Bold" w:cs="BookmanOldStyle"/>
                    </w:rPr>
                    <w:t xml:space="preserve">, a Polish nun who had visions of Jesus as the Divine Mercy. </w:t>
                  </w:r>
                  <w:r>
                    <w:rPr>
                      <w:rFonts w:ascii="Britannic Bold" w:hAnsi="Britannic Bold" w:cs="BookmanOldStyle"/>
                    </w:rPr>
                    <w:t xml:space="preserve"> </w:t>
                  </w:r>
                  <w:r w:rsidRPr="00186F0A">
                    <w:rPr>
                      <w:rFonts w:ascii="Britannic Bold" w:hAnsi="Britannic Bold" w:cs="BookmanOldStyle"/>
                    </w:rPr>
                    <w:t xml:space="preserve">On this day, the Church remembers and celebrates that Jesus is the fulfillment of God’s love for the world.  There are many people who have a special devotion to the Divine Mercy, following in the practice begun by Saint </w:t>
                  </w:r>
                  <w:proofErr w:type="spellStart"/>
                  <w:r w:rsidRPr="00186F0A">
                    <w:rPr>
                      <w:rFonts w:ascii="Britannic Bold" w:hAnsi="Britannic Bold" w:cs="BookmanOldStyle"/>
                    </w:rPr>
                    <w:t>Faustina</w:t>
                  </w:r>
                  <w:proofErr w:type="spellEnd"/>
                  <w:r w:rsidRPr="00186F0A">
                    <w:rPr>
                      <w:rFonts w:ascii="Britannic Bold" w:hAnsi="Britannic Bold" w:cs="BookmanOldStyle"/>
                    </w:rPr>
                    <w:t>. There are numerous websites related to the Divine Mercy, and there are national and international</w:t>
                  </w:r>
                  <w:r>
                    <w:rPr>
                      <w:rFonts w:ascii="Britannic Bold" w:hAnsi="Britannic Bold" w:cs="BookmanOldStyle"/>
                    </w:rPr>
                    <w:t xml:space="preserve"> </w:t>
                  </w:r>
                  <w:r w:rsidRPr="00186F0A">
                    <w:rPr>
                      <w:rFonts w:ascii="Britannic Bold" w:hAnsi="Britannic Bold" w:cs="BookmanOldStyle"/>
                    </w:rPr>
                    <w:t>conferences held in conjunction with this feast. There is a Divine Mercy chaplet, which is prayed like the rosary, and a Divine Mercy novena, which is prayed for the nine days prior to the feast.</w:t>
                  </w:r>
                  <w:r>
                    <w:rPr>
                      <w:rFonts w:ascii="Britannic Bold" w:hAnsi="Britannic Bold" w:cs="BookmanOldStyle"/>
                    </w:rPr>
                    <w:t xml:space="preserve"> </w:t>
                  </w:r>
                  <w:r w:rsidRPr="00186F0A">
                    <w:rPr>
                      <w:rFonts w:ascii="Britannic Bold" w:hAnsi="Britannic Bold" w:cs="BookmanOldStyle"/>
                    </w:rPr>
                    <w:t xml:space="preserve">Saint </w:t>
                  </w:r>
                  <w:proofErr w:type="spellStart"/>
                  <w:r w:rsidRPr="00186F0A">
                    <w:rPr>
                      <w:rFonts w:ascii="Britannic Bold" w:hAnsi="Britannic Bold" w:cs="BookmanOldStyle"/>
                    </w:rPr>
                    <w:t>Faustina’s</w:t>
                  </w:r>
                  <w:proofErr w:type="spellEnd"/>
                  <w:r w:rsidRPr="00186F0A">
                    <w:rPr>
                      <w:rFonts w:ascii="Britannic Bold" w:hAnsi="Britannic Bold" w:cs="BookmanOldStyle"/>
                    </w:rPr>
                    <w:t xml:space="preserve"> visions and the feast serve the purpose of focusing our attention on this fact and encouraging us to remember God’s great love for us.</w:t>
                  </w:r>
                  <w:r>
                    <w:rPr>
                      <w:rFonts w:ascii="Britannic Bold" w:hAnsi="Britannic Bold" w:cs="BookmanOldStyle"/>
                    </w:rPr>
                    <w:t xml:space="preserve">  </w:t>
                  </w:r>
                </w:p>
                <w:p w:rsidR="00E4229B" w:rsidRPr="004042D2" w:rsidRDefault="00E4229B" w:rsidP="00EC5FDF">
                  <w:pPr>
                    <w:autoSpaceDE w:val="0"/>
                    <w:autoSpaceDN w:val="0"/>
                    <w:adjustRightInd w:val="0"/>
                    <w:jc w:val="both"/>
                    <w:rPr>
                      <w:rFonts w:ascii="Britannic Bold" w:hAnsi="Britannic Bold" w:cs="BookmanOldStyle"/>
                      <w:sz w:val="16"/>
                      <w:szCs w:val="16"/>
                    </w:rPr>
                  </w:pPr>
                </w:p>
                <w:p w:rsidR="00E4229B" w:rsidRDefault="00E4229B" w:rsidP="00EC5FDF">
                  <w:pPr>
                    <w:autoSpaceDE w:val="0"/>
                    <w:autoSpaceDN w:val="0"/>
                    <w:adjustRightInd w:val="0"/>
                    <w:jc w:val="center"/>
                    <w:rPr>
                      <w:rFonts w:ascii="Britannic Bold" w:hAnsi="Britannic Bold" w:cs="BookmanOldStyle"/>
                      <w:sz w:val="28"/>
                      <w:szCs w:val="28"/>
                    </w:rPr>
                  </w:pPr>
                  <w:r w:rsidRPr="00EC5FDF">
                    <w:rPr>
                      <w:rFonts w:ascii="Britannic Bold" w:hAnsi="Britannic Bold" w:cs="BookmanOldStyle"/>
                      <w:sz w:val="28"/>
                      <w:szCs w:val="28"/>
                      <w:u w:val="single"/>
                    </w:rPr>
                    <w:t>Please note</w:t>
                  </w:r>
                  <w:r w:rsidRPr="00EC5FDF">
                    <w:rPr>
                      <w:rFonts w:ascii="Britannic Bold" w:hAnsi="Britannic Bold" w:cs="BookmanOldStyle"/>
                      <w:sz w:val="28"/>
                      <w:szCs w:val="28"/>
                    </w:rPr>
                    <w:t>:</w:t>
                  </w:r>
                </w:p>
                <w:p w:rsidR="00E4229B" w:rsidRDefault="00E4229B" w:rsidP="00EC5FDF">
                  <w:pPr>
                    <w:autoSpaceDE w:val="0"/>
                    <w:autoSpaceDN w:val="0"/>
                    <w:adjustRightInd w:val="0"/>
                    <w:jc w:val="both"/>
                    <w:rPr>
                      <w:rFonts w:ascii="Britannic Bold" w:hAnsi="Britannic Bold" w:cs="BookmanOldStyle"/>
                      <w:sz w:val="28"/>
                      <w:szCs w:val="28"/>
                    </w:rPr>
                  </w:pPr>
                  <w:r w:rsidRPr="00EC5FDF">
                    <w:rPr>
                      <w:rFonts w:ascii="Britannic Bold" w:hAnsi="Britannic Bold" w:cs="BookmanOldStyle"/>
                      <w:sz w:val="28"/>
                      <w:szCs w:val="28"/>
                    </w:rPr>
                    <w:t xml:space="preserve">Our Chapel is called the Divine Mercy and St. John Paul II Chapel.  We have a first class relic of St. John Paul II.  </w:t>
                  </w:r>
                  <w:r>
                    <w:rPr>
                      <w:rFonts w:ascii="Britannic Bold" w:hAnsi="Britannic Bold" w:cs="BookmanOldStyle"/>
                      <w:sz w:val="28"/>
                      <w:szCs w:val="28"/>
                    </w:rPr>
                    <w:t xml:space="preserve"> We celebrate Adoration of the Blessed Sacrament during the week before the 12:10 p.m. Mass at 11:30.  We also </w:t>
                  </w:r>
                  <w:r w:rsidR="004042D2">
                    <w:rPr>
                      <w:rFonts w:ascii="Britannic Bold" w:hAnsi="Britannic Bold" w:cs="BookmanOldStyle"/>
                      <w:sz w:val="28"/>
                      <w:szCs w:val="28"/>
                    </w:rPr>
                    <w:t>pray</w:t>
                  </w:r>
                  <w:r>
                    <w:rPr>
                      <w:rFonts w:ascii="Britannic Bold" w:hAnsi="Britannic Bold" w:cs="BookmanOldStyle"/>
                      <w:sz w:val="28"/>
                      <w:szCs w:val="28"/>
                    </w:rPr>
                    <w:t xml:space="preserve"> the Divine Mercy Chaplet and Rosary.  Everyone is welcome and encouraged to attend.</w:t>
                  </w:r>
                </w:p>
                <w:p w:rsidR="004042D2" w:rsidRPr="0008061E" w:rsidRDefault="004042D2" w:rsidP="00EC5FDF">
                  <w:pPr>
                    <w:autoSpaceDE w:val="0"/>
                    <w:autoSpaceDN w:val="0"/>
                    <w:adjustRightInd w:val="0"/>
                    <w:jc w:val="both"/>
                    <w:rPr>
                      <w:rFonts w:ascii="Britannic Bold" w:hAnsi="Britannic Bold" w:cs="BookmanOldStyle"/>
                      <w:sz w:val="16"/>
                      <w:szCs w:val="16"/>
                    </w:rPr>
                  </w:pPr>
                </w:p>
                <w:p w:rsidR="004042D2" w:rsidRPr="00EC5FDF" w:rsidRDefault="004042D2" w:rsidP="00EC5FDF">
                  <w:pPr>
                    <w:autoSpaceDE w:val="0"/>
                    <w:autoSpaceDN w:val="0"/>
                    <w:adjustRightInd w:val="0"/>
                    <w:jc w:val="both"/>
                    <w:rPr>
                      <w:rFonts w:ascii="Britannic Bold" w:hAnsi="Britannic Bold"/>
                      <w:sz w:val="28"/>
                      <w:szCs w:val="28"/>
                    </w:rPr>
                  </w:pPr>
                  <w:r>
                    <w:rPr>
                      <w:rFonts w:ascii="Britannic Bold" w:hAnsi="Britannic Bold" w:cs="BookmanOldStyle"/>
                      <w:sz w:val="28"/>
                      <w:szCs w:val="28"/>
                    </w:rPr>
                    <w:t>We will be praying the Novena starting Good Friday and ending on Divine Mercy Sunday.</w:t>
                  </w:r>
                </w:p>
              </w:txbxContent>
            </v:textbox>
          </v:shape>
        </w:pict>
      </w:r>
    </w:p>
    <w:p w:rsidR="00807B71" w:rsidRDefault="00807B71" w:rsidP="006777AB">
      <w:pPr>
        <w:tabs>
          <w:tab w:val="left" w:pos="2865"/>
        </w:tabs>
      </w:pPr>
    </w:p>
    <w:p w:rsidR="00A9435F" w:rsidRDefault="00A11CB9" w:rsidP="006777AB">
      <w:pPr>
        <w:tabs>
          <w:tab w:val="left" w:pos="2865"/>
        </w:tabs>
      </w:pPr>
      <w:r>
        <w:rPr>
          <w:noProof/>
        </w:rPr>
        <w:drawing>
          <wp:anchor distT="0" distB="0" distL="114300" distR="114300" simplePos="0" relativeHeight="252313600" behindDoc="0" locked="0" layoutInCell="1" allowOverlap="1">
            <wp:simplePos x="0" y="0"/>
            <wp:positionH relativeFrom="column">
              <wp:posOffset>2571750</wp:posOffset>
            </wp:positionH>
            <wp:positionV relativeFrom="paragraph">
              <wp:posOffset>27305</wp:posOffset>
            </wp:positionV>
            <wp:extent cx="1609725" cy="1609725"/>
            <wp:effectExtent l="19050" t="0" r="9525" b="0"/>
            <wp:wrapNone/>
            <wp:docPr id="7" name="Picture 6"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7" cstate="print"/>
                    <a:stretch>
                      <a:fillRect/>
                    </a:stretch>
                  </pic:blipFill>
                  <pic:spPr>
                    <a:xfrm>
                      <a:off x="0" y="0"/>
                      <a:ext cx="1609725" cy="1609725"/>
                    </a:xfrm>
                    <a:prstGeom prst="rect">
                      <a:avLst/>
                    </a:prstGeom>
                  </pic:spPr>
                </pic:pic>
              </a:graphicData>
            </a:graphic>
          </wp:anchor>
        </w:drawing>
      </w: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1F49C2" w:rsidP="006777AB">
      <w:pPr>
        <w:tabs>
          <w:tab w:val="left" w:pos="2865"/>
        </w:tabs>
      </w:pPr>
    </w:p>
    <w:p w:rsidR="00C515A6" w:rsidRDefault="00C515A6" w:rsidP="006777AB">
      <w:pPr>
        <w:tabs>
          <w:tab w:val="left" w:pos="2865"/>
        </w:tabs>
      </w:pPr>
    </w:p>
    <w:p w:rsidR="001F49C2" w:rsidRDefault="001F49C2" w:rsidP="006777AB">
      <w:pPr>
        <w:tabs>
          <w:tab w:val="left" w:pos="2865"/>
        </w:tabs>
      </w:pPr>
    </w:p>
    <w:p w:rsidR="00E7369A" w:rsidRDefault="00E7369A" w:rsidP="006777AB">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762721"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252926" w:rsidRDefault="00252926" w:rsidP="006C6792">
      <w:pPr>
        <w:jc w:val="center"/>
      </w:pPr>
    </w:p>
    <w:p w:rsidR="00252926" w:rsidRDefault="00252926" w:rsidP="006C6792">
      <w:pPr>
        <w:jc w:val="center"/>
      </w:pPr>
    </w:p>
    <w:p w:rsidR="006C6792" w:rsidRDefault="00762721"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762721" w:rsidP="007A6A45">
      <w:pPr>
        <w:tabs>
          <w:tab w:val="left" w:pos="945"/>
          <w:tab w:val="left" w:pos="2295"/>
          <w:tab w:val="left" w:pos="7605"/>
        </w:tabs>
      </w:pPr>
      <w:r w:rsidRPr="00762721">
        <w:rPr>
          <w:noProof/>
          <w:sz w:val="20"/>
          <w:szCs w:val="20"/>
          <w:lang w:eastAsia="zh-TW"/>
        </w:rPr>
        <w:pict>
          <v:shape id="_x0000_s355662" type="#_x0000_t202" style="position:absolute;margin-left:-13.6pt;margin-top:40.45pt;width:560.5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4042D2" w:rsidP="008E656B">
      <w:pPr>
        <w:tabs>
          <w:tab w:val="left" w:pos="1800"/>
          <w:tab w:val="left" w:pos="3720"/>
          <w:tab w:val="left" w:pos="6120"/>
          <w:tab w:val="left" w:pos="8265"/>
        </w:tabs>
      </w:pPr>
      <w:r>
        <w:rPr>
          <w:noProof/>
        </w:rPr>
        <w:lastRenderedPageBreak/>
        <w:pict>
          <v:shape id="_x0000_s912667" type="#_x0000_t202" style="position:absolute;margin-left:-1.2pt;margin-top:-2.25pt;width:262.2pt;height:314.25pt;z-index:252140544;mso-width-relative:margin;mso-height-relative:margin" strokeweight="2.25pt">
            <v:stroke dashstyle="dash"/>
            <v:textbox style="mso-next-textbox:#_x0000_s912667">
              <w:txbxContent>
                <w:p w:rsidR="002045BE" w:rsidRPr="004042D2" w:rsidRDefault="002045BE" w:rsidP="00A142B8">
                  <w:pPr>
                    <w:jc w:val="center"/>
                    <w:rPr>
                      <w:rFonts w:ascii="Comic Sans MS" w:hAnsi="Comic Sans MS"/>
                      <w:sz w:val="28"/>
                      <w:szCs w:val="28"/>
                      <w:u w:val="single"/>
                    </w:rPr>
                  </w:pPr>
                  <w:r w:rsidRPr="004042D2">
                    <w:rPr>
                      <w:rFonts w:ascii="Comic Sans MS" w:hAnsi="Comic Sans MS"/>
                      <w:sz w:val="28"/>
                      <w:szCs w:val="28"/>
                      <w:u w:val="single"/>
                    </w:rPr>
                    <w:t>Religious Education News!</w:t>
                  </w:r>
                </w:p>
                <w:p w:rsidR="002045BE" w:rsidRPr="004042D2" w:rsidRDefault="002045BE" w:rsidP="002E2126">
                  <w:pPr>
                    <w:jc w:val="center"/>
                    <w:rPr>
                      <w:rFonts w:ascii="Century Gothic" w:hAnsi="Century Gothic"/>
                      <w:b/>
                      <w:noProof/>
                      <w:sz w:val="28"/>
                      <w:szCs w:val="28"/>
                    </w:rPr>
                  </w:pPr>
                  <w:r w:rsidRPr="004042D2">
                    <w:rPr>
                      <w:rFonts w:ascii="Century Gothic" w:hAnsi="Century Gothic"/>
                      <w:b/>
                      <w:noProof/>
                      <w:sz w:val="28"/>
                      <w:szCs w:val="28"/>
                      <w:u w:val="single"/>
                    </w:rPr>
                    <w:t>Grades 7-12/Confirmation</w:t>
                  </w:r>
                  <w:r w:rsidRPr="004042D2">
                    <w:rPr>
                      <w:rFonts w:ascii="Century Gothic" w:hAnsi="Century Gothic"/>
                      <w:b/>
                      <w:noProof/>
                      <w:sz w:val="28"/>
                      <w:szCs w:val="28"/>
                    </w:rPr>
                    <w:t>:</w:t>
                  </w:r>
                </w:p>
                <w:p w:rsidR="002045BE" w:rsidRPr="004042D2" w:rsidRDefault="002045BE" w:rsidP="002E2126">
                  <w:pPr>
                    <w:jc w:val="center"/>
                    <w:rPr>
                      <w:rFonts w:ascii="Century Gothic" w:hAnsi="Century Gothic"/>
                      <w:b/>
                      <w:noProof/>
                      <w:sz w:val="28"/>
                      <w:szCs w:val="28"/>
                    </w:rPr>
                  </w:pPr>
                  <w:r w:rsidRPr="004042D2">
                    <w:rPr>
                      <w:rFonts w:ascii="Century Gothic" w:hAnsi="Century Gothic"/>
                      <w:b/>
                      <w:noProof/>
                      <w:sz w:val="28"/>
                      <w:szCs w:val="28"/>
                    </w:rPr>
                    <w:t>Sundays from 11-12:30</w:t>
                  </w:r>
                </w:p>
                <w:p w:rsidR="0021690C" w:rsidRDefault="0021690C" w:rsidP="0021690C">
                  <w:pPr>
                    <w:jc w:val="center"/>
                    <w:rPr>
                      <w:rFonts w:ascii="Century Gothic" w:hAnsi="Century Gothic"/>
                      <w:b/>
                      <w:noProof/>
                      <w:sz w:val="22"/>
                      <w:szCs w:val="22"/>
                      <w:u w:val="single"/>
                    </w:rPr>
                  </w:pPr>
                </w:p>
                <w:p w:rsidR="0021690C" w:rsidRPr="004042D2" w:rsidRDefault="0021690C" w:rsidP="0021690C">
                  <w:pPr>
                    <w:jc w:val="center"/>
                    <w:rPr>
                      <w:rFonts w:ascii="Century Gothic" w:hAnsi="Century Gothic"/>
                      <w:b/>
                      <w:noProof/>
                      <w:sz w:val="28"/>
                      <w:szCs w:val="28"/>
                    </w:rPr>
                  </w:pPr>
                  <w:r w:rsidRPr="004042D2">
                    <w:rPr>
                      <w:rFonts w:ascii="Century Gothic" w:hAnsi="Century Gothic"/>
                      <w:b/>
                      <w:noProof/>
                      <w:sz w:val="28"/>
                      <w:szCs w:val="28"/>
                      <w:u w:val="single"/>
                    </w:rPr>
                    <w:t>NO CLASSES</w:t>
                  </w:r>
                  <w:r w:rsidR="0005146E" w:rsidRPr="004042D2">
                    <w:rPr>
                      <w:rFonts w:ascii="Century Gothic" w:hAnsi="Century Gothic"/>
                      <w:b/>
                      <w:noProof/>
                      <w:sz w:val="28"/>
                      <w:szCs w:val="28"/>
                    </w:rPr>
                    <w:t>:</w:t>
                  </w:r>
                </w:p>
                <w:p w:rsidR="0021690C" w:rsidRPr="004042D2" w:rsidRDefault="0021690C" w:rsidP="0021690C">
                  <w:pPr>
                    <w:jc w:val="center"/>
                    <w:rPr>
                      <w:rFonts w:ascii="Century Gothic" w:hAnsi="Century Gothic"/>
                      <w:b/>
                      <w:noProof/>
                      <w:sz w:val="28"/>
                      <w:szCs w:val="28"/>
                    </w:rPr>
                  </w:pPr>
                  <w:r w:rsidRPr="004042D2">
                    <w:rPr>
                      <w:rFonts w:ascii="Century Gothic" w:hAnsi="Century Gothic"/>
                      <w:b/>
                      <w:noProof/>
                      <w:sz w:val="28"/>
                      <w:szCs w:val="28"/>
                    </w:rPr>
                    <w:t>April 16, Easte</w:t>
                  </w:r>
                  <w:r w:rsidR="004F6DB1" w:rsidRPr="004042D2">
                    <w:rPr>
                      <w:rFonts w:ascii="Century Gothic" w:hAnsi="Century Gothic"/>
                      <w:b/>
                      <w:noProof/>
                      <w:sz w:val="28"/>
                      <w:szCs w:val="28"/>
                    </w:rPr>
                    <w:t>r</w:t>
                  </w:r>
                  <w:r w:rsidRPr="004042D2">
                    <w:rPr>
                      <w:rFonts w:ascii="Century Gothic" w:hAnsi="Century Gothic"/>
                      <w:b/>
                      <w:noProof/>
                      <w:sz w:val="28"/>
                      <w:szCs w:val="28"/>
                    </w:rPr>
                    <w:t xml:space="preserve"> Sunday</w:t>
                  </w:r>
                </w:p>
                <w:p w:rsidR="0021690C" w:rsidRPr="004042D2" w:rsidRDefault="0021690C" w:rsidP="0021690C">
                  <w:pPr>
                    <w:jc w:val="center"/>
                    <w:rPr>
                      <w:rFonts w:ascii="Century Gothic" w:hAnsi="Century Gothic"/>
                      <w:b/>
                      <w:noProof/>
                      <w:sz w:val="28"/>
                      <w:szCs w:val="28"/>
                    </w:rPr>
                  </w:pPr>
                  <w:r w:rsidRPr="004042D2">
                    <w:rPr>
                      <w:rFonts w:ascii="Century Gothic" w:hAnsi="Century Gothic"/>
                      <w:b/>
                      <w:noProof/>
                      <w:sz w:val="28"/>
                      <w:szCs w:val="28"/>
                    </w:rPr>
                    <w:t>April 23, Confirmation</w:t>
                  </w:r>
                </w:p>
                <w:p w:rsidR="00B64FE3" w:rsidRDefault="00B64FE3" w:rsidP="0021690C">
                  <w:pPr>
                    <w:jc w:val="center"/>
                    <w:rPr>
                      <w:rFonts w:ascii="Century Gothic" w:hAnsi="Century Gothic"/>
                      <w:b/>
                      <w:noProof/>
                      <w:sz w:val="22"/>
                      <w:szCs w:val="22"/>
                    </w:rPr>
                  </w:pPr>
                </w:p>
                <w:p w:rsidR="00B64FE3" w:rsidRPr="004042D2" w:rsidRDefault="00B64FE3" w:rsidP="0021690C">
                  <w:pPr>
                    <w:jc w:val="center"/>
                    <w:rPr>
                      <w:rFonts w:ascii="Algerian" w:hAnsi="Algerian"/>
                      <w:b/>
                      <w:noProof/>
                      <w:sz w:val="28"/>
                      <w:szCs w:val="28"/>
                    </w:rPr>
                  </w:pPr>
                  <w:r w:rsidRPr="004042D2">
                    <w:rPr>
                      <w:rFonts w:ascii="Algerian" w:hAnsi="Algerian"/>
                      <w:b/>
                      <w:noProof/>
                      <w:sz w:val="28"/>
                      <w:szCs w:val="28"/>
                    </w:rPr>
                    <w:t>Last Classes:</w:t>
                  </w:r>
                </w:p>
                <w:p w:rsidR="00B64FE3" w:rsidRPr="004042D2" w:rsidRDefault="00B64FE3" w:rsidP="0021690C">
                  <w:pPr>
                    <w:jc w:val="center"/>
                    <w:rPr>
                      <w:rFonts w:ascii="Algerian" w:hAnsi="Algerian"/>
                      <w:b/>
                      <w:noProof/>
                      <w:sz w:val="28"/>
                      <w:szCs w:val="28"/>
                    </w:rPr>
                  </w:pPr>
                  <w:r w:rsidRPr="004042D2">
                    <w:rPr>
                      <w:rFonts w:ascii="Algerian" w:hAnsi="Algerian"/>
                      <w:b/>
                      <w:noProof/>
                      <w:sz w:val="28"/>
                      <w:szCs w:val="28"/>
                    </w:rPr>
                    <w:t xml:space="preserve">  Sunday, April 30</w:t>
                  </w:r>
                </w:p>
                <w:p w:rsidR="00B64FE3" w:rsidRPr="004042D2" w:rsidRDefault="00B64FE3" w:rsidP="0021690C">
                  <w:pPr>
                    <w:jc w:val="center"/>
                    <w:rPr>
                      <w:rFonts w:ascii="Algerian" w:hAnsi="Algerian"/>
                      <w:b/>
                      <w:noProof/>
                      <w:sz w:val="28"/>
                      <w:szCs w:val="28"/>
                    </w:rPr>
                  </w:pPr>
                  <w:r w:rsidRPr="004042D2">
                    <w:rPr>
                      <w:rFonts w:ascii="Algerian" w:hAnsi="Algerian"/>
                      <w:b/>
                      <w:noProof/>
                      <w:sz w:val="28"/>
                      <w:szCs w:val="28"/>
                    </w:rPr>
                    <w:t>Wednesday, May 3</w:t>
                  </w:r>
                </w:p>
                <w:p w:rsidR="0021690C" w:rsidRDefault="0021690C" w:rsidP="002E2126">
                  <w:pPr>
                    <w:jc w:val="center"/>
                    <w:rPr>
                      <w:rFonts w:ascii="Century Gothic" w:hAnsi="Century Gothic"/>
                      <w:b/>
                      <w:noProof/>
                      <w:sz w:val="22"/>
                      <w:szCs w:val="22"/>
                      <w:u w:val="single"/>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1690C" w:rsidRDefault="002045BE" w:rsidP="0005146E">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21690C" w:rsidRPr="00D01B5F" w:rsidRDefault="0021690C" w:rsidP="002E2126">
                  <w:pPr>
                    <w:jc w:val="center"/>
                    <w:rPr>
                      <w:rFonts w:ascii="Century Gothic" w:hAnsi="Century Gothic"/>
                      <w:b/>
                      <w:noProof/>
                      <w:sz w:val="22"/>
                      <w:szCs w:val="22"/>
                    </w:rPr>
                  </w:pPr>
                </w:p>
                <w:p w:rsidR="004A5F30" w:rsidRPr="004042D2" w:rsidRDefault="004A5F30" w:rsidP="004A5F30">
                  <w:pPr>
                    <w:jc w:val="center"/>
                    <w:rPr>
                      <w:rFonts w:ascii="Century Gothic" w:hAnsi="Century Gothic"/>
                      <w:b/>
                      <w:noProof/>
                      <w:sz w:val="28"/>
                      <w:szCs w:val="28"/>
                      <w:u w:val="single"/>
                    </w:rPr>
                  </w:pPr>
                  <w:r w:rsidRPr="004042D2">
                    <w:rPr>
                      <w:rFonts w:ascii="Century Gothic" w:hAnsi="Century Gothic"/>
                      <w:b/>
                      <w:noProof/>
                      <w:sz w:val="28"/>
                      <w:szCs w:val="28"/>
                      <w:u w:val="single"/>
                    </w:rPr>
                    <w:t>Save the Dates: 10 a.m. Mass</w:t>
                  </w:r>
                </w:p>
                <w:p w:rsidR="004A5F30" w:rsidRPr="004042D2" w:rsidRDefault="004A5F30" w:rsidP="004A5F30">
                  <w:pPr>
                    <w:jc w:val="center"/>
                    <w:rPr>
                      <w:rFonts w:ascii="Century Gothic" w:hAnsi="Century Gothic"/>
                      <w:b/>
                      <w:noProof/>
                      <w:sz w:val="28"/>
                      <w:szCs w:val="28"/>
                    </w:rPr>
                  </w:pPr>
                  <w:r w:rsidRPr="004042D2">
                    <w:rPr>
                      <w:rFonts w:ascii="Century Gothic" w:hAnsi="Century Gothic"/>
                      <w:b/>
                      <w:noProof/>
                      <w:sz w:val="28"/>
                      <w:szCs w:val="28"/>
                    </w:rPr>
                    <w:t>Confirmation Sunday, April 23</w:t>
                  </w:r>
                </w:p>
                <w:p w:rsidR="004A5F30" w:rsidRPr="004042D2" w:rsidRDefault="004A5F30" w:rsidP="004A5F30">
                  <w:pPr>
                    <w:jc w:val="center"/>
                    <w:rPr>
                      <w:rFonts w:ascii="Century Gothic" w:hAnsi="Century Gothic"/>
                      <w:b/>
                      <w:noProof/>
                      <w:sz w:val="28"/>
                      <w:szCs w:val="28"/>
                    </w:rPr>
                  </w:pPr>
                  <w:r w:rsidRPr="004042D2">
                    <w:rPr>
                      <w:rFonts w:ascii="Century Gothic" w:hAnsi="Century Gothic"/>
                      <w:b/>
                      <w:noProof/>
                      <w:sz w:val="28"/>
                      <w:szCs w:val="28"/>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r w:rsidR="00762721">
        <w:rPr>
          <w:noProof/>
          <w:lang w:eastAsia="zh-TW"/>
        </w:rPr>
        <w:pict>
          <v:shape id="_x0000_s912883" type="#_x0000_t202" style="position:absolute;margin-left:280.5pt;margin-top:-2.25pt;width:262.15pt;height:401.2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9F5450" w:rsidRDefault="009F1B2A" w:rsidP="009F1B2A">
                  <w:pPr>
                    <w:jc w:val="center"/>
                    <w:rPr>
                      <w:rFonts w:cs="Aharoni"/>
                      <w:sz w:val="22"/>
                      <w:szCs w:val="22"/>
                    </w:rPr>
                  </w:pPr>
                  <w:r w:rsidRPr="009F5450">
                    <w:rPr>
                      <w:rFonts w:cs="Aharoni"/>
                      <w:sz w:val="22"/>
                      <w:szCs w:val="22"/>
                    </w:rPr>
                    <w:t>SCHOLARSHIPS!!! - IT IS THAT TIME AGAIN</w:t>
                  </w:r>
                </w:p>
                <w:p w:rsidR="009F1B2A" w:rsidRPr="004042D2" w:rsidRDefault="009F1B2A" w:rsidP="009F1B2A">
                  <w:pPr>
                    <w:jc w:val="both"/>
                    <w:rPr>
                      <w:rFonts w:cs="Aharoni"/>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w:t>
                  </w:r>
                  <w:r w:rsidRPr="004042D2">
                    <w:rPr>
                      <w:rFonts w:cs="Aharoni"/>
                      <w:sz w:val="28"/>
                      <w:szCs w:val="28"/>
                    </w:rPr>
                    <w:t xml:space="preserve">submit the applications and the necessary documents </w:t>
                  </w:r>
                  <w:r w:rsidRPr="004042D2">
                    <w:rPr>
                      <w:rFonts w:cs="Aharoni"/>
                      <w:b/>
                      <w:sz w:val="28"/>
                      <w:szCs w:val="28"/>
                      <w:u w:val="single"/>
                    </w:rPr>
                    <w:t xml:space="preserve">ON or BEORE </w:t>
                  </w:r>
                  <w:r w:rsidR="004042D2" w:rsidRPr="004042D2">
                    <w:rPr>
                      <w:rFonts w:cs="Aharoni"/>
                      <w:b/>
                      <w:sz w:val="28"/>
                      <w:szCs w:val="28"/>
                      <w:u w:val="single"/>
                    </w:rPr>
                    <w:t>Friday,</w:t>
                  </w:r>
                  <w:r w:rsidRPr="004042D2">
                    <w:rPr>
                      <w:rFonts w:cs="Aharoni"/>
                      <w:b/>
                      <w:sz w:val="28"/>
                      <w:szCs w:val="28"/>
                      <w:u w:val="single"/>
                    </w:rPr>
                    <w:t xml:space="preserve"> April </w:t>
                  </w:r>
                  <w:r w:rsidR="004042D2" w:rsidRPr="004042D2">
                    <w:rPr>
                      <w:rFonts w:cs="Aharoni"/>
                      <w:b/>
                      <w:sz w:val="28"/>
                      <w:szCs w:val="28"/>
                      <w:u w:val="single"/>
                    </w:rPr>
                    <w:t>21</w:t>
                  </w:r>
                  <w:r w:rsidRPr="004042D2">
                    <w:rPr>
                      <w:rFonts w:cs="Aharoni"/>
                      <w:b/>
                      <w:sz w:val="28"/>
                      <w:szCs w:val="28"/>
                      <w:u w:val="single"/>
                    </w:rPr>
                    <w:t>, 2017</w:t>
                  </w:r>
                  <w:r w:rsidRPr="004042D2">
                    <w:rPr>
                      <w:rFonts w:cs="Aharoni"/>
                      <w:sz w:val="28"/>
                      <w:szCs w:val="28"/>
                    </w:rPr>
                    <w:t xml:space="preserve"> to the Church's office or myself</w:t>
                  </w:r>
                  <w:r w:rsidRPr="009F5450">
                    <w:rPr>
                      <w:rFonts w:cs="Aharoni"/>
                      <w:sz w:val="22"/>
                      <w:szCs w:val="22"/>
                    </w:rPr>
                    <w:t xml:space="preserve">.  </w:t>
                  </w:r>
                  <w:r w:rsidRPr="004042D2">
                    <w:rPr>
                      <w:rFonts w:cs="Aharoni"/>
                    </w:rPr>
                    <w:t xml:space="preserve">All applications will be judged on Parish activities, community activities and scholastic achievements.  </w:t>
                  </w:r>
                  <w:r w:rsidRPr="004042D2">
                    <w:rPr>
                      <w:rFonts w:cs="Aharoni"/>
                      <w:b/>
                      <w:u w:val="single"/>
                    </w:rPr>
                    <w:t>A note to all Parish Members</w:t>
                  </w:r>
                  <w:r w:rsidRPr="004042D2">
                    <w:rPr>
                      <w:rFonts w:cs="Aharoni"/>
                    </w:rPr>
                    <w:t xml:space="preserve">:  On behalf of the Knights and the graduating </w:t>
                  </w:r>
                  <w:proofErr w:type="gramStart"/>
                  <w:r w:rsidRPr="004042D2">
                    <w:rPr>
                      <w:rFonts w:cs="Aharoni"/>
                    </w:rPr>
                    <w:t>Seniors</w:t>
                  </w:r>
                  <w:proofErr w:type="gramEnd"/>
                  <w:r w:rsidRPr="004042D2">
                    <w:rPr>
                      <w:rFonts w:cs="Aharoni"/>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4042D2">
                    <w:rPr>
                      <w:rFonts w:cs="Aharoni"/>
                    </w:rPr>
                    <w:t>Surjaatmadja</w:t>
                  </w:r>
                  <w:proofErr w:type="spellEnd"/>
                  <w:r w:rsidRPr="004042D2">
                    <w:rPr>
                      <w:rFonts w:cs="Aharoni"/>
                    </w:rPr>
                    <w:t>, Scholarship Chairman, Knights of Columbus 5168.</w:t>
                  </w:r>
                </w:p>
                <w:p w:rsidR="009F1B2A" w:rsidRDefault="009F1B2A"/>
              </w:txbxContent>
            </v:textbox>
          </v:shape>
        </w:pict>
      </w:r>
    </w:p>
    <w:p w:rsidR="007004BC" w:rsidRPr="001962FB" w:rsidRDefault="00762721"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762721"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762721"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762721"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762721" w:rsidP="00A81D7A">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670D3F" w:rsidP="005F6232"/>
    <w:p w:rsidR="0000372D" w:rsidRDefault="0000372D" w:rsidP="005F6232"/>
    <w:p w:rsidR="0000372D" w:rsidRPr="0000372D" w:rsidRDefault="0000372D" w:rsidP="0000372D"/>
    <w:p w:rsidR="0005007B" w:rsidRPr="0000372D" w:rsidRDefault="004042D2" w:rsidP="00647773">
      <w:pPr>
        <w:tabs>
          <w:tab w:val="left" w:pos="3435"/>
        </w:tabs>
      </w:pPr>
      <w:r>
        <w:rPr>
          <w:noProof/>
          <w:lang w:eastAsia="zh-TW"/>
        </w:rPr>
        <w:pict>
          <v:shape id="_x0000_s913021" type="#_x0000_t202" style="position:absolute;margin-left:-1.35pt;margin-top:13.4pt;width:262.35pt;height:214.85pt;z-index:252316672;mso-width-relative:margin;mso-height-relative:margin">
            <v:textbox>
              <w:txbxContent>
                <w:p w:rsidR="00174053" w:rsidRPr="00174053" w:rsidRDefault="00174053" w:rsidP="00174053">
                  <w:pPr>
                    <w:jc w:val="center"/>
                    <w:rPr>
                      <w:rFonts w:ascii="Elephant" w:hAnsi="Elephant"/>
                      <w:b/>
                    </w:rPr>
                  </w:pPr>
                  <w:r w:rsidRPr="00174053">
                    <w:rPr>
                      <w:rFonts w:ascii="Elephant" w:hAnsi="Elephant"/>
                      <w:b/>
                    </w:rPr>
                    <w:t>Our Lady of Guadalupe Camp</w:t>
                  </w:r>
                </w:p>
                <w:p w:rsidR="00174053" w:rsidRPr="00174053" w:rsidRDefault="00174053" w:rsidP="00174053">
                  <w:pPr>
                    <w:widowControl w:val="0"/>
                    <w:jc w:val="both"/>
                    <w:rPr>
                      <w:rFonts w:ascii="Elephant" w:hAnsi="Elephant"/>
                      <w:color w:val="000000"/>
                    </w:rPr>
                  </w:pPr>
                  <w:r w:rsidRPr="00174053">
                    <w:rPr>
                      <w:rFonts w:ascii="Elephant" w:hAnsi="Elephant"/>
                      <w:color w:val="000000"/>
                    </w:rPr>
                    <w:t xml:space="preserve">Register for the 2017 </w:t>
                  </w:r>
                  <w:r w:rsidRPr="00174053">
                    <w:rPr>
                      <w:rFonts w:ascii="Elephant" w:hAnsi="Elephant"/>
                    </w:rPr>
                    <w:t xml:space="preserve">Our Lady of Guadalupe Catholic Summer Youth </w:t>
                  </w:r>
                  <w:r w:rsidRPr="00174053">
                    <w:rPr>
                      <w:rFonts w:ascii="Elephant" w:hAnsi="Elephant"/>
                      <w:color w:val="000000"/>
                    </w:rPr>
                    <w:t>Camp. Open to youth who have finished third grade through 12</w:t>
                  </w:r>
                  <w:r w:rsidRPr="00174053">
                    <w:rPr>
                      <w:rFonts w:ascii="Elephant" w:hAnsi="Elephant"/>
                      <w:color w:val="000000"/>
                      <w:vertAlign w:val="superscript"/>
                    </w:rPr>
                    <w:t>th</w:t>
                  </w:r>
                  <w:r w:rsidRPr="00174053">
                    <w:rPr>
                      <w:rFonts w:ascii="Elephant" w:hAnsi="Elephant"/>
                      <w:color w:val="000000"/>
                    </w:rPr>
                    <w:t xml:space="preserve"> grade. Cost is $300 pp. Deposit of $100 due at registration. Balance of $200 due May 2. </w:t>
                  </w:r>
                  <w:proofErr w:type="gramStart"/>
                  <w:r w:rsidRPr="00174053">
                    <w:rPr>
                      <w:rFonts w:ascii="Elephant" w:hAnsi="Elephant"/>
                      <w:color w:val="000000"/>
                    </w:rPr>
                    <w:t>Scholarships available.</w:t>
                  </w:r>
                  <w:proofErr w:type="gramEnd"/>
                  <w:r w:rsidRPr="00174053">
                    <w:rPr>
                      <w:rFonts w:ascii="Elephant" w:hAnsi="Elephant"/>
                      <w:color w:val="000000"/>
                    </w:rPr>
                    <w:t xml:space="preserve"> Contact the Office of Youth and Young Adult Ministry, (405)721-9220 or (405) 721-5651, Ext. 115, OLOG2017@archokc.org, www.archokc.org.</w:t>
                  </w:r>
                </w:p>
                <w:p w:rsidR="00174053" w:rsidRDefault="00174053"/>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277D40" w:rsidP="0000372D">
      <w:r>
        <w:rPr>
          <w:noProof/>
          <w:lang w:eastAsia="zh-TW"/>
        </w:rPr>
        <w:pict>
          <v:shape id="_x0000_s912999" type="#_x0000_t202" style="position:absolute;margin-left:280.5pt;margin-top:4.55pt;width:262.15pt;height:161.25pt;z-index:252306432;mso-width-relative:margin;mso-height-relative:margin">
            <v:textbox>
              <w:txbxContent>
                <w:p w:rsidR="00C71CB6" w:rsidRPr="00174053" w:rsidRDefault="00C71CB6" w:rsidP="00C71CB6">
                  <w:pPr>
                    <w:jc w:val="center"/>
                    <w:rPr>
                      <w:rFonts w:ascii="Arial Rounded MT Bold" w:hAnsi="Arial Rounded MT Bold"/>
                      <w:u w:val="single"/>
                    </w:rPr>
                  </w:pPr>
                  <w:r w:rsidRPr="00174053">
                    <w:rPr>
                      <w:rFonts w:ascii="Arial Rounded MT Bold" w:hAnsi="Arial Rounded MT Bold"/>
                      <w:u w:val="single"/>
                    </w:rPr>
                    <w:t>Marriage Encounter Weekend</w:t>
                  </w:r>
                </w:p>
                <w:p w:rsidR="00C71CB6" w:rsidRPr="00174053" w:rsidRDefault="00C71CB6" w:rsidP="00C71CB6">
                  <w:pPr>
                    <w:jc w:val="both"/>
                    <w:rPr>
                      <w:rFonts w:ascii="Arial Rounded MT Bold" w:hAnsi="Arial Rounded MT Bold"/>
                    </w:rPr>
                  </w:pPr>
                  <w:r w:rsidRPr="00174053">
                    <w:rPr>
                      <w:rFonts w:ascii="Arial Rounded MT Bold" w:hAnsi="Arial Rounded MT Bold"/>
                    </w:rPr>
                    <w:t xml:space="preserve">The next Worldwide Marriage Encounter weekend is April 28-30 at the Catholic Pastoral Center. The weekend is to renew and nourish good marriages, giving couples new ways to make their sacrament more fulfilling and stronger. Apply at www.meoklahoma.org or call Rick and Bev Feller, (405) 323-9119 or Bryan and Karen </w:t>
                  </w:r>
                  <w:proofErr w:type="spellStart"/>
                  <w:r w:rsidRPr="00174053">
                    <w:rPr>
                      <w:rFonts w:ascii="Arial Rounded MT Bold" w:hAnsi="Arial Rounded MT Bold"/>
                    </w:rPr>
                    <w:t>Berland</w:t>
                  </w:r>
                  <w:proofErr w:type="spellEnd"/>
                  <w:r w:rsidRPr="00174053">
                    <w:rPr>
                      <w:rFonts w:ascii="Arial Rounded MT Bold" w:hAnsi="Arial Rounded MT Bold"/>
                    </w:rPr>
                    <w:t>, (405) 850-4274.</w:t>
                  </w:r>
                </w:p>
                <w:p w:rsidR="00C71CB6" w:rsidRDefault="00C71CB6"/>
              </w:txbxContent>
            </v:textbox>
          </v:shape>
        </w:pict>
      </w:r>
    </w:p>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762721"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C56006"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7.6pt;margin-top:11.8pt;width:268.6pt;height:162.3pt;z-index:251655168" adj="7672,20655" fillcolor="#f8f8f8" strokeweight="1.5pt">
            <v:textbox style="mso-next-textbox:#_x0000_s519081" inset=".72pt,.72pt,.72pt,0">
              <w:txbxContent>
                <w:p w:rsidR="00893AB4" w:rsidRPr="00C56006" w:rsidRDefault="00460A85" w:rsidP="00DE7BA4">
                  <w:pPr>
                    <w:jc w:val="center"/>
                    <w:rPr>
                      <w:rFonts w:ascii="Algerian" w:hAnsi="Algerian"/>
                      <w:u w:val="single"/>
                    </w:rPr>
                  </w:pPr>
                  <w:r w:rsidRPr="00C56006">
                    <w:rPr>
                      <w:rFonts w:ascii="Algerian" w:hAnsi="Algerian"/>
                      <w:u w:val="single"/>
                    </w:rPr>
                    <w:t>DUNCAN COLLECTIONs FOR</w:t>
                  </w:r>
                </w:p>
                <w:p w:rsidR="00460A85" w:rsidRPr="00C56006" w:rsidRDefault="0005146E" w:rsidP="00DE7BA4">
                  <w:pPr>
                    <w:jc w:val="center"/>
                    <w:rPr>
                      <w:rFonts w:ascii="Algerian" w:hAnsi="Algerian"/>
                      <w:u w:val="single"/>
                    </w:rPr>
                  </w:pPr>
                  <w:r w:rsidRPr="00C56006">
                    <w:rPr>
                      <w:rFonts w:ascii="Algerian" w:hAnsi="Algerian"/>
                      <w:u w:val="single"/>
                    </w:rPr>
                    <w:t>April 15-16</w:t>
                  </w:r>
                  <w:r w:rsidR="0038684B" w:rsidRPr="00C56006">
                    <w:rPr>
                      <w:rFonts w:ascii="Algerian" w:hAnsi="Algerian"/>
                      <w:u w:val="single"/>
                    </w:rPr>
                    <w:t>:</w:t>
                  </w:r>
                </w:p>
                <w:p w:rsidR="00460A85" w:rsidRPr="00C56006" w:rsidRDefault="00BD5BE4" w:rsidP="00D63866">
                  <w:pPr>
                    <w:jc w:val="center"/>
                    <w:rPr>
                      <w:rFonts w:ascii="Algerian" w:hAnsi="Algerian"/>
                      <w:u w:val="single"/>
                    </w:rPr>
                  </w:pPr>
                  <w:r w:rsidRPr="00C56006">
                    <w:rPr>
                      <w:rFonts w:ascii="Bell MT" w:hAnsi="Bell MT" w:cs="Arial"/>
                      <w:b/>
                      <w:u w:val="single"/>
                    </w:rPr>
                    <w:t>Duncan</w:t>
                  </w:r>
                  <w:r w:rsidRPr="00C56006">
                    <w:rPr>
                      <w:rFonts w:ascii="Bell MT" w:hAnsi="Bell MT" w:cs="Arial"/>
                      <w:b/>
                    </w:rPr>
                    <w:t xml:space="preserve">:  </w:t>
                  </w:r>
                  <w:r w:rsidR="001962FB" w:rsidRPr="00C56006">
                    <w:rPr>
                      <w:rFonts w:ascii="Bell MT" w:hAnsi="Bell MT" w:cs="Arial"/>
                      <w:b/>
                    </w:rPr>
                    <w:t>$</w:t>
                  </w:r>
                  <w:r w:rsidR="00812753" w:rsidRPr="00C56006">
                    <w:rPr>
                      <w:rFonts w:ascii="Bell MT" w:hAnsi="Bell MT" w:cs="Arial"/>
                      <w:b/>
                    </w:rPr>
                    <w:t>2,519.46</w:t>
                  </w:r>
                </w:p>
                <w:p w:rsidR="00652774" w:rsidRPr="00C56006" w:rsidRDefault="00460A85" w:rsidP="00A7787C">
                  <w:pPr>
                    <w:tabs>
                      <w:tab w:val="left" w:pos="900"/>
                    </w:tabs>
                    <w:jc w:val="center"/>
                    <w:rPr>
                      <w:rFonts w:ascii="Bell MT" w:hAnsi="Bell MT" w:cs="Arial"/>
                      <w:b/>
                    </w:rPr>
                  </w:pPr>
                  <w:r w:rsidRPr="00C56006">
                    <w:rPr>
                      <w:rFonts w:ascii="Bell MT" w:hAnsi="Bell MT" w:cs="Arial"/>
                      <w:b/>
                    </w:rPr>
                    <w:t>Weekly Electronic</w:t>
                  </w:r>
                  <w:r w:rsidR="005378D7" w:rsidRPr="00C56006">
                    <w:rPr>
                      <w:rFonts w:ascii="Bell MT" w:hAnsi="Bell MT" w:cs="Arial"/>
                      <w:b/>
                    </w:rPr>
                    <w:t xml:space="preserve"> Donations:  $</w:t>
                  </w:r>
                  <w:r w:rsidR="002066EB" w:rsidRPr="00C56006">
                    <w:rPr>
                      <w:rFonts w:ascii="Bell MT" w:hAnsi="Bell MT" w:cs="Arial"/>
                      <w:b/>
                    </w:rPr>
                    <w:t>1,</w:t>
                  </w:r>
                  <w:r w:rsidR="00617E32" w:rsidRPr="00C56006">
                    <w:rPr>
                      <w:rFonts w:ascii="Bell MT" w:hAnsi="Bell MT" w:cs="Arial"/>
                      <w:b/>
                    </w:rPr>
                    <w:t>0</w:t>
                  </w:r>
                  <w:r w:rsidR="002066EB" w:rsidRPr="00C56006">
                    <w:rPr>
                      <w:rFonts w:ascii="Bell MT" w:hAnsi="Bell MT" w:cs="Arial"/>
                      <w:b/>
                    </w:rPr>
                    <w:t>00.00</w:t>
                  </w:r>
                </w:p>
                <w:p w:rsidR="00661DEB" w:rsidRPr="00C56006" w:rsidRDefault="0021690C" w:rsidP="00A7787C">
                  <w:pPr>
                    <w:tabs>
                      <w:tab w:val="left" w:pos="900"/>
                    </w:tabs>
                    <w:jc w:val="center"/>
                    <w:rPr>
                      <w:rFonts w:ascii="Bell MT" w:hAnsi="Bell MT" w:cs="Arial"/>
                      <w:b/>
                    </w:rPr>
                  </w:pPr>
                  <w:r w:rsidRPr="00C56006">
                    <w:rPr>
                      <w:rFonts w:ascii="Bell MT" w:hAnsi="Bell MT" w:cs="Arial"/>
                      <w:b/>
                    </w:rPr>
                    <w:t xml:space="preserve">Second </w:t>
                  </w:r>
                  <w:r w:rsidR="0005146E" w:rsidRPr="00C56006">
                    <w:rPr>
                      <w:rFonts w:ascii="Bell MT" w:hAnsi="Bell MT" w:cs="Arial"/>
                      <w:b/>
                    </w:rPr>
                    <w:t>Collection:  $</w:t>
                  </w:r>
                  <w:r w:rsidR="00812753" w:rsidRPr="00C56006">
                    <w:rPr>
                      <w:rFonts w:ascii="Bell MT" w:hAnsi="Bell MT" w:cs="Arial"/>
                      <w:b/>
                    </w:rPr>
                    <w:t>396.00</w:t>
                  </w:r>
                </w:p>
                <w:p w:rsidR="006C6792" w:rsidRPr="00C56006" w:rsidRDefault="008F2E8A" w:rsidP="00807B71">
                  <w:pPr>
                    <w:tabs>
                      <w:tab w:val="left" w:pos="900"/>
                    </w:tabs>
                    <w:jc w:val="center"/>
                    <w:rPr>
                      <w:rFonts w:ascii="Bell MT" w:hAnsi="Bell MT" w:cs="Arial"/>
                      <w:b/>
                    </w:rPr>
                  </w:pPr>
                  <w:r w:rsidRPr="00C56006">
                    <w:rPr>
                      <w:rFonts w:ascii="Bell MT" w:hAnsi="Bell MT" w:cs="Arial"/>
                      <w:b/>
                    </w:rPr>
                    <w:t>Food Bank:  $</w:t>
                  </w:r>
                  <w:r w:rsidR="00812753" w:rsidRPr="00C56006">
                    <w:rPr>
                      <w:rFonts w:ascii="Bell MT" w:hAnsi="Bell MT" w:cs="Arial"/>
                      <w:b/>
                    </w:rPr>
                    <w:t>52.00</w:t>
                  </w:r>
                </w:p>
                <w:p w:rsidR="00E22DCC" w:rsidRPr="00C56006" w:rsidRDefault="00807B71" w:rsidP="00E7369A">
                  <w:pPr>
                    <w:tabs>
                      <w:tab w:val="left" w:pos="900"/>
                    </w:tabs>
                    <w:jc w:val="center"/>
                    <w:rPr>
                      <w:rFonts w:ascii="Bell MT" w:hAnsi="Bell MT" w:cs="Arial"/>
                      <w:b/>
                    </w:rPr>
                  </w:pPr>
                  <w:r w:rsidRPr="00C56006">
                    <w:rPr>
                      <w:rFonts w:ascii="Bell MT" w:hAnsi="Bell MT" w:cs="Arial"/>
                      <w:b/>
                    </w:rPr>
                    <w:t xml:space="preserve">St. Vincent de </w:t>
                  </w:r>
                  <w:r w:rsidR="0005146E" w:rsidRPr="00C56006">
                    <w:rPr>
                      <w:rFonts w:ascii="Bell MT" w:hAnsi="Bell MT" w:cs="Arial"/>
                      <w:b/>
                    </w:rPr>
                    <w:t>Paul:  $</w:t>
                  </w:r>
                  <w:r w:rsidR="00812753" w:rsidRPr="00C56006">
                    <w:rPr>
                      <w:rFonts w:ascii="Bell MT" w:hAnsi="Bell MT" w:cs="Arial"/>
                      <w:b/>
                    </w:rPr>
                    <w:t>411.00</w:t>
                  </w:r>
                </w:p>
                <w:p w:rsidR="00090CF7" w:rsidRPr="00C56006" w:rsidRDefault="00090CF7" w:rsidP="00E7369A">
                  <w:pPr>
                    <w:tabs>
                      <w:tab w:val="left" w:pos="900"/>
                    </w:tabs>
                    <w:jc w:val="center"/>
                    <w:rPr>
                      <w:rFonts w:ascii="Bell MT" w:hAnsi="Bell MT" w:cs="Arial"/>
                      <w:b/>
                    </w:rPr>
                  </w:pPr>
                  <w:r w:rsidRPr="00C56006">
                    <w:rPr>
                      <w:rFonts w:ascii="Bell MT" w:hAnsi="Bell MT" w:cs="Arial"/>
                      <w:b/>
                    </w:rPr>
                    <w:t>Building:  $1,350.00</w:t>
                  </w:r>
                </w:p>
                <w:p w:rsidR="00757272" w:rsidRPr="00C56006" w:rsidRDefault="00D831EB" w:rsidP="00757272">
                  <w:pPr>
                    <w:tabs>
                      <w:tab w:val="left" w:pos="900"/>
                    </w:tabs>
                    <w:jc w:val="center"/>
                    <w:rPr>
                      <w:rFonts w:ascii="Bell MT" w:hAnsi="Bell MT" w:cs="Arial"/>
                      <w:b/>
                    </w:rPr>
                  </w:pPr>
                  <w:r w:rsidRPr="00C56006">
                    <w:rPr>
                      <w:rFonts w:ascii="Bell MT" w:hAnsi="Bell MT" w:cs="Arial"/>
                      <w:b/>
                      <w:u w:val="single"/>
                    </w:rPr>
                    <w:t>Ryan</w:t>
                  </w:r>
                  <w:r w:rsidRPr="00C56006">
                    <w:rPr>
                      <w:rFonts w:ascii="Bell MT" w:hAnsi="Bell MT" w:cs="Arial"/>
                      <w:b/>
                    </w:rPr>
                    <w:t xml:space="preserve">:  </w:t>
                  </w:r>
                  <w:r w:rsidR="0005146E" w:rsidRPr="00C56006">
                    <w:rPr>
                      <w:rFonts w:ascii="Bell MT" w:hAnsi="Bell MT" w:cs="Arial"/>
                      <w:b/>
                    </w:rPr>
                    <w:t>$</w:t>
                  </w:r>
                  <w:r w:rsidR="00812753" w:rsidRPr="00C56006">
                    <w:rPr>
                      <w:rFonts w:ascii="Bell MT" w:hAnsi="Bell MT" w:cs="Arial"/>
                      <w:b/>
                    </w:rPr>
                    <w:t>79.00</w:t>
                  </w:r>
                </w:p>
                <w:p w:rsidR="00460A85" w:rsidRPr="00C56006" w:rsidRDefault="00460A85" w:rsidP="00D63866">
                  <w:pPr>
                    <w:tabs>
                      <w:tab w:val="left" w:pos="900"/>
                    </w:tabs>
                    <w:jc w:val="center"/>
                    <w:rPr>
                      <w:rFonts w:ascii="Bell MT" w:hAnsi="Bell MT" w:cs="Arial"/>
                      <w:b/>
                    </w:rPr>
                  </w:pPr>
                  <w:r w:rsidRPr="00C56006">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Pr="00F65989" w:rsidRDefault="00F65989" w:rsidP="00F65989"/>
    <w:p w:rsidR="00F65989" w:rsidRPr="00F65989" w:rsidRDefault="00C56006" w:rsidP="00F65989">
      <w:r>
        <w:rPr>
          <w:noProof/>
        </w:rPr>
        <w:pict>
          <v:shape id="_x0000_s912523" type="#_x0000_t202" style="position:absolute;margin-left:280.5pt;margin-top:13.15pt;width:262.15pt;height:107.8pt;z-index:252073984" fillcolor="silver" strokeweight="2.25pt">
            <v:fill color2="#f8f8f8" rotate="t" focus="100%" type="gradient"/>
            <v:textbox style="mso-next-textbox:#_x0000_s912523" inset="1.44pt,1.44pt,1.44pt,1.44pt">
              <w:txbxContent>
                <w:p w:rsidR="00596D4C" w:rsidRPr="002437D0" w:rsidRDefault="00762721"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A9435F" w:rsidP="00E7369A">
                  <w:pPr>
                    <w:jc w:val="center"/>
                    <w:rPr>
                      <w:b/>
                      <w:bCs/>
                      <w:sz w:val="28"/>
                      <w:szCs w:val="28"/>
                    </w:rPr>
                  </w:pPr>
                  <w:r>
                    <w:rPr>
                      <w:b/>
                      <w:bCs/>
                      <w:sz w:val="28"/>
                      <w:szCs w:val="28"/>
                    </w:rPr>
                    <w:t xml:space="preserve">April </w:t>
                  </w:r>
                  <w:r w:rsidR="0005146E">
                    <w:rPr>
                      <w:b/>
                      <w:bCs/>
                      <w:sz w:val="28"/>
                      <w:szCs w:val="28"/>
                    </w:rPr>
                    <w:t>16</w:t>
                  </w:r>
                  <w:r w:rsidR="001249FA">
                    <w:rPr>
                      <w:b/>
                      <w:bCs/>
                      <w:sz w:val="28"/>
                      <w:szCs w:val="28"/>
                    </w:rPr>
                    <w:t xml:space="preserve">:  Operating: </w:t>
                  </w:r>
                  <w:r w:rsidR="0005146E">
                    <w:rPr>
                      <w:b/>
                      <w:bCs/>
                      <w:sz w:val="28"/>
                      <w:szCs w:val="28"/>
                    </w:rPr>
                    <w:t>$</w:t>
                  </w:r>
                  <w:r w:rsidR="00812753">
                    <w:rPr>
                      <w:b/>
                      <w:bCs/>
                      <w:sz w:val="28"/>
                      <w:szCs w:val="28"/>
                    </w:rPr>
                    <w:t>520.00</w:t>
                  </w:r>
                </w:p>
                <w:p w:rsidR="00C515A6" w:rsidRDefault="0005146E" w:rsidP="00E7369A">
                  <w:pPr>
                    <w:jc w:val="center"/>
                    <w:rPr>
                      <w:b/>
                      <w:bCs/>
                      <w:sz w:val="28"/>
                      <w:szCs w:val="28"/>
                    </w:rPr>
                  </w:pPr>
                  <w:r>
                    <w:rPr>
                      <w:b/>
                      <w:bCs/>
                      <w:sz w:val="28"/>
                      <w:szCs w:val="28"/>
                    </w:rPr>
                    <w:t>Building:  $</w:t>
                  </w:r>
                  <w:r w:rsidR="00812753">
                    <w:rPr>
                      <w:b/>
                      <w:bCs/>
                      <w:sz w:val="28"/>
                      <w:szCs w:val="28"/>
                    </w:rPr>
                    <w:t>145.00</w:t>
                  </w:r>
                </w:p>
                <w:p w:rsidR="00216745" w:rsidRPr="002437D0" w:rsidRDefault="00216745" w:rsidP="00E7369A">
                  <w:pPr>
                    <w:jc w:val="center"/>
                    <w:rPr>
                      <w:b/>
                      <w:bCs/>
                      <w:sz w:val="28"/>
                      <w:szCs w:val="28"/>
                    </w:rPr>
                  </w:pP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F65989" w:rsidRDefault="00F65989" w:rsidP="00F65989"/>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4342" w:rsidRDefault="00374342" w:rsidP="00557E45">
      <w:r>
        <w:separator/>
      </w:r>
    </w:p>
  </w:endnote>
  <w:endnote w:type="continuationSeparator" w:id="0">
    <w:p w:rsidR="00374342" w:rsidRDefault="0037434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4342" w:rsidRDefault="00374342" w:rsidP="00557E45">
      <w:r>
        <w:separator/>
      </w:r>
    </w:p>
  </w:footnote>
  <w:footnote w:type="continuationSeparator" w:id="0">
    <w:p w:rsidR="00374342" w:rsidRDefault="0037434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391"/>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7746"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2</Pages>
  <Words>114</Words>
  <Characters>653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2017-04-12T21:40:00Z</cp:lastPrinted>
  <dcterms:created xsi:type="dcterms:W3CDTF">2017-04-08T20:06:00Z</dcterms:created>
  <dcterms:modified xsi:type="dcterms:W3CDTF">2017-04-12T21:41:00Z</dcterms:modified>
</cp:coreProperties>
</file>