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97665">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807B71"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21690C">
                    <w:rPr>
                      <w:rFonts w:ascii="Matura MT Script Capitals" w:hAnsi="Matura MT Script Capitals" w:cs="Castellar"/>
                      <w:bCs/>
                      <w:color w:val="000000"/>
                      <w:kern w:val="32"/>
                      <w:sz w:val="36"/>
                      <w:szCs w:val="36"/>
                    </w:rPr>
                    <w:t xml:space="preserve"> </w:t>
                  </w:r>
                  <w:r w:rsidR="006C6792">
                    <w:rPr>
                      <w:rFonts w:ascii="Matura MT Script Capitals" w:hAnsi="Matura MT Script Capitals" w:cs="Castellar"/>
                      <w:bCs/>
                      <w:color w:val="000000"/>
                      <w:kern w:val="32"/>
                      <w:sz w:val="36"/>
                      <w:szCs w:val="36"/>
                    </w:rPr>
                    <w:t>Sunday of Lent</w:t>
                  </w:r>
                </w:p>
                <w:p w:rsidR="008635F7" w:rsidRPr="007A69C9" w:rsidRDefault="006C679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807B71">
                    <w:rPr>
                      <w:rFonts w:ascii="Matura MT Script Capitals" w:hAnsi="Matura MT Script Capitals" w:cs="Castellar"/>
                      <w:bCs/>
                      <w:color w:val="000000"/>
                      <w:kern w:val="32"/>
                      <w:sz w:val="36"/>
                      <w:szCs w:val="36"/>
                    </w:rPr>
                    <w:t>26</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B51BA2">
      <w:r>
        <w:rPr>
          <w:noProof/>
          <w:lang w:eastAsia="zh-TW"/>
        </w:rPr>
        <w:pict>
          <v:shape id="_x0000_s912976" type="#_x0000_t202" style="position:absolute;margin-left:278.05pt;margin-top:3.9pt;width:261.95pt;height:180pt;z-index:252291072;mso-width-relative:margin;mso-height-relative:margin">
            <v:textbox>
              <w:txbxContent>
                <w:p w:rsidR="00B51BA2" w:rsidRDefault="00B51BA2" w:rsidP="00B51BA2">
                  <w:pPr>
                    <w:jc w:val="center"/>
                    <w:rPr>
                      <w:rFonts w:ascii="Algerian" w:hAnsi="Algerian"/>
                      <w:sz w:val="36"/>
                      <w:szCs w:val="36"/>
                    </w:rPr>
                  </w:pPr>
                  <w:r w:rsidRPr="00B51BA2">
                    <w:rPr>
                      <w:rFonts w:ascii="Algerian" w:hAnsi="Algerian"/>
                      <w:sz w:val="36"/>
                      <w:szCs w:val="36"/>
                    </w:rPr>
                    <w:t xml:space="preserve">Our Easter </w:t>
                  </w:r>
                </w:p>
                <w:p w:rsidR="00B51BA2" w:rsidRPr="00B51BA2" w:rsidRDefault="00B51BA2" w:rsidP="00B51BA2">
                  <w:pPr>
                    <w:jc w:val="center"/>
                    <w:rPr>
                      <w:rFonts w:ascii="Algerian" w:hAnsi="Algerian"/>
                      <w:sz w:val="36"/>
                      <w:szCs w:val="36"/>
                    </w:rPr>
                  </w:pPr>
                  <w:r w:rsidRPr="00B51BA2">
                    <w:rPr>
                      <w:rFonts w:ascii="Algerian" w:hAnsi="Algerian"/>
                      <w:sz w:val="36"/>
                      <w:szCs w:val="36"/>
                    </w:rPr>
                    <w:t>Sunday Schedule</w:t>
                  </w:r>
                </w:p>
                <w:p w:rsidR="00B51BA2" w:rsidRPr="00B51BA2" w:rsidRDefault="00B51BA2" w:rsidP="00B51BA2">
                  <w:pPr>
                    <w:jc w:val="center"/>
                    <w:rPr>
                      <w:rFonts w:ascii="Algerian" w:hAnsi="Algerian"/>
                      <w:sz w:val="16"/>
                      <w:szCs w:val="16"/>
                    </w:rPr>
                  </w:pPr>
                </w:p>
                <w:p w:rsidR="00B51BA2" w:rsidRPr="00B51BA2" w:rsidRDefault="00B51BA2" w:rsidP="00B51BA2">
                  <w:pPr>
                    <w:jc w:val="center"/>
                    <w:rPr>
                      <w:rFonts w:ascii="Algerian" w:hAnsi="Algerian"/>
                      <w:sz w:val="36"/>
                      <w:szCs w:val="36"/>
                    </w:rPr>
                  </w:pPr>
                  <w:proofErr w:type="gramStart"/>
                  <w:r w:rsidRPr="00B51BA2">
                    <w:rPr>
                      <w:rFonts w:ascii="Algerian" w:hAnsi="Algerian"/>
                      <w:sz w:val="36"/>
                      <w:szCs w:val="36"/>
                    </w:rPr>
                    <w:t>Marlow 8 a.m.</w:t>
                  </w:r>
                  <w:proofErr w:type="gramEnd"/>
                </w:p>
                <w:p w:rsidR="00B51BA2" w:rsidRPr="00B51BA2" w:rsidRDefault="00B51BA2" w:rsidP="00B51BA2">
                  <w:pPr>
                    <w:jc w:val="center"/>
                    <w:rPr>
                      <w:rFonts w:ascii="Algerian" w:hAnsi="Algerian"/>
                      <w:sz w:val="36"/>
                      <w:szCs w:val="36"/>
                    </w:rPr>
                  </w:pPr>
                  <w:proofErr w:type="gramStart"/>
                  <w:r w:rsidRPr="00B51BA2">
                    <w:rPr>
                      <w:rFonts w:ascii="Algerian" w:hAnsi="Algerian"/>
                      <w:sz w:val="36"/>
                      <w:szCs w:val="36"/>
                    </w:rPr>
                    <w:t>Duncan 10 a.m.</w:t>
                  </w:r>
                  <w:proofErr w:type="gramEnd"/>
                </w:p>
                <w:p w:rsidR="00B51BA2" w:rsidRDefault="00B51BA2" w:rsidP="00B51BA2">
                  <w:pPr>
                    <w:jc w:val="center"/>
                    <w:rPr>
                      <w:rFonts w:ascii="Algerian" w:hAnsi="Algerian"/>
                      <w:sz w:val="36"/>
                      <w:szCs w:val="36"/>
                    </w:rPr>
                  </w:pPr>
                  <w:proofErr w:type="gramStart"/>
                  <w:r w:rsidRPr="00B51BA2">
                    <w:rPr>
                      <w:rFonts w:ascii="Algerian" w:hAnsi="Algerian"/>
                      <w:sz w:val="36"/>
                      <w:szCs w:val="36"/>
                    </w:rPr>
                    <w:t>Walters 10 a.m.</w:t>
                  </w:r>
                  <w:proofErr w:type="gramEnd"/>
                </w:p>
                <w:p w:rsidR="00B51BA2" w:rsidRPr="00B51BA2" w:rsidRDefault="00B51BA2" w:rsidP="00B51BA2">
                  <w:pPr>
                    <w:jc w:val="center"/>
                    <w:rPr>
                      <w:rFonts w:ascii="Algerian" w:hAnsi="Algerian"/>
                      <w:sz w:val="16"/>
                      <w:szCs w:val="16"/>
                    </w:rPr>
                  </w:pPr>
                </w:p>
                <w:p w:rsidR="00B51BA2" w:rsidRDefault="00B51BA2" w:rsidP="00B51BA2">
                  <w:pPr>
                    <w:jc w:val="center"/>
                    <w:rPr>
                      <w:b/>
                      <w:sz w:val="28"/>
                      <w:szCs w:val="28"/>
                      <w:lang w:val="es-MX"/>
                    </w:rPr>
                  </w:pPr>
                  <w:r w:rsidRPr="00B51BA2">
                    <w:rPr>
                      <w:b/>
                      <w:sz w:val="28"/>
                      <w:szCs w:val="28"/>
                      <w:lang w:val="es-MX"/>
                    </w:rPr>
                    <w:t xml:space="preserve">No tenemos la misa en español </w:t>
                  </w:r>
                </w:p>
                <w:p w:rsidR="00B51BA2" w:rsidRPr="00B51BA2" w:rsidRDefault="00B51BA2" w:rsidP="00B51BA2">
                  <w:pPr>
                    <w:jc w:val="center"/>
                    <w:rPr>
                      <w:b/>
                      <w:sz w:val="28"/>
                      <w:szCs w:val="28"/>
                      <w:lang w:val="es-MX"/>
                    </w:rPr>
                  </w:pPr>
                  <w:proofErr w:type="gramStart"/>
                  <w:r w:rsidRPr="00B51BA2">
                    <w:rPr>
                      <w:b/>
                      <w:sz w:val="28"/>
                      <w:szCs w:val="28"/>
                      <w:lang w:val="es-MX"/>
                    </w:rPr>
                    <w:t>a</w:t>
                  </w:r>
                  <w:proofErr w:type="gramEnd"/>
                  <w:r w:rsidRPr="00B51BA2">
                    <w:rPr>
                      <w:b/>
                      <w:sz w:val="28"/>
                      <w:szCs w:val="28"/>
                      <w:lang w:val="es-MX"/>
                    </w:rPr>
                    <w:t xml:space="preserve"> las 2 p.m.</w:t>
                  </w:r>
                </w:p>
                <w:p w:rsidR="00B51BA2" w:rsidRPr="00B51BA2" w:rsidRDefault="00B51BA2" w:rsidP="00B51BA2">
                  <w:pPr>
                    <w:jc w:val="center"/>
                    <w:rPr>
                      <w:rFonts w:ascii="Algerian" w:hAnsi="Algerian"/>
                      <w:sz w:val="36"/>
                      <w:szCs w:val="36"/>
                    </w:rPr>
                  </w:pPr>
                </w:p>
              </w:txbxContent>
            </v:textbox>
          </v:shape>
        </w:pict>
      </w:r>
      <w:r w:rsidR="00497665" w:rsidRPr="00497665">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807B71"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07B71" w:rsidRPr="00177B66" w:rsidRDefault="00807B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07B71" w:rsidRPr="00177B66" w:rsidRDefault="00807B71" w:rsidP="006110D4">
            <w:pPr>
              <w:rPr>
                <w:rFonts w:ascii="Calibri" w:eastAsia="Times New Roman" w:hAnsi="Calibri"/>
                <w:b/>
                <w:color w:val="000000"/>
                <w:sz w:val="20"/>
                <w:szCs w:val="20"/>
              </w:rPr>
            </w:pPr>
            <w:r>
              <w:rPr>
                <w:rFonts w:ascii="Calibri" w:eastAsia="Times New Roman" w:hAnsi="Calibri"/>
                <w:b/>
                <w:color w:val="000000"/>
                <w:sz w:val="20"/>
                <w:szCs w:val="20"/>
              </w:rPr>
              <w:t>Mar 25</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07B71" w:rsidRPr="00CA58F6" w:rsidRDefault="00807B71"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DE43B6" w:rsidRDefault="00807B71" w:rsidP="000655FD">
            <w:pPr>
              <w:rPr>
                <w:rFonts w:ascii="Calibri" w:eastAsia="Times New Roman" w:hAnsi="Calibri"/>
                <w:color w:val="000000"/>
                <w:sz w:val="20"/>
                <w:szCs w:val="20"/>
              </w:rPr>
            </w:pPr>
            <w:r>
              <w:rPr>
                <w:rFonts w:ascii="Calibri" w:eastAsia="Times New Roman" w:hAnsi="Calibri"/>
                <w:color w:val="000000"/>
                <w:sz w:val="20"/>
                <w:szCs w:val="20"/>
              </w:rPr>
              <w:t>(+) Paul</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6C6792" w:rsidP="00752D94">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02C6C"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02C6C" w:rsidRPr="00177B66" w:rsidRDefault="00402C6C"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02C6C" w:rsidRPr="00177B66" w:rsidRDefault="00402C6C" w:rsidP="00FC325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807B71">
              <w:rPr>
                <w:rFonts w:ascii="Calibri" w:eastAsia="Times New Roman" w:hAnsi="Calibri"/>
                <w:b/>
                <w:color w:val="000000"/>
                <w:sz w:val="20"/>
                <w:szCs w:val="20"/>
              </w:rPr>
              <w:t>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02C6C" w:rsidRDefault="00402C6C"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02C6C" w:rsidRPr="005B7E1F" w:rsidRDefault="00402C6C" w:rsidP="00053AEC">
            <w:pPr>
              <w:rPr>
                <w:rFonts w:ascii="Calibri" w:eastAsia="Times New Roman" w:hAnsi="Calibri"/>
                <w:color w:val="000000"/>
                <w:sz w:val="20"/>
                <w:szCs w:val="20"/>
              </w:rPr>
            </w:pPr>
          </w:p>
        </w:tc>
      </w:tr>
      <w:tr w:rsidR="00807B71"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07B71" w:rsidRPr="00177B66" w:rsidRDefault="00807B71"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807B71" w:rsidRDefault="00807B71"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CC57A6" w:rsidRDefault="00807B71" w:rsidP="000655FD">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807B71"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07B71" w:rsidRDefault="00807B71"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0655F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807B71" w:rsidRPr="007F3686" w:rsidRDefault="00807B71"/>
        </w:tc>
      </w:tr>
      <w:tr w:rsidR="00807B71"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07B71" w:rsidRDefault="00807B71"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CC57A6" w:rsidRDefault="00807B71" w:rsidP="00053AEC">
            <w:pPr>
              <w:rPr>
                <w:rFonts w:ascii="Calibri" w:eastAsia="Times New Roman" w:hAnsi="Calibri"/>
                <w:color w:val="000000"/>
                <w:sz w:val="20"/>
                <w:szCs w:val="20"/>
              </w:rPr>
            </w:pPr>
          </w:p>
        </w:tc>
        <w:tc>
          <w:tcPr>
            <w:tcW w:w="352" w:type="dxa"/>
          </w:tcPr>
          <w:p w:rsidR="00807B71" w:rsidRPr="007F3686" w:rsidRDefault="00807B71"/>
        </w:tc>
      </w:tr>
      <w:tr w:rsidR="00807B71"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07B71" w:rsidRPr="00177B66" w:rsidRDefault="00807B71"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07B71" w:rsidRDefault="00807B71" w:rsidP="008106C4">
            <w:pPr>
              <w:rPr>
                <w:rFonts w:ascii="Calibri" w:eastAsia="Times New Roman" w:hAnsi="Calibri"/>
                <w:b/>
                <w:color w:val="000000"/>
                <w:sz w:val="20"/>
                <w:szCs w:val="20"/>
              </w:rPr>
            </w:pPr>
            <w:r>
              <w:rPr>
                <w:rFonts w:ascii="Calibri" w:eastAsia="Times New Roman" w:hAnsi="Calibri"/>
                <w:b/>
                <w:color w:val="000000"/>
                <w:sz w:val="20"/>
                <w:szCs w:val="20"/>
              </w:rPr>
              <w:t>Mar 27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Pr="003535C8" w:rsidRDefault="00807B71"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D57B99" w:rsidRDefault="00807B71" w:rsidP="008106C4">
            <w:pPr>
              <w:rPr>
                <w:rFonts w:ascii="Calibri" w:eastAsia="Times New Roman" w:hAnsi="Calibri"/>
                <w:color w:val="000000"/>
                <w:sz w:val="20"/>
                <w:szCs w:val="20"/>
              </w:rPr>
            </w:pPr>
            <w:r>
              <w:rPr>
                <w:rFonts w:ascii="Calibri" w:eastAsia="Times New Roman" w:hAnsi="Calibri"/>
                <w:color w:val="000000"/>
                <w:sz w:val="20"/>
                <w:szCs w:val="20"/>
              </w:rPr>
              <w:t>(+)Jo Ann Hebert</w:t>
            </w:r>
          </w:p>
        </w:tc>
      </w:tr>
      <w:tr w:rsidR="00807B71"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177B66" w:rsidRDefault="00807B7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4649F8">
            <w:pPr>
              <w:rPr>
                <w:rFonts w:ascii="Calibri" w:eastAsia="Times New Roman" w:hAnsi="Calibri"/>
                <w:b/>
                <w:color w:val="000000"/>
                <w:sz w:val="20"/>
                <w:szCs w:val="20"/>
              </w:rPr>
            </w:pPr>
            <w:r>
              <w:rPr>
                <w:rFonts w:ascii="Calibri" w:eastAsia="Times New Roman" w:hAnsi="Calibri"/>
                <w:b/>
                <w:color w:val="000000"/>
                <w:sz w:val="20"/>
                <w:szCs w:val="20"/>
              </w:rPr>
              <w:t>Mar 28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FC3254" w:rsidRDefault="00807B71" w:rsidP="00770CD8">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807B71"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177B66" w:rsidRDefault="00807B71"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07B71">
            <w:pPr>
              <w:rPr>
                <w:rFonts w:ascii="Calibri" w:eastAsia="Times New Roman" w:hAnsi="Calibri"/>
                <w:b/>
                <w:color w:val="000000"/>
                <w:sz w:val="20"/>
                <w:szCs w:val="20"/>
              </w:rPr>
            </w:pPr>
            <w:r>
              <w:rPr>
                <w:rFonts w:ascii="Calibri" w:eastAsia="Times New Roman" w:hAnsi="Calibri"/>
                <w:b/>
                <w:color w:val="000000"/>
                <w:sz w:val="20"/>
                <w:szCs w:val="20"/>
              </w:rPr>
              <w:t>Mar 29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4B5E86">
            <w:pPr>
              <w:rPr>
                <w:rFonts w:ascii="Calibri" w:eastAsia="Times New Roman" w:hAnsi="Calibri"/>
                <w:color w:val="000000"/>
                <w:sz w:val="20"/>
                <w:szCs w:val="20"/>
              </w:rPr>
            </w:pPr>
            <w:r>
              <w:rPr>
                <w:rFonts w:ascii="Calibri" w:eastAsia="Times New Roman" w:hAnsi="Calibri"/>
                <w:color w:val="000000"/>
                <w:sz w:val="20"/>
                <w:szCs w:val="20"/>
              </w:rPr>
              <w:t>(+) Jo Ann Hebert</w:t>
            </w:r>
          </w:p>
          <w:p w:rsidR="00807B71" w:rsidRPr="00DE43B6" w:rsidRDefault="00807B71" w:rsidP="004B5E86">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807B71"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177B66" w:rsidRDefault="00807B71"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Pr="00177B66" w:rsidRDefault="00807B71" w:rsidP="005B7E1F">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274EF6">
              <w:rPr>
                <w:rFonts w:ascii="Calibri" w:eastAsia="Times New Roman" w:hAnsi="Calibri"/>
                <w:b/>
                <w:color w:val="000000"/>
                <w:sz w:val="20"/>
                <w:szCs w:val="20"/>
              </w:rPr>
              <w:t>30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DE43B6" w:rsidRDefault="00807B71"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807B71"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177B66" w:rsidRDefault="00807B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Pr="00177B66" w:rsidRDefault="00807B71" w:rsidP="008F2E8A">
            <w:pPr>
              <w:rPr>
                <w:rFonts w:ascii="Calibri" w:eastAsia="Times New Roman" w:hAnsi="Calibri"/>
                <w:b/>
                <w:color w:val="000000"/>
                <w:sz w:val="20"/>
                <w:szCs w:val="20"/>
              </w:rPr>
            </w:pPr>
            <w:r>
              <w:rPr>
                <w:rFonts w:ascii="Calibri" w:eastAsia="Times New Roman" w:hAnsi="Calibri"/>
                <w:b/>
                <w:color w:val="000000"/>
                <w:sz w:val="20"/>
                <w:szCs w:val="20"/>
              </w:rPr>
              <w:t>Mar 3</w:t>
            </w:r>
            <w:r w:rsidR="00274EF6">
              <w:rPr>
                <w:rFonts w:ascii="Calibri" w:eastAsia="Times New Roman" w:hAnsi="Calibri"/>
                <w:b/>
                <w:color w:val="000000"/>
                <w:sz w:val="20"/>
                <w:szCs w:val="20"/>
              </w:rPr>
              <w:t>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DE43B6" w:rsidRDefault="00807B71"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Pr="00177B66" w:rsidRDefault="00807B7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Pr="00177B66" w:rsidRDefault="00274EF6" w:rsidP="006C6792">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Pr="00CA58F6" w:rsidRDefault="00807B7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0655FD">
            <w:pPr>
              <w:rPr>
                <w:rFonts w:ascii="Calibri" w:eastAsia="Times New Roman" w:hAnsi="Calibri"/>
                <w:color w:val="000000"/>
                <w:sz w:val="20"/>
                <w:szCs w:val="20"/>
              </w:rPr>
            </w:pPr>
            <w:r>
              <w:rPr>
                <w:rFonts w:ascii="Calibri" w:eastAsia="Times New Roman" w:hAnsi="Calibri"/>
                <w:color w:val="000000"/>
                <w:sz w:val="20"/>
                <w:szCs w:val="20"/>
              </w:rPr>
              <w:t xml:space="preserve">(+) Jo Ann Hebert </w:t>
            </w:r>
          </w:p>
          <w:p w:rsidR="00807B71" w:rsidRPr="00DE43B6" w:rsidRDefault="00807B71" w:rsidP="000655FD">
            <w:pPr>
              <w:rPr>
                <w:rFonts w:ascii="Calibri" w:eastAsia="Times New Roman" w:hAnsi="Calibri"/>
                <w:color w:val="000000"/>
                <w:sz w:val="20"/>
                <w:szCs w:val="20"/>
              </w:rPr>
            </w:pPr>
            <w:r>
              <w:rPr>
                <w:rFonts w:ascii="Calibri" w:eastAsia="Times New Roman" w:hAnsi="Calibri"/>
                <w:color w:val="000000"/>
                <w:sz w:val="20"/>
                <w:szCs w:val="20"/>
              </w:rPr>
              <w:t xml:space="preserve">By Patty &amp; Greg </w:t>
            </w:r>
            <w:proofErr w:type="spellStart"/>
            <w:r>
              <w:rPr>
                <w:rFonts w:ascii="Calibri" w:eastAsia="Times New Roman" w:hAnsi="Calibri"/>
                <w:color w:val="000000"/>
                <w:sz w:val="20"/>
                <w:szCs w:val="20"/>
              </w:rPr>
              <w:t>Winegardner</w:t>
            </w:r>
            <w:proofErr w:type="spellEnd"/>
          </w:p>
        </w:tc>
        <w:tc>
          <w:tcPr>
            <w:tcW w:w="352" w:type="dxa"/>
          </w:tcPr>
          <w:p w:rsidR="00807B71" w:rsidRPr="007F3686" w:rsidRDefault="00B51BA2">
            <w:r>
              <w:rPr>
                <w:noProof/>
                <w:lang w:eastAsia="zh-TW"/>
              </w:rPr>
              <w:pict>
                <v:shape id="_x0000_s912977" type="#_x0000_t202" style="position:absolute;margin-left:27.25pt;margin-top:.95pt;width:261.95pt;height:44.95pt;z-index:252293120;mso-position-horizontal-relative:text;mso-position-vertical-relative:text;mso-width-relative:margin;mso-height-relative:margin">
                  <v:textbox>
                    <w:txbxContent>
                      <w:p w:rsidR="00B51BA2" w:rsidRPr="00B51BA2" w:rsidRDefault="00B51BA2" w:rsidP="00B51BA2">
                        <w:pPr>
                          <w:jc w:val="center"/>
                          <w:rPr>
                            <w:rFonts w:ascii="Berlin Sans FB Demi" w:hAnsi="Berlin Sans FB Demi"/>
                            <w:sz w:val="28"/>
                            <w:szCs w:val="28"/>
                          </w:rPr>
                        </w:pPr>
                        <w:r w:rsidRPr="00B51BA2">
                          <w:rPr>
                            <w:rFonts w:ascii="Berlin Sans FB Demi" w:hAnsi="Berlin Sans FB Demi"/>
                            <w:sz w:val="28"/>
                            <w:szCs w:val="28"/>
                          </w:rPr>
                          <w:t>The Second Collection is for Easter flowers, decorations and musicians.</w:t>
                        </w:r>
                      </w:p>
                    </w:txbxContent>
                  </v:textbox>
                </v:shape>
              </w:pict>
            </w:r>
          </w:p>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DE43B6" w:rsidRDefault="00807B71"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807B71" w:rsidRPr="007F3686" w:rsidRDefault="00807B71"/>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B971B6">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274EF6">
              <w:rPr>
                <w:rFonts w:ascii="Calibri" w:eastAsia="Times New Roman" w:hAnsi="Calibri"/>
                <w:b/>
                <w:color w:val="000000"/>
                <w:sz w:val="20"/>
                <w:szCs w:val="20"/>
              </w:rPr>
              <w:t>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DE43B6" w:rsidRDefault="00807B71" w:rsidP="000655FD">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807B71" w:rsidRPr="007F3686" w:rsidRDefault="00807B71" w:rsidP="00284196"/>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CC57A6" w:rsidRDefault="00807B71" w:rsidP="009D37BD">
            <w:pPr>
              <w:rPr>
                <w:rFonts w:ascii="Calibri" w:eastAsia="Times New Roman" w:hAnsi="Calibri"/>
                <w:color w:val="000000"/>
                <w:sz w:val="20"/>
                <w:szCs w:val="20"/>
              </w:rPr>
            </w:pPr>
          </w:p>
        </w:tc>
        <w:tc>
          <w:tcPr>
            <w:tcW w:w="352" w:type="dxa"/>
          </w:tcPr>
          <w:p w:rsidR="00807B71" w:rsidRPr="007F3686" w:rsidRDefault="00B51BA2">
            <w:r>
              <w:rPr>
                <w:noProof/>
              </w:rPr>
              <w:drawing>
                <wp:anchor distT="0" distB="0" distL="114300" distR="114300" simplePos="0" relativeHeight="252260352" behindDoc="0" locked="0" layoutInCell="1" allowOverlap="1">
                  <wp:simplePos x="0" y="0"/>
                  <wp:positionH relativeFrom="column">
                    <wp:posOffset>415290</wp:posOffset>
                  </wp:positionH>
                  <wp:positionV relativeFrom="paragraph">
                    <wp:posOffset>93980</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7"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Pr>
                <w:noProof/>
              </w:rPr>
              <w:pict>
                <v:shape id="_x0000_s912907" type="#_x0000_t202" style="position:absolute;margin-left:27.25pt;margin-top:6.2pt;width:261.95pt;height:238.05pt;z-index:252258304;mso-position-horizontal-relative:text;mso-position-vertical-relative:text;mso-width-relative:margin;mso-height-relative:margin" strokeweight="2.25pt">
                  <v:stroke dashstyle="1 1"/>
                  <v:textbox>
                    <w:txbxContent>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The Marlow/Duncan </w:t>
                        </w:r>
                      </w:p>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Knights of Columbus</w:t>
                        </w:r>
                      </w:p>
                      <w:p w:rsidR="005515DE" w:rsidRPr="00161857" w:rsidRDefault="005515DE">
                        <w:pPr>
                          <w:rPr>
                            <w:rFonts w:ascii="Arial Rounded MT Bold" w:hAnsi="Arial Rounded MT Bold"/>
                            <w:sz w:val="16"/>
                            <w:szCs w:val="16"/>
                          </w:rPr>
                        </w:pPr>
                      </w:p>
                      <w:p w:rsidR="005515DE" w:rsidRPr="00E20FD0" w:rsidRDefault="00B355FB" w:rsidP="00E20FD0">
                        <w:pPr>
                          <w:jc w:val="center"/>
                          <w:rPr>
                            <w:rFonts w:ascii="Arial Rounded MT Bold" w:hAnsi="Arial Rounded MT Bold"/>
                          </w:rPr>
                        </w:pPr>
                        <w:r>
                          <w:rPr>
                            <w:rFonts w:ascii="Arial Rounded MT Bold" w:hAnsi="Arial Rounded MT Bold"/>
                          </w:rPr>
                          <w:t>Fridays</w:t>
                        </w:r>
                        <w:r w:rsidR="005515DE">
                          <w:rPr>
                            <w:rFonts w:ascii="Arial Rounded MT Bold" w:hAnsi="Arial Rounded MT Bold"/>
                          </w:rPr>
                          <w:t xml:space="preserve">:  </w:t>
                        </w:r>
                        <w:r w:rsidR="00807B71">
                          <w:rPr>
                            <w:rFonts w:ascii="Arial Rounded MT Bold" w:hAnsi="Arial Rounded MT Bold"/>
                          </w:rPr>
                          <w:t xml:space="preserve">March </w:t>
                        </w:r>
                        <w:r w:rsidR="005515DE" w:rsidRPr="00E20FD0">
                          <w:rPr>
                            <w:rFonts w:ascii="Arial Rounded MT Bold" w:hAnsi="Arial Rounded MT Bold"/>
                          </w:rPr>
                          <w:t>31</w:t>
                        </w:r>
                      </w:p>
                      <w:p w:rsidR="005515DE" w:rsidRPr="00E20FD0" w:rsidRDefault="005515DE"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5515DE" w:rsidRDefault="005515DE"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5515DE" w:rsidRPr="00E20FD0" w:rsidRDefault="005515DE"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r w:rsidR="00EF6EC2">
                          <w:rPr>
                            <w:rFonts w:ascii="Arial Rounded MT Bold" w:hAnsi="Arial Rounded MT Bold"/>
                          </w:rPr>
                          <w:t xml:space="preserve">, </w:t>
                        </w:r>
                        <w:r w:rsidRPr="00E20FD0">
                          <w:rPr>
                            <w:rFonts w:ascii="Arial Rounded MT Bold" w:hAnsi="Arial Rounded MT Bold"/>
                          </w:rPr>
                          <w:t>Marlow, OK</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Carry-outs welcome</w:t>
                        </w:r>
                        <w:r w:rsidR="00EF6EC2">
                          <w:rPr>
                            <w:rFonts w:ascii="Arial Rounded MT Bold" w:hAnsi="Arial Rounded MT Bold"/>
                          </w:rPr>
                          <w:t xml:space="preserve"> </w:t>
                        </w:r>
                        <w:r w:rsidRPr="00E20FD0">
                          <w:rPr>
                            <w:rFonts w:ascii="Arial Rounded MT Bold" w:hAnsi="Arial Rounded MT Bold"/>
                          </w:rPr>
                          <w:t>580-658-2365</w:t>
                        </w:r>
                      </w:p>
                      <w:p w:rsidR="005515DE" w:rsidRDefault="005515DE" w:rsidP="00E20FD0">
                        <w:pPr>
                          <w:jc w:val="center"/>
                          <w:rPr>
                            <w:rFonts w:ascii="Arial Rounded MT Bold" w:hAnsi="Arial Rounded MT Bold"/>
                          </w:rPr>
                        </w:pPr>
                        <w:r w:rsidRPr="00E20FD0">
                          <w:rPr>
                            <w:rFonts w:ascii="Arial Rounded MT Bold" w:hAnsi="Arial Rounded MT Bold"/>
                          </w:rPr>
                          <w:t>Fish,</w:t>
                        </w:r>
                        <w:r>
                          <w:rPr>
                            <w:rFonts w:ascii="Arial Rounded MT Bold" w:hAnsi="Arial Rounded MT Bold"/>
                          </w:rPr>
                          <w:t xml:space="preserve"> fries, cole</w:t>
                        </w:r>
                        <w:r w:rsidRPr="00E20FD0">
                          <w:rPr>
                            <w:rFonts w:ascii="Arial Rounded MT Bold" w:hAnsi="Arial Rounded MT Bold"/>
                          </w:rPr>
                          <w:t xml:space="preserve">slaw, beans, </w:t>
                        </w:r>
                      </w:p>
                      <w:p w:rsidR="005515DE" w:rsidRPr="00E20FD0" w:rsidRDefault="005515DE" w:rsidP="00E20FD0">
                        <w:pPr>
                          <w:jc w:val="center"/>
                          <w:rPr>
                            <w:rFonts w:ascii="Arial Rounded MT Bold" w:hAnsi="Arial Rounded MT Bold"/>
                          </w:rPr>
                        </w:pPr>
                        <w:proofErr w:type="gramStart"/>
                        <w:r>
                          <w:rPr>
                            <w:rFonts w:ascii="Arial Rounded MT Bold" w:hAnsi="Arial Rounded MT Bold"/>
                          </w:rPr>
                          <w:t>drink</w:t>
                        </w:r>
                        <w:proofErr w:type="gramEnd"/>
                        <w:r w:rsidRPr="00E20FD0">
                          <w:rPr>
                            <w:rFonts w:ascii="Arial Rounded MT Bold" w:hAnsi="Arial Rounded MT Bold"/>
                          </w:rPr>
                          <w:t xml:space="preserve"> and dessert</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$9.00 for adults and children under 8 free</w:t>
                        </w:r>
                      </w:p>
                      <w:p w:rsidR="005515DE" w:rsidRPr="00161857" w:rsidRDefault="005515DE" w:rsidP="00E20FD0">
                        <w:pPr>
                          <w:jc w:val="center"/>
                          <w:rPr>
                            <w:rFonts w:ascii="Arial Rounded MT Bold" w:hAnsi="Arial Rounded MT Bold"/>
                            <w:sz w:val="16"/>
                            <w:szCs w:val="16"/>
                          </w:rPr>
                        </w:pPr>
                      </w:p>
                      <w:p w:rsidR="005515DE" w:rsidRPr="00EF6EC2" w:rsidRDefault="005515DE" w:rsidP="00E20FD0">
                        <w:pPr>
                          <w:jc w:val="center"/>
                          <w:rPr>
                            <w:rFonts w:ascii="Arial Rounded MT Bold" w:hAnsi="Arial Rounded MT Bold"/>
                          </w:rPr>
                        </w:pPr>
                        <w:proofErr w:type="gramStart"/>
                        <w:r w:rsidRPr="00EF6EC2">
                          <w:rPr>
                            <w:rFonts w:ascii="Arial Rounded MT Bold" w:hAnsi="Arial Rounded MT Bold"/>
                          </w:rPr>
                          <w:t>STATIONS OF THE CROSS</w:t>
                        </w:r>
                        <w:r w:rsidR="00EF6EC2">
                          <w:rPr>
                            <w:rFonts w:ascii="Arial Rounded MT Bold" w:hAnsi="Arial Rounded MT Bold"/>
                          </w:rPr>
                          <w:t xml:space="preserve"> </w:t>
                        </w:r>
                        <w:r w:rsidRPr="00EF6EC2">
                          <w:rPr>
                            <w:rFonts w:ascii="Arial Rounded MT Bold" w:hAnsi="Arial Rounded MT Bold"/>
                          </w:rPr>
                          <w:t>AT 6 P.M.</w:t>
                        </w:r>
                        <w:proofErr w:type="gramEnd"/>
                      </w:p>
                    </w:txbxContent>
                  </v:textbox>
                </v:shape>
              </w:pict>
            </w:r>
          </w:p>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053AEC">
            <w:pPr>
              <w:rPr>
                <w:rFonts w:ascii="Calibri" w:eastAsia="Times New Roman" w:hAnsi="Calibri"/>
                <w:color w:val="000000"/>
                <w:sz w:val="20"/>
                <w:szCs w:val="20"/>
              </w:rPr>
            </w:pPr>
          </w:p>
        </w:tc>
        <w:tc>
          <w:tcPr>
            <w:tcW w:w="352" w:type="dxa"/>
          </w:tcPr>
          <w:p w:rsidR="00807B71" w:rsidRPr="007F3686" w:rsidRDefault="00B51BA2">
            <w:r>
              <w:rPr>
                <w:noProof/>
              </w:rPr>
              <w:drawing>
                <wp:anchor distT="0" distB="0" distL="114300" distR="114300" simplePos="0" relativeHeight="252262400" behindDoc="0" locked="0" layoutInCell="1" allowOverlap="1">
                  <wp:simplePos x="0" y="0"/>
                  <wp:positionH relativeFrom="column">
                    <wp:posOffset>2863215</wp:posOffset>
                  </wp:positionH>
                  <wp:positionV relativeFrom="paragraph">
                    <wp:posOffset>65405</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8" cstate="print"/>
                          <a:stretch>
                            <a:fillRect/>
                          </a:stretch>
                        </pic:blipFill>
                        <pic:spPr>
                          <a:xfrm>
                            <a:off x="0" y="0"/>
                            <a:ext cx="704850" cy="323850"/>
                          </a:xfrm>
                          <a:prstGeom prst="rect">
                            <a:avLst/>
                          </a:prstGeom>
                        </pic:spPr>
                      </pic:pic>
                    </a:graphicData>
                  </a:graphic>
                </wp:anchor>
              </w:drawing>
            </w:r>
            <w:r w:rsidR="00497665">
              <w:rPr>
                <w:noProof/>
              </w:rPr>
              <w:pict>
                <v:shape id="_x0000_s912949" type="#_x0000_t202" style="position:absolute;margin-left:27.25pt;margin-top:665.25pt;width:257.65pt;height:71.05pt;z-index:252284928;mso-position-horizontal-relative:text;mso-position-vertical-relative:text;mso-width-relative:margin;mso-height-relative:margin" strokeweight="1.5pt">
                  <v:stroke dashstyle="longDash"/>
                  <v:textbox style="mso-next-textbox:#_x0000_s912949">
                    <w:txbxContent>
                      <w:p w:rsidR="00807B71" w:rsidRPr="008F0DCB" w:rsidRDefault="00807B71"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807B71" w:rsidRDefault="00807B71"/>
                      <w:p w:rsidR="00807B71" w:rsidRDefault="00807B71"/>
                      <w:p w:rsidR="00807B71" w:rsidRDefault="00807B71"/>
                      <w:p w:rsidR="00807B71" w:rsidRDefault="00807B71"/>
                      <w:p w:rsidR="00807B71" w:rsidRDefault="00807B71"/>
                      <w:p w:rsidR="00807B71" w:rsidRDefault="00807B71"/>
                    </w:txbxContent>
                  </v:textbox>
                </v:shape>
              </w:pict>
            </w:r>
          </w:p>
        </w:tc>
      </w:tr>
      <w:tr w:rsidR="00807B7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B71" w:rsidRDefault="00807B71"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07B71" w:rsidRDefault="00807B71"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07B71" w:rsidRPr="00CC57A6" w:rsidRDefault="00807B71" w:rsidP="00770CD8">
            <w:pPr>
              <w:rPr>
                <w:rFonts w:ascii="Calibri" w:eastAsia="Times New Roman" w:hAnsi="Calibri"/>
                <w:color w:val="000000"/>
                <w:sz w:val="20"/>
                <w:szCs w:val="20"/>
              </w:rPr>
            </w:pPr>
          </w:p>
        </w:tc>
        <w:tc>
          <w:tcPr>
            <w:tcW w:w="352" w:type="dxa"/>
          </w:tcPr>
          <w:p w:rsidR="00807B71" w:rsidRDefault="00807B71">
            <w:pPr>
              <w:rPr>
                <w:noProof/>
              </w:rPr>
            </w:pPr>
          </w:p>
        </w:tc>
      </w:tr>
    </w:tbl>
    <w:p w:rsidR="00807B71" w:rsidRDefault="00807B71" w:rsidP="006777AB">
      <w:pPr>
        <w:tabs>
          <w:tab w:val="left" w:pos="2865"/>
        </w:tabs>
      </w:pPr>
    </w:p>
    <w:p w:rsidR="00807B71" w:rsidRDefault="00FF48BE" w:rsidP="006777AB">
      <w:pPr>
        <w:tabs>
          <w:tab w:val="left" w:pos="2865"/>
        </w:tabs>
      </w:pPr>
      <w:r>
        <w:rPr>
          <w:noProof/>
        </w:rPr>
        <w:drawing>
          <wp:anchor distT="0" distB="0" distL="114300" distR="114300" simplePos="0" relativeHeight="252264448" behindDoc="0" locked="0" layoutInCell="1" allowOverlap="1">
            <wp:simplePos x="0" y="0"/>
            <wp:positionH relativeFrom="column">
              <wp:posOffset>1000125</wp:posOffset>
            </wp:positionH>
            <wp:positionV relativeFrom="paragraph">
              <wp:posOffset>117475</wp:posOffset>
            </wp:positionV>
            <wp:extent cx="1028700" cy="1028700"/>
            <wp:effectExtent l="19050" t="0" r="0" b="0"/>
            <wp:wrapNone/>
            <wp:docPr id="15" name="Picture 14" descr="taize prayer 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ze prayer service.png"/>
                    <pic:cNvPicPr/>
                  </pic:nvPicPr>
                  <pic:blipFill>
                    <a:blip r:embed="rId9" cstate="print"/>
                    <a:stretch>
                      <a:fillRect/>
                    </a:stretch>
                  </pic:blipFill>
                  <pic:spPr>
                    <a:xfrm>
                      <a:off x="0" y="0"/>
                      <a:ext cx="1028700" cy="1028700"/>
                    </a:xfrm>
                    <a:prstGeom prst="rect">
                      <a:avLst/>
                    </a:prstGeom>
                  </pic:spPr>
                </pic:pic>
              </a:graphicData>
            </a:graphic>
          </wp:anchor>
        </w:drawing>
      </w:r>
      <w:r w:rsidR="00497665">
        <w:rPr>
          <w:noProof/>
          <w:lang w:eastAsia="zh-TW"/>
        </w:rPr>
        <w:pict>
          <v:shape id="_x0000_s912905" type="#_x0000_t202" style="position:absolute;margin-left:-13.2pt;margin-top:4pt;width:262.15pt;height:191.5pt;z-index:252255232;mso-position-horizontal-relative:text;mso-position-vertical-relative:text;mso-width-relative:margin;mso-height-relative:margin" strokeweight="2.25pt">
            <v:stroke dashstyle="longDashDot"/>
            <v:textbox>
              <w:txbxContent>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637C60">
                  <w:pPr>
                    <w:jc w:val="center"/>
                    <w:rPr>
                      <w:rFonts w:ascii="Lucida Calligraphy" w:hAnsi="Lucida Calligraphy"/>
                      <w:b/>
                    </w:rPr>
                  </w:pPr>
                </w:p>
                <w:p w:rsidR="00026DA8" w:rsidRPr="00FF48BE" w:rsidRDefault="00637C60" w:rsidP="00637C60">
                  <w:pPr>
                    <w:jc w:val="center"/>
                    <w:rPr>
                      <w:rFonts w:ascii="Lucida Calligraphy" w:hAnsi="Lucida Calligraphy"/>
                      <w:b/>
                      <w:sz w:val="28"/>
                      <w:szCs w:val="28"/>
                    </w:rPr>
                  </w:pPr>
                  <w:r w:rsidRPr="00FF48BE">
                    <w:rPr>
                      <w:rFonts w:ascii="Lucida Calligraphy" w:hAnsi="Lucida Calligraphy"/>
                      <w:b/>
                      <w:sz w:val="28"/>
                      <w:szCs w:val="28"/>
                    </w:rPr>
                    <w:t>Sunday, April 2, 2017, 5 p.m.</w:t>
                  </w:r>
                </w:p>
                <w:p w:rsidR="00026DA8" w:rsidRPr="00FF48BE" w:rsidRDefault="00026DA8" w:rsidP="00026DA8">
                  <w:pPr>
                    <w:jc w:val="center"/>
                    <w:rPr>
                      <w:rFonts w:ascii="Lucida Calligraphy" w:hAnsi="Lucida Calligraphy"/>
                      <w:b/>
                      <w:sz w:val="28"/>
                      <w:szCs w:val="28"/>
                    </w:rPr>
                  </w:pPr>
                  <w:r w:rsidRPr="00FF48BE">
                    <w:rPr>
                      <w:rFonts w:ascii="Lucida Calligraphy" w:hAnsi="Lucida Calligraphy"/>
                      <w:b/>
                      <w:sz w:val="28"/>
                      <w:szCs w:val="28"/>
                    </w:rPr>
                    <w:t>Assumption Parish</w:t>
                  </w:r>
                </w:p>
                <w:p w:rsidR="00026DA8" w:rsidRPr="00FF48BE" w:rsidRDefault="00026DA8" w:rsidP="00026DA8">
                  <w:pPr>
                    <w:jc w:val="center"/>
                    <w:rPr>
                      <w:rFonts w:ascii="Lucida Calligraphy" w:hAnsi="Lucida Calligraphy"/>
                      <w:b/>
                      <w:sz w:val="28"/>
                      <w:szCs w:val="28"/>
                    </w:rPr>
                  </w:pPr>
                  <w:r w:rsidRPr="00FF48BE">
                    <w:rPr>
                      <w:rFonts w:ascii="Lucida Calligraphy" w:hAnsi="Lucida Calligraphy"/>
                      <w:b/>
                      <w:sz w:val="28"/>
                      <w:szCs w:val="28"/>
                    </w:rPr>
                    <w:t xml:space="preserve">Lenten </w:t>
                  </w:r>
                  <w:proofErr w:type="spellStart"/>
                  <w:r w:rsidRPr="00FF48BE">
                    <w:rPr>
                      <w:rFonts w:ascii="Lucida Calligraphy" w:hAnsi="Lucida Calligraphy"/>
                      <w:b/>
                      <w:sz w:val="28"/>
                      <w:szCs w:val="28"/>
                    </w:rPr>
                    <w:t>Taizé</w:t>
                  </w:r>
                  <w:proofErr w:type="spellEnd"/>
                  <w:r w:rsidRPr="00FF48BE">
                    <w:rPr>
                      <w:rFonts w:ascii="Lucida Calligraphy" w:hAnsi="Lucida Calligraphy"/>
                      <w:b/>
                      <w:sz w:val="28"/>
                      <w:szCs w:val="28"/>
                    </w:rPr>
                    <w:t xml:space="preserve"> Prayers</w:t>
                  </w:r>
                </w:p>
                <w:p w:rsidR="00026DA8" w:rsidRPr="00FF48BE" w:rsidRDefault="004F6DB1" w:rsidP="00026DA8">
                  <w:pPr>
                    <w:jc w:val="center"/>
                    <w:rPr>
                      <w:rFonts w:ascii="Lucida Calligraphy" w:hAnsi="Lucida Calligraphy"/>
                      <w:b/>
                      <w:sz w:val="28"/>
                      <w:szCs w:val="28"/>
                    </w:rPr>
                  </w:pPr>
                  <w:r w:rsidRPr="00FF48BE">
                    <w:rPr>
                      <w:rFonts w:ascii="Lucida Calligraphy" w:hAnsi="Lucida Calligraphy"/>
                      <w:b/>
                      <w:sz w:val="28"/>
                      <w:szCs w:val="28"/>
                    </w:rPr>
                    <w:t>Soup</w:t>
                  </w:r>
                  <w:r w:rsidR="00026DA8" w:rsidRPr="00FF48BE">
                    <w:rPr>
                      <w:rFonts w:ascii="Lucida Calligraphy" w:hAnsi="Lucida Calligraphy"/>
                      <w:b/>
                      <w:sz w:val="28"/>
                      <w:szCs w:val="28"/>
                    </w:rPr>
                    <w:t xml:space="preserve"> following in </w:t>
                  </w:r>
                </w:p>
                <w:p w:rsidR="00026DA8" w:rsidRPr="00FF48BE" w:rsidRDefault="00026DA8" w:rsidP="00026DA8">
                  <w:pPr>
                    <w:jc w:val="center"/>
                    <w:rPr>
                      <w:rFonts w:ascii="Lucida Calligraphy" w:hAnsi="Lucida Calligraphy"/>
                      <w:b/>
                      <w:sz w:val="28"/>
                      <w:szCs w:val="28"/>
                    </w:rPr>
                  </w:pPr>
                  <w:r w:rsidRPr="00FF48BE">
                    <w:rPr>
                      <w:rFonts w:ascii="Lucida Calligraphy" w:hAnsi="Lucida Calligraphy"/>
                      <w:b/>
                      <w:sz w:val="28"/>
                      <w:szCs w:val="28"/>
                    </w:rPr>
                    <w:t>Gillespie Hall</w:t>
                  </w:r>
                </w:p>
                <w:p w:rsidR="00026DA8" w:rsidRDefault="00026DA8"/>
              </w:txbxContent>
            </v:textbox>
          </v:shape>
        </w:pict>
      </w:r>
    </w:p>
    <w:p w:rsidR="00807B71" w:rsidRDefault="00807B71" w:rsidP="006777AB">
      <w:pPr>
        <w:tabs>
          <w:tab w:val="left" w:pos="2865"/>
        </w:tabs>
      </w:pPr>
    </w:p>
    <w:p w:rsidR="00170374" w:rsidRDefault="00170374"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B51BA2" w:rsidP="00E807A4">
      <w:pPr>
        <w:tabs>
          <w:tab w:val="left" w:pos="2865"/>
        </w:tabs>
      </w:pPr>
      <w:r>
        <w:rPr>
          <w:noProof/>
          <w:lang w:eastAsia="zh-TW"/>
        </w:rPr>
        <w:pict>
          <v:shape id="_x0000_s912936" type="#_x0000_t202" style="position:absolute;margin-left:278.5pt;margin-top:13.25pt;width:261.5pt;height:162.5pt;z-index:252274688;mso-width-relative:margin;mso-height-relative:margin">
            <v:textbox>
              <w:txbxContent>
                <w:p w:rsidR="003A2216" w:rsidRPr="00B51BA2" w:rsidRDefault="003A2216" w:rsidP="003A2216">
                  <w:pPr>
                    <w:jc w:val="center"/>
                    <w:rPr>
                      <w:rFonts w:ascii="Berlin Sans FB" w:hAnsi="Berlin Sans FB"/>
                      <w:sz w:val="28"/>
                      <w:szCs w:val="28"/>
                      <w:u w:val="single"/>
                    </w:rPr>
                  </w:pPr>
                  <w:r w:rsidRPr="00B51BA2">
                    <w:rPr>
                      <w:rFonts w:ascii="Berlin Sans FB" w:hAnsi="Berlin Sans FB"/>
                      <w:sz w:val="28"/>
                      <w:szCs w:val="28"/>
                      <w:u w:val="single"/>
                    </w:rPr>
                    <w:t>DUNCAN ALTAR SOCIETY NEWS</w:t>
                  </w:r>
                </w:p>
                <w:p w:rsidR="003A2216" w:rsidRPr="003A2216" w:rsidRDefault="003A2216">
                  <w:pPr>
                    <w:rPr>
                      <w:rFonts w:ascii="Berlin Sans FB" w:hAnsi="Berlin Sans FB"/>
                    </w:rPr>
                  </w:pPr>
                </w:p>
                <w:p w:rsidR="003A2216" w:rsidRPr="003A2216" w:rsidRDefault="003A2216" w:rsidP="003A2216">
                  <w:pPr>
                    <w:jc w:val="both"/>
                    <w:rPr>
                      <w:rFonts w:ascii="Berlin Sans FB" w:hAnsi="Berlin Sans FB"/>
                    </w:rPr>
                  </w:pPr>
                  <w:r w:rsidRPr="003A2216">
                    <w:rPr>
                      <w:rFonts w:ascii="Berlin Sans FB" w:hAnsi="Berlin Sans FB"/>
                    </w:rPr>
                    <w:t>There is an Easter Bake Sale on Saturday and Sunday, April 8-9</w:t>
                  </w:r>
                  <w:r>
                    <w:rPr>
                      <w:rFonts w:ascii="Berlin Sans FB" w:hAnsi="Berlin Sans FB"/>
                    </w:rPr>
                    <w:t xml:space="preserve"> after all Masses</w:t>
                  </w:r>
                  <w:r w:rsidRPr="003A2216">
                    <w:rPr>
                      <w:rFonts w:ascii="Berlin Sans FB" w:hAnsi="Berlin Sans FB"/>
                    </w:rPr>
                    <w:t xml:space="preserve">.  </w:t>
                  </w:r>
                </w:p>
                <w:p w:rsidR="003A2216" w:rsidRPr="003A2216" w:rsidRDefault="003A2216" w:rsidP="003A2216">
                  <w:pPr>
                    <w:jc w:val="both"/>
                    <w:rPr>
                      <w:rFonts w:ascii="Berlin Sans FB" w:hAnsi="Berlin Sans FB"/>
                    </w:rPr>
                  </w:pPr>
                </w:p>
                <w:p w:rsidR="003A2216" w:rsidRPr="003A2216" w:rsidRDefault="003A2216" w:rsidP="003A2216">
                  <w:pPr>
                    <w:jc w:val="both"/>
                    <w:rPr>
                      <w:rFonts w:ascii="Berlin Sans FB" w:hAnsi="Berlin Sans FB"/>
                    </w:rPr>
                  </w:pPr>
                  <w:r w:rsidRPr="004273FA">
                    <w:rPr>
                      <w:rFonts w:ascii="Berlin Sans FB" w:hAnsi="Berlin Sans FB"/>
                      <w:u w:val="single"/>
                    </w:rPr>
                    <w:t>Attention all Ladies</w:t>
                  </w:r>
                  <w:r w:rsidRPr="003A2216">
                    <w:rPr>
                      <w:rFonts w:ascii="Berlin Sans FB" w:hAnsi="Berlin Sans FB"/>
                    </w:rPr>
                    <w:t xml:space="preserve">:  Please make items to sell </w:t>
                  </w:r>
                  <w:r w:rsidR="004273FA">
                    <w:rPr>
                      <w:rFonts w:ascii="Berlin Sans FB" w:hAnsi="Berlin Sans FB"/>
                    </w:rPr>
                    <w:t>for</w:t>
                  </w:r>
                  <w:r w:rsidRPr="003A2216">
                    <w:rPr>
                      <w:rFonts w:ascii="Berlin Sans FB" w:hAnsi="Berlin Sans FB"/>
                    </w:rPr>
                    <w:t xml:space="preserve"> the bake sale.</w:t>
                  </w:r>
                </w:p>
                <w:p w:rsidR="003A2216" w:rsidRPr="003A2216" w:rsidRDefault="003A2216" w:rsidP="003A2216">
                  <w:pPr>
                    <w:jc w:val="both"/>
                    <w:rPr>
                      <w:rFonts w:ascii="Berlin Sans FB" w:hAnsi="Berlin Sans FB"/>
                    </w:rPr>
                  </w:pPr>
                </w:p>
                <w:p w:rsidR="003A2216" w:rsidRPr="003A2216" w:rsidRDefault="003A2216" w:rsidP="003A2216">
                  <w:pPr>
                    <w:jc w:val="both"/>
                    <w:rPr>
                      <w:rFonts w:ascii="Berlin Sans FB" w:hAnsi="Berlin Sans FB"/>
                    </w:rPr>
                  </w:pPr>
                  <w:r w:rsidRPr="004273FA">
                    <w:rPr>
                      <w:rFonts w:ascii="Berlin Sans FB" w:hAnsi="Berlin Sans FB"/>
                      <w:u w:val="single"/>
                    </w:rPr>
                    <w:t>Attention all Parishioners</w:t>
                  </w:r>
                  <w:r w:rsidRPr="003A2216">
                    <w:rPr>
                      <w:rFonts w:ascii="Berlin Sans FB" w:hAnsi="Berlin Sans FB"/>
                    </w:rPr>
                    <w:t>:  Please make your purchase of home-made good</w:t>
                  </w:r>
                  <w:r>
                    <w:rPr>
                      <w:rFonts w:ascii="Berlin Sans FB" w:hAnsi="Berlin Sans FB"/>
                    </w:rPr>
                    <w:t>ies</w:t>
                  </w:r>
                  <w:r w:rsidRPr="003A2216">
                    <w:rPr>
                      <w:rFonts w:ascii="Berlin Sans FB" w:hAnsi="Berlin Sans FB"/>
                    </w:rPr>
                    <w:t xml:space="preserve"> </w:t>
                  </w:r>
                  <w:r w:rsidR="004273FA">
                    <w:rPr>
                      <w:rFonts w:ascii="Berlin Sans FB" w:hAnsi="Berlin Sans FB"/>
                    </w:rPr>
                    <w:t xml:space="preserve">for Easter </w:t>
                  </w:r>
                  <w:r w:rsidRPr="003A2216">
                    <w:rPr>
                      <w:rFonts w:ascii="Berlin Sans FB" w:hAnsi="Berlin Sans FB"/>
                    </w:rPr>
                    <w:t>to support our Altar Society.</w:t>
                  </w:r>
                </w:p>
              </w:txbxContent>
            </v:textbox>
          </v:shape>
        </w:pict>
      </w:r>
      <w:r w:rsidR="0049766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sidR="00497665">
        <w:rPr>
          <w:noProof/>
        </w:rPr>
        <w:pict>
          <v:shape id="_x0000_s440389" type="#_x0000_t32" style="position:absolute;margin-left:510.75pt;margin-top:6.05pt;width:36pt;height:0;z-index:251652096" o:connectortype="straight" stroked="f"/>
        </w:pict>
      </w:r>
      <w:r w:rsidR="00497665">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FF48BE" w:rsidP="006C6792">
      <w:pPr>
        <w:jc w:val="center"/>
      </w:pPr>
      <w:r>
        <w:rPr>
          <w:noProof/>
        </w:rPr>
        <w:drawing>
          <wp:anchor distT="0" distB="0" distL="114300" distR="114300" simplePos="0" relativeHeight="252263424" behindDoc="0" locked="0" layoutInCell="1" allowOverlap="1">
            <wp:simplePos x="0" y="0"/>
            <wp:positionH relativeFrom="column">
              <wp:posOffset>885825</wp:posOffset>
            </wp:positionH>
            <wp:positionV relativeFrom="paragraph">
              <wp:posOffset>127000</wp:posOffset>
            </wp:positionV>
            <wp:extent cx="1350645" cy="904875"/>
            <wp:effectExtent l="19050" t="0" r="1905" b="0"/>
            <wp:wrapNone/>
            <wp:docPr id="14"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10" cstate="print"/>
                    <a:stretch>
                      <a:fillRect/>
                    </a:stretch>
                  </pic:blipFill>
                  <pic:spPr>
                    <a:xfrm>
                      <a:off x="0" y="0"/>
                      <a:ext cx="1350645" cy="904875"/>
                    </a:xfrm>
                    <a:prstGeom prst="rect">
                      <a:avLst/>
                    </a:prstGeom>
                  </pic:spPr>
                </pic:pic>
              </a:graphicData>
            </a:graphic>
          </wp:anchor>
        </w:drawing>
      </w:r>
      <w:r w:rsidR="00497665">
        <w:rPr>
          <w:noProof/>
          <w:lang w:eastAsia="zh-TW"/>
        </w:rPr>
        <w:pict>
          <v:shape id="_x0000_s912906" type="#_x0000_t202" style="position:absolute;left:0;text-align:left;margin-left:-13.2pt;margin-top:2.25pt;width:262.15pt;height:159.7pt;z-index:252257280;mso-position-horizontal-relative:text;mso-position-vertical-relative:text;mso-width-relative:margin;mso-height-relative:margin" strokeweight="1pt">
            <v:stroke dashstyle="dashDot"/>
            <v:textbox>
              <w:txbxContent>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5515DE" w:rsidRPr="00637C60" w:rsidRDefault="005515DE" w:rsidP="005515DE">
                  <w:pPr>
                    <w:jc w:val="center"/>
                    <w:rPr>
                      <w:rFonts w:ascii="Rockwell" w:hAnsi="Rockwell"/>
                      <w:sz w:val="28"/>
                      <w:szCs w:val="28"/>
                    </w:rPr>
                  </w:pPr>
                  <w:r w:rsidRPr="00637C60">
                    <w:rPr>
                      <w:rFonts w:ascii="Rockwell" w:hAnsi="Rockwell"/>
                      <w:sz w:val="28"/>
                      <w:szCs w:val="28"/>
                    </w:rPr>
                    <w:t>Assumption Parish</w:t>
                  </w:r>
                </w:p>
                <w:p w:rsidR="00026DA8" w:rsidRPr="00637C60" w:rsidRDefault="005515DE" w:rsidP="005515DE">
                  <w:pPr>
                    <w:jc w:val="center"/>
                    <w:rPr>
                      <w:rFonts w:ascii="Rockwell" w:hAnsi="Rockwell"/>
                      <w:sz w:val="28"/>
                      <w:szCs w:val="28"/>
                    </w:rPr>
                  </w:pPr>
                  <w:r w:rsidRPr="00637C60">
                    <w:rPr>
                      <w:rFonts w:ascii="Rockwell" w:hAnsi="Rockwell"/>
                      <w:sz w:val="28"/>
                      <w:szCs w:val="28"/>
                    </w:rPr>
                    <w:t>Holy Thursday, April 13, 7 p.m.</w:t>
                  </w:r>
                </w:p>
                <w:p w:rsidR="005515DE" w:rsidRPr="00637C60" w:rsidRDefault="005515DE" w:rsidP="005515DE">
                  <w:pPr>
                    <w:jc w:val="center"/>
                    <w:rPr>
                      <w:rFonts w:ascii="Rockwell" w:hAnsi="Rockwell"/>
                      <w:sz w:val="28"/>
                      <w:szCs w:val="28"/>
                    </w:rPr>
                  </w:pPr>
                  <w:r w:rsidRPr="00637C60">
                    <w:rPr>
                      <w:rFonts w:ascii="Rockwell" w:hAnsi="Rockwell"/>
                      <w:sz w:val="28"/>
                      <w:szCs w:val="28"/>
                    </w:rPr>
                    <w:t>Good Friday, April 14, 7 p.m.</w:t>
                  </w:r>
                </w:p>
                <w:p w:rsidR="005515DE" w:rsidRPr="00637C60" w:rsidRDefault="005515DE" w:rsidP="005515DE">
                  <w:pPr>
                    <w:jc w:val="center"/>
                    <w:rPr>
                      <w:rFonts w:ascii="Rockwell" w:hAnsi="Rockwell"/>
                      <w:sz w:val="28"/>
                      <w:szCs w:val="28"/>
                    </w:rPr>
                  </w:pPr>
                  <w:r w:rsidRPr="00637C60">
                    <w:rPr>
                      <w:rFonts w:ascii="Rockwell" w:hAnsi="Rockwell"/>
                      <w:sz w:val="28"/>
                      <w:szCs w:val="28"/>
                    </w:rPr>
                    <w:t>Holy Saturday, April 15, 7 p.m.</w:t>
                  </w:r>
                </w:p>
              </w:txbxContent>
            </v:textbox>
          </v:shape>
        </w:pict>
      </w:r>
    </w:p>
    <w:p w:rsidR="00252926" w:rsidRDefault="00252926" w:rsidP="006C6792">
      <w:pPr>
        <w:jc w:val="center"/>
      </w:pPr>
    </w:p>
    <w:p w:rsidR="00252926" w:rsidRDefault="00252926" w:rsidP="006C6792">
      <w:pPr>
        <w:jc w:val="center"/>
      </w:pPr>
    </w:p>
    <w:p w:rsidR="006C6792" w:rsidRDefault="00497665"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497665" w:rsidP="007A6A45">
      <w:pPr>
        <w:tabs>
          <w:tab w:val="left" w:pos="945"/>
          <w:tab w:val="left" w:pos="2295"/>
          <w:tab w:val="left" w:pos="7605"/>
        </w:tabs>
      </w:pPr>
      <w:r w:rsidRPr="00497665">
        <w:rPr>
          <w:noProof/>
          <w:sz w:val="20"/>
          <w:szCs w:val="20"/>
          <w:lang w:eastAsia="zh-TW"/>
        </w:rPr>
        <w:pict>
          <v:shape id="_x0000_s355662" type="#_x0000_t202" style="position:absolute;margin-left:-13.6pt;margin-top:31.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497665" w:rsidP="008E656B">
      <w:pPr>
        <w:tabs>
          <w:tab w:val="left" w:pos="1800"/>
          <w:tab w:val="left" w:pos="3720"/>
          <w:tab w:val="left" w:pos="6120"/>
          <w:tab w:val="left" w:pos="8265"/>
        </w:tabs>
      </w:pPr>
      <w:r>
        <w:rPr>
          <w:noProof/>
          <w:lang w:eastAsia="zh-TW"/>
        </w:rPr>
        <w:lastRenderedPageBreak/>
        <w:pict>
          <v:shape id="_x0000_s912967" type="#_x0000_t202" style="position:absolute;margin-left:288.75pt;margin-top:-15pt;width:262.15pt;height:283.6pt;z-index:252286976;mso-width-relative:margin;mso-height-relative:margin">
            <v:textbox>
              <w:txbxContent>
                <w:p w:rsidR="009C7346" w:rsidRDefault="009C7346" w:rsidP="009C7346">
                  <w:pPr>
                    <w:jc w:val="both"/>
                    <w:rPr>
                      <w:sz w:val="28"/>
                      <w:szCs w:val="28"/>
                    </w:rPr>
                  </w:pPr>
                </w:p>
                <w:p w:rsidR="009C7346" w:rsidRDefault="009C7346" w:rsidP="009C7346">
                  <w:pPr>
                    <w:jc w:val="center"/>
                    <w:rPr>
                      <w:sz w:val="28"/>
                      <w:szCs w:val="28"/>
                    </w:rPr>
                  </w:pPr>
                </w:p>
                <w:p w:rsidR="009C7346" w:rsidRDefault="009C7346" w:rsidP="009C7346">
                  <w:pPr>
                    <w:jc w:val="center"/>
                    <w:rPr>
                      <w:sz w:val="28"/>
                      <w:szCs w:val="28"/>
                    </w:rPr>
                  </w:pPr>
                </w:p>
                <w:p w:rsidR="009C7346" w:rsidRDefault="009C7346" w:rsidP="009C7346">
                  <w:pPr>
                    <w:jc w:val="center"/>
                    <w:rPr>
                      <w:sz w:val="28"/>
                      <w:szCs w:val="28"/>
                    </w:rPr>
                  </w:pPr>
                </w:p>
                <w:p w:rsidR="009C7346" w:rsidRPr="009C7346" w:rsidRDefault="009C7346" w:rsidP="009C7346">
                  <w:pPr>
                    <w:jc w:val="center"/>
                    <w:rPr>
                      <w:sz w:val="28"/>
                      <w:szCs w:val="28"/>
                    </w:rPr>
                  </w:pPr>
                  <w:r w:rsidRPr="009C7346">
                    <w:rPr>
                      <w:sz w:val="28"/>
                      <w:szCs w:val="28"/>
                    </w:rPr>
                    <w:t>BINGO NIGHT</w:t>
                  </w:r>
                </w:p>
                <w:p w:rsidR="009C7346" w:rsidRPr="009C7346" w:rsidRDefault="009C7346" w:rsidP="009C7346">
                  <w:pPr>
                    <w:jc w:val="both"/>
                  </w:pPr>
                  <w:r w:rsidRPr="009C7346">
                    <w:t xml:space="preserve">Knights of Columbus will be holding a Bingo Night starting at 7PM on Saturday, April 1, 2017 in the Immaculate Conception Church Hall.  </w:t>
                  </w:r>
                  <w:proofErr w:type="gramStart"/>
                  <w:r w:rsidRPr="009C7346">
                    <w:t>$10 Purchase for 20 cards good for 15 regular (includes horizontal, vertical, diagonal or 4 corners) bingo.</w:t>
                  </w:r>
                  <w:proofErr w:type="gramEnd"/>
                  <w:r w:rsidRPr="009C7346">
                    <w:t xml:space="preserve"> </w:t>
                  </w:r>
                  <w:r w:rsidRPr="009C7346">
                    <w:rPr>
                      <w:u w:val="single"/>
                    </w:rPr>
                    <w:t>Each Bingo game</w:t>
                  </w:r>
                  <w:r w:rsidRPr="009C7346">
                    <w:t xml:space="preserve"> </w:t>
                  </w:r>
                  <w:r w:rsidRPr="009C7346">
                    <w:rPr>
                      <w:u w:val="single"/>
                    </w:rPr>
                    <w:t>pays $15.</w:t>
                  </w:r>
                  <w:r w:rsidRPr="009C7346">
                    <w:t xml:space="preserve">  Special 50/50 drawings will be played after each bingo game for table prizes and the final drawing of the event will be for the 50/50 pot. Doors open at 6:30 PM for dinner.</w:t>
                  </w:r>
                </w:p>
                <w:p w:rsidR="009C7346" w:rsidRPr="009C7346" w:rsidRDefault="009C7346" w:rsidP="009C7346">
                  <w:pPr>
                    <w:jc w:val="both"/>
                    <w:rPr>
                      <w:b/>
                      <w:i/>
                      <w:color w:val="000000" w:themeColor="text1"/>
                      <w:u w:val="single"/>
                    </w:rPr>
                  </w:pPr>
                  <w:r w:rsidRPr="009C7346">
                    <w:rPr>
                      <w:b/>
                      <w:i/>
                      <w:color w:val="000000" w:themeColor="text1"/>
                      <w:u w:val="single"/>
                    </w:rPr>
                    <w:t>A spaghetti plate will also be offered for a donation!!!!</w:t>
                  </w:r>
                </w:p>
                <w:p w:rsidR="009C7346" w:rsidRPr="009C7346" w:rsidRDefault="009C7346" w:rsidP="009C7346">
                  <w:pPr>
                    <w:jc w:val="both"/>
                    <w:rPr>
                      <w:rFonts w:ascii="Eras Demi ITC" w:hAnsi="Eras Demi ITC"/>
                      <w:color w:val="000000" w:themeColor="text1"/>
                    </w:rPr>
                  </w:pPr>
                  <w:r w:rsidRPr="009C7346">
                    <w:t xml:space="preserve"> </w:t>
                  </w:r>
                  <w:r w:rsidRPr="009C7346">
                    <w:rPr>
                      <w:rFonts w:ascii="Eras Demi ITC" w:hAnsi="Eras Demi ITC"/>
                      <w:color w:val="000000" w:themeColor="text1"/>
                      <w:u w:val="single"/>
                    </w:rPr>
                    <w:t>Net Proceeds from the event will go to support the Center of Family Love Group</w:t>
                  </w:r>
                </w:p>
                <w:p w:rsidR="009C7346" w:rsidRDefault="009C7346"/>
              </w:txbxContent>
            </v:textbox>
          </v:shape>
        </w:pict>
      </w:r>
      <w:r w:rsidR="009C7346">
        <w:rPr>
          <w:noProof/>
        </w:rPr>
        <w:drawing>
          <wp:anchor distT="0" distB="0" distL="114300" distR="114300" simplePos="0" relativeHeight="252288000" behindDoc="0" locked="0" layoutInCell="1" allowOverlap="1">
            <wp:simplePos x="0" y="0"/>
            <wp:positionH relativeFrom="column">
              <wp:posOffset>3776980</wp:posOffset>
            </wp:positionH>
            <wp:positionV relativeFrom="paragraph">
              <wp:posOffset>-161925</wp:posOffset>
            </wp:positionV>
            <wp:extent cx="1146810" cy="1066800"/>
            <wp:effectExtent l="0" t="0" r="0" b="0"/>
            <wp:wrapNone/>
            <wp:docPr id="6" name="Picture 14" descr="C:\Users\abvmsec\AppData\Local\Microsoft\Windows\Temporary Internet Files\Content.IE5\2R4GTU18\bingo-grandma[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vmsec\AppData\Local\Microsoft\Windows\Temporary Internet Files\Content.IE5\2R4GTU18\bingo-grandma[1].gif"/>
                    <pic:cNvPicPr>
                      <a:picLocks noChangeAspect="1" noChangeArrowheads="1"/>
                    </pic:cNvPicPr>
                  </pic:nvPicPr>
                  <pic:blipFill>
                    <a:blip r:embed="rId11" cstate="print"/>
                    <a:srcRect/>
                    <a:stretch>
                      <a:fillRect/>
                    </a:stretch>
                  </pic:blipFill>
                  <pic:spPr bwMode="auto">
                    <a:xfrm>
                      <a:off x="0" y="0"/>
                      <a:ext cx="1146810" cy="1066800"/>
                    </a:xfrm>
                    <a:prstGeom prst="rect">
                      <a:avLst/>
                    </a:prstGeom>
                    <a:noFill/>
                    <a:ln w="9525">
                      <a:noFill/>
                      <a:miter lim="800000"/>
                      <a:headEnd/>
                      <a:tailEnd/>
                    </a:ln>
                  </pic:spPr>
                </pic:pic>
              </a:graphicData>
            </a:graphic>
          </wp:anchor>
        </w:drawing>
      </w:r>
      <w:r w:rsidR="009C7346">
        <w:rPr>
          <w:noProof/>
        </w:rPr>
        <w:drawing>
          <wp:anchor distT="0" distB="0" distL="114300" distR="114300" simplePos="0" relativeHeight="252289024" behindDoc="0" locked="0" layoutInCell="1" allowOverlap="1">
            <wp:simplePos x="0" y="0"/>
            <wp:positionH relativeFrom="column">
              <wp:posOffset>6048375</wp:posOffset>
            </wp:positionH>
            <wp:positionV relativeFrom="paragraph">
              <wp:posOffset>47625</wp:posOffset>
            </wp:positionV>
            <wp:extent cx="752475" cy="704850"/>
            <wp:effectExtent l="19050" t="0" r="9525" b="0"/>
            <wp:wrapNone/>
            <wp:docPr id="27" name="Picture 27" descr="C:\Users\abvmsec\AppData\Local\Microsoft\Windows\Temporary Internet Files\Content.IE5\OBED0NBO\spaghetti%20dinn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bvmsec\AppData\Local\Microsoft\Windows\Temporary Internet Files\Content.IE5\OBED0NBO\spaghetti%20dinner[1].jpg"/>
                    <pic:cNvPicPr>
                      <a:picLocks noChangeAspect="1" noChangeArrowheads="1"/>
                    </pic:cNvPicPr>
                  </pic:nvPicPr>
                  <pic:blipFill>
                    <a:blip r:embed="rId12" cstate="print"/>
                    <a:srcRect/>
                    <a:stretch>
                      <a:fillRect/>
                    </a:stretch>
                  </pic:blipFill>
                  <pic:spPr bwMode="auto">
                    <a:xfrm>
                      <a:off x="0" y="0"/>
                      <a:ext cx="752475" cy="704850"/>
                    </a:xfrm>
                    <a:prstGeom prst="rect">
                      <a:avLst/>
                    </a:prstGeom>
                    <a:noFill/>
                    <a:ln w="9525">
                      <a:noFill/>
                      <a:miter lim="800000"/>
                      <a:headEnd/>
                      <a:tailEnd/>
                    </a:ln>
                  </pic:spPr>
                </pic:pic>
              </a:graphicData>
            </a:graphic>
          </wp:anchor>
        </w:drawing>
      </w:r>
      <w:r>
        <w:rPr>
          <w:noProof/>
        </w:rPr>
        <w:pict>
          <v:shape id="_x0000_s912667" type="#_x0000_t202" style="position:absolute;margin-left:-1.2pt;margin-top:-15pt;width:262.2pt;height:273pt;z-index:252140544;mso-position-horizontal-relative:text;mso-position-vertical-relative:text;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21690C" w:rsidRDefault="0021690C" w:rsidP="0021690C">
                  <w:pPr>
                    <w:jc w:val="center"/>
                    <w:rPr>
                      <w:rFonts w:ascii="Century Gothic" w:hAnsi="Century Gothic"/>
                      <w:b/>
                      <w:noProof/>
                      <w:sz w:val="22"/>
                      <w:szCs w:val="22"/>
                      <w:u w:val="single"/>
                    </w:rPr>
                  </w:pPr>
                </w:p>
                <w:p w:rsidR="0021690C" w:rsidRDefault="0021690C" w:rsidP="0021690C">
                  <w:pPr>
                    <w:jc w:val="center"/>
                    <w:rPr>
                      <w:rFonts w:ascii="Century Gothic" w:hAnsi="Century Gothic"/>
                      <w:b/>
                      <w:noProof/>
                      <w:sz w:val="22"/>
                      <w:szCs w:val="22"/>
                    </w:rPr>
                  </w:pPr>
                  <w:r w:rsidRPr="0021690C">
                    <w:rPr>
                      <w:rFonts w:ascii="Century Gothic" w:hAnsi="Century Gothic"/>
                      <w:b/>
                      <w:noProof/>
                      <w:sz w:val="22"/>
                      <w:szCs w:val="22"/>
                      <w:u w:val="single"/>
                    </w:rPr>
                    <w:t>NO CLASSES</w:t>
                  </w:r>
                  <w:r>
                    <w:rPr>
                      <w:rFonts w:ascii="Century Gothic" w:hAnsi="Century Gothic"/>
                      <w:b/>
                      <w:noProof/>
                      <w:sz w:val="22"/>
                      <w:szCs w:val="22"/>
                    </w:rPr>
                    <w:t>:  April 9, Palm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16, Easte</w:t>
                  </w:r>
                  <w:r w:rsidR="004F6DB1">
                    <w:rPr>
                      <w:rFonts w:ascii="Century Gothic" w:hAnsi="Century Gothic"/>
                      <w:b/>
                      <w:noProof/>
                      <w:sz w:val="22"/>
                      <w:szCs w:val="22"/>
                    </w:rPr>
                    <w:t>r</w:t>
                  </w:r>
                  <w:r>
                    <w:rPr>
                      <w:rFonts w:ascii="Century Gothic" w:hAnsi="Century Gothic"/>
                      <w:b/>
                      <w:noProof/>
                      <w:sz w:val="22"/>
                      <w:szCs w:val="22"/>
                    </w:rPr>
                    <w:t xml:space="preserve">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23, Confirmation</w:t>
                  </w:r>
                </w:p>
                <w:p w:rsidR="00B64FE3" w:rsidRDefault="00B64FE3" w:rsidP="0021690C">
                  <w:pPr>
                    <w:jc w:val="center"/>
                    <w:rPr>
                      <w:rFonts w:ascii="Century Gothic" w:hAnsi="Century Gothic"/>
                      <w:b/>
                      <w:noProof/>
                      <w:sz w:val="22"/>
                      <w:szCs w:val="22"/>
                    </w:rPr>
                  </w:pP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Last Classes:</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 xml:space="preserve">  Sunday, April 30</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Wednesday, May 3</w:t>
                  </w:r>
                </w:p>
                <w:p w:rsidR="0021690C" w:rsidRDefault="0021690C" w:rsidP="002E2126">
                  <w:pPr>
                    <w:jc w:val="center"/>
                    <w:rPr>
                      <w:rFonts w:ascii="Century Gothic" w:hAnsi="Century Gothic"/>
                      <w:b/>
                      <w:noProof/>
                      <w:sz w:val="22"/>
                      <w:szCs w:val="22"/>
                      <w:u w:val="single"/>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21690C" w:rsidRDefault="0021690C" w:rsidP="002E2126">
                  <w:pPr>
                    <w:jc w:val="center"/>
                    <w:rPr>
                      <w:rFonts w:ascii="Century Gothic" w:hAnsi="Century Gothic"/>
                      <w:b/>
                      <w:noProof/>
                      <w:sz w:val="22"/>
                      <w:szCs w:val="22"/>
                    </w:rPr>
                  </w:pPr>
                  <w:r w:rsidRPr="0021690C">
                    <w:rPr>
                      <w:rFonts w:ascii="Century Gothic" w:hAnsi="Century Gothic"/>
                      <w:b/>
                      <w:noProof/>
                      <w:sz w:val="22"/>
                      <w:szCs w:val="22"/>
                      <w:u w:val="single"/>
                    </w:rPr>
                    <w:t>NO CLASS</w:t>
                  </w:r>
                  <w:r>
                    <w:rPr>
                      <w:rFonts w:ascii="Century Gothic" w:hAnsi="Century Gothic"/>
                      <w:b/>
                      <w:noProof/>
                      <w:sz w:val="22"/>
                      <w:szCs w:val="22"/>
                    </w:rPr>
                    <w:t>:  April 12, Holy Week</w:t>
                  </w:r>
                </w:p>
                <w:p w:rsidR="0021690C" w:rsidRPr="00D01B5F" w:rsidRDefault="0021690C" w:rsidP="002E2126">
                  <w:pPr>
                    <w:jc w:val="center"/>
                    <w:rPr>
                      <w:rFonts w:ascii="Century Gothic" w:hAnsi="Century Gothic"/>
                      <w:b/>
                      <w:noProof/>
                      <w:sz w:val="22"/>
                      <w:szCs w:val="22"/>
                    </w:rPr>
                  </w:pP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49766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9766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97665"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497665"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CD45FC" w:rsidP="00A81D7A">
      <w:r>
        <w:rPr>
          <w:noProof/>
          <w:lang w:eastAsia="zh-TW"/>
        </w:rPr>
        <w:pict>
          <v:shape id="_x0000_s912917" type="#_x0000_t202" style="position:absolute;margin-left:-1pt;margin-top:11.25pt;width:262pt;height:153.65pt;z-index:252266496;mso-width-relative:margin;mso-height-relative:margin">
            <v:textbox>
              <w:txbxContent>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Seder Meal</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Immaculate Conception</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Wednesday, April 12 at 6 p.m.</w:t>
                  </w:r>
                  <w:proofErr w:type="gramEnd"/>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 xml:space="preserve">Please sign up prior to </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Sunday, April 9 or call</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 xml:space="preserve">There is a list of items </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to</w:t>
                  </w:r>
                  <w:proofErr w:type="gramEnd"/>
                  <w:r w:rsidRPr="00B51BA2">
                    <w:rPr>
                      <w:rFonts w:ascii="Berlin Sans FB" w:hAnsi="Berlin Sans FB"/>
                      <w:sz w:val="28"/>
                      <w:szCs w:val="28"/>
                    </w:rPr>
                    <w:t xml:space="preserve"> bring contact </w:t>
                  </w:r>
                </w:p>
                <w:p w:rsidR="0051561C" w:rsidRDefault="0051561C" w:rsidP="0051561C">
                  <w:pPr>
                    <w:jc w:val="right"/>
                  </w:pPr>
                  <w:proofErr w:type="gramStart"/>
                  <w:r w:rsidRPr="00B51BA2">
                    <w:rPr>
                      <w:rFonts w:ascii="Berlin Sans FB" w:hAnsi="Berlin Sans FB"/>
                      <w:sz w:val="28"/>
                      <w:szCs w:val="28"/>
                    </w:rPr>
                    <w:t>Bette Cooper at 580-641-1350</w:t>
                  </w:r>
                  <w:r w:rsidRPr="00B51BA2">
                    <w:rPr>
                      <w:sz w:val="28"/>
                      <w:szCs w:val="28"/>
                    </w:rPr>
                    <w:t>.</w:t>
                  </w:r>
                  <w:proofErr w:type="gramEnd"/>
                </w:p>
              </w:txbxContent>
            </v:textbox>
          </v:shape>
        </w:pict>
      </w:r>
      <w:r w:rsidR="00497665">
        <w:rPr>
          <w:noProof/>
          <w:lang w:eastAsia="zh-TW"/>
        </w:rPr>
        <w:pict>
          <v:shape id="_x0000_s912883" type="#_x0000_t202" style="position:absolute;margin-left:288.75pt;margin-top:21pt;width:262.15pt;height:344.2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9F5450" w:rsidRDefault="009F1B2A" w:rsidP="009F1B2A">
                  <w:pPr>
                    <w:jc w:val="center"/>
                    <w:rPr>
                      <w:rFonts w:cs="Aharoni"/>
                      <w:sz w:val="22"/>
                      <w:szCs w:val="22"/>
                    </w:rPr>
                  </w:pPr>
                  <w:r w:rsidRPr="009F5450">
                    <w:rPr>
                      <w:rFonts w:cs="Aharoni"/>
                      <w:sz w:val="22"/>
                      <w:szCs w:val="22"/>
                    </w:rPr>
                    <w:t>SCHOLARSHIPS!!! - IT IS THAT TIME AGAIN</w:t>
                  </w:r>
                </w:p>
                <w:p w:rsidR="009F1B2A" w:rsidRPr="009F5450" w:rsidRDefault="009F1B2A" w:rsidP="009F1B2A">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ON or BEORE Monday, April 19, 2017</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9F1B2A" w:rsidRDefault="009F1B2A"/>
              </w:txbxContent>
            </v:textbox>
          </v:shape>
        </w:pict>
      </w:r>
      <w:r w:rsidR="00497665">
        <w:pict>
          <v:shape id="_x0000_i1029" type="#_x0000_t75" alt="Displaying Attachment-1.jpeg" style="width:24pt;height:24pt"/>
        </w:pict>
      </w:r>
      <w:r w:rsidR="00497665">
        <w:pict>
          <v:shape id="_x0000_i1030" type="#_x0000_t75" alt="Displaying Attachment-1.jpeg" style="width:24pt;height:24pt"/>
        </w:pict>
      </w:r>
      <w:r w:rsidR="00E00B55" w:rsidRPr="00E00B55">
        <w:rPr>
          <w:noProof/>
        </w:rPr>
        <w:t xml:space="preserve"> </w:t>
      </w:r>
    </w:p>
    <w:p w:rsidR="00670D3F" w:rsidRDefault="00B51BA2" w:rsidP="005F6232">
      <w:r>
        <w:rPr>
          <w:noProof/>
        </w:rPr>
        <w:drawing>
          <wp:anchor distT="0" distB="0" distL="114300" distR="114300" simplePos="0" relativeHeight="252267520" behindDoc="0" locked="0" layoutInCell="1" allowOverlap="1">
            <wp:simplePos x="0" y="0"/>
            <wp:positionH relativeFrom="column">
              <wp:posOffset>19050</wp:posOffset>
            </wp:positionH>
            <wp:positionV relativeFrom="paragraph">
              <wp:posOffset>19050</wp:posOffset>
            </wp:positionV>
            <wp:extent cx="892175" cy="990600"/>
            <wp:effectExtent l="19050" t="0" r="3175" b="0"/>
            <wp:wrapNone/>
            <wp:docPr id="2"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5" cstate="print"/>
                    <a:stretch>
                      <a:fillRect/>
                    </a:stretch>
                  </pic:blipFill>
                  <pic:spPr>
                    <a:xfrm>
                      <a:off x="0" y="0"/>
                      <a:ext cx="892175" cy="990600"/>
                    </a:xfrm>
                    <a:prstGeom prst="rect">
                      <a:avLst/>
                    </a:prstGeom>
                  </pic:spPr>
                </pic:pic>
              </a:graphicData>
            </a:graphic>
          </wp:anchor>
        </w:drawing>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B51BA2" w:rsidP="00ED7EBB">
      <w:pPr>
        <w:jc w:val="right"/>
      </w:pPr>
      <w:r>
        <w:rPr>
          <w:noProof/>
          <w:lang w:eastAsia="zh-TW"/>
        </w:rPr>
        <w:pict>
          <v:shape id="_x0000_s912947" type="#_x0000_t202" style="position:absolute;left:0;text-align:left;margin-left:-1.2pt;margin-top:2pt;width:261.95pt;height:155.25pt;z-index:252280832;mso-width-relative:margin;mso-height-relative:margin">
            <v:textbox>
              <w:txbxContent>
                <w:p w:rsidR="00807B71" w:rsidRPr="00B51BA2" w:rsidRDefault="00807B71" w:rsidP="00EF6EC2">
                  <w:pPr>
                    <w:jc w:val="right"/>
                    <w:rPr>
                      <w:rFonts w:ascii="Berlin Sans FB" w:hAnsi="Berlin Sans FB"/>
                      <w:sz w:val="32"/>
                      <w:szCs w:val="32"/>
                    </w:rPr>
                  </w:pPr>
                  <w:r w:rsidRPr="00B51BA2">
                    <w:rPr>
                      <w:rFonts w:ascii="Berlin Sans FB" w:hAnsi="Berlin Sans FB"/>
                      <w:sz w:val="32"/>
                      <w:szCs w:val="32"/>
                    </w:rPr>
                    <w:t xml:space="preserve">Chicken </w:t>
                  </w:r>
                  <w:proofErr w:type="spellStart"/>
                  <w:r w:rsidRPr="00B51BA2">
                    <w:rPr>
                      <w:rFonts w:ascii="Berlin Sans FB" w:hAnsi="Berlin Sans FB"/>
                      <w:sz w:val="32"/>
                      <w:szCs w:val="32"/>
                    </w:rPr>
                    <w:t>Flautas</w:t>
                  </w:r>
                  <w:proofErr w:type="spellEnd"/>
                  <w:r w:rsidRPr="00B51BA2">
                    <w:rPr>
                      <w:rFonts w:ascii="Berlin Sans FB" w:hAnsi="Berlin Sans FB"/>
                      <w:sz w:val="32"/>
                      <w:szCs w:val="32"/>
                    </w:rPr>
                    <w:t xml:space="preserve">, </w:t>
                  </w:r>
                </w:p>
                <w:p w:rsidR="00807B71"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rice</w:t>
                  </w:r>
                  <w:proofErr w:type="gramEnd"/>
                  <w:r w:rsidRPr="00B51BA2">
                    <w:rPr>
                      <w:rFonts w:ascii="Berlin Sans FB" w:hAnsi="Berlin Sans FB"/>
                      <w:sz w:val="32"/>
                      <w:szCs w:val="32"/>
                    </w:rPr>
                    <w:t xml:space="preserve"> and beans </w:t>
                  </w:r>
                </w:p>
                <w:p w:rsidR="00B51BA2"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for</w:t>
                  </w:r>
                  <w:proofErr w:type="gramEnd"/>
                  <w:r w:rsidRPr="00B51BA2">
                    <w:rPr>
                      <w:rFonts w:ascii="Berlin Sans FB" w:hAnsi="Berlin Sans FB"/>
                      <w:sz w:val="32"/>
                      <w:szCs w:val="32"/>
                    </w:rPr>
                    <w:t xml:space="preserve"> sale $8.00 </w:t>
                  </w:r>
                </w:p>
                <w:p w:rsidR="00807B71"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per</w:t>
                  </w:r>
                  <w:proofErr w:type="gramEnd"/>
                  <w:r w:rsidRPr="00B51BA2">
                    <w:rPr>
                      <w:rFonts w:ascii="Berlin Sans FB" w:hAnsi="Berlin Sans FB"/>
                      <w:sz w:val="32"/>
                      <w:szCs w:val="32"/>
                    </w:rPr>
                    <w:t xml:space="preserve"> plate</w:t>
                  </w:r>
                </w:p>
                <w:p w:rsidR="00807B71"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this</w:t>
                  </w:r>
                  <w:proofErr w:type="gramEnd"/>
                  <w:r w:rsidRPr="00B51BA2">
                    <w:rPr>
                      <w:rFonts w:ascii="Berlin Sans FB" w:hAnsi="Berlin Sans FB"/>
                      <w:sz w:val="32"/>
                      <w:szCs w:val="32"/>
                    </w:rPr>
                    <w:t xml:space="preserve"> weekend </w:t>
                  </w:r>
                </w:p>
                <w:p w:rsidR="00807B71"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after</w:t>
                  </w:r>
                  <w:proofErr w:type="gramEnd"/>
                  <w:r w:rsidRPr="00B51BA2">
                    <w:rPr>
                      <w:rFonts w:ascii="Berlin Sans FB" w:hAnsi="Berlin Sans FB"/>
                      <w:sz w:val="32"/>
                      <w:szCs w:val="32"/>
                    </w:rPr>
                    <w:t xml:space="preserve"> </w:t>
                  </w:r>
                </w:p>
                <w:p w:rsidR="00807B71" w:rsidRPr="00B51BA2" w:rsidRDefault="00807B71" w:rsidP="00EF6EC2">
                  <w:pPr>
                    <w:jc w:val="right"/>
                    <w:rPr>
                      <w:rFonts w:ascii="Berlin Sans FB" w:hAnsi="Berlin Sans FB"/>
                      <w:sz w:val="32"/>
                      <w:szCs w:val="32"/>
                    </w:rPr>
                  </w:pPr>
                  <w:r w:rsidRPr="00B51BA2">
                    <w:rPr>
                      <w:rFonts w:ascii="Berlin Sans FB" w:hAnsi="Berlin Sans FB"/>
                      <w:sz w:val="32"/>
                      <w:szCs w:val="32"/>
                    </w:rPr>
                    <w:t>Duncan</w:t>
                  </w:r>
                </w:p>
                <w:p w:rsidR="00807B71" w:rsidRPr="00B51BA2" w:rsidRDefault="00807B71" w:rsidP="00EF6EC2">
                  <w:pPr>
                    <w:jc w:val="right"/>
                    <w:rPr>
                      <w:rFonts w:ascii="Berlin Sans FB" w:hAnsi="Berlin Sans FB"/>
                      <w:sz w:val="32"/>
                      <w:szCs w:val="32"/>
                    </w:rPr>
                  </w:pPr>
                  <w:proofErr w:type="gramStart"/>
                  <w:r w:rsidRPr="00B51BA2">
                    <w:rPr>
                      <w:rFonts w:ascii="Berlin Sans FB" w:hAnsi="Berlin Sans FB"/>
                      <w:sz w:val="32"/>
                      <w:szCs w:val="32"/>
                    </w:rPr>
                    <w:t>Masses.</w:t>
                  </w:r>
                  <w:proofErr w:type="gramEnd"/>
                  <w:r w:rsidRPr="00B51BA2">
                    <w:rPr>
                      <w:rFonts w:ascii="Berlin Sans FB" w:hAnsi="Berlin Sans FB"/>
                      <w:sz w:val="32"/>
                      <w:szCs w:val="32"/>
                    </w:rPr>
                    <w:t xml:space="preserve"> </w:t>
                  </w:r>
                </w:p>
              </w:txbxContent>
            </v:textbox>
          </v:shape>
        </w:pict>
      </w:r>
    </w:p>
    <w:p w:rsidR="00D67D72" w:rsidRPr="00D67D72" w:rsidRDefault="00B51BA2" w:rsidP="00D67D72">
      <w:pPr>
        <w:rPr>
          <w:rFonts w:ascii="Arial" w:eastAsia="Times New Roman" w:hAnsi="Arial" w:cs="Arial"/>
          <w:color w:val="222222"/>
          <w:sz w:val="27"/>
          <w:szCs w:val="27"/>
        </w:rPr>
      </w:pPr>
      <w:r>
        <w:rPr>
          <w:rFonts w:ascii="Arial" w:eastAsia="Times New Roman" w:hAnsi="Arial" w:cs="Arial"/>
          <w:noProof/>
          <w:color w:val="222222"/>
          <w:sz w:val="27"/>
          <w:szCs w:val="27"/>
        </w:rPr>
        <w:drawing>
          <wp:anchor distT="0" distB="0" distL="114300" distR="114300" simplePos="0" relativeHeight="252281856" behindDoc="0" locked="0" layoutInCell="1" allowOverlap="1">
            <wp:simplePos x="0" y="0"/>
            <wp:positionH relativeFrom="column">
              <wp:posOffset>19050</wp:posOffset>
            </wp:positionH>
            <wp:positionV relativeFrom="paragraph">
              <wp:posOffset>173990</wp:posOffset>
            </wp:positionV>
            <wp:extent cx="1914525" cy="1381125"/>
            <wp:effectExtent l="19050" t="0" r="9525" b="0"/>
            <wp:wrapNone/>
            <wp:docPr id="4" name="Picture 0" descr="chickenflautas3-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ckenflautas3-9-17.jpg"/>
                    <pic:cNvPicPr/>
                  </pic:nvPicPr>
                  <pic:blipFill>
                    <a:blip r:embed="rId16" cstate="print"/>
                    <a:stretch>
                      <a:fillRect/>
                    </a:stretch>
                  </pic:blipFill>
                  <pic:spPr>
                    <a:xfrm>
                      <a:off x="0" y="0"/>
                      <a:ext cx="1914525" cy="1381125"/>
                    </a:xfrm>
                    <a:prstGeom prst="rect">
                      <a:avLst/>
                    </a:prstGeom>
                  </pic:spPr>
                </pic:pic>
              </a:graphicData>
            </a:graphic>
          </wp:anchor>
        </w:drawing>
      </w: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497665"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497665"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7.6pt;margin-top:6.4pt;width:268.6pt;height:124.7pt;z-index:251655168" adj="7443,21600" fillcolor="#f8f8f8" strokeweight="1.5pt">
            <v:textbox style="mso-next-textbox:#_x0000_s519081" inset=".72pt,.72pt,.72pt,0">
              <w:txbxContent>
                <w:p w:rsidR="00893AB4" w:rsidRPr="00C966F8" w:rsidRDefault="00460A85" w:rsidP="00DE7BA4">
                  <w:pPr>
                    <w:jc w:val="center"/>
                    <w:rPr>
                      <w:rFonts w:ascii="Algerian" w:hAnsi="Algerian"/>
                      <w:sz w:val="22"/>
                      <w:szCs w:val="22"/>
                      <w:u w:val="single"/>
                    </w:rPr>
                  </w:pPr>
                  <w:r w:rsidRPr="00C966F8">
                    <w:rPr>
                      <w:rFonts w:ascii="Algerian" w:hAnsi="Algerian"/>
                      <w:sz w:val="22"/>
                      <w:szCs w:val="22"/>
                      <w:u w:val="single"/>
                    </w:rPr>
                    <w:t>DUNCAN COLLECTIONs FOR</w:t>
                  </w:r>
                </w:p>
                <w:p w:rsidR="00460A85" w:rsidRPr="00C966F8" w:rsidRDefault="00807B71" w:rsidP="00DE7BA4">
                  <w:pPr>
                    <w:jc w:val="center"/>
                    <w:rPr>
                      <w:rFonts w:ascii="Algerian" w:hAnsi="Algerian"/>
                      <w:sz w:val="22"/>
                      <w:szCs w:val="22"/>
                      <w:u w:val="single"/>
                    </w:rPr>
                  </w:pPr>
                  <w:r>
                    <w:rPr>
                      <w:rFonts w:ascii="Algerian" w:hAnsi="Algerian"/>
                      <w:sz w:val="22"/>
                      <w:szCs w:val="22"/>
                      <w:u w:val="single"/>
                    </w:rPr>
                    <w:t>March 19-20</w:t>
                  </w:r>
                  <w:r w:rsidR="0038684B" w:rsidRPr="00C966F8">
                    <w:rPr>
                      <w:rFonts w:ascii="Algerian" w:hAnsi="Algerian"/>
                      <w:sz w:val="22"/>
                      <w:szCs w:val="22"/>
                      <w:u w:val="single"/>
                    </w:rPr>
                    <w:t>:</w:t>
                  </w:r>
                </w:p>
                <w:p w:rsidR="00460A85" w:rsidRPr="00C966F8" w:rsidRDefault="00BD5BE4" w:rsidP="00D63866">
                  <w:pPr>
                    <w:jc w:val="center"/>
                    <w:rPr>
                      <w:rFonts w:ascii="Algerian" w:hAnsi="Algerian"/>
                      <w:sz w:val="22"/>
                      <w:szCs w:val="22"/>
                      <w:u w:val="single"/>
                    </w:rPr>
                  </w:pPr>
                  <w:r w:rsidRPr="00C966F8">
                    <w:rPr>
                      <w:rFonts w:ascii="Bell MT" w:hAnsi="Bell MT" w:cs="Arial"/>
                      <w:b/>
                      <w:sz w:val="22"/>
                      <w:szCs w:val="22"/>
                      <w:u w:val="single"/>
                    </w:rPr>
                    <w:t>Duncan</w:t>
                  </w:r>
                  <w:r w:rsidRPr="00C966F8">
                    <w:rPr>
                      <w:rFonts w:ascii="Bell MT" w:hAnsi="Bell MT" w:cs="Arial"/>
                      <w:b/>
                      <w:sz w:val="22"/>
                      <w:szCs w:val="22"/>
                    </w:rPr>
                    <w:t xml:space="preserve">:  </w:t>
                  </w:r>
                  <w:r w:rsidR="001962FB" w:rsidRPr="00C966F8">
                    <w:rPr>
                      <w:rFonts w:ascii="Bell MT" w:hAnsi="Bell MT" w:cs="Arial"/>
                      <w:b/>
                      <w:sz w:val="22"/>
                      <w:szCs w:val="22"/>
                    </w:rPr>
                    <w:t>$</w:t>
                  </w:r>
                  <w:r w:rsidR="00807B71">
                    <w:rPr>
                      <w:rFonts w:ascii="Bell MT" w:hAnsi="Bell MT" w:cs="Arial"/>
                      <w:b/>
                      <w:sz w:val="22"/>
                      <w:szCs w:val="22"/>
                    </w:rPr>
                    <w:t>2,056.79</w:t>
                  </w:r>
                </w:p>
                <w:p w:rsidR="00652774" w:rsidRPr="00C966F8" w:rsidRDefault="00460A85" w:rsidP="00A7787C">
                  <w:pPr>
                    <w:tabs>
                      <w:tab w:val="left" w:pos="900"/>
                    </w:tabs>
                    <w:jc w:val="center"/>
                    <w:rPr>
                      <w:rFonts w:ascii="Bell MT" w:hAnsi="Bell MT" w:cs="Arial"/>
                      <w:b/>
                      <w:sz w:val="22"/>
                      <w:szCs w:val="22"/>
                    </w:rPr>
                  </w:pPr>
                  <w:r w:rsidRPr="00C966F8">
                    <w:rPr>
                      <w:rFonts w:ascii="Bell MT" w:hAnsi="Bell MT" w:cs="Arial"/>
                      <w:b/>
                      <w:sz w:val="22"/>
                      <w:szCs w:val="22"/>
                    </w:rPr>
                    <w:t>Weekly Electronic</w:t>
                  </w:r>
                  <w:r w:rsidR="005378D7" w:rsidRPr="00C966F8">
                    <w:rPr>
                      <w:rFonts w:ascii="Bell MT" w:hAnsi="Bell MT" w:cs="Arial"/>
                      <w:b/>
                      <w:sz w:val="22"/>
                      <w:szCs w:val="22"/>
                    </w:rPr>
                    <w:t xml:space="preserve"> Donations:  $</w:t>
                  </w:r>
                  <w:r w:rsidR="002066EB" w:rsidRPr="00C966F8">
                    <w:rPr>
                      <w:rFonts w:ascii="Bell MT" w:hAnsi="Bell MT" w:cs="Arial"/>
                      <w:b/>
                      <w:sz w:val="22"/>
                      <w:szCs w:val="22"/>
                    </w:rPr>
                    <w:t>1,</w:t>
                  </w:r>
                  <w:r w:rsidR="00617E32" w:rsidRPr="00C966F8">
                    <w:rPr>
                      <w:rFonts w:ascii="Bell MT" w:hAnsi="Bell MT" w:cs="Arial"/>
                      <w:b/>
                      <w:sz w:val="22"/>
                      <w:szCs w:val="22"/>
                    </w:rPr>
                    <w:t>0</w:t>
                  </w:r>
                  <w:r w:rsidR="002066EB" w:rsidRPr="00C966F8">
                    <w:rPr>
                      <w:rFonts w:ascii="Bell MT" w:hAnsi="Bell MT" w:cs="Arial"/>
                      <w:b/>
                      <w:sz w:val="22"/>
                      <w:szCs w:val="22"/>
                    </w:rPr>
                    <w:t>00.00</w:t>
                  </w:r>
                </w:p>
                <w:p w:rsidR="00661DEB" w:rsidRPr="00C966F8" w:rsidRDefault="0021690C" w:rsidP="00A7787C">
                  <w:pPr>
                    <w:tabs>
                      <w:tab w:val="left" w:pos="900"/>
                    </w:tabs>
                    <w:jc w:val="center"/>
                    <w:rPr>
                      <w:rFonts w:ascii="Bell MT" w:hAnsi="Bell MT" w:cs="Arial"/>
                      <w:b/>
                      <w:sz w:val="22"/>
                      <w:szCs w:val="22"/>
                    </w:rPr>
                  </w:pPr>
                  <w:r>
                    <w:rPr>
                      <w:rFonts w:ascii="Bell MT" w:hAnsi="Bell MT" w:cs="Arial"/>
                      <w:b/>
                      <w:sz w:val="22"/>
                      <w:szCs w:val="22"/>
                    </w:rPr>
                    <w:t xml:space="preserve">Second </w:t>
                  </w:r>
                  <w:r w:rsidR="00807B71">
                    <w:rPr>
                      <w:rFonts w:ascii="Bell MT" w:hAnsi="Bell MT" w:cs="Arial"/>
                      <w:b/>
                      <w:sz w:val="22"/>
                      <w:szCs w:val="22"/>
                    </w:rPr>
                    <w:t>Collection:  $267.59</w:t>
                  </w:r>
                </w:p>
                <w:p w:rsidR="006C6792" w:rsidRPr="00C966F8" w:rsidRDefault="008F2E8A" w:rsidP="00807B71">
                  <w:pPr>
                    <w:tabs>
                      <w:tab w:val="left" w:pos="900"/>
                    </w:tabs>
                    <w:jc w:val="center"/>
                    <w:rPr>
                      <w:rFonts w:ascii="Bell MT" w:hAnsi="Bell MT" w:cs="Arial"/>
                      <w:b/>
                      <w:sz w:val="22"/>
                      <w:szCs w:val="22"/>
                    </w:rPr>
                  </w:pPr>
                  <w:r w:rsidRPr="00C966F8">
                    <w:rPr>
                      <w:rFonts w:ascii="Bell MT" w:hAnsi="Bell MT" w:cs="Arial"/>
                      <w:b/>
                      <w:sz w:val="22"/>
                      <w:szCs w:val="22"/>
                    </w:rPr>
                    <w:t>Food Bank:  $</w:t>
                  </w:r>
                  <w:r w:rsidR="00807B71">
                    <w:rPr>
                      <w:rFonts w:ascii="Bell MT" w:hAnsi="Bell MT" w:cs="Arial"/>
                      <w:b/>
                      <w:sz w:val="22"/>
                      <w:szCs w:val="22"/>
                    </w:rPr>
                    <w:t>47.00</w:t>
                  </w:r>
                </w:p>
                <w:p w:rsidR="00E22DCC" w:rsidRDefault="00807B71" w:rsidP="00E7369A">
                  <w:pPr>
                    <w:tabs>
                      <w:tab w:val="left" w:pos="900"/>
                    </w:tabs>
                    <w:jc w:val="center"/>
                    <w:rPr>
                      <w:rFonts w:ascii="Bell MT" w:hAnsi="Bell MT" w:cs="Arial"/>
                      <w:b/>
                      <w:sz w:val="22"/>
                      <w:szCs w:val="22"/>
                    </w:rPr>
                  </w:pPr>
                  <w:r>
                    <w:rPr>
                      <w:rFonts w:ascii="Bell MT" w:hAnsi="Bell MT" w:cs="Arial"/>
                      <w:b/>
                      <w:sz w:val="22"/>
                      <w:szCs w:val="22"/>
                    </w:rPr>
                    <w:t>St. Vincent de Paul:  $107.00</w:t>
                  </w:r>
                </w:p>
                <w:p w:rsidR="00757272" w:rsidRPr="00C966F8" w:rsidRDefault="00D831EB" w:rsidP="00757272">
                  <w:pPr>
                    <w:tabs>
                      <w:tab w:val="left" w:pos="900"/>
                    </w:tabs>
                    <w:jc w:val="center"/>
                    <w:rPr>
                      <w:rFonts w:ascii="Bell MT" w:hAnsi="Bell MT" w:cs="Arial"/>
                      <w:b/>
                      <w:sz w:val="22"/>
                      <w:szCs w:val="22"/>
                    </w:rPr>
                  </w:pPr>
                  <w:r w:rsidRPr="00C966F8">
                    <w:rPr>
                      <w:rFonts w:ascii="Bell MT" w:hAnsi="Bell MT" w:cs="Arial"/>
                      <w:b/>
                      <w:sz w:val="22"/>
                      <w:szCs w:val="22"/>
                      <w:u w:val="single"/>
                    </w:rPr>
                    <w:t>Ryan</w:t>
                  </w:r>
                  <w:r w:rsidRPr="00C966F8">
                    <w:rPr>
                      <w:rFonts w:ascii="Bell MT" w:hAnsi="Bell MT" w:cs="Arial"/>
                      <w:b/>
                      <w:sz w:val="22"/>
                      <w:szCs w:val="22"/>
                    </w:rPr>
                    <w:t xml:space="preserve">:  </w:t>
                  </w:r>
                  <w:r w:rsidR="00807B71">
                    <w:rPr>
                      <w:rFonts w:ascii="Bell MT" w:hAnsi="Bell MT" w:cs="Arial"/>
                      <w:b/>
                      <w:sz w:val="22"/>
                      <w:szCs w:val="22"/>
                    </w:rPr>
                    <w:t>$56.00</w:t>
                  </w:r>
                </w:p>
                <w:p w:rsidR="00460A85" w:rsidRPr="00C966F8" w:rsidRDefault="00460A85" w:rsidP="00D63866">
                  <w:pPr>
                    <w:tabs>
                      <w:tab w:val="left" w:pos="900"/>
                    </w:tabs>
                    <w:jc w:val="center"/>
                    <w:rPr>
                      <w:rFonts w:ascii="Bell MT" w:hAnsi="Bell MT" w:cs="Arial"/>
                      <w:b/>
                      <w:sz w:val="22"/>
                      <w:szCs w:val="22"/>
                    </w:rPr>
                  </w:pPr>
                  <w:r w:rsidRPr="00C966F8">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Default="00F65989" w:rsidP="00F65989"/>
    <w:p w:rsidR="00670D3F" w:rsidRPr="00F65989" w:rsidRDefault="00497665" w:rsidP="00F65989">
      <w:pPr>
        <w:jc w:val="center"/>
      </w:pPr>
      <w:r>
        <w:rPr>
          <w:noProof/>
        </w:rPr>
        <w:pict>
          <v:shape id="_x0000_s912523" type="#_x0000_t202" style="position:absolute;left:0;text-align:left;margin-left:288.75pt;margin-top:2.85pt;width:262.15pt;height:94.5pt;z-index:252073984" fillcolor="silver" strokeweight="2.25pt">
            <v:fill color2="#f8f8f8" rotate="t" focus="100%" type="gradient"/>
            <v:textbox style="mso-next-textbox:#_x0000_s912523" inset="1.44pt,1.44pt,1.44pt,1.44pt">
              <w:txbxContent>
                <w:p w:rsidR="00596D4C" w:rsidRPr="002437D0" w:rsidRDefault="00497665"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807B71" w:rsidP="00E7369A">
                  <w:pPr>
                    <w:jc w:val="center"/>
                    <w:rPr>
                      <w:b/>
                      <w:bCs/>
                      <w:sz w:val="28"/>
                      <w:szCs w:val="28"/>
                    </w:rPr>
                  </w:pPr>
                  <w:r>
                    <w:rPr>
                      <w:b/>
                      <w:bCs/>
                      <w:sz w:val="28"/>
                      <w:szCs w:val="28"/>
                    </w:rPr>
                    <w:t>March 19</w:t>
                  </w:r>
                  <w:r w:rsidR="001249FA">
                    <w:rPr>
                      <w:b/>
                      <w:bCs/>
                      <w:sz w:val="28"/>
                      <w:szCs w:val="28"/>
                    </w:rPr>
                    <w:t xml:space="preserve">:  Operating: </w:t>
                  </w:r>
                  <w:r>
                    <w:rPr>
                      <w:b/>
                      <w:bCs/>
                      <w:sz w:val="28"/>
                      <w:szCs w:val="28"/>
                    </w:rPr>
                    <w:t>$479.00</w:t>
                  </w:r>
                </w:p>
                <w:p w:rsidR="00216745" w:rsidRPr="002437D0" w:rsidRDefault="00216745" w:rsidP="00E7369A">
                  <w:pPr>
                    <w:jc w:val="center"/>
                    <w:rPr>
                      <w:b/>
                      <w:bCs/>
                      <w:sz w:val="28"/>
                      <w:szCs w:val="28"/>
                    </w:rPr>
                  </w:pP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6E5F" w:rsidRDefault="00356E5F" w:rsidP="00557E45">
      <w:r>
        <w:separator/>
      </w:r>
    </w:p>
  </w:endnote>
  <w:endnote w:type="continuationSeparator" w:id="0">
    <w:p w:rsidR="00356E5F" w:rsidRDefault="00356E5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Eras Demi ITC">
    <w:panose1 w:val="020B08050305040208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6E5F" w:rsidRDefault="00356E5F" w:rsidP="00557E45">
      <w:r>
        <w:separator/>
      </w:r>
    </w:p>
  </w:footnote>
  <w:footnote w:type="continuationSeparator" w:id="0">
    <w:p w:rsidR="00356E5F" w:rsidRDefault="00356E5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853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g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5" Type="http://schemas.openxmlformats.org/officeDocument/2006/relationships/image" Target="media/image10.png"/><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2</Pages>
  <Words>115</Words>
  <Characters>661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2017-03-15T21:25:00Z</cp:lastPrinted>
  <dcterms:created xsi:type="dcterms:W3CDTF">2017-03-20T21:24:00Z</dcterms:created>
  <dcterms:modified xsi:type="dcterms:W3CDTF">2017-03-23T22:49:00Z</dcterms:modified>
</cp:coreProperties>
</file>