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8693A">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21690C"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Third </w:t>
                  </w:r>
                  <w:r w:rsidR="006C6792">
                    <w:rPr>
                      <w:rFonts w:ascii="Matura MT Script Capitals" w:hAnsi="Matura MT Script Capitals" w:cs="Castellar"/>
                      <w:bCs/>
                      <w:color w:val="000000"/>
                      <w:kern w:val="32"/>
                      <w:sz w:val="36"/>
                      <w:szCs w:val="36"/>
                    </w:rPr>
                    <w:t>Sunday of Lent</w:t>
                  </w:r>
                </w:p>
                <w:p w:rsidR="008635F7" w:rsidRPr="007A69C9" w:rsidRDefault="006C679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March </w:t>
                  </w:r>
                  <w:r w:rsidR="00FC3254">
                    <w:rPr>
                      <w:rFonts w:ascii="Matura MT Script Capitals" w:hAnsi="Matura MT Script Capitals" w:cs="Castellar"/>
                      <w:bCs/>
                      <w:color w:val="000000"/>
                      <w:kern w:val="32"/>
                      <w:sz w:val="36"/>
                      <w:szCs w:val="36"/>
                    </w:rPr>
                    <w:t>1</w:t>
                  </w:r>
                  <w:r w:rsidR="0021690C">
                    <w:rPr>
                      <w:rFonts w:ascii="Matura MT Script Capitals" w:hAnsi="Matura MT Script Capitals" w:cs="Castellar"/>
                      <w:bCs/>
                      <w:color w:val="000000"/>
                      <w:kern w:val="32"/>
                      <w:sz w:val="36"/>
                      <w:szCs w:val="36"/>
                    </w:rPr>
                    <w:t>9</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D8693A">
      <w:r>
        <w:rPr>
          <w:noProof/>
        </w:rPr>
        <w:pict>
          <v:shape id="_x0000_s912907" type="#_x0000_t202" style="position:absolute;margin-left:278.05pt;margin-top:3.9pt;width:261.95pt;height:238.05pt;z-index:252258304;mso-width-relative:margin;mso-height-relative:margin" strokeweight="2.25pt">
            <v:stroke dashstyle="1 1"/>
            <v:textbox>
              <w:txbxContent>
                <w:p w:rsidR="005515DE" w:rsidRPr="00161857"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F6EC2"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
                <w:p w:rsidR="00EF6EC2"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 xml:space="preserve">The Marlow/Duncan </w:t>
                  </w:r>
                </w:p>
                <w:p w:rsidR="005515DE" w:rsidRPr="00161857"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Knights of Columbus</w:t>
                  </w:r>
                </w:p>
                <w:p w:rsidR="005515DE" w:rsidRPr="00161857" w:rsidRDefault="005515DE">
                  <w:pP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10, 17, 24, 31</w:t>
                  </w:r>
                </w:p>
                <w:p w:rsidR="005515DE" w:rsidRPr="00E20FD0" w:rsidRDefault="005515DE"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5515DE" w:rsidRDefault="005515DE"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5515DE" w:rsidRPr="00E20FD0" w:rsidRDefault="005515DE"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r w:rsidR="00EF6EC2">
                    <w:rPr>
                      <w:rFonts w:ascii="Arial Rounded MT Bold" w:hAnsi="Arial Rounded MT Bold"/>
                    </w:rPr>
                    <w:t xml:space="preserve">, </w:t>
                  </w:r>
                  <w:r w:rsidRPr="00E20FD0">
                    <w:rPr>
                      <w:rFonts w:ascii="Arial Rounded MT Bold" w:hAnsi="Arial Rounded MT Bold"/>
                    </w:rPr>
                    <w:t>Marlow, OK</w:t>
                  </w:r>
                </w:p>
                <w:p w:rsidR="005515DE" w:rsidRPr="00161857" w:rsidRDefault="005515DE" w:rsidP="00E20FD0">
                  <w:pPr>
                    <w:jc w:val="cente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sidRPr="00E20FD0">
                    <w:rPr>
                      <w:rFonts w:ascii="Arial Rounded MT Bold" w:hAnsi="Arial Rounded MT Bold"/>
                    </w:rPr>
                    <w:t>Carry-outs welcome</w:t>
                  </w:r>
                  <w:r w:rsidR="00EF6EC2">
                    <w:rPr>
                      <w:rFonts w:ascii="Arial Rounded MT Bold" w:hAnsi="Arial Rounded MT Bold"/>
                    </w:rPr>
                    <w:t xml:space="preserve"> </w:t>
                  </w:r>
                  <w:r w:rsidRPr="00E20FD0">
                    <w:rPr>
                      <w:rFonts w:ascii="Arial Rounded MT Bold" w:hAnsi="Arial Rounded MT Bold"/>
                    </w:rPr>
                    <w:t>580-658-2365</w:t>
                  </w:r>
                </w:p>
                <w:p w:rsidR="005515DE" w:rsidRDefault="005515DE" w:rsidP="00E20FD0">
                  <w:pPr>
                    <w:jc w:val="center"/>
                    <w:rPr>
                      <w:rFonts w:ascii="Arial Rounded MT Bold" w:hAnsi="Arial Rounded MT Bold"/>
                    </w:rPr>
                  </w:pPr>
                  <w:r w:rsidRPr="00E20FD0">
                    <w:rPr>
                      <w:rFonts w:ascii="Arial Rounded MT Bold" w:hAnsi="Arial Rounded MT Bold"/>
                    </w:rPr>
                    <w:t>Fish,</w:t>
                  </w:r>
                  <w:r>
                    <w:rPr>
                      <w:rFonts w:ascii="Arial Rounded MT Bold" w:hAnsi="Arial Rounded MT Bold"/>
                    </w:rPr>
                    <w:t xml:space="preserve"> fries, cole</w:t>
                  </w:r>
                  <w:r w:rsidRPr="00E20FD0">
                    <w:rPr>
                      <w:rFonts w:ascii="Arial Rounded MT Bold" w:hAnsi="Arial Rounded MT Bold"/>
                    </w:rPr>
                    <w:t xml:space="preserve">slaw, beans, </w:t>
                  </w:r>
                </w:p>
                <w:p w:rsidR="005515DE" w:rsidRPr="00E20FD0" w:rsidRDefault="005515DE" w:rsidP="00E20FD0">
                  <w:pPr>
                    <w:jc w:val="center"/>
                    <w:rPr>
                      <w:rFonts w:ascii="Arial Rounded MT Bold" w:hAnsi="Arial Rounded MT Bold"/>
                    </w:rPr>
                  </w:pPr>
                  <w:proofErr w:type="gramStart"/>
                  <w:r>
                    <w:rPr>
                      <w:rFonts w:ascii="Arial Rounded MT Bold" w:hAnsi="Arial Rounded MT Bold"/>
                    </w:rPr>
                    <w:t>drink</w:t>
                  </w:r>
                  <w:proofErr w:type="gramEnd"/>
                  <w:r w:rsidRPr="00E20FD0">
                    <w:rPr>
                      <w:rFonts w:ascii="Arial Rounded MT Bold" w:hAnsi="Arial Rounded MT Bold"/>
                    </w:rPr>
                    <w:t xml:space="preserve"> and dessert</w:t>
                  </w:r>
                </w:p>
                <w:p w:rsidR="005515DE" w:rsidRPr="00161857" w:rsidRDefault="005515DE" w:rsidP="00E20FD0">
                  <w:pPr>
                    <w:jc w:val="cente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sidRPr="00E20FD0">
                    <w:rPr>
                      <w:rFonts w:ascii="Arial Rounded MT Bold" w:hAnsi="Arial Rounded MT Bold"/>
                    </w:rPr>
                    <w:t>$9.00 for adults and children under 8 free</w:t>
                  </w:r>
                </w:p>
                <w:p w:rsidR="005515DE" w:rsidRPr="00161857" w:rsidRDefault="005515DE" w:rsidP="00E20FD0">
                  <w:pPr>
                    <w:jc w:val="center"/>
                    <w:rPr>
                      <w:rFonts w:ascii="Arial Rounded MT Bold" w:hAnsi="Arial Rounded MT Bold"/>
                      <w:sz w:val="16"/>
                      <w:szCs w:val="16"/>
                    </w:rPr>
                  </w:pPr>
                </w:p>
                <w:p w:rsidR="005515DE" w:rsidRPr="00EF6EC2" w:rsidRDefault="005515DE" w:rsidP="00E20FD0">
                  <w:pPr>
                    <w:jc w:val="center"/>
                    <w:rPr>
                      <w:rFonts w:ascii="Arial Rounded MT Bold" w:hAnsi="Arial Rounded MT Bold"/>
                    </w:rPr>
                  </w:pPr>
                  <w:proofErr w:type="gramStart"/>
                  <w:r w:rsidRPr="00EF6EC2">
                    <w:rPr>
                      <w:rFonts w:ascii="Arial Rounded MT Bold" w:hAnsi="Arial Rounded MT Bold"/>
                    </w:rPr>
                    <w:t>STATIONS OF THE CROSS</w:t>
                  </w:r>
                  <w:r w:rsidR="00EF6EC2">
                    <w:rPr>
                      <w:rFonts w:ascii="Arial Rounded MT Bold" w:hAnsi="Arial Rounded MT Bold"/>
                    </w:rPr>
                    <w:t xml:space="preserve"> </w:t>
                  </w:r>
                  <w:r w:rsidRPr="00EF6EC2">
                    <w:rPr>
                      <w:rFonts w:ascii="Arial Rounded MT Bold" w:hAnsi="Arial Rounded MT Bold"/>
                    </w:rPr>
                    <w:t>AT 6 P.M.</w:t>
                  </w:r>
                  <w:proofErr w:type="gramEnd"/>
                </w:p>
              </w:txbxContent>
            </v:textbox>
          </v:shape>
        </w:pict>
      </w:r>
      <w:r w:rsidR="00EF6EC2">
        <w:rPr>
          <w:noProof/>
        </w:rPr>
        <w:drawing>
          <wp:anchor distT="0" distB="0" distL="114300" distR="114300" simplePos="0" relativeHeight="252260352" behindDoc="0" locked="0" layoutInCell="1" allowOverlap="1">
            <wp:simplePos x="0" y="0"/>
            <wp:positionH relativeFrom="column">
              <wp:posOffset>3600450</wp:posOffset>
            </wp:positionH>
            <wp:positionV relativeFrom="paragraph">
              <wp:posOffset>106680</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7"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Pr="00D8693A">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EF6EC2">
      <w:r>
        <w:rPr>
          <w:noProof/>
        </w:rPr>
        <w:drawing>
          <wp:anchor distT="0" distB="0" distL="114300" distR="114300" simplePos="0" relativeHeight="252262400" behindDoc="0" locked="0" layoutInCell="1" allowOverlap="1">
            <wp:simplePos x="0" y="0"/>
            <wp:positionH relativeFrom="column">
              <wp:posOffset>6048375</wp:posOffset>
            </wp:positionH>
            <wp:positionV relativeFrom="paragraph">
              <wp:posOffset>55245</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8" cstate="print"/>
                    <a:stretch>
                      <a:fillRect/>
                    </a:stretch>
                  </pic:blipFill>
                  <pic:spPr>
                    <a:xfrm>
                      <a:off x="0" y="0"/>
                      <a:ext cx="704850" cy="323850"/>
                    </a:xfrm>
                    <a:prstGeom prst="rect">
                      <a:avLst/>
                    </a:prstGeom>
                  </pic:spPr>
                </pic:pic>
              </a:graphicData>
            </a:graphic>
          </wp:anchor>
        </w:drawing>
      </w: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402C6C"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02C6C" w:rsidRPr="00177B66" w:rsidRDefault="00402C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02C6C" w:rsidRPr="00177B66" w:rsidRDefault="00402C6C" w:rsidP="006110D4">
            <w:pPr>
              <w:rPr>
                <w:rFonts w:ascii="Calibri" w:eastAsia="Times New Roman" w:hAnsi="Calibri"/>
                <w:b/>
                <w:color w:val="000000"/>
                <w:sz w:val="20"/>
                <w:szCs w:val="20"/>
              </w:rPr>
            </w:pPr>
            <w:r>
              <w:rPr>
                <w:rFonts w:ascii="Calibri" w:eastAsia="Times New Roman" w:hAnsi="Calibri"/>
                <w:b/>
                <w:color w:val="000000"/>
                <w:sz w:val="20"/>
                <w:szCs w:val="20"/>
              </w:rPr>
              <w:t>Mar 18</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02C6C" w:rsidRPr="00CA58F6" w:rsidRDefault="00402C6C"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2C6C" w:rsidRDefault="00402C6C" w:rsidP="00053AEC">
            <w:pPr>
              <w:rPr>
                <w:rFonts w:ascii="Calibri" w:eastAsia="Times New Roman" w:hAnsi="Calibri"/>
                <w:color w:val="000000"/>
                <w:sz w:val="20"/>
                <w:szCs w:val="20"/>
              </w:rPr>
            </w:pPr>
            <w:r>
              <w:rPr>
                <w:rFonts w:ascii="Calibri" w:eastAsia="Times New Roman" w:hAnsi="Calibri"/>
                <w:color w:val="000000"/>
                <w:sz w:val="20"/>
                <w:szCs w:val="20"/>
              </w:rPr>
              <w:t xml:space="preserve">(+) Michael L. Dunn </w:t>
            </w:r>
          </w:p>
          <w:p w:rsidR="00402C6C" w:rsidRPr="00DE43B6" w:rsidRDefault="00402C6C" w:rsidP="004F6DB1">
            <w:pPr>
              <w:rPr>
                <w:rFonts w:ascii="Calibri" w:eastAsia="Times New Roman" w:hAnsi="Calibri"/>
                <w:color w:val="000000"/>
                <w:sz w:val="20"/>
                <w:szCs w:val="20"/>
              </w:rPr>
            </w:pPr>
            <w:r>
              <w:rPr>
                <w:rFonts w:ascii="Calibri" w:eastAsia="Times New Roman" w:hAnsi="Calibri"/>
                <w:color w:val="000000"/>
                <w:sz w:val="20"/>
                <w:szCs w:val="20"/>
              </w:rPr>
              <w:t xml:space="preserve">by </w:t>
            </w:r>
            <w:r w:rsidR="004F6DB1">
              <w:rPr>
                <w:rFonts w:ascii="Calibri" w:eastAsia="Times New Roman" w:hAnsi="Calibri"/>
                <w:color w:val="000000"/>
                <w:sz w:val="20"/>
                <w:szCs w:val="20"/>
              </w:rPr>
              <w:t xml:space="preserve">The </w:t>
            </w:r>
            <w:r>
              <w:rPr>
                <w:rFonts w:ascii="Calibri" w:eastAsia="Times New Roman" w:hAnsi="Calibri"/>
                <w:color w:val="000000"/>
                <w:sz w:val="20"/>
                <w:szCs w:val="20"/>
              </w:rPr>
              <w:t>B</w:t>
            </w:r>
            <w:r w:rsidR="004F6DB1">
              <w:rPr>
                <w:rFonts w:ascii="Calibri" w:eastAsia="Times New Roman" w:hAnsi="Calibri"/>
                <w:color w:val="000000"/>
                <w:sz w:val="20"/>
                <w:szCs w:val="20"/>
              </w:rPr>
              <w:t>e</w:t>
            </w:r>
            <w:r>
              <w:rPr>
                <w:rFonts w:ascii="Calibri" w:eastAsia="Times New Roman" w:hAnsi="Calibri"/>
                <w:color w:val="000000"/>
                <w:sz w:val="20"/>
                <w:szCs w:val="20"/>
              </w:rPr>
              <w:t>nnie Wilson Family</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6C6792" w:rsidP="00752D94">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02C6C"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02C6C" w:rsidRPr="00177B66" w:rsidRDefault="00402C6C"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02C6C" w:rsidRPr="00177B66" w:rsidRDefault="00402C6C" w:rsidP="00FC3254">
            <w:pPr>
              <w:rPr>
                <w:rFonts w:ascii="Calibri" w:eastAsia="Times New Roman" w:hAnsi="Calibri"/>
                <w:b/>
                <w:color w:val="000000"/>
                <w:sz w:val="20"/>
                <w:szCs w:val="20"/>
              </w:rPr>
            </w:pPr>
            <w:r>
              <w:rPr>
                <w:rFonts w:ascii="Calibri" w:eastAsia="Times New Roman" w:hAnsi="Calibri"/>
                <w:b/>
                <w:color w:val="000000"/>
                <w:sz w:val="20"/>
                <w:szCs w:val="20"/>
              </w:rPr>
              <w:t>Mar 19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02C6C" w:rsidRDefault="00402C6C"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02C6C" w:rsidRPr="005B7E1F" w:rsidRDefault="00402C6C" w:rsidP="00053AEC">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02C6C"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02C6C" w:rsidRPr="00177B66" w:rsidRDefault="00402C6C"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02C6C" w:rsidRDefault="00402C6C"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02C6C" w:rsidRDefault="00402C6C"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02C6C" w:rsidRDefault="00402C6C" w:rsidP="00053AEC">
            <w:pPr>
              <w:rPr>
                <w:rFonts w:ascii="Calibri" w:eastAsia="Times New Roman" w:hAnsi="Calibri"/>
                <w:color w:val="000000"/>
                <w:sz w:val="20"/>
                <w:szCs w:val="20"/>
              </w:rPr>
            </w:pPr>
            <w:r>
              <w:rPr>
                <w:rFonts w:ascii="Calibri" w:eastAsia="Times New Roman" w:hAnsi="Calibri"/>
                <w:color w:val="000000"/>
                <w:sz w:val="20"/>
                <w:szCs w:val="20"/>
              </w:rPr>
              <w:t xml:space="preserve">(+)  Bob Rice </w:t>
            </w:r>
          </w:p>
          <w:p w:rsidR="00402C6C" w:rsidRPr="00CC57A6" w:rsidRDefault="00402C6C" w:rsidP="00053AEC">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6C6792"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Default="006C679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9E6146">
            <w:pPr>
              <w:rPr>
                <w:rFonts w:ascii="Calibri" w:eastAsia="Times New Roman" w:hAnsi="Calibri"/>
                <w:color w:val="000000"/>
                <w:sz w:val="20"/>
                <w:szCs w:val="20"/>
              </w:rPr>
            </w:pPr>
          </w:p>
        </w:tc>
        <w:tc>
          <w:tcPr>
            <w:tcW w:w="352" w:type="dxa"/>
          </w:tcPr>
          <w:p w:rsidR="006C6792" w:rsidRPr="007F3686" w:rsidRDefault="006C6792"/>
        </w:tc>
      </w:tr>
      <w:tr w:rsidR="00402C6C"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02C6C" w:rsidRDefault="00402C6C"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02C6C" w:rsidRDefault="00402C6C"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02C6C" w:rsidRDefault="00402C6C"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02C6C" w:rsidRPr="00CC57A6" w:rsidRDefault="00402C6C" w:rsidP="00053AEC">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402C6C" w:rsidRPr="007F3686" w:rsidRDefault="00402C6C"/>
        </w:tc>
      </w:tr>
      <w:tr w:rsidR="006C67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Pr="00177B66"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Pr="003535C8" w:rsidRDefault="006C6792"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Pr="00D57B99" w:rsidRDefault="00FC3254" w:rsidP="008106C4">
            <w:pPr>
              <w:rPr>
                <w:rFonts w:ascii="Calibri" w:eastAsia="Times New Roman" w:hAnsi="Calibri"/>
                <w:color w:val="000000"/>
                <w:sz w:val="20"/>
                <w:szCs w:val="20"/>
              </w:rPr>
            </w:pPr>
            <w:r>
              <w:rPr>
                <w:rFonts w:ascii="Calibri" w:eastAsia="Times New Roman" w:hAnsi="Calibri"/>
                <w:color w:val="000000"/>
                <w:sz w:val="20"/>
                <w:szCs w:val="20"/>
              </w:rPr>
              <w:t>(+)Jo Ann Hebert</w:t>
            </w:r>
          </w:p>
        </w:tc>
      </w:tr>
      <w:tr w:rsidR="006C6792"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Pr="00177B66" w:rsidRDefault="006C679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Default="006C67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Pr="00FC3254" w:rsidRDefault="00FC3254" w:rsidP="00770CD8">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6C679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Pr="00177B66" w:rsidRDefault="006C679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21690C">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Default="006C67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4B5E86" w:rsidP="004B5E86">
            <w:pPr>
              <w:rPr>
                <w:rFonts w:ascii="Calibri" w:eastAsia="Times New Roman" w:hAnsi="Calibri"/>
                <w:color w:val="000000"/>
                <w:sz w:val="20"/>
                <w:szCs w:val="20"/>
              </w:rPr>
            </w:pPr>
            <w:r>
              <w:rPr>
                <w:rFonts w:ascii="Calibri" w:eastAsia="Times New Roman" w:hAnsi="Calibri"/>
                <w:color w:val="000000"/>
                <w:sz w:val="20"/>
                <w:szCs w:val="20"/>
              </w:rPr>
              <w:t>(+) Jo Ann Hebert</w:t>
            </w:r>
          </w:p>
          <w:p w:rsidR="00402C6C" w:rsidRPr="00DE43B6" w:rsidRDefault="00402C6C" w:rsidP="004B5E8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Bill Blanton </w:t>
            </w:r>
          </w:p>
        </w:tc>
      </w:tr>
      <w:tr w:rsidR="004B5E8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5B7E1F">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23</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8F2E8A">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p w:rsidR="00170374" w:rsidRDefault="00170374" w:rsidP="0063674F">
            <w:pPr>
              <w:rPr>
                <w:rFonts w:ascii="Calibri" w:eastAsia="Times New Roman" w:hAnsi="Calibri"/>
                <w:color w:val="000000"/>
                <w:sz w:val="20"/>
                <w:szCs w:val="20"/>
              </w:rPr>
            </w:pPr>
            <w:r>
              <w:rPr>
                <w:rFonts w:ascii="Calibri" w:eastAsia="Times New Roman" w:hAnsi="Calibri"/>
                <w:color w:val="000000"/>
                <w:sz w:val="20"/>
                <w:szCs w:val="20"/>
              </w:rPr>
              <w:t xml:space="preserve">(+) Alice Barnes </w:t>
            </w:r>
          </w:p>
          <w:p w:rsidR="00170374" w:rsidRPr="00DE43B6" w:rsidRDefault="00170374" w:rsidP="0063674F">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6C6792">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Pr="00CA58F6" w:rsidRDefault="004B5E86"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170374" w:rsidP="0063674F">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4B5E86" w:rsidRPr="007F3686" w:rsidRDefault="00D8693A">
            <w:r>
              <w:rPr>
                <w:noProof/>
                <w:lang w:eastAsia="zh-TW"/>
              </w:rPr>
              <w:pict>
                <v:shape id="_x0000_s912926" type="#_x0000_t202" style="position:absolute;margin-left:27.3pt;margin-top:5.3pt;width:261.95pt;height:116.55pt;z-index:252269568;mso-position-horizontal-relative:text;mso-position-vertical-relative:text;mso-width-relative:margin;mso-height-relative:margin">
                  <v:textbox>
                    <w:txbxContent>
                      <w:p w:rsidR="00492912" w:rsidRPr="00492912" w:rsidRDefault="00EF6EC2" w:rsidP="00EF6EC2">
                        <w:pPr>
                          <w:jc w:val="right"/>
                          <w:rPr>
                            <w:rFonts w:ascii="Berlin Sans FB" w:hAnsi="Berlin Sans FB"/>
                            <w:sz w:val="28"/>
                            <w:szCs w:val="28"/>
                          </w:rPr>
                        </w:pPr>
                        <w:r w:rsidRPr="00492912">
                          <w:rPr>
                            <w:rFonts w:ascii="Berlin Sans FB" w:hAnsi="Berlin Sans FB"/>
                            <w:sz w:val="28"/>
                            <w:szCs w:val="28"/>
                          </w:rPr>
                          <w:t xml:space="preserve">Chicken </w:t>
                        </w:r>
                        <w:proofErr w:type="spellStart"/>
                        <w:r w:rsidRPr="00492912">
                          <w:rPr>
                            <w:rFonts w:ascii="Berlin Sans FB" w:hAnsi="Berlin Sans FB"/>
                            <w:sz w:val="28"/>
                            <w:szCs w:val="28"/>
                          </w:rPr>
                          <w:t>Flautas</w:t>
                        </w:r>
                        <w:proofErr w:type="spellEnd"/>
                        <w:r w:rsidRPr="00492912">
                          <w:rPr>
                            <w:rFonts w:ascii="Berlin Sans FB" w:hAnsi="Berlin Sans FB"/>
                            <w:sz w:val="28"/>
                            <w:szCs w:val="28"/>
                          </w:rPr>
                          <w:t xml:space="preserve">, </w:t>
                        </w:r>
                      </w:p>
                      <w:p w:rsidR="00EF6EC2" w:rsidRPr="00492912" w:rsidRDefault="00EF6EC2" w:rsidP="00EF6EC2">
                        <w:pPr>
                          <w:jc w:val="right"/>
                          <w:rPr>
                            <w:rFonts w:ascii="Berlin Sans FB" w:hAnsi="Berlin Sans FB"/>
                            <w:sz w:val="28"/>
                            <w:szCs w:val="28"/>
                          </w:rPr>
                        </w:pPr>
                        <w:proofErr w:type="gramStart"/>
                        <w:r w:rsidRPr="00492912">
                          <w:rPr>
                            <w:rFonts w:ascii="Berlin Sans FB" w:hAnsi="Berlin Sans FB"/>
                            <w:sz w:val="28"/>
                            <w:szCs w:val="28"/>
                          </w:rPr>
                          <w:t>rice</w:t>
                        </w:r>
                        <w:proofErr w:type="gramEnd"/>
                        <w:r w:rsidRPr="00492912">
                          <w:rPr>
                            <w:rFonts w:ascii="Berlin Sans FB" w:hAnsi="Berlin Sans FB"/>
                            <w:sz w:val="28"/>
                            <w:szCs w:val="28"/>
                          </w:rPr>
                          <w:t xml:space="preserve"> and beans </w:t>
                        </w:r>
                      </w:p>
                      <w:p w:rsidR="00492912" w:rsidRDefault="00EF6EC2" w:rsidP="00EF6EC2">
                        <w:pPr>
                          <w:jc w:val="right"/>
                          <w:rPr>
                            <w:rFonts w:ascii="Berlin Sans FB" w:hAnsi="Berlin Sans FB"/>
                            <w:sz w:val="28"/>
                            <w:szCs w:val="28"/>
                          </w:rPr>
                        </w:pPr>
                        <w:proofErr w:type="gramStart"/>
                        <w:r w:rsidRPr="00492912">
                          <w:rPr>
                            <w:rFonts w:ascii="Berlin Sans FB" w:hAnsi="Berlin Sans FB"/>
                            <w:sz w:val="28"/>
                            <w:szCs w:val="28"/>
                          </w:rPr>
                          <w:t>for</w:t>
                        </w:r>
                        <w:proofErr w:type="gramEnd"/>
                        <w:r w:rsidRPr="00492912">
                          <w:rPr>
                            <w:rFonts w:ascii="Berlin Sans FB" w:hAnsi="Berlin Sans FB"/>
                            <w:sz w:val="28"/>
                            <w:szCs w:val="28"/>
                          </w:rPr>
                          <w:t xml:space="preserve"> sale </w:t>
                        </w:r>
                        <w:r w:rsidR="00492912">
                          <w:rPr>
                            <w:rFonts w:ascii="Berlin Sans FB" w:hAnsi="Berlin Sans FB"/>
                            <w:sz w:val="28"/>
                            <w:szCs w:val="28"/>
                          </w:rPr>
                          <w:t>$8.00 per plate</w:t>
                        </w:r>
                      </w:p>
                      <w:p w:rsidR="00492912" w:rsidRPr="00492912" w:rsidRDefault="00EF6EC2" w:rsidP="00EF6EC2">
                        <w:pPr>
                          <w:jc w:val="right"/>
                          <w:rPr>
                            <w:rFonts w:ascii="Berlin Sans FB" w:hAnsi="Berlin Sans FB"/>
                            <w:sz w:val="28"/>
                            <w:szCs w:val="28"/>
                          </w:rPr>
                        </w:pPr>
                        <w:r w:rsidRPr="00492912">
                          <w:rPr>
                            <w:rFonts w:ascii="Berlin Sans FB" w:hAnsi="Berlin Sans FB"/>
                            <w:sz w:val="28"/>
                            <w:szCs w:val="28"/>
                          </w:rPr>
                          <w:t xml:space="preserve">after Masses </w:t>
                        </w:r>
                      </w:p>
                      <w:p w:rsidR="00492912" w:rsidRPr="00492912" w:rsidRDefault="00EF6EC2" w:rsidP="00EF6EC2">
                        <w:pPr>
                          <w:jc w:val="right"/>
                          <w:rPr>
                            <w:rFonts w:ascii="Berlin Sans FB" w:hAnsi="Berlin Sans FB"/>
                            <w:sz w:val="28"/>
                            <w:szCs w:val="28"/>
                          </w:rPr>
                        </w:pPr>
                        <w:proofErr w:type="gramStart"/>
                        <w:r w:rsidRPr="00492912">
                          <w:rPr>
                            <w:rFonts w:ascii="Berlin Sans FB" w:hAnsi="Berlin Sans FB"/>
                            <w:sz w:val="28"/>
                            <w:szCs w:val="28"/>
                          </w:rPr>
                          <w:t>on</w:t>
                        </w:r>
                        <w:proofErr w:type="gramEnd"/>
                        <w:r w:rsidR="00492912" w:rsidRPr="00492912">
                          <w:rPr>
                            <w:rFonts w:ascii="Berlin Sans FB" w:hAnsi="Berlin Sans FB"/>
                            <w:sz w:val="28"/>
                            <w:szCs w:val="28"/>
                          </w:rPr>
                          <w:t xml:space="preserve"> </w:t>
                        </w:r>
                      </w:p>
                      <w:p w:rsidR="00EF6EC2" w:rsidRPr="00492912" w:rsidRDefault="00EF6EC2" w:rsidP="00EF6EC2">
                        <w:pPr>
                          <w:jc w:val="right"/>
                          <w:rPr>
                            <w:rFonts w:ascii="Berlin Sans FB" w:hAnsi="Berlin Sans FB"/>
                            <w:sz w:val="28"/>
                            <w:szCs w:val="28"/>
                          </w:rPr>
                        </w:pPr>
                        <w:r w:rsidRPr="00492912">
                          <w:rPr>
                            <w:rFonts w:ascii="Berlin Sans FB" w:hAnsi="Berlin Sans FB"/>
                            <w:sz w:val="28"/>
                            <w:szCs w:val="28"/>
                          </w:rPr>
                          <w:t xml:space="preserve">Saturday-Sunday, </w:t>
                        </w:r>
                      </w:p>
                      <w:p w:rsidR="00EF6EC2" w:rsidRPr="00492912" w:rsidRDefault="00137D9F" w:rsidP="00EF6EC2">
                        <w:pPr>
                          <w:jc w:val="right"/>
                          <w:rPr>
                            <w:rFonts w:ascii="Berlin Sans FB" w:hAnsi="Berlin Sans FB"/>
                            <w:sz w:val="28"/>
                            <w:szCs w:val="28"/>
                          </w:rPr>
                        </w:pPr>
                        <w:r w:rsidRPr="00492912">
                          <w:rPr>
                            <w:rFonts w:ascii="Berlin Sans FB" w:hAnsi="Berlin Sans FB"/>
                            <w:sz w:val="28"/>
                            <w:szCs w:val="28"/>
                          </w:rPr>
                          <w:t>March 25-</w:t>
                        </w:r>
                        <w:r w:rsidR="00492912">
                          <w:rPr>
                            <w:rFonts w:ascii="Berlin Sans FB" w:hAnsi="Berlin Sans FB"/>
                            <w:sz w:val="28"/>
                            <w:szCs w:val="28"/>
                          </w:rPr>
                          <w:t>26</w:t>
                        </w:r>
                        <w:r w:rsidR="00EF6EC2" w:rsidRPr="00492912">
                          <w:rPr>
                            <w:rFonts w:ascii="Berlin Sans FB" w:hAnsi="Berlin Sans FB"/>
                            <w:sz w:val="28"/>
                            <w:szCs w:val="28"/>
                          </w:rPr>
                          <w:t xml:space="preserve">. </w:t>
                        </w:r>
                      </w:p>
                    </w:txbxContent>
                  </v:textbox>
                </v:shape>
              </w:pict>
            </w:r>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FC3254"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4B5E86" w:rsidRPr="007F3686" w:rsidRDefault="006F56E8">
            <w:r>
              <w:rPr>
                <w:noProof/>
              </w:rPr>
              <w:drawing>
                <wp:anchor distT="0" distB="0" distL="114300" distR="114300" simplePos="0" relativeHeight="252270592" behindDoc="0" locked="0" layoutInCell="1" allowOverlap="1">
                  <wp:simplePos x="0" y="0"/>
                  <wp:positionH relativeFrom="column">
                    <wp:posOffset>415289</wp:posOffset>
                  </wp:positionH>
                  <wp:positionV relativeFrom="paragraph">
                    <wp:posOffset>80645</wp:posOffset>
                  </wp:positionV>
                  <wp:extent cx="1438275" cy="1038225"/>
                  <wp:effectExtent l="19050" t="0" r="9525" b="0"/>
                  <wp:wrapNone/>
                  <wp:docPr id="1" name="Picture 0" descr="chickenflautas3-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ckenflautas3-9-17.jpg"/>
                          <pic:cNvPicPr/>
                        </pic:nvPicPr>
                        <pic:blipFill>
                          <a:blip r:embed="rId9" cstate="print"/>
                          <a:stretch>
                            <a:fillRect/>
                          </a:stretch>
                        </pic:blipFill>
                        <pic:spPr>
                          <a:xfrm>
                            <a:off x="0" y="0"/>
                            <a:ext cx="1438275" cy="1038225"/>
                          </a:xfrm>
                          <a:prstGeom prst="rect">
                            <a:avLst/>
                          </a:prstGeom>
                        </pic:spPr>
                      </pic:pic>
                    </a:graphicData>
                  </a:graphic>
                </wp:anchor>
              </w:drawing>
            </w:r>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B971B6">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1690C">
              <w:rPr>
                <w:rFonts w:ascii="Calibri" w:eastAsia="Times New Roman" w:hAnsi="Calibri"/>
                <w:b/>
                <w:color w:val="000000"/>
                <w:sz w:val="20"/>
                <w:szCs w:val="20"/>
              </w:rPr>
              <w:t>26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5B7E1F" w:rsidRDefault="004B5E86" w:rsidP="00DF3A45">
            <w:pPr>
              <w:rPr>
                <w:rFonts w:ascii="Calibri" w:eastAsia="Times New Roman" w:hAnsi="Calibri"/>
                <w:color w:val="000000"/>
                <w:sz w:val="20"/>
                <w:szCs w:val="20"/>
              </w:rPr>
            </w:pPr>
          </w:p>
        </w:tc>
        <w:tc>
          <w:tcPr>
            <w:tcW w:w="352" w:type="dxa"/>
          </w:tcPr>
          <w:p w:rsidR="004B5E86" w:rsidRPr="007F3686" w:rsidRDefault="004B5E86" w:rsidP="00284196"/>
        </w:tc>
      </w:tr>
      <w:tr w:rsidR="00FC325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3254" w:rsidRDefault="00FC325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5212D" w:rsidRPr="00CC57A6" w:rsidRDefault="00170374" w:rsidP="009D37BD">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FC3254" w:rsidRPr="007F3686" w:rsidRDefault="00FC3254"/>
        </w:tc>
      </w:tr>
      <w:tr w:rsidR="0017037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0374" w:rsidRDefault="0017037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70374" w:rsidRDefault="0017037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70374" w:rsidRDefault="00170374"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70374" w:rsidRDefault="00170374" w:rsidP="00053AEC">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170374" w:rsidRPr="007F3686" w:rsidRDefault="00D8693A">
            <w:r>
              <w:rPr>
                <w:noProof/>
              </w:rPr>
              <w:pict>
                <v:shape id="_x0000_s912935" type="#_x0000_t202" style="position:absolute;margin-left:27.25pt;margin-top:665.25pt;width:257.65pt;height:71.05pt;z-index:252272640;mso-position-horizontal-relative:text;mso-position-vertical-relative:text;mso-width-relative:margin;mso-height-relative:margin" strokeweight="1.5pt">
                  <v:stroke dashstyle="longDash"/>
                  <v:textbox style="mso-next-textbox:#_x0000_s912935">
                    <w:txbxContent>
                      <w:p w:rsidR="00170374" w:rsidRPr="008F0DCB" w:rsidRDefault="00170374"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170374" w:rsidRDefault="00170374"/>
                      <w:p w:rsidR="00170374" w:rsidRDefault="00170374"/>
                      <w:p w:rsidR="00170374" w:rsidRDefault="00170374"/>
                      <w:p w:rsidR="00170374" w:rsidRDefault="00170374"/>
                      <w:p w:rsidR="00170374" w:rsidRDefault="00170374"/>
                      <w:p w:rsidR="00170374" w:rsidRDefault="00170374"/>
                    </w:txbxContent>
                  </v:textbox>
                </v:shape>
              </w:pict>
            </w:r>
          </w:p>
        </w:tc>
      </w:tr>
      <w:tr w:rsidR="0017037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0374" w:rsidRDefault="0017037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70374" w:rsidRDefault="0017037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70374" w:rsidRDefault="00170374"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70374" w:rsidRPr="00CC57A6" w:rsidRDefault="00170374" w:rsidP="00770CD8">
            <w:pPr>
              <w:rPr>
                <w:rFonts w:ascii="Calibri" w:eastAsia="Times New Roman" w:hAnsi="Calibri"/>
                <w:color w:val="000000"/>
                <w:sz w:val="20"/>
                <w:szCs w:val="20"/>
              </w:rPr>
            </w:pPr>
          </w:p>
        </w:tc>
        <w:tc>
          <w:tcPr>
            <w:tcW w:w="352" w:type="dxa"/>
          </w:tcPr>
          <w:p w:rsidR="00170374" w:rsidRDefault="00170374">
            <w:pPr>
              <w:rPr>
                <w:noProof/>
              </w:rPr>
            </w:pPr>
          </w:p>
        </w:tc>
      </w:tr>
    </w:tbl>
    <w:p w:rsidR="00170374" w:rsidRDefault="00D8693A" w:rsidP="006777AB">
      <w:pPr>
        <w:tabs>
          <w:tab w:val="left" w:pos="2865"/>
        </w:tabs>
      </w:pPr>
      <w:r>
        <w:rPr>
          <w:noProof/>
          <w:lang w:eastAsia="zh-TW"/>
        </w:rPr>
        <w:pict>
          <v:shape id="_x0000_s912905" type="#_x0000_t202" style="position:absolute;margin-left:-13.6pt;margin-top:6.1pt;width:262.15pt;height:175.55pt;z-index:252255232;mso-position-horizontal-relative:text;mso-position-vertical-relative:text;mso-width-relative:margin;mso-height-relative:margin" strokeweight="2.25pt">
            <v:stroke dashstyle="longDashDot"/>
            <v:textbox>
              <w:txbxContent>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637C60">
                  <w:pPr>
                    <w:jc w:val="center"/>
                    <w:rPr>
                      <w:rFonts w:ascii="Lucida Calligraphy" w:hAnsi="Lucida Calligraphy"/>
                      <w:b/>
                    </w:rPr>
                  </w:pPr>
                </w:p>
                <w:p w:rsidR="00026DA8" w:rsidRPr="00637C60" w:rsidRDefault="00637C60" w:rsidP="00637C60">
                  <w:pPr>
                    <w:jc w:val="center"/>
                    <w:rPr>
                      <w:rFonts w:ascii="Lucida Calligraphy" w:hAnsi="Lucida Calligraphy"/>
                      <w:b/>
                    </w:rPr>
                  </w:pPr>
                  <w:r>
                    <w:rPr>
                      <w:rFonts w:ascii="Lucida Calligraphy" w:hAnsi="Lucida Calligraphy"/>
                      <w:b/>
                    </w:rPr>
                    <w:t>Sunday, April 2, 2017, 5 p.m.</w:t>
                  </w:r>
                </w:p>
                <w:p w:rsidR="00026DA8" w:rsidRPr="00637C60" w:rsidRDefault="00026DA8" w:rsidP="00026DA8">
                  <w:pPr>
                    <w:jc w:val="center"/>
                    <w:rPr>
                      <w:rFonts w:ascii="Lucida Calligraphy" w:hAnsi="Lucida Calligraphy"/>
                      <w:b/>
                    </w:rPr>
                  </w:pPr>
                  <w:r w:rsidRPr="00637C60">
                    <w:rPr>
                      <w:rFonts w:ascii="Lucida Calligraphy" w:hAnsi="Lucida Calligraphy"/>
                      <w:b/>
                    </w:rPr>
                    <w:t>Assumption Parish</w:t>
                  </w:r>
                </w:p>
                <w:p w:rsidR="00026DA8" w:rsidRPr="00637C60" w:rsidRDefault="00026DA8" w:rsidP="00026DA8">
                  <w:pPr>
                    <w:jc w:val="center"/>
                    <w:rPr>
                      <w:rFonts w:ascii="Lucida Calligraphy" w:hAnsi="Lucida Calligraphy"/>
                      <w:b/>
                    </w:rPr>
                  </w:pPr>
                  <w:r w:rsidRPr="00637C60">
                    <w:rPr>
                      <w:rFonts w:ascii="Lucida Calligraphy" w:hAnsi="Lucida Calligraphy"/>
                      <w:b/>
                    </w:rPr>
                    <w:t xml:space="preserve">Lenten </w:t>
                  </w:r>
                  <w:proofErr w:type="spellStart"/>
                  <w:r w:rsidRPr="00637C60">
                    <w:rPr>
                      <w:rFonts w:ascii="Lucida Calligraphy" w:hAnsi="Lucida Calligraphy"/>
                      <w:b/>
                    </w:rPr>
                    <w:t>Taizé</w:t>
                  </w:r>
                  <w:proofErr w:type="spellEnd"/>
                  <w:r w:rsidRPr="00637C60">
                    <w:rPr>
                      <w:rFonts w:ascii="Lucida Calligraphy" w:hAnsi="Lucida Calligraphy"/>
                      <w:b/>
                    </w:rPr>
                    <w:t xml:space="preserve"> Prayers</w:t>
                  </w:r>
                </w:p>
                <w:p w:rsidR="00026DA8" w:rsidRPr="00637C60" w:rsidRDefault="004F6DB1" w:rsidP="00026DA8">
                  <w:pPr>
                    <w:jc w:val="center"/>
                    <w:rPr>
                      <w:rFonts w:ascii="Lucida Calligraphy" w:hAnsi="Lucida Calligraphy"/>
                      <w:b/>
                    </w:rPr>
                  </w:pPr>
                  <w:r>
                    <w:rPr>
                      <w:rFonts w:ascii="Lucida Calligraphy" w:hAnsi="Lucida Calligraphy"/>
                      <w:b/>
                    </w:rPr>
                    <w:t>Soup</w:t>
                  </w:r>
                  <w:r w:rsidR="00026DA8" w:rsidRPr="00637C60">
                    <w:rPr>
                      <w:rFonts w:ascii="Lucida Calligraphy" w:hAnsi="Lucida Calligraphy"/>
                      <w:b/>
                    </w:rPr>
                    <w:t xml:space="preserve"> following in </w:t>
                  </w:r>
                </w:p>
                <w:p w:rsidR="00026DA8" w:rsidRPr="00637C60" w:rsidRDefault="00026DA8" w:rsidP="00026DA8">
                  <w:pPr>
                    <w:jc w:val="center"/>
                    <w:rPr>
                      <w:rFonts w:ascii="Lucida Calligraphy" w:hAnsi="Lucida Calligraphy"/>
                      <w:b/>
                    </w:rPr>
                  </w:pPr>
                  <w:r w:rsidRPr="00637C60">
                    <w:rPr>
                      <w:rFonts w:ascii="Lucida Calligraphy" w:hAnsi="Lucida Calligraphy"/>
                      <w:b/>
                    </w:rPr>
                    <w:t>Gillespie Hall</w:t>
                  </w:r>
                </w:p>
                <w:p w:rsidR="00026DA8" w:rsidRDefault="00026DA8"/>
              </w:txbxContent>
            </v:textbox>
          </v:shape>
        </w:pict>
      </w:r>
    </w:p>
    <w:p w:rsidR="00D57B99" w:rsidRDefault="00F5212D" w:rsidP="006777AB">
      <w:pPr>
        <w:tabs>
          <w:tab w:val="left" w:pos="2865"/>
        </w:tabs>
      </w:pPr>
      <w:r>
        <w:rPr>
          <w:noProof/>
        </w:rPr>
        <w:drawing>
          <wp:anchor distT="0" distB="0" distL="114300" distR="114300" simplePos="0" relativeHeight="252264448" behindDoc="0" locked="0" layoutInCell="1" allowOverlap="1">
            <wp:simplePos x="0" y="0"/>
            <wp:positionH relativeFrom="column">
              <wp:posOffset>1000125</wp:posOffset>
            </wp:positionH>
            <wp:positionV relativeFrom="paragraph">
              <wp:posOffset>121285</wp:posOffset>
            </wp:positionV>
            <wp:extent cx="923925" cy="923925"/>
            <wp:effectExtent l="19050" t="0" r="9525" b="0"/>
            <wp:wrapNone/>
            <wp:docPr id="15" name="Picture 14" descr="taize prayer serv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ize prayer service.png"/>
                    <pic:cNvPicPr/>
                  </pic:nvPicPr>
                  <pic:blipFill>
                    <a:blip r:embed="rId10" cstate="print"/>
                    <a:stretch>
                      <a:fillRect/>
                    </a:stretch>
                  </pic:blipFill>
                  <pic:spPr>
                    <a:xfrm>
                      <a:off x="0" y="0"/>
                      <a:ext cx="923925" cy="923925"/>
                    </a:xfrm>
                    <a:prstGeom prst="rect">
                      <a:avLst/>
                    </a:prstGeom>
                  </pic:spPr>
                </pic:pic>
              </a:graphicData>
            </a:graphic>
          </wp:anchor>
        </w:drawing>
      </w:r>
    </w:p>
    <w:p w:rsidR="00893AB4" w:rsidRDefault="00893AB4" w:rsidP="006777AB">
      <w:pPr>
        <w:tabs>
          <w:tab w:val="left" w:pos="2865"/>
        </w:tabs>
      </w:pPr>
    </w:p>
    <w:p w:rsidR="00D60953" w:rsidRDefault="00D8693A" w:rsidP="006777AB">
      <w:pPr>
        <w:tabs>
          <w:tab w:val="left" w:pos="2865"/>
        </w:tabs>
      </w:pPr>
      <w:r>
        <w:rPr>
          <w:noProof/>
          <w:lang w:eastAsia="zh-TW"/>
        </w:rPr>
        <w:pict>
          <v:shape id="_x0000_s912917" type="#_x0000_t202" style="position:absolute;margin-left:278.05pt;margin-top:-.25pt;width:262pt;height:130.5pt;z-index:252266496;mso-width-relative:margin;mso-height-relative:margin">
            <v:textbox>
              <w:txbxContent>
                <w:p w:rsidR="0051561C" w:rsidRPr="0051561C" w:rsidRDefault="0051561C" w:rsidP="0051561C">
                  <w:pPr>
                    <w:jc w:val="right"/>
                    <w:rPr>
                      <w:rFonts w:ascii="Berlin Sans FB" w:hAnsi="Berlin Sans FB"/>
                      <w:sz w:val="28"/>
                      <w:szCs w:val="28"/>
                    </w:rPr>
                  </w:pPr>
                  <w:r w:rsidRPr="0051561C">
                    <w:rPr>
                      <w:rFonts w:ascii="Berlin Sans FB" w:hAnsi="Berlin Sans FB"/>
                      <w:sz w:val="28"/>
                      <w:szCs w:val="28"/>
                    </w:rPr>
                    <w:t>Seder Meal</w:t>
                  </w:r>
                </w:p>
                <w:p w:rsidR="0051561C" w:rsidRPr="0051561C" w:rsidRDefault="0051561C" w:rsidP="0051561C">
                  <w:pPr>
                    <w:jc w:val="right"/>
                    <w:rPr>
                      <w:rFonts w:ascii="Berlin Sans FB" w:hAnsi="Berlin Sans FB"/>
                    </w:rPr>
                  </w:pPr>
                  <w:r>
                    <w:rPr>
                      <w:rFonts w:ascii="Berlin Sans FB" w:hAnsi="Berlin Sans FB"/>
                    </w:rPr>
                    <w:t>Immaculate Conception</w:t>
                  </w:r>
                </w:p>
                <w:p w:rsidR="0051561C" w:rsidRPr="0051561C" w:rsidRDefault="0051561C" w:rsidP="0051561C">
                  <w:pPr>
                    <w:jc w:val="right"/>
                    <w:rPr>
                      <w:rFonts w:ascii="Berlin Sans FB" w:hAnsi="Berlin Sans FB"/>
                    </w:rPr>
                  </w:pPr>
                  <w:proofErr w:type="gramStart"/>
                  <w:r w:rsidRPr="0051561C">
                    <w:rPr>
                      <w:rFonts w:ascii="Berlin Sans FB" w:hAnsi="Berlin Sans FB"/>
                    </w:rPr>
                    <w:t>Wednesday, April 12 at 6 p.m.</w:t>
                  </w:r>
                  <w:proofErr w:type="gramEnd"/>
                </w:p>
                <w:p w:rsidR="0051561C" w:rsidRDefault="0051561C" w:rsidP="0051561C">
                  <w:pPr>
                    <w:jc w:val="right"/>
                    <w:rPr>
                      <w:rFonts w:ascii="Berlin Sans FB" w:hAnsi="Berlin Sans FB"/>
                    </w:rPr>
                  </w:pPr>
                  <w:r w:rsidRPr="0051561C">
                    <w:rPr>
                      <w:rFonts w:ascii="Berlin Sans FB" w:hAnsi="Berlin Sans FB"/>
                    </w:rPr>
                    <w:t xml:space="preserve">Please sign up prior to </w:t>
                  </w:r>
                </w:p>
                <w:p w:rsidR="0051561C" w:rsidRPr="0051561C" w:rsidRDefault="0051561C" w:rsidP="0051561C">
                  <w:pPr>
                    <w:jc w:val="right"/>
                    <w:rPr>
                      <w:rFonts w:ascii="Berlin Sans FB" w:hAnsi="Berlin Sans FB"/>
                    </w:rPr>
                  </w:pPr>
                  <w:r w:rsidRPr="0051561C">
                    <w:rPr>
                      <w:rFonts w:ascii="Berlin Sans FB" w:hAnsi="Berlin Sans FB"/>
                    </w:rPr>
                    <w:t>Sunday, April 9 or call</w:t>
                  </w:r>
                </w:p>
                <w:p w:rsidR="0051561C" w:rsidRPr="0051561C" w:rsidRDefault="0051561C" w:rsidP="0051561C">
                  <w:pPr>
                    <w:jc w:val="right"/>
                    <w:rPr>
                      <w:rFonts w:ascii="Berlin Sans FB" w:hAnsi="Berlin Sans FB"/>
                    </w:rPr>
                  </w:pPr>
                  <w:proofErr w:type="gramStart"/>
                  <w:r w:rsidRPr="0051561C">
                    <w:rPr>
                      <w:rFonts w:ascii="Berlin Sans FB" w:hAnsi="Berlin Sans FB"/>
                    </w:rPr>
                    <w:t xml:space="preserve">Bill </w:t>
                  </w:r>
                  <w:proofErr w:type="spellStart"/>
                  <w:r w:rsidRPr="0051561C">
                    <w:rPr>
                      <w:rFonts w:ascii="Berlin Sans FB" w:hAnsi="Berlin Sans FB"/>
                    </w:rPr>
                    <w:t>Havron</w:t>
                  </w:r>
                  <w:proofErr w:type="spellEnd"/>
                  <w:r w:rsidRPr="0051561C">
                    <w:rPr>
                      <w:rFonts w:ascii="Berlin Sans FB" w:hAnsi="Berlin Sans FB"/>
                    </w:rPr>
                    <w:t xml:space="preserve"> at 580-512-6867.</w:t>
                  </w:r>
                  <w:proofErr w:type="gramEnd"/>
                </w:p>
                <w:p w:rsidR="0051561C" w:rsidRDefault="0051561C" w:rsidP="0051561C">
                  <w:pPr>
                    <w:jc w:val="right"/>
                    <w:rPr>
                      <w:rFonts w:ascii="Berlin Sans FB" w:hAnsi="Berlin Sans FB"/>
                    </w:rPr>
                  </w:pPr>
                  <w:r w:rsidRPr="0051561C">
                    <w:rPr>
                      <w:rFonts w:ascii="Berlin Sans FB" w:hAnsi="Berlin Sans FB"/>
                    </w:rPr>
                    <w:t xml:space="preserve">There is a list of items </w:t>
                  </w:r>
                </w:p>
                <w:p w:rsidR="0051561C" w:rsidRDefault="0051561C" w:rsidP="0051561C">
                  <w:pPr>
                    <w:jc w:val="right"/>
                    <w:rPr>
                      <w:rFonts w:ascii="Berlin Sans FB" w:hAnsi="Berlin Sans FB"/>
                    </w:rPr>
                  </w:pPr>
                  <w:proofErr w:type="gramStart"/>
                  <w:r w:rsidRPr="0051561C">
                    <w:rPr>
                      <w:rFonts w:ascii="Berlin Sans FB" w:hAnsi="Berlin Sans FB"/>
                    </w:rPr>
                    <w:t>to</w:t>
                  </w:r>
                  <w:proofErr w:type="gramEnd"/>
                  <w:r w:rsidRPr="0051561C">
                    <w:rPr>
                      <w:rFonts w:ascii="Berlin Sans FB" w:hAnsi="Berlin Sans FB"/>
                    </w:rPr>
                    <w:t xml:space="preserve"> bring contact </w:t>
                  </w:r>
                </w:p>
                <w:p w:rsidR="0051561C" w:rsidRDefault="0051561C" w:rsidP="0051561C">
                  <w:pPr>
                    <w:jc w:val="right"/>
                  </w:pPr>
                  <w:proofErr w:type="gramStart"/>
                  <w:r w:rsidRPr="0051561C">
                    <w:rPr>
                      <w:rFonts w:ascii="Berlin Sans FB" w:hAnsi="Berlin Sans FB"/>
                    </w:rPr>
                    <w:t>Bette Cooper at 580-641-1350</w:t>
                  </w:r>
                  <w:r>
                    <w:t>.</w:t>
                  </w:r>
                  <w:proofErr w:type="gramEnd"/>
                </w:p>
              </w:txbxContent>
            </v:textbox>
          </v:shape>
        </w:pict>
      </w:r>
    </w:p>
    <w:p w:rsidR="001F49C2" w:rsidRDefault="0021690C" w:rsidP="006777AB">
      <w:pPr>
        <w:tabs>
          <w:tab w:val="left" w:pos="2865"/>
        </w:tabs>
      </w:pPr>
      <w:r>
        <w:rPr>
          <w:noProof/>
        </w:rPr>
        <w:drawing>
          <wp:anchor distT="0" distB="0" distL="114300" distR="114300" simplePos="0" relativeHeight="252267520" behindDoc="0" locked="0" layoutInCell="1" allowOverlap="1">
            <wp:simplePos x="0" y="0"/>
            <wp:positionH relativeFrom="column">
              <wp:posOffset>3629025</wp:posOffset>
            </wp:positionH>
            <wp:positionV relativeFrom="paragraph">
              <wp:posOffset>90805</wp:posOffset>
            </wp:positionV>
            <wp:extent cx="1081405" cy="1200150"/>
            <wp:effectExtent l="19050" t="0" r="4445" b="0"/>
            <wp:wrapNone/>
            <wp:docPr id="2"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1" cstate="print"/>
                    <a:stretch>
                      <a:fillRect/>
                    </a:stretch>
                  </pic:blipFill>
                  <pic:spPr>
                    <a:xfrm>
                      <a:off x="0" y="0"/>
                      <a:ext cx="1081405" cy="1200150"/>
                    </a:xfrm>
                    <a:prstGeom prst="rect">
                      <a:avLst/>
                    </a:prstGeom>
                  </pic:spPr>
                </pic:pic>
              </a:graphicData>
            </a:graphic>
          </wp:anchor>
        </w:drawing>
      </w: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D8693A"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D8693A" w:rsidP="006C6792">
      <w:pPr>
        <w:jc w:val="center"/>
      </w:pPr>
      <w:r>
        <w:rPr>
          <w:noProof/>
          <w:lang w:eastAsia="zh-TW"/>
        </w:rPr>
        <w:pict>
          <v:shape id="_x0000_s912906" type="#_x0000_t202" style="position:absolute;left:0;text-align:left;margin-left:-13.2pt;margin-top:10.4pt;width:262.15pt;height:151.55pt;z-index:252257280;mso-width-relative:margin;mso-height-relative:margin" strokeweight="1pt">
            <v:stroke dashstyle="dashDot"/>
            <v:textbox>
              <w:txbxContent>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5515DE" w:rsidRPr="00637C60" w:rsidRDefault="005515DE" w:rsidP="005515DE">
                  <w:pPr>
                    <w:jc w:val="center"/>
                    <w:rPr>
                      <w:rFonts w:ascii="Rockwell" w:hAnsi="Rockwell"/>
                      <w:sz w:val="28"/>
                      <w:szCs w:val="28"/>
                    </w:rPr>
                  </w:pPr>
                  <w:r w:rsidRPr="00637C60">
                    <w:rPr>
                      <w:rFonts w:ascii="Rockwell" w:hAnsi="Rockwell"/>
                      <w:sz w:val="28"/>
                      <w:szCs w:val="28"/>
                    </w:rPr>
                    <w:t>Assumption Parish</w:t>
                  </w:r>
                </w:p>
                <w:p w:rsidR="00026DA8" w:rsidRPr="00637C60" w:rsidRDefault="005515DE" w:rsidP="005515DE">
                  <w:pPr>
                    <w:jc w:val="center"/>
                    <w:rPr>
                      <w:rFonts w:ascii="Rockwell" w:hAnsi="Rockwell"/>
                      <w:sz w:val="28"/>
                      <w:szCs w:val="28"/>
                    </w:rPr>
                  </w:pPr>
                  <w:r w:rsidRPr="00637C60">
                    <w:rPr>
                      <w:rFonts w:ascii="Rockwell" w:hAnsi="Rockwell"/>
                      <w:sz w:val="28"/>
                      <w:szCs w:val="28"/>
                    </w:rPr>
                    <w:t>Holy Thursday, April 13, 7 p.m.</w:t>
                  </w:r>
                </w:p>
                <w:p w:rsidR="005515DE" w:rsidRPr="00637C60" w:rsidRDefault="005515DE" w:rsidP="005515DE">
                  <w:pPr>
                    <w:jc w:val="center"/>
                    <w:rPr>
                      <w:rFonts w:ascii="Rockwell" w:hAnsi="Rockwell"/>
                      <w:sz w:val="28"/>
                      <w:szCs w:val="28"/>
                    </w:rPr>
                  </w:pPr>
                  <w:r w:rsidRPr="00637C60">
                    <w:rPr>
                      <w:rFonts w:ascii="Rockwell" w:hAnsi="Rockwell"/>
                      <w:sz w:val="28"/>
                      <w:szCs w:val="28"/>
                    </w:rPr>
                    <w:t>Good Friday, April 14, 7 p.m.</w:t>
                  </w:r>
                </w:p>
                <w:p w:rsidR="005515DE" w:rsidRPr="00637C60" w:rsidRDefault="005515DE" w:rsidP="005515DE">
                  <w:pPr>
                    <w:jc w:val="center"/>
                    <w:rPr>
                      <w:rFonts w:ascii="Rockwell" w:hAnsi="Rockwell"/>
                      <w:sz w:val="28"/>
                      <w:szCs w:val="28"/>
                    </w:rPr>
                  </w:pPr>
                  <w:r w:rsidRPr="00637C60">
                    <w:rPr>
                      <w:rFonts w:ascii="Rockwell" w:hAnsi="Rockwell"/>
                      <w:sz w:val="28"/>
                      <w:szCs w:val="28"/>
                    </w:rPr>
                    <w:t>Holy Saturday, April 15, 7 p.m.</w:t>
                  </w:r>
                </w:p>
              </w:txbxContent>
            </v:textbox>
          </v:shape>
        </w:pict>
      </w:r>
      <w:r>
        <w:rPr>
          <w:noProof/>
          <w:lang w:eastAsia="zh-TW"/>
        </w:rPr>
        <w:pict>
          <v:shape id="_x0000_s912936" type="#_x0000_t202" style="position:absolute;left:0;text-align:left;margin-left:278.5pt;margin-top:2.25pt;width:261.5pt;height:159.7pt;z-index:252274688;mso-width-relative:margin;mso-height-relative:margin">
            <v:textbox>
              <w:txbxContent>
                <w:p w:rsidR="003A2216" w:rsidRPr="003A2216" w:rsidRDefault="003A2216" w:rsidP="003A2216">
                  <w:pPr>
                    <w:jc w:val="center"/>
                    <w:rPr>
                      <w:rFonts w:ascii="Berlin Sans FB" w:hAnsi="Berlin Sans FB"/>
                    </w:rPr>
                  </w:pPr>
                  <w:r w:rsidRPr="003A2216">
                    <w:rPr>
                      <w:rFonts w:ascii="Berlin Sans FB" w:hAnsi="Berlin Sans FB"/>
                    </w:rPr>
                    <w:t>DUNCAN ALTAR SOCIETY NEWS</w:t>
                  </w:r>
                </w:p>
                <w:p w:rsidR="003A2216" w:rsidRPr="003A2216" w:rsidRDefault="003A2216">
                  <w:pPr>
                    <w:rPr>
                      <w:rFonts w:ascii="Berlin Sans FB" w:hAnsi="Berlin Sans FB"/>
                    </w:rPr>
                  </w:pPr>
                </w:p>
                <w:p w:rsidR="003A2216" w:rsidRPr="003A2216" w:rsidRDefault="003A2216" w:rsidP="003A2216">
                  <w:pPr>
                    <w:jc w:val="both"/>
                    <w:rPr>
                      <w:rFonts w:ascii="Berlin Sans FB" w:hAnsi="Berlin Sans FB"/>
                    </w:rPr>
                  </w:pPr>
                  <w:r w:rsidRPr="003A2216">
                    <w:rPr>
                      <w:rFonts w:ascii="Berlin Sans FB" w:hAnsi="Berlin Sans FB"/>
                    </w:rPr>
                    <w:t>There is an Easter Bake Sale on Saturday and Sunday, April 8-9</w:t>
                  </w:r>
                  <w:r>
                    <w:rPr>
                      <w:rFonts w:ascii="Berlin Sans FB" w:hAnsi="Berlin Sans FB"/>
                    </w:rPr>
                    <w:t xml:space="preserve"> after all Masses</w:t>
                  </w:r>
                  <w:r w:rsidRPr="003A2216">
                    <w:rPr>
                      <w:rFonts w:ascii="Berlin Sans FB" w:hAnsi="Berlin Sans FB"/>
                    </w:rPr>
                    <w:t xml:space="preserve">.  </w:t>
                  </w:r>
                </w:p>
                <w:p w:rsidR="003A2216" w:rsidRPr="003A2216" w:rsidRDefault="003A2216" w:rsidP="003A2216">
                  <w:pPr>
                    <w:jc w:val="both"/>
                    <w:rPr>
                      <w:rFonts w:ascii="Berlin Sans FB" w:hAnsi="Berlin Sans FB"/>
                    </w:rPr>
                  </w:pPr>
                </w:p>
                <w:p w:rsidR="003A2216" w:rsidRPr="003A2216" w:rsidRDefault="003A2216" w:rsidP="003A2216">
                  <w:pPr>
                    <w:jc w:val="both"/>
                    <w:rPr>
                      <w:rFonts w:ascii="Berlin Sans FB" w:hAnsi="Berlin Sans FB"/>
                    </w:rPr>
                  </w:pPr>
                  <w:r w:rsidRPr="004273FA">
                    <w:rPr>
                      <w:rFonts w:ascii="Berlin Sans FB" w:hAnsi="Berlin Sans FB"/>
                      <w:u w:val="single"/>
                    </w:rPr>
                    <w:t>Attention all Ladies</w:t>
                  </w:r>
                  <w:r w:rsidRPr="003A2216">
                    <w:rPr>
                      <w:rFonts w:ascii="Berlin Sans FB" w:hAnsi="Berlin Sans FB"/>
                    </w:rPr>
                    <w:t xml:space="preserve">:  Please make items to sell </w:t>
                  </w:r>
                  <w:r w:rsidR="004273FA">
                    <w:rPr>
                      <w:rFonts w:ascii="Berlin Sans FB" w:hAnsi="Berlin Sans FB"/>
                    </w:rPr>
                    <w:t>for</w:t>
                  </w:r>
                  <w:r w:rsidRPr="003A2216">
                    <w:rPr>
                      <w:rFonts w:ascii="Berlin Sans FB" w:hAnsi="Berlin Sans FB"/>
                    </w:rPr>
                    <w:t xml:space="preserve"> the bake sale.</w:t>
                  </w:r>
                </w:p>
                <w:p w:rsidR="003A2216" w:rsidRPr="003A2216" w:rsidRDefault="003A2216" w:rsidP="003A2216">
                  <w:pPr>
                    <w:jc w:val="both"/>
                    <w:rPr>
                      <w:rFonts w:ascii="Berlin Sans FB" w:hAnsi="Berlin Sans FB"/>
                    </w:rPr>
                  </w:pPr>
                </w:p>
                <w:p w:rsidR="003A2216" w:rsidRPr="003A2216" w:rsidRDefault="003A2216" w:rsidP="003A2216">
                  <w:pPr>
                    <w:jc w:val="both"/>
                    <w:rPr>
                      <w:rFonts w:ascii="Berlin Sans FB" w:hAnsi="Berlin Sans FB"/>
                    </w:rPr>
                  </w:pPr>
                  <w:r w:rsidRPr="004273FA">
                    <w:rPr>
                      <w:rFonts w:ascii="Berlin Sans FB" w:hAnsi="Berlin Sans FB"/>
                      <w:u w:val="single"/>
                    </w:rPr>
                    <w:t>Attention all Parishioners</w:t>
                  </w:r>
                  <w:r w:rsidRPr="003A2216">
                    <w:rPr>
                      <w:rFonts w:ascii="Berlin Sans FB" w:hAnsi="Berlin Sans FB"/>
                    </w:rPr>
                    <w:t>:  Please make your purchase of home-made good</w:t>
                  </w:r>
                  <w:r>
                    <w:rPr>
                      <w:rFonts w:ascii="Berlin Sans FB" w:hAnsi="Berlin Sans FB"/>
                    </w:rPr>
                    <w:t>ies</w:t>
                  </w:r>
                  <w:r w:rsidRPr="003A2216">
                    <w:rPr>
                      <w:rFonts w:ascii="Berlin Sans FB" w:hAnsi="Berlin Sans FB"/>
                    </w:rPr>
                    <w:t xml:space="preserve"> </w:t>
                  </w:r>
                  <w:r w:rsidR="004273FA">
                    <w:rPr>
                      <w:rFonts w:ascii="Berlin Sans FB" w:hAnsi="Berlin Sans FB"/>
                    </w:rPr>
                    <w:t xml:space="preserve">for Easter </w:t>
                  </w:r>
                  <w:r w:rsidRPr="003A2216">
                    <w:rPr>
                      <w:rFonts w:ascii="Berlin Sans FB" w:hAnsi="Berlin Sans FB"/>
                    </w:rPr>
                    <w:t>to support our Altar Society.</w:t>
                  </w:r>
                </w:p>
              </w:txbxContent>
            </v:textbox>
          </v:shape>
        </w:pict>
      </w:r>
    </w:p>
    <w:p w:rsidR="00252926" w:rsidRDefault="009F5450" w:rsidP="006C6792">
      <w:pPr>
        <w:jc w:val="center"/>
      </w:pPr>
      <w:r>
        <w:rPr>
          <w:noProof/>
        </w:rPr>
        <w:drawing>
          <wp:anchor distT="0" distB="0" distL="114300" distR="114300" simplePos="0" relativeHeight="252263424" behindDoc="0" locked="0" layoutInCell="1" allowOverlap="1">
            <wp:simplePos x="0" y="0"/>
            <wp:positionH relativeFrom="column">
              <wp:posOffset>838200</wp:posOffset>
            </wp:positionH>
            <wp:positionV relativeFrom="paragraph">
              <wp:posOffset>52705</wp:posOffset>
            </wp:positionV>
            <wp:extent cx="1350645" cy="904875"/>
            <wp:effectExtent l="19050" t="0" r="1905" b="0"/>
            <wp:wrapNone/>
            <wp:docPr id="14"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12" cstate="print"/>
                    <a:stretch>
                      <a:fillRect/>
                    </a:stretch>
                  </pic:blipFill>
                  <pic:spPr>
                    <a:xfrm>
                      <a:off x="0" y="0"/>
                      <a:ext cx="1350645" cy="904875"/>
                    </a:xfrm>
                    <a:prstGeom prst="rect">
                      <a:avLst/>
                    </a:prstGeom>
                  </pic:spPr>
                </pic:pic>
              </a:graphicData>
            </a:graphic>
          </wp:anchor>
        </w:drawing>
      </w:r>
    </w:p>
    <w:p w:rsidR="00252926" w:rsidRDefault="00252926" w:rsidP="006C6792">
      <w:pPr>
        <w:jc w:val="center"/>
      </w:pPr>
    </w:p>
    <w:p w:rsidR="006C6792" w:rsidRDefault="00D8693A"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D8693A" w:rsidP="007A6A45">
      <w:pPr>
        <w:tabs>
          <w:tab w:val="left" w:pos="945"/>
          <w:tab w:val="left" w:pos="2295"/>
          <w:tab w:val="left" w:pos="7605"/>
        </w:tabs>
      </w:pPr>
      <w:r w:rsidRPr="00D8693A">
        <w:rPr>
          <w:noProof/>
          <w:sz w:val="20"/>
          <w:szCs w:val="20"/>
          <w:lang w:eastAsia="zh-TW"/>
        </w:rPr>
        <w:pict>
          <v:shape id="_x0000_s355662" type="#_x0000_t202" style="position:absolute;margin-left:-13.6pt;margin-top:31.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D8693A" w:rsidP="008E656B">
      <w:pPr>
        <w:tabs>
          <w:tab w:val="left" w:pos="1800"/>
          <w:tab w:val="left" w:pos="3720"/>
          <w:tab w:val="left" w:pos="6120"/>
          <w:tab w:val="left" w:pos="8265"/>
        </w:tabs>
      </w:pPr>
      <w:r>
        <w:rPr>
          <w:noProof/>
          <w:lang w:eastAsia="zh-TW"/>
        </w:rPr>
        <w:lastRenderedPageBreak/>
        <w:pict>
          <v:shape id="_x0000_s912883" type="#_x0000_t202" style="position:absolute;margin-left:293.9pt;margin-top:-15pt;width:257.15pt;height:351.75pt;z-index:252243968;mso-width-relative:margin;mso-height-relative:margin" strokeweight="2.25pt">
            <v:stroke dashstyle="longDash"/>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9F5450" w:rsidRDefault="009F1B2A" w:rsidP="009F1B2A">
                  <w:pPr>
                    <w:jc w:val="center"/>
                    <w:rPr>
                      <w:rFonts w:cs="Aharoni"/>
                      <w:sz w:val="22"/>
                      <w:szCs w:val="22"/>
                    </w:rPr>
                  </w:pPr>
                  <w:r w:rsidRPr="009F5450">
                    <w:rPr>
                      <w:rFonts w:cs="Aharoni"/>
                      <w:sz w:val="22"/>
                      <w:szCs w:val="22"/>
                    </w:rPr>
                    <w:t>SCHOLARSHIPS!!! - IT IS THAT TIME AGAIN</w:t>
                  </w:r>
                </w:p>
                <w:p w:rsidR="009F1B2A" w:rsidRPr="009F5450" w:rsidRDefault="009F1B2A" w:rsidP="009F1B2A">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ON or BEORE Monday, April 19, 2017</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9F1B2A" w:rsidRDefault="009F1B2A"/>
              </w:txbxContent>
            </v:textbox>
          </v:shape>
        </w:pict>
      </w:r>
      <w:r>
        <w:rPr>
          <w:noProof/>
        </w:rPr>
        <w:pict>
          <v:shape id="_x0000_s912667" type="#_x0000_t202" style="position:absolute;margin-left:-1.2pt;margin-top:-15pt;width:262.2pt;height:273pt;z-index:252140544;mso-width-relative:margin;mso-height-relative:margin" strokeweight="2.25pt">
            <v:stroke dashstyle="dash"/>
            <v:textbox style="mso-next-textbox:#_x0000_s912667">
              <w:txbxContent>
                <w:p w:rsidR="002045BE" w:rsidRPr="00D01B5F" w:rsidRDefault="002045BE" w:rsidP="00A142B8">
                  <w:pPr>
                    <w:jc w:val="center"/>
                    <w:rPr>
                      <w:rFonts w:ascii="Comic Sans MS" w:hAnsi="Comic Sans MS"/>
                      <w:sz w:val="22"/>
                      <w:szCs w:val="22"/>
                      <w:u w:val="single"/>
                    </w:rPr>
                  </w:pPr>
                  <w:r w:rsidRPr="00D01B5F">
                    <w:rPr>
                      <w:rFonts w:ascii="Comic Sans MS" w:hAnsi="Comic Sans MS"/>
                      <w:sz w:val="22"/>
                      <w:szCs w:val="22"/>
                      <w:u w:val="single"/>
                    </w:rPr>
                    <w:t>Religious Education News!</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7-12/Confirmation</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Sundays from 11-12:30</w:t>
                  </w:r>
                </w:p>
                <w:p w:rsidR="0021690C" w:rsidRDefault="0021690C" w:rsidP="0021690C">
                  <w:pPr>
                    <w:jc w:val="center"/>
                    <w:rPr>
                      <w:rFonts w:ascii="Century Gothic" w:hAnsi="Century Gothic"/>
                      <w:b/>
                      <w:noProof/>
                      <w:sz w:val="22"/>
                      <w:szCs w:val="22"/>
                      <w:u w:val="single"/>
                    </w:rPr>
                  </w:pPr>
                </w:p>
                <w:p w:rsidR="0021690C" w:rsidRDefault="0021690C" w:rsidP="0021690C">
                  <w:pPr>
                    <w:jc w:val="center"/>
                    <w:rPr>
                      <w:rFonts w:ascii="Century Gothic" w:hAnsi="Century Gothic"/>
                      <w:b/>
                      <w:noProof/>
                      <w:sz w:val="22"/>
                      <w:szCs w:val="22"/>
                    </w:rPr>
                  </w:pPr>
                  <w:r w:rsidRPr="0021690C">
                    <w:rPr>
                      <w:rFonts w:ascii="Century Gothic" w:hAnsi="Century Gothic"/>
                      <w:b/>
                      <w:noProof/>
                      <w:sz w:val="22"/>
                      <w:szCs w:val="22"/>
                      <w:u w:val="single"/>
                    </w:rPr>
                    <w:t>NO CLASSES</w:t>
                  </w:r>
                  <w:r>
                    <w:rPr>
                      <w:rFonts w:ascii="Century Gothic" w:hAnsi="Century Gothic"/>
                      <w:b/>
                      <w:noProof/>
                      <w:sz w:val="22"/>
                      <w:szCs w:val="22"/>
                    </w:rPr>
                    <w:t>:  April 9, Palm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16, Easte</w:t>
                  </w:r>
                  <w:r w:rsidR="004F6DB1">
                    <w:rPr>
                      <w:rFonts w:ascii="Century Gothic" w:hAnsi="Century Gothic"/>
                      <w:b/>
                      <w:noProof/>
                      <w:sz w:val="22"/>
                      <w:szCs w:val="22"/>
                    </w:rPr>
                    <w:t>r</w:t>
                  </w:r>
                  <w:r>
                    <w:rPr>
                      <w:rFonts w:ascii="Century Gothic" w:hAnsi="Century Gothic"/>
                      <w:b/>
                      <w:noProof/>
                      <w:sz w:val="22"/>
                      <w:szCs w:val="22"/>
                    </w:rPr>
                    <w:t xml:space="preserve">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23, Confirmation</w:t>
                  </w:r>
                </w:p>
                <w:p w:rsidR="00B64FE3" w:rsidRDefault="00B64FE3" w:rsidP="0021690C">
                  <w:pPr>
                    <w:jc w:val="center"/>
                    <w:rPr>
                      <w:rFonts w:ascii="Century Gothic" w:hAnsi="Century Gothic"/>
                      <w:b/>
                      <w:noProof/>
                      <w:sz w:val="22"/>
                      <w:szCs w:val="22"/>
                    </w:rPr>
                  </w:pP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Last Classes:</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 xml:space="preserve">  Sunday, April 30</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Wednesday, May 3</w:t>
                  </w:r>
                </w:p>
                <w:p w:rsidR="0021690C" w:rsidRDefault="0021690C" w:rsidP="002E2126">
                  <w:pPr>
                    <w:jc w:val="center"/>
                    <w:rPr>
                      <w:rFonts w:ascii="Century Gothic" w:hAnsi="Century Gothic"/>
                      <w:b/>
                      <w:noProof/>
                      <w:sz w:val="22"/>
                      <w:szCs w:val="22"/>
                      <w:u w:val="single"/>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21690C" w:rsidRDefault="0021690C" w:rsidP="002E2126">
                  <w:pPr>
                    <w:jc w:val="center"/>
                    <w:rPr>
                      <w:rFonts w:ascii="Century Gothic" w:hAnsi="Century Gothic"/>
                      <w:b/>
                      <w:noProof/>
                      <w:sz w:val="22"/>
                      <w:szCs w:val="22"/>
                    </w:rPr>
                  </w:pPr>
                  <w:r w:rsidRPr="0021690C">
                    <w:rPr>
                      <w:rFonts w:ascii="Century Gothic" w:hAnsi="Century Gothic"/>
                      <w:b/>
                      <w:noProof/>
                      <w:sz w:val="22"/>
                      <w:szCs w:val="22"/>
                      <w:u w:val="single"/>
                    </w:rPr>
                    <w:t>NO CLASS</w:t>
                  </w:r>
                  <w:r>
                    <w:rPr>
                      <w:rFonts w:ascii="Century Gothic" w:hAnsi="Century Gothic"/>
                      <w:b/>
                      <w:noProof/>
                      <w:sz w:val="22"/>
                      <w:szCs w:val="22"/>
                    </w:rPr>
                    <w:t>:  April 12, Holy Week</w:t>
                  </w:r>
                </w:p>
                <w:p w:rsidR="0021690C" w:rsidRPr="00D01B5F" w:rsidRDefault="0021690C" w:rsidP="002E2126">
                  <w:pPr>
                    <w:jc w:val="center"/>
                    <w:rPr>
                      <w:rFonts w:ascii="Century Gothic" w:hAnsi="Century Gothic"/>
                      <w:b/>
                      <w:noProof/>
                      <w:sz w:val="22"/>
                      <w:szCs w:val="22"/>
                    </w:rPr>
                  </w:pPr>
                </w:p>
                <w:p w:rsidR="004A5F30" w:rsidRPr="00D01B5F" w:rsidRDefault="004A5F30" w:rsidP="004A5F30">
                  <w:pPr>
                    <w:jc w:val="center"/>
                    <w:rPr>
                      <w:rFonts w:ascii="Century Gothic" w:hAnsi="Century Gothic"/>
                      <w:b/>
                      <w:noProof/>
                      <w:sz w:val="22"/>
                      <w:szCs w:val="22"/>
                      <w:u w:val="single"/>
                    </w:rPr>
                  </w:pPr>
                  <w:r w:rsidRPr="00D01B5F">
                    <w:rPr>
                      <w:rFonts w:ascii="Century Gothic" w:hAnsi="Century Gothic"/>
                      <w:b/>
                      <w:noProof/>
                      <w:sz w:val="22"/>
                      <w:szCs w:val="22"/>
                      <w:u w:val="single"/>
                    </w:rPr>
                    <w:t>Save the Dates: 10 a.m. Mass</w:t>
                  </w:r>
                </w:p>
                <w:p w:rsidR="004A5F30" w:rsidRPr="00D01B5F" w:rsidRDefault="004A5F30" w:rsidP="004A5F30">
                  <w:pPr>
                    <w:jc w:val="center"/>
                    <w:rPr>
                      <w:rFonts w:ascii="Century Gothic" w:hAnsi="Century Gothic"/>
                      <w:b/>
                      <w:noProof/>
                      <w:sz w:val="22"/>
                      <w:szCs w:val="22"/>
                    </w:rPr>
                  </w:pPr>
                  <w:r w:rsidRPr="00D01B5F">
                    <w:rPr>
                      <w:rFonts w:ascii="Century Gothic" w:hAnsi="Century Gothic"/>
                      <w:b/>
                      <w:noProof/>
                      <w:sz w:val="22"/>
                      <w:szCs w:val="22"/>
                    </w:rPr>
                    <w:t>Confirmation Sunday, April 23</w:t>
                  </w:r>
                </w:p>
                <w:p w:rsidR="004A5F30" w:rsidRPr="00D01B5F" w:rsidRDefault="004A5F30" w:rsidP="004A5F30">
                  <w:pPr>
                    <w:jc w:val="center"/>
                    <w:rPr>
                      <w:rFonts w:ascii="Century Gothic" w:hAnsi="Century Gothic"/>
                      <w:b/>
                      <w:noProof/>
                    </w:rPr>
                  </w:pPr>
                  <w:r w:rsidRPr="00D01B5F">
                    <w:rPr>
                      <w:rFonts w:ascii="Century Gothic" w:hAnsi="Century Gothic"/>
                      <w:b/>
                      <w:noProof/>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D8693A"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D8693A"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D8693A"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D8693A"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D8693A" w:rsidP="00A81D7A">
      <w:r>
        <w:rPr>
          <w:noProof/>
          <w:lang w:eastAsia="zh-TW"/>
        </w:rPr>
        <w:pict>
          <v:shape id="_x0000_s912884" type="#_x0000_t202" style="position:absolute;margin-left:-1.15pt;margin-top:12.85pt;width:262.55pt;height:329.25pt;z-index:252246016;mso-width-relative:margin;mso-height-relative:margin">
            <v:textbox>
              <w:txbxContent>
                <w:p w:rsidR="00084CE9" w:rsidRPr="0000372D" w:rsidRDefault="00084CE9" w:rsidP="00084CE9">
                  <w:pPr>
                    <w:contextualSpacing/>
                    <w:jc w:val="center"/>
                    <w:rPr>
                      <w:b/>
                      <w:sz w:val="20"/>
                      <w:szCs w:val="20"/>
                    </w:rPr>
                  </w:pPr>
                  <w:r w:rsidRPr="0000372D">
                    <w:rPr>
                      <w:b/>
                      <w:sz w:val="20"/>
                      <w:szCs w:val="20"/>
                    </w:rPr>
                    <w:t>Catholic Foundation scholarships available</w:t>
                  </w:r>
                </w:p>
                <w:p w:rsidR="00084CE9" w:rsidRPr="0000372D" w:rsidRDefault="000E6ED0" w:rsidP="00084CE9">
                  <w:pPr>
                    <w:contextualSpacing/>
                    <w:jc w:val="both"/>
                    <w:rPr>
                      <w:sz w:val="20"/>
                      <w:szCs w:val="20"/>
                    </w:rPr>
                  </w:pPr>
                  <w:r>
                    <w:rPr>
                      <w:sz w:val="20"/>
                      <w:szCs w:val="20"/>
                    </w:rPr>
                    <w:t>The 2017-18</w:t>
                  </w:r>
                  <w:r w:rsidR="00084CE9" w:rsidRPr="0000372D">
                    <w:rPr>
                      <w:sz w:val="20"/>
                      <w:szCs w:val="20"/>
                    </w:rPr>
                    <w:t xml:space="preserve">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w:t>
                  </w:r>
                  <w:r>
                    <w:rPr>
                      <w:sz w:val="20"/>
                      <w:szCs w:val="20"/>
                    </w:rPr>
                    <w:t>ns are due by Monday, April 3</w:t>
                  </w:r>
                  <w:r w:rsidR="00084CE9" w:rsidRPr="0000372D">
                    <w:rPr>
                      <w:sz w:val="20"/>
                      <w:szCs w:val="20"/>
                    </w:rPr>
                    <w:t>.</w:t>
                  </w:r>
                </w:p>
                <w:p w:rsidR="00084CE9" w:rsidRPr="002A7919" w:rsidRDefault="00084CE9" w:rsidP="00084CE9">
                  <w:pPr>
                    <w:contextualSpacing/>
                    <w:jc w:val="center"/>
                    <w:rPr>
                      <w:b/>
                      <w:sz w:val="20"/>
                      <w:szCs w:val="20"/>
                      <w:lang w:val="es-MX"/>
                    </w:rPr>
                  </w:pPr>
                  <w:r w:rsidRPr="002A7919">
                    <w:rPr>
                      <w:b/>
                      <w:sz w:val="20"/>
                      <w:szCs w:val="20"/>
                      <w:lang w:val="es-MX"/>
                    </w:rPr>
                    <w:t>Becas disponibles de la Fundación Católica</w:t>
                  </w:r>
                </w:p>
                <w:p w:rsidR="00084CE9" w:rsidRPr="0000372D" w:rsidRDefault="00084CE9" w:rsidP="00084CE9">
                  <w:pPr>
                    <w:contextualSpacing/>
                    <w:jc w:val="both"/>
                    <w:rPr>
                      <w:sz w:val="20"/>
                      <w:szCs w:val="20"/>
                      <w:lang w:val="es-MX"/>
                    </w:rPr>
                  </w:pPr>
                  <w:r w:rsidRPr="0000372D">
                    <w:rPr>
                      <w:sz w:val="20"/>
                      <w:szCs w:val="20"/>
                      <w:lang w:val="es-MX"/>
                    </w:rPr>
                    <w:t>Las soli</w:t>
                  </w:r>
                  <w:r w:rsidR="000E6ED0">
                    <w:rPr>
                      <w:sz w:val="20"/>
                      <w:szCs w:val="20"/>
                      <w:lang w:val="es-MX"/>
                    </w:rPr>
                    <w:t>citudes de becas para el 20</w:t>
                  </w:r>
                  <w:r w:rsidR="007F6D80">
                    <w:rPr>
                      <w:sz w:val="20"/>
                      <w:szCs w:val="20"/>
                      <w:lang w:val="es-MX"/>
                    </w:rPr>
                    <w:t>1</w:t>
                  </w:r>
                  <w:r w:rsidR="000E6ED0">
                    <w:rPr>
                      <w:sz w:val="20"/>
                      <w:szCs w:val="20"/>
                      <w:lang w:val="es-MX"/>
                    </w:rPr>
                    <w:t>7-18</w:t>
                  </w:r>
                  <w:r w:rsidRPr="0000372D">
                    <w:rPr>
                      <w:sz w:val="20"/>
                      <w:szCs w:val="20"/>
                      <w:lang w:val="es-MX"/>
                    </w:rPr>
                    <w:t xml:space="preserve"> de la Fundación Católica de Oklahoma ya están disponibles. La Fundación Católica ofrece una beca de $6,000 dólares a estudiantes que asistan a colegios o universidades no-Católicas y una beca de $12,000 para estudiantes que asistan a colegios o universidades </w:t>
                  </w:r>
                  <w:proofErr w:type="spellStart"/>
                  <w:r w:rsidRPr="0000372D">
                    <w:rPr>
                      <w:sz w:val="20"/>
                      <w:szCs w:val="20"/>
                      <w:lang w:val="es-MX"/>
                    </w:rPr>
                    <w:t>Católicas.Se</w:t>
                  </w:r>
                  <w:proofErr w:type="spellEnd"/>
                  <w:r w:rsidRPr="0000372D">
                    <w:rPr>
                      <w:sz w:val="20"/>
                      <w:szCs w:val="20"/>
                      <w:lang w:val="es-MX"/>
                    </w:rPr>
                    <w:t xml:space="preserv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w:t>
                  </w:r>
                  <w:proofErr w:type="spellStart"/>
                  <w:r w:rsidRPr="0000372D">
                    <w:rPr>
                      <w:sz w:val="20"/>
                      <w:szCs w:val="20"/>
                      <w:lang w:val="es-MX"/>
                    </w:rPr>
                    <w:t>Catholic</w:t>
                  </w:r>
                  <w:proofErr w:type="spellEnd"/>
                  <w:r w:rsidRPr="0000372D">
                    <w:rPr>
                      <w:sz w:val="20"/>
                      <w:szCs w:val="20"/>
                      <w:lang w:val="es-MX"/>
                    </w:rPr>
                    <w:t xml:space="preserve"> </w:t>
                  </w:r>
                  <w:proofErr w:type="spellStart"/>
                  <w:r w:rsidRPr="0000372D">
                    <w:rPr>
                      <w:sz w:val="20"/>
                      <w:szCs w:val="20"/>
                      <w:lang w:val="es-MX"/>
                    </w:rPr>
                    <w:t>Foundation</w:t>
                  </w:r>
                  <w:proofErr w:type="spellEnd"/>
                  <w:r w:rsidRPr="0000372D">
                    <w:rPr>
                      <w:sz w:val="20"/>
                      <w:szCs w:val="20"/>
                      <w:lang w:val="es-MX"/>
                    </w:rPr>
                    <w:t xml:space="preserve">: www.cfook.org,o llamar </w:t>
                  </w:r>
                  <w:proofErr w:type="spellStart"/>
                  <w:proofErr w:type="gramStart"/>
                  <w:r w:rsidRPr="0000372D">
                    <w:rPr>
                      <w:sz w:val="20"/>
                      <w:szCs w:val="20"/>
                      <w:lang w:val="es-MX"/>
                    </w:rPr>
                    <w:t>a</w:t>
                  </w:r>
                  <w:proofErr w:type="spellEnd"/>
                  <w:r w:rsidRPr="0000372D">
                    <w:rPr>
                      <w:sz w:val="20"/>
                      <w:szCs w:val="20"/>
                      <w:lang w:val="es-MX"/>
                    </w:rPr>
                    <w:t>(</w:t>
                  </w:r>
                  <w:proofErr w:type="gramEnd"/>
                  <w:r w:rsidRPr="0000372D">
                    <w:rPr>
                      <w:sz w:val="20"/>
                      <w:szCs w:val="20"/>
                      <w:lang w:val="es-MX"/>
                    </w:rPr>
                    <w:t xml:space="preserve">405) 721-4115, o escribir a cfo-info@archokc.org. Las solicitudes se estarán recibiendo hasta el </w:t>
                  </w:r>
                  <w:r w:rsidR="000E6ED0">
                    <w:rPr>
                      <w:sz w:val="20"/>
                      <w:szCs w:val="20"/>
                      <w:lang w:val="es-MX"/>
                    </w:rPr>
                    <w:t>lunes</w:t>
                  </w:r>
                  <w:r w:rsidRPr="0000372D">
                    <w:rPr>
                      <w:sz w:val="20"/>
                      <w:szCs w:val="20"/>
                      <w:lang w:val="es-MX"/>
                    </w:rPr>
                    <w:t xml:space="preserve"> de abril del 201</w:t>
                  </w:r>
                  <w:r w:rsidR="000E6ED0">
                    <w:rPr>
                      <w:sz w:val="20"/>
                      <w:szCs w:val="20"/>
                      <w:lang w:val="es-MX"/>
                    </w:rPr>
                    <w:t>7</w:t>
                  </w:r>
                  <w:r w:rsidRPr="0000372D">
                    <w:rPr>
                      <w:sz w:val="20"/>
                      <w:szCs w:val="20"/>
                      <w:lang w:val="es-MX"/>
                    </w:rPr>
                    <w:t>.</w:t>
                  </w:r>
                </w:p>
                <w:p w:rsidR="00084CE9" w:rsidRDefault="00084CE9"/>
              </w:txbxContent>
            </v:textbox>
          </v:shape>
        </w:pict>
      </w:r>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D8693A" w:rsidP="0000372D">
      <w:r>
        <w:rPr>
          <w:noProof/>
          <w:lang w:eastAsia="zh-TW"/>
        </w:rPr>
        <w:pict>
          <v:shape id="_x0000_s912570" type="#_x0000_t202" style="position:absolute;margin-left:293.9pt;margin-top:3.8pt;width:257.15pt;height:86.9pt;z-index:252105728;mso-width-relative:margin;mso-height-relative:margin">
            <v:textbox>
              <w:txbxContent>
                <w:p w:rsidR="00FE7925" w:rsidRPr="00A81D7A" w:rsidRDefault="00FE7925" w:rsidP="00FE7925">
                  <w:pPr>
                    <w:contextualSpacing/>
                    <w:jc w:val="center"/>
                    <w:rPr>
                      <w:rFonts w:ascii="Berlin Sans FB" w:hAnsi="Berlin Sans FB"/>
                      <w:b/>
                      <w:color w:val="000000" w:themeColor="text1"/>
                      <w:u w:val="single"/>
                    </w:rPr>
                  </w:pPr>
                  <w:r w:rsidRPr="00A81D7A">
                    <w:rPr>
                      <w:rFonts w:ascii="Berlin Sans FB" w:hAnsi="Berlin Sans FB"/>
                      <w:b/>
                      <w:color w:val="000000" w:themeColor="text1"/>
                      <w:u w:val="single"/>
                    </w:rPr>
                    <w:t>Catholic young adults of OKC</w:t>
                  </w:r>
                </w:p>
                <w:p w:rsidR="00FE7925" w:rsidRPr="00A81D7A" w:rsidRDefault="00FE7925" w:rsidP="00FE7925">
                  <w:pPr>
                    <w:contextualSpacing/>
                    <w:jc w:val="both"/>
                    <w:rPr>
                      <w:rFonts w:ascii="Berlin Sans FB" w:hAnsi="Berlin Sans FB"/>
                      <w:color w:val="000000" w:themeColor="text1"/>
                    </w:rPr>
                  </w:pPr>
                  <w:r w:rsidRPr="00A81D7A">
                    <w:rPr>
                      <w:rFonts w:ascii="Berlin Sans FB" w:hAnsi="Berlin Sans FB"/>
                      <w:color w:val="000000" w:themeColor="text1"/>
                    </w:rPr>
                    <w:t xml:space="preserve">Open to all young adults (ages 18-39, married or single) in the archdiocese. Visit our </w:t>
                  </w:r>
                  <w:proofErr w:type="spellStart"/>
                  <w:r w:rsidRPr="00A81D7A">
                    <w:rPr>
                      <w:rFonts w:ascii="Berlin Sans FB" w:hAnsi="Berlin Sans FB"/>
                      <w:color w:val="000000" w:themeColor="text1"/>
                    </w:rPr>
                    <w:t>Facebook</w:t>
                  </w:r>
                  <w:proofErr w:type="spellEnd"/>
                  <w:r w:rsidRPr="00A81D7A">
                    <w:rPr>
                      <w:rFonts w:ascii="Berlin Sans FB" w:hAnsi="Berlin Sans FB"/>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D8693A" w:rsidP="0000372D">
      <w:r>
        <w:rPr>
          <w:noProof/>
          <w:lang w:eastAsia="zh-TW"/>
        </w:rPr>
        <w:pict>
          <v:shape id="_x0000_s912687" type="#_x0000_t202" style="position:absolute;margin-left:293.9pt;margin-top:3.4pt;width:256.5pt;height:101.25pt;z-index:252153856;mso-width-relative:margin;mso-height-relative:margin">
            <v:textbox>
              <w:txbxContent>
                <w:p w:rsidR="00A1061E" w:rsidRPr="00A81D7A" w:rsidRDefault="00026EE5" w:rsidP="00026EE5">
                  <w:pPr>
                    <w:jc w:val="center"/>
                    <w:rPr>
                      <w:rFonts w:ascii="Britannic Bold" w:hAnsi="Britannic Bold"/>
                    </w:rPr>
                  </w:pPr>
                  <w:r w:rsidRPr="00A81D7A">
                    <w:rPr>
                      <w:rFonts w:ascii="Britannic Bold" w:hAnsi="Britannic Bold"/>
                    </w:rPr>
                    <w:t>In the Father’s Footsteps</w:t>
                  </w:r>
                </w:p>
                <w:p w:rsidR="00026EE5" w:rsidRPr="00A81D7A" w:rsidRDefault="00026EE5" w:rsidP="00026EE5">
                  <w:pPr>
                    <w:jc w:val="center"/>
                    <w:rPr>
                      <w:rFonts w:ascii="Britannic Bold" w:hAnsi="Britannic Bold"/>
                    </w:rPr>
                  </w:pPr>
                  <w:r w:rsidRPr="00A81D7A">
                    <w:rPr>
                      <w:rFonts w:ascii="Britannic Bold" w:hAnsi="Britannic Bold"/>
                    </w:rPr>
                    <w:t>Catholic Men’s Conference</w:t>
                  </w:r>
                </w:p>
                <w:p w:rsidR="00026EE5" w:rsidRPr="00A81D7A" w:rsidRDefault="00026EE5" w:rsidP="00026EE5">
                  <w:pPr>
                    <w:jc w:val="center"/>
                    <w:rPr>
                      <w:rFonts w:ascii="Britannic Bold" w:hAnsi="Britannic Bold"/>
                    </w:rPr>
                  </w:pPr>
                  <w:r w:rsidRPr="00A81D7A">
                    <w:rPr>
                      <w:rFonts w:ascii="Britannic Bold" w:hAnsi="Britannic Bold"/>
                    </w:rPr>
                    <w:t xml:space="preserve">Saturday, April 1, 2017, </w:t>
                  </w:r>
                </w:p>
                <w:p w:rsidR="00026EE5" w:rsidRPr="00A81D7A" w:rsidRDefault="00026EE5" w:rsidP="00026EE5">
                  <w:pPr>
                    <w:jc w:val="center"/>
                    <w:rPr>
                      <w:rFonts w:ascii="Britannic Bold" w:hAnsi="Britannic Bold"/>
                    </w:rPr>
                  </w:pPr>
                  <w:r w:rsidRPr="00A81D7A">
                    <w:rPr>
                      <w:rFonts w:ascii="Britannic Bold" w:hAnsi="Britannic Bold"/>
                    </w:rPr>
                    <w:t>9 a.m. – 4 p.m.</w:t>
                  </w:r>
                </w:p>
                <w:p w:rsidR="00026EE5" w:rsidRPr="00A81D7A" w:rsidRDefault="00026EE5" w:rsidP="00026EE5">
                  <w:pPr>
                    <w:jc w:val="center"/>
                    <w:rPr>
                      <w:rFonts w:ascii="Britannic Bold" w:hAnsi="Britannic Bold"/>
                    </w:rPr>
                  </w:pPr>
                  <w:r w:rsidRPr="00A81D7A">
                    <w:rPr>
                      <w:rFonts w:ascii="Britannic Bold" w:hAnsi="Britannic Bold"/>
                    </w:rPr>
                    <w:t>Norman, OK</w:t>
                  </w:r>
                </w:p>
                <w:p w:rsidR="00026EE5" w:rsidRPr="00A81D7A" w:rsidRDefault="00026EE5" w:rsidP="00026EE5">
                  <w:pPr>
                    <w:jc w:val="center"/>
                    <w:rPr>
                      <w:rFonts w:ascii="Britannic Bold" w:hAnsi="Britannic Bold"/>
                    </w:rPr>
                  </w:pPr>
                  <w:r w:rsidRPr="00A81D7A">
                    <w:rPr>
                      <w:rFonts w:ascii="Britannic Bold" w:hAnsi="Britannic Bold"/>
                    </w:rPr>
                    <w:t>Embassy Suites Convention Center</w:t>
                  </w:r>
                </w:p>
                <w:p w:rsidR="00026EE5" w:rsidRPr="00A81D7A" w:rsidRDefault="00026EE5" w:rsidP="00026EE5">
                  <w:pPr>
                    <w:jc w:val="center"/>
                    <w:rPr>
                      <w:rFonts w:ascii="Britannic Bold" w:hAnsi="Britannic Bold"/>
                    </w:rPr>
                  </w:pPr>
                  <w:r w:rsidRPr="00A81D7A">
                    <w:rPr>
                      <w:rFonts w:ascii="Britannic Bold" w:hAnsi="Britannic Bold"/>
                    </w:rPr>
                    <w:t>Catholicmen.net</w:t>
                  </w:r>
                </w:p>
              </w:txbxContent>
            </v:textbox>
          </v:shape>
        </w:pict>
      </w:r>
    </w:p>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D8693A"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D8693A"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7.3pt;margin-top:8.3pt;width:268.6pt;height:153.2pt;z-index:251655168" adj="7322,21071" fillcolor="#f8f8f8" strokeweight="1.5pt">
            <v:textbox style="mso-next-textbox:#_x0000_s519081" inset=".72pt,.72pt,.72pt,0">
              <w:txbxContent>
                <w:p w:rsidR="00893AB4" w:rsidRPr="00C966F8" w:rsidRDefault="00460A85" w:rsidP="00DE7BA4">
                  <w:pPr>
                    <w:jc w:val="center"/>
                    <w:rPr>
                      <w:rFonts w:ascii="Algerian" w:hAnsi="Algerian"/>
                      <w:sz w:val="22"/>
                      <w:szCs w:val="22"/>
                      <w:u w:val="single"/>
                    </w:rPr>
                  </w:pPr>
                  <w:r w:rsidRPr="00C966F8">
                    <w:rPr>
                      <w:rFonts w:ascii="Algerian" w:hAnsi="Algerian"/>
                      <w:sz w:val="22"/>
                      <w:szCs w:val="22"/>
                      <w:u w:val="single"/>
                    </w:rPr>
                    <w:t>DUNCAN COLLECTIONs FOR</w:t>
                  </w:r>
                </w:p>
                <w:p w:rsidR="00460A85" w:rsidRPr="00C966F8" w:rsidRDefault="0021690C" w:rsidP="00DE7BA4">
                  <w:pPr>
                    <w:jc w:val="center"/>
                    <w:rPr>
                      <w:rFonts w:ascii="Algerian" w:hAnsi="Algerian"/>
                      <w:sz w:val="22"/>
                      <w:szCs w:val="22"/>
                      <w:u w:val="single"/>
                    </w:rPr>
                  </w:pPr>
                  <w:r>
                    <w:rPr>
                      <w:rFonts w:ascii="Algerian" w:hAnsi="Algerian"/>
                      <w:sz w:val="22"/>
                      <w:szCs w:val="22"/>
                      <w:u w:val="single"/>
                    </w:rPr>
                    <w:t>March 11-12</w:t>
                  </w:r>
                  <w:r w:rsidR="0038684B" w:rsidRPr="00C966F8">
                    <w:rPr>
                      <w:rFonts w:ascii="Algerian" w:hAnsi="Algerian"/>
                      <w:sz w:val="22"/>
                      <w:szCs w:val="22"/>
                      <w:u w:val="single"/>
                    </w:rPr>
                    <w:t>:</w:t>
                  </w:r>
                </w:p>
                <w:p w:rsidR="00460A85" w:rsidRPr="00C966F8" w:rsidRDefault="00BD5BE4" w:rsidP="00D63866">
                  <w:pPr>
                    <w:jc w:val="center"/>
                    <w:rPr>
                      <w:rFonts w:ascii="Algerian" w:hAnsi="Algerian"/>
                      <w:sz w:val="22"/>
                      <w:szCs w:val="22"/>
                      <w:u w:val="single"/>
                    </w:rPr>
                  </w:pPr>
                  <w:r w:rsidRPr="00C966F8">
                    <w:rPr>
                      <w:rFonts w:ascii="Bell MT" w:hAnsi="Bell MT" w:cs="Arial"/>
                      <w:b/>
                      <w:sz w:val="22"/>
                      <w:szCs w:val="22"/>
                      <w:u w:val="single"/>
                    </w:rPr>
                    <w:t>Duncan</w:t>
                  </w:r>
                  <w:r w:rsidRPr="00C966F8">
                    <w:rPr>
                      <w:rFonts w:ascii="Bell MT" w:hAnsi="Bell MT" w:cs="Arial"/>
                      <w:b/>
                      <w:sz w:val="22"/>
                      <w:szCs w:val="22"/>
                    </w:rPr>
                    <w:t xml:space="preserve">:  </w:t>
                  </w:r>
                  <w:r w:rsidR="001962FB" w:rsidRPr="00C966F8">
                    <w:rPr>
                      <w:rFonts w:ascii="Bell MT" w:hAnsi="Bell MT" w:cs="Arial"/>
                      <w:b/>
                      <w:sz w:val="22"/>
                      <w:szCs w:val="22"/>
                    </w:rPr>
                    <w:t>$</w:t>
                  </w:r>
                  <w:r w:rsidR="0021690C">
                    <w:rPr>
                      <w:rFonts w:ascii="Bell MT" w:hAnsi="Bell MT" w:cs="Arial"/>
                      <w:b/>
                      <w:sz w:val="22"/>
                      <w:szCs w:val="22"/>
                    </w:rPr>
                    <w:t>1,900.31</w:t>
                  </w:r>
                </w:p>
                <w:p w:rsidR="00652774" w:rsidRPr="00C966F8" w:rsidRDefault="00460A85" w:rsidP="00A7787C">
                  <w:pPr>
                    <w:tabs>
                      <w:tab w:val="left" w:pos="900"/>
                    </w:tabs>
                    <w:jc w:val="center"/>
                    <w:rPr>
                      <w:rFonts w:ascii="Bell MT" w:hAnsi="Bell MT" w:cs="Arial"/>
                      <w:b/>
                      <w:sz w:val="22"/>
                      <w:szCs w:val="22"/>
                    </w:rPr>
                  </w:pPr>
                  <w:r w:rsidRPr="00C966F8">
                    <w:rPr>
                      <w:rFonts w:ascii="Bell MT" w:hAnsi="Bell MT" w:cs="Arial"/>
                      <w:b/>
                      <w:sz w:val="22"/>
                      <w:szCs w:val="22"/>
                    </w:rPr>
                    <w:t>Weekly Electronic</w:t>
                  </w:r>
                  <w:r w:rsidR="005378D7" w:rsidRPr="00C966F8">
                    <w:rPr>
                      <w:rFonts w:ascii="Bell MT" w:hAnsi="Bell MT" w:cs="Arial"/>
                      <w:b/>
                      <w:sz w:val="22"/>
                      <w:szCs w:val="22"/>
                    </w:rPr>
                    <w:t xml:space="preserve"> Donations:  $</w:t>
                  </w:r>
                  <w:r w:rsidR="002066EB" w:rsidRPr="00C966F8">
                    <w:rPr>
                      <w:rFonts w:ascii="Bell MT" w:hAnsi="Bell MT" w:cs="Arial"/>
                      <w:b/>
                      <w:sz w:val="22"/>
                      <w:szCs w:val="22"/>
                    </w:rPr>
                    <w:t>1,</w:t>
                  </w:r>
                  <w:r w:rsidR="00617E32" w:rsidRPr="00C966F8">
                    <w:rPr>
                      <w:rFonts w:ascii="Bell MT" w:hAnsi="Bell MT" w:cs="Arial"/>
                      <w:b/>
                      <w:sz w:val="22"/>
                      <w:szCs w:val="22"/>
                    </w:rPr>
                    <w:t>0</w:t>
                  </w:r>
                  <w:r w:rsidR="002066EB" w:rsidRPr="00C966F8">
                    <w:rPr>
                      <w:rFonts w:ascii="Bell MT" w:hAnsi="Bell MT" w:cs="Arial"/>
                      <w:b/>
                      <w:sz w:val="22"/>
                      <w:szCs w:val="22"/>
                    </w:rPr>
                    <w:t>00.00</w:t>
                  </w:r>
                </w:p>
                <w:p w:rsidR="00661DEB" w:rsidRPr="00C966F8" w:rsidRDefault="0021690C" w:rsidP="00A7787C">
                  <w:pPr>
                    <w:tabs>
                      <w:tab w:val="left" w:pos="900"/>
                    </w:tabs>
                    <w:jc w:val="center"/>
                    <w:rPr>
                      <w:rFonts w:ascii="Bell MT" w:hAnsi="Bell MT" w:cs="Arial"/>
                      <w:b/>
                      <w:sz w:val="22"/>
                      <w:szCs w:val="22"/>
                    </w:rPr>
                  </w:pPr>
                  <w:r>
                    <w:rPr>
                      <w:rFonts w:ascii="Bell MT" w:hAnsi="Bell MT" w:cs="Arial"/>
                      <w:b/>
                      <w:sz w:val="22"/>
                      <w:szCs w:val="22"/>
                    </w:rPr>
                    <w:t>Second Collection:  $228.00</w:t>
                  </w:r>
                </w:p>
                <w:p w:rsidR="00BD6F76" w:rsidRPr="00C966F8" w:rsidRDefault="008F2E8A" w:rsidP="00E7369A">
                  <w:pPr>
                    <w:tabs>
                      <w:tab w:val="left" w:pos="900"/>
                    </w:tabs>
                    <w:jc w:val="center"/>
                    <w:rPr>
                      <w:rFonts w:ascii="Bell MT" w:hAnsi="Bell MT" w:cs="Arial"/>
                      <w:b/>
                      <w:sz w:val="22"/>
                      <w:szCs w:val="22"/>
                    </w:rPr>
                  </w:pPr>
                  <w:r w:rsidRPr="00C966F8">
                    <w:rPr>
                      <w:rFonts w:ascii="Bell MT" w:hAnsi="Bell MT" w:cs="Arial"/>
                      <w:b/>
                      <w:sz w:val="22"/>
                      <w:szCs w:val="22"/>
                    </w:rPr>
                    <w:t>Food Bank:  $</w:t>
                  </w:r>
                  <w:r w:rsidR="0021690C">
                    <w:rPr>
                      <w:rFonts w:ascii="Bell MT" w:hAnsi="Bell MT" w:cs="Arial"/>
                      <w:b/>
                      <w:sz w:val="22"/>
                      <w:szCs w:val="22"/>
                    </w:rPr>
                    <w:t>320.00</w:t>
                  </w:r>
                </w:p>
                <w:p w:rsidR="006C6792" w:rsidRPr="00C966F8" w:rsidRDefault="0021690C" w:rsidP="00E7369A">
                  <w:pPr>
                    <w:tabs>
                      <w:tab w:val="left" w:pos="900"/>
                    </w:tabs>
                    <w:jc w:val="center"/>
                    <w:rPr>
                      <w:rFonts w:ascii="Bell MT" w:hAnsi="Bell MT" w:cs="Arial"/>
                      <w:b/>
                      <w:sz w:val="22"/>
                      <w:szCs w:val="22"/>
                    </w:rPr>
                  </w:pPr>
                  <w:r>
                    <w:rPr>
                      <w:rFonts w:ascii="Bell MT" w:hAnsi="Bell MT" w:cs="Arial"/>
                      <w:b/>
                      <w:sz w:val="22"/>
                      <w:szCs w:val="22"/>
                    </w:rPr>
                    <w:t>Building Fund:  $380.00</w:t>
                  </w:r>
                </w:p>
                <w:p w:rsidR="00E22DCC" w:rsidRDefault="0021690C" w:rsidP="00E7369A">
                  <w:pPr>
                    <w:tabs>
                      <w:tab w:val="left" w:pos="900"/>
                    </w:tabs>
                    <w:jc w:val="center"/>
                    <w:rPr>
                      <w:rFonts w:ascii="Bell MT" w:hAnsi="Bell MT" w:cs="Arial"/>
                      <w:b/>
                      <w:sz w:val="22"/>
                      <w:szCs w:val="22"/>
                    </w:rPr>
                  </w:pPr>
                  <w:r>
                    <w:rPr>
                      <w:rFonts w:ascii="Bell MT" w:hAnsi="Bell MT" w:cs="Arial"/>
                      <w:b/>
                      <w:sz w:val="22"/>
                      <w:szCs w:val="22"/>
                    </w:rPr>
                    <w:t>St. Vincent de Paul:  $170.00</w:t>
                  </w:r>
                </w:p>
                <w:p w:rsidR="0021690C" w:rsidRPr="00C966F8" w:rsidRDefault="0021690C" w:rsidP="00E7369A">
                  <w:pPr>
                    <w:tabs>
                      <w:tab w:val="left" w:pos="900"/>
                    </w:tabs>
                    <w:jc w:val="center"/>
                    <w:rPr>
                      <w:rFonts w:ascii="Bell MT" w:hAnsi="Bell MT" w:cs="Arial"/>
                      <w:b/>
                      <w:sz w:val="22"/>
                      <w:szCs w:val="22"/>
                    </w:rPr>
                  </w:pPr>
                  <w:r>
                    <w:rPr>
                      <w:rFonts w:ascii="Bell MT" w:hAnsi="Bell MT" w:cs="Arial"/>
                      <w:b/>
                      <w:sz w:val="22"/>
                      <w:szCs w:val="22"/>
                    </w:rPr>
                    <w:t>Scholarship:  $25.00</w:t>
                  </w:r>
                </w:p>
                <w:p w:rsidR="00757272" w:rsidRPr="00C966F8" w:rsidRDefault="00D831EB" w:rsidP="00757272">
                  <w:pPr>
                    <w:tabs>
                      <w:tab w:val="left" w:pos="900"/>
                    </w:tabs>
                    <w:jc w:val="center"/>
                    <w:rPr>
                      <w:rFonts w:ascii="Bell MT" w:hAnsi="Bell MT" w:cs="Arial"/>
                      <w:b/>
                      <w:sz w:val="22"/>
                      <w:szCs w:val="22"/>
                    </w:rPr>
                  </w:pPr>
                  <w:r w:rsidRPr="00C966F8">
                    <w:rPr>
                      <w:rFonts w:ascii="Bell MT" w:hAnsi="Bell MT" w:cs="Arial"/>
                      <w:b/>
                      <w:sz w:val="22"/>
                      <w:szCs w:val="22"/>
                      <w:u w:val="single"/>
                    </w:rPr>
                    <w:t>Ryan</w:t>
                  </w:r>
                  <w:r w:rsidRPr="00C966F8">
                    <w:rPr>
                      <w:rFonts w:ascii="Bell MT" w:hAnsi="Bell MT" w:cs="Arial"/>
                      <w:b/>
                      <w:sz w:val="22"/>
                      <w:szCs w:val="22"/>
                    </w:rPr>
                    <w:t xml:space="preserve">:  </w:t>
                  </w:r>
                  <w:r w:rsidR="0021690C">
                    <w:rPr>
                      <w:rFonts w:ascii="Bell MT" w:hAnsi="Bell MT" w:cs="Arial"/>
                      <w:b/>
                      <w:sz w:val="22"/>
                      <w:szCs w:val="22"/>
                    </w:rPr>
                    <w:t>$193.00</w:t>
                  </w:r>
                </w:p>
                <w:p w:rsidR="00460A85" w:rsidRPr="00C966F8" w:rsidRDefault="00460A85" w:rsidP="00D63866">
                  <w:pPr>
                    <w:tabs>
                      <w:tab w:val="left" w:pos="900"/>
                    </w:tabs>
                    <w:jc w:val="center"/>
                    <w:rPr>
                      <w:rFonts w:ascii="Bell MT" w:hAnsi="Bell MT" w:cs="Arial"/>
                      <w:b/>
                      <w:sz w:val="22"/>
                      <w:szCs w:val="22"/>
                    </w:rPr>
                  </w:pPr>
                  <w:r w:rsidRPr="00C966F8">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Pr="00F65989" w:rsidRDefault="00F65989" w:rsidP="00F65989"/>
    <w:p w:rsidR="00F65989" w:rsidRDefault="00D8693A" w:rsidP="00F65989">
      <w:r>
        <w:rPr>
          <w:noProof/>
        </w:rPr>
        <w:pict>
          <v:shape id="_x0000_s912523" type="#_x0000_t202" style="position:absolute;margin-left:-1.15pt;margin-top:2.4pt;width:262.15pt;height:113.25pt;z-index:252073984" fillcolor="silver" strokeweight="2.25pt">
            <v:fill color2="#f8f8f8" rotate="t" focus="100%" type="gradient"/>
            <v:textbox style="mso-next-textbox:#_x0000_s912523" inset="1.44pt,1.44pt,1.44pt,1.44pt">
              <w:txbxContent>
                <w:p w:rsidR="00596D4C" w:rsidRPr="002437D0" w:rsidRDefault="00D8693A"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21690C" w:rsidP="00E7369A">
                  <w:pPr>
                    <w:jc w:val="center"/>
                    <w:rPr>
                      <w:b/>
                      <w:bCs/>
                      <w:sz w:val="28"/>
                      <w:szCs w:val="28"/>
                    </w:rPr>
                  </w:pPr>
                  <w:r>
                    <w:rPr>
                      <w:b/>
                      <w:bCs/>
                      <w:sz w:val="28"/>
                      <w:szCs w:val="28"/>
                    </w:rPr>
                    <w:t>March 12</w:t>
                  </w:r>
                  <w:r w:rsidR="001249FA">
                    <w:rPr>
                      <w:b/>
                      <w:bCs/>
                      <w:sz w:val="28"/>
                      <w:szCs w:val="28"/>
                    </w:rPr>
                    <w:t xml:space="preserve">:  Operating: </w:t>
                  </w:r>
                  <w:r>
                    <w:rPr>
                      <w:b/>
                      <w:bCs/>
                      <w:sz w:val="28"/>
                      <w:szCs w:val="28"/>
                    </w:rPr>
                    <w:t>$316.00</w:t>
                  </w:r>
                </w:p>
                <w:p w:rsidR="00216745" w:rsidRPr="002437D0" w:rsidRDefault="0021690C" w:rsidP="00E7369A">
                  <w:pPr>
                    <w:jc w:val="center"/>
                    <w:rPr>
                      <w:b/>
                      <w:bCs/>
                      <w:sz w:val="28"/>
                      <w:szCs w:val="28"/>
                    </w:rPr>
                  </w:pPr>
                  <w:r>
                    <w:rPr>
                      <w:b/>
                      <w:bCs/>
                      <w:sz w:val="28"/>
                      <w:szCs w:val="28"/>
                    </w:rPr>
                    <w:t>Building:  $125.00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1AD7" w:rsidRDefault="008E1AD7" w:rsidP="00557E45">
      <w:r>
        <w:separator/>
      </w:r>
    </w:p>
  </w:endnote>
  <w:endnote w:type="continuationSeparator" w:id="0">
    <w:p w:rsidR="008E1AD7" w:rsidRDefault="008E1AD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Rockwell">
    <w:panose1 w:val="02060603020205020403"/>
    <w:charset w:val="00"/>
    <w:family w:val="roman"/>
    <w:pitch w:val="variable"/>
    <w:sig w:usb0="00000007" w:usb1="00000000" w:usb2="00000000" w:usb3="00000000" w:csb0="00000003"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1AD7" w:rsidRDefault="008E1AD7" w:rsidP="00557E45">
      <w:r>
        <w:separator/>
      </w:r>
    </w:p>
  </w:footnote>
  <w:footnote w:type="continuationSeparator" w:id="0">
    <w:p w:rsidR="008E1AD7" w:rsidRDefault="008E1AD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443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emf"/><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130</Words>
  <Characters>746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4</cp:revision>
  <cp:lastPrinted>2017-03-15T21:25:00Z</cp:lastPrinted>
  <dcterms:created xsi:type="dcterms:W3CDTF">2017-03-14T21:31:00Z</dcterms:created>
  <dcterms:modified xsi:type="dcterms:W3CDTF">2017-03-16T21:51:00Z</dcterms:modified>
</cp:coreProperties>
</file>