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730C78">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F8211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Eighteen</w:t>
                  </w:r>
                  <w:r w:rsidR="00A96A27">
                    <w:rPr>
                      <w:rFonts w:ascii="Matura MT Script Capitals" w:hAnsi="Matura MT Script Capitals" w:cs="Castellar"/>
                      <w:bCs/>
                      <w:color w:val="000000"/>
                      <w:kern w:val="32"/>
                      <w:sz w:val="36"/>
                      <w:szCs w:val="36"/>
                    </w:rPr>
                    <w:t xml:space="preserve">th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F8211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August 4</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BC35AF">
      <w:pPr>
        <w:rPr>
          <w:sz w:val="16"/>
          <w:szCs w:val="16"/>
        </w:rPr>
      </w:pPr>
      <w:r w:rsidRPr="00730C78">
        <w:rPr>
          <w:noProof/>
          <w:lang w:eastAsia="zh-TW"/>
        </w:rPr>
        <w:pict>
          <v:shape id="_x0000_s441002" type="#_x0000_t202" style="position:absolute;margin-left:282.35pt;margin-top:1.65pt;width:268.3pt;height:182.8pt;z-index:29;mso-width-relative:margin;mso-height-relative:margin">
            <v:textbox>
              <w:txbxContent>
                <w:p w:rsidR="00823274" w:rsidRPr="0047536B" w:rsidRDefault="00032BC7" w:rsidP="00BC35AF">
                  <w:pPr>
                    <w:jc w:val="center"/>
                    <w:rPr>
                      <w:rFonts w:ascii="Script MT Bold" w:hAnsi="Script MT Bold"/>
                      <w:sz w:val="32"/>
                      <w:szCs w:val="32"/>
                      <w:u w:val="single"/>
                    </w:rPr>
                  </w:pPr>
                  <w:r w:rsidRPr="0047536B">
                    <w:rPr>
                      <w:rFonts w:ascii="Script MT Bold" w:hAnsi="Script MT Bold"/>
                      <w:sz w:val="32"/>
                      <w:szCs w:val="32"/>
                      <w:u w:val="single"/>
                    </w:rPr>
                    <w:t>The Assumption of the</w:t>
                  </w:r>
                </w:p>
                <w:p w:rsidR="00823274" w:rsidRPr="0047536B" w:rsidRDefault="00032BC7" w:rsidP="00BC35AF">
                  <w:pPr>
                    <w:rPr>
                      <w:rFonts w:ascii="Script MT Bold" w:hAnsi="Script MT Bold"/>
                      <w:sz w:val="32"/>
                      <w:szCs w:val="32"/>
                      <w:u w:val="single"/>
                    </w:rPr>
                  </w:pPr>
                  <w:r w:rsidRPr="0047536B">
                    <w:rPr>
                      <w:rFonts w:ascii="Script MT Bold" w:hAnsi="Script MT Bold"/>
                      <w:sz w:val="32"/>
                      <w:szCs w:val="32"/>
                      <w:u w:val="single"/>
                    </w:rPr>
                    <w:t xml:space="preserve">Blessed Virgin Mary, </w:t>
                  </w:r>
                </w:p>
                <w:p w:rsidR="00032BC7" w:rsidRPr="0047536B" w:rsidRDefault="00032BC7" w:rsidP="00BC35AF">
                  <w:pPr>
                    <w:rPr>
                      <w:rFonts w:ascii="Script MT Bold" w:hAnsi="Script MT Bold"/>
                      <w:sz w:val="32"/>
                      <w:szCs w:val="32"/>
                      <w:u w:val="single"/>
                    </w:rPr>
                  </w:pPr>
                  <w:r w:rsidRPr="0047536B">
                    <w:rPr>
                      <w:rFonts w:ascii="Script MT Bold" w:hAnsi="Script MT Bold"/>
                      <w:sz w:val="32"/>
                      <w:szCs w:val="32"/>
                      <w:u w:val="single"/>
                    </w:rPr>
                    <w:t xml:space="preserve">Thursday, August 15, </w:t>
                  </w:r>
                </w:p>
                <w:p w:rsidR="00823274" w:rsidRPr="0047536B" w:rsidRDefault="00032BC7" w:rsidP="00BC35AF">
                  <w:pPr>
                    <w:rPr>
                      <w:rFonts w:ascii="Script MT Bold" w:hAnsi="Script MT Bold"/>
                      <w:sz w:val="32"/>
                      <w:szCs w:val="32"/>
                      <w:u w:val="single"/>
                    </w:rPr>
                  </w:pPr>
                  <w:r w:rsidRPr="0047536B">
                    <w:rPr>
                      <w:rFonts w:ascii="Script MT Bold" w:hAnsi="Script MT Bold"/>
                      <w:sz w:val="32"/>
                      <w:szCs w:val="32"/>
                      <w:u w:val="single"/>
                    </w:rPr>
                    <w:t>is a</w:t>
                  </w:r>
                </w:p>
                <w:p w:rsidR="00032BC7" w:rsidRPr="0047536B" w:rsidRDefault="00032BC7" w:rsidP="00BC35AF">
                  <w:pPr>
                    <w:rPr>
                      <w:rFonts w:ascii="Script MT Bold" w:hAnsi="Script MT Bold"/>
                      <w:sz w:val="32"/>
                      <w:szCs w:val="32"/>
                    </w:rPr>
                  </w:pPr>
                  <w:r w:rsidRPr="0047536B">
                    <w:rPr>
                      <w:rFonts w:ascii="Script MT Bold" w:hAnsi="Script MT Bold"/>
                      <w:sz w:val="32"/>
                      <w:szCs w:val="32"/>
                      <w:u w:val="single"/>
                    </w:rPr>
                    <w:t>Holy Day of Obligation</w:t>
                  </w:r>
                  <w:r w:rsidRPr="0047536B">
                    <w:rPr>
                      <w:rFonts w:ascii="Script MT Bold" w:hAnsi="Script MT Bold"/>
                      <w:sz w:val="32"/>
                      <w:szCs w:val="32"/>
                    </w:rPr>
                    <w:t xml:space="preserve"> </w:t>
                  </w:r>
                </w:p>
                <w:p w:rsidR="0047536B" w:rsidRDefault="00032BC7" w:rsidP="00BC35AF">
                  <w:pPr>
                    <w:rPr>
                      <w:rFonts w:ascii="Algerian" w:hAnsi="Algerian"/>
                      <w:b/>
                      <w:sz w:val="32"/>
                      <w:szCs w:val="32"/>
                    </w:rPr>
                  </w:pPr>
                  <w:r w:rsidRPr="0047536B">
                    <w:rPr>
                      <w:rFonts w:ascii="Algerian" w:hAnsi="Algerian"/>
                      <w:b/>
                      <w:sz w:val="32"/>
                      <w:szCs w:val="32"/>
                    </w:rPr>
                    <w:t xml:space="preserve">There will be </w:t>
                  </w:r>
                </w:p>
                <w:p w:rsidR="00823274" w:rsidRPr="0047536B" w:rsidRDefault="00032BC7" w:rsidP="00BC35AF">
                  <w:pPr>
                    <w:rPr>
                      <w:rFonts w:ascii="Algerian" w:hAnsi="Algerian"/>
                      <w:b/>
                      <w:sz w:val="32"/>
                      <w:szCs w:val="32"/>
                    </w:rPr>
                  </w:pPr>
                  <w:r w:rsidRPr="0047536B">
                    <w:rPr>
                      <w:rFonts w:ascii="Algerian" w:hAnsi="Algerian"/>
                      <w:b/>
                      <w:sz w:val="32"/>
                      <w:szCs w:val="32"/>
                    </w:rPr>
                    <w:t xml:space="preserve">one Mass </w:t>
                  </w:r>
                </w:p>
                <w:p w:rsidR="00032BC7" w:rsidRPr="0047536B" w:rsidRDefault="00032BC7" w:rsidP="00BC35AF">
                  <w:pPr>
                    <w:rPr>
                      <w:rFonts w:ascii="Algerian" w:hAnsi="Algerian"/>
                      <w:b/>
                      <w:sz w:val="32"/>
                      <w:szCs w:val="32"/>
                    </w:rPr>
                  </w:pPr>
                  <w:r w:rsidRPr="0047536B">
                    <w:rPr>
                      <w:rFonts w:ascii="Algerian" w:hAnsi="Algerian"/>
                      <w:b/>
                      <w:sz w:val="32"/>
                      <w:szCs w:val="32"/>
                    </w:rPr>
                    <w:t xml:space="preserve">in Duncan at 7 p.m.  </w:t>
                  </w:r>
                </w:p>
                <w:p w:rsidR="00E24256" w:rsidRPr="0047536B" w:rsidRDefault="00823274" w:rsidP="00BC35AF">
                  <w:pPr>
                    <w:rPr>
                      <w:rFonts w:ascii="Matura MT Script Capitals" w:hAnsi="Matura MT Script Capitals"/>
                      <w:sz w:val="28"/>
                      <w:szCs w:val="28"/>
                    </w:rPr>
                  </w:pPr>
                  <w:r w:rsidRPr="0047536B">
                    <w:rPr>
                      <w:rFonts w:ascii="Matura MT Script Capitals" w:hAnsi="Matura MT Script Capitals"/>
                      <w:sz w:val="28"/>
                      <w:szCs w:val="28"/>
                    </w:rPr>
                    <w:t>Reception will follow</w:t>
                  </w:r>
                </w:p>
                <w:p w:rsidR="00032BC7" w:rsidRPr="00E24256" w:rsidRDefault="00032BC7" w:rsidP="00823274">
                  <w:pPr>
                    <w:jc w:val="right"/>
                    <w:rPr>
                      <w:sz w:val="22"/>
                      <w:szCs w:val="22"/>
                    </w:rPr>
                  </w:pPr>
                </w:p>
              </w:txbxContent>
            </v:textbox>
          </v:shape>
        </w:pict>
      </w:r>
      <w:r w:rsidR="00730C78" w:rsidRPr="00730C78">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tbl>
      <w:tblPr>
        <w:tblW w:w="6030" w:type="dxa"/>
        <w:tblInd w:w="-252" w:type="dxa"/>
        <w:tblLayout w:type="fixed"/>
        <w:tblLook w:val="04A0"/>
      </w:tblPr>
      <w:tblGrid>
        <w:gridCol w:w="713"/>
        <w:gridCol w:w="802"/>
        <w:gridCol w:w="1132"/>
        <w:gridCol w:w="3032"/>
        <w:gridCol w:w="351"/>
      </w:tblGrid>
      <w:tr w:rsidR="007921A7"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F82117" w:rsidP="004A0919">
            <w:pPr>
              <w:rPr>
                <w:rFonts w:ascii="Calibri" w:eastAsia="Times New Roman" w:hAnsi="Calibri"/>
                <w:color w:val="000000"/>
                <w:sz w:val="20"/>
                <w:szCs w:val="20"/>
              </w:rPr>
            </w:pPr>
            <w:r>
              <w:rPr>
                <w:rFonts w:ascii="Calibri" w:eastAsia="Times New Roman" w:hAnsi="Calibri"/>
                <w:color w:val="000000"/>
                <w:sz w:val="20"/>
                <w:szCs w:val="20"/>
              </w:rPr>
              <w:t>Aug 3</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BC35AF" w:rsidP="009230B1">
            <w:pPr>
              <w:rPr>
                <w:rFonts w:ascii="Calibri" w:eastAsia="Times New Roman" w:hAnsi="Calibri"/>
                <w:color w:val="000000"/>
                <w:sz w:val="20"/>
                <w:szCs w:val="20"/>
              </w:rPr>
            </w:pPr>
            <w:r w:rsidRPr="00730C7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1018" type="#_x0000_t75" alt="" style="position:absolute;margin-left:325.55pt;margin-top:7.65pt;width:102.05pt;height:146.45pt;z-index:31;mso-position-horizontal-relative:text;mso-position-vertical-relative:text">
                  <v:imagedata r:id="rId7" o:title="assumptionofmary"/>
                </v:shape>
              </w:pict>
            </w:r>
            <w:r w:rsidR="007921A7">
              <w:rPr>
                <w:rFonts w:ascii="Calibri" w:eastAsia="Times New Roman" w:hAnsi="Calibri"/>
                <w:color w:val="000000"/>
                <w:sz w:val="20"/>
                <w:szCs w:val="20"/>
              </w:rPr>
              <w:t>(+)Barbara McCartney</w:t>
            </w:r>
          </w:p>
        </w:tc>
      </w:tr>
      <w:tr w:rsidR="007921A7"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7921A7" w:rsidP="002A570B">
            <w:pPr>
              <w:rPr>
                <w:rFonts w:ascii="Calibri" w:eastAsia="Times New Roman" w:hAnsi="Calibri"/>
                <w:color w:val="000000"/>
                <w:sz w:val="20"/>
                <w:szCs w:val="20"/>
              </w:rPr>
            </w:pPr>
          </w:p>
        </w:tc>
        <w:tc>
          <w:tcPr>
            <w:tcW w:w="351" w:type="dxa"/>
          </w:tcPr>
          <w:p w:rsidR="007921A7" w:rsidRPr="007F3686" w:rsidRDefault="007921A7">
            <w:pPr>
              <w:rPr>
                <w:i/>
              </w:rPr>
            </w:pPr>
          </w:p>
        </w:tc>
      </w:tr>
      <w:tr w:rsidR="007921A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F82117" w:rsidP="004A0919">
            <w:pPr>
              <w:rPr>
                <w:rFonts w:ascii="Calibri" w:eastAsia="Times New Roman" w:hAnsi="Calibri"/>
                <w:color w:val="000000"/>
                <w:sz w:val="20"/>
                <w:szCs w:val="20"/>
              </w:rPr>
            </w:pPr>
            <w:r>
              <w:rPr>
                <w:rFonts w:ascii="Calibri" w:eastAsia="Times New Roman" w:hAnsi="Calibri"/>
                <w:color w:val="000000"/>
                <w:sz w:val="20"/>
                <w:szCs w:val="20"/>
              </w:rPr>
              <w:t>Aug 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Blessings for Petra Rocha on her Birthday by Maria Jones</w:t>
            </w:r>
          </w:p>
        </w:tc>
      </w:tr>
      <w:tr w:rsidR="00F8211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82117" w:rsidRPr="00775CD5" w:rsidRDefault="00F8211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CA58F6" w:rsidRDefault="00F8211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4A0919" w:rsidRDefault="00F82117" w:rsidP="00394894">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F8211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82117" w:rsidRPr="00775CD5" w:rsidRDefault="00F8211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CA58F6" w:rsidRDefault="00F8211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4A0919" w:rsidRDefault="00F82117" w:rsidP="00394894">
            <w:pPr>
              <w:rPr>
                <w:rFonts w:ascii="Calibri" w:eastAsia="Times New Roman" w:hAnsi="Calibri"/>
                <w:color w:val="000000"/>
                <w:sz w:val="20"/>
                <w:szCs w:val="20"/>
              </w:rPr>
            </w:pPr>
            <w:r>
              <w:rPr>
                <w:rFonts w:ascii="Calibri" w:eastAsia="Times New Roman" w:hAnsi="Calibri"/>
                <w:color w:val="000000"/>
                <w:sz w:val="20"/>
                <w:szCs w:val="20"/>
              </w:rPr>
              <w:t>Blessings for Steve Neal</w:t>
            </w:r>
          </w:p>
        </w:tc>
      </w:tr>
      <w:tr w:rsidR="00F82117"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82117" w:rsidRPr="00775CD5" w:rsidRDefault="00F8211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CA58F6" w:rsidRDefault="00F8211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4A0919" w:rsidRDefault="00F82117" w:rsidP="009230B1">
            <w:pPr>
              <w:rPr>
                <w:rFonts w:ascii="Calibri" w:eastAsia="Times New Roman" w:hAnsi="Calibri"/>
                <w:color w:val="000000"/>
                <w:sz w:val="20"/>
                <w:szCs w:val="20"/>
              </w:rPr>
            </w:pPr>
          </w:p>
        </w:tc>
        <w:tc>
          <w:tcPr>
            <w:tcW w:w="351" w:type="dxa"/>
          </w:tcPr>
          <w:p w:rsidR="00F82117" w:rsidRPr="007F3686" w:rsidRDefault="00730C78">
            <w:pPr>
              <w:rPr>
                <w:i/>
              </w:rPr>
            </w:pPr>
            <w:r>
              <w:rPr>
                <w:i/>
                <w:noProof/>
              </w:rPr>
              <w:pict>
                <v:shape id="_x0000_s441046" type="#_x0000_t202" style="position:absolute;margin-left:312.9pt;margin-top:148.5pt;width:263.1pt;height:105.3pt;z-index:37;mso-position-horizontal-relative:text;mso-position-vertical-relative:text;mso-width-relative:margin;mso-height-relative:margin">
                  <v:textbox style="mso-next-textbox:#_x0000_s441046">
                    <w:txbxContent>
                      <w:p w:rsidR="00F82117" w:rsidRPr="003D0B5B" w:rsidRDefault="00F82117"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045" type="#_x0000_t202" style="position:absolute;margin-left:325pt;margin-top:177.45pt;width:263.1pt;height:105.3pt;z-index:36;mso-position-horizontal-relative:text;mso-position-vertical-relative:text;mso-width-relative:margin;mso-height-relative:margin">
                  <v:textbox>
                    <w:txbxContent>
                      <w:p w:rsidR="00F82117" w:rsidRPr="003D0B5B" w:rsidRDefault="00F82117"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F8211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F82117" w:rsidRPr="00775CD5" w:rsidRDefault="00F82117" w:rsidP="003206E1">
            <w:pPr>
              <w:rPr>
                <w:rFonts w:ascii="Calibri" w:eastAsia="Times New Roman" w:hAnsi="Calibri"/>
                <w:color w:val="000000"/>
                <w:sz w:val="20"/>
                <w:szCs w:val="20"/>
              </w:rPr>
            </w:pPr>
            <w:r>
              <w:rPr>
                <w:rFonts w:ascii="Calibri" w:eastAsia="Times New Roman" w:hAnsi="Calibri"/>
                <w:color w:val="000000"/>
                <w:sz w:val="20"/>
                <w:szCs w:val="20"/>
              </w:rPr>
              <w:t>Aug 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F82117"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F82117"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82117" w:rsidRPr="00F82117" w:rsidRDefault="00F82117" w:rsidP="003206E1">
            <w:pPr>
              <w:rPr>
                <w:rFonts w:ascii="Calibri" w:eastAsia="Times New Roman" w:hAnsi="Calibri"/>
                <w:color w:val="000000"/>
                <w:sz w:val="20"/>
                <w:szCs w:val="20"/>
              </w:rPr>
            </w:pPr>
            <w:r>
              <w:rPr>
                <w:rFonts w:ascii="Calibri" w:eastAsia="Times New Roman" w:hAnsi="Calibri"/>
                <w:color w:val="000000"/>
                <w:sz w:val="20"/>
                <w:szCs w:val="20"/>
              </w:rPr>
              <w:t>Aug 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F82117" w:rsidRDefault="00F82117"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F82117"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F82117"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F82117" w:rsidRDefault="00F82117" w:rsidP="004A0919">
            <w:pPr>
              <w:rPr>
                <w:rFonts w:ascii="Calibri" w:eastAsia="Times New Roman" w:hAnsi="Calibri"/>
                <w:color w:val="000000"/>
                <w:sz w:val="20"/>
                <w:szCs w:val="20"/>
              </w:rPr>
            </w:pPr>
            <w:r w:rsidRPr="00F82117">
              <w:rPr>
                <w:rFonts w:ascii="Calibri" w:eastAsia="Times New Roman" w:hAnsi="Calibri"/>
                <w:color w:val="000000"/>
                <w:sz w:val="20"/>
                <w:szCs w:val="20"/>
              </w:rPr>
              <w:t>Aug 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F82117" w:rsidRDefault="00F82117"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F82117"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F82117"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775CD5" w:rsidRDefault="00F82117" w:rsidP="000536B4">
            <w:pPr>
              <w:rPr>
                <w:rFonts w:ascii="Calibri" w:eastAsia="Times New Roman" w:hAnsi="Calibri"/>
                <w:color w:val="000000"/>
                <w:sz w:val="20"/>
                <w:szCs w:val="20"/>
              </w:rPr>
            </w:pPr>
            <w:r>
              <w:rPr>
                <w:rFonts w:ascii="Calibri" w:eastAsia="Times New Roman" w:hAnsi="Calibri"/>
                <w:color w:val="000000"/>
                <w:sz w:val="20"/>
                <w:szCs w:val="20"/>
              </w:rPr>
              <w:t>Aug 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CA58F6" w:rsidRDefault="00F82117"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F82117"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F82117" w:rsidRPr="007F3686" w:rsidTr="00EE6EEC">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775CD5" w:rsidRDefault="00F82117" w:rsidP="004A0919">
            <w:pPr>
              <w:rPr>
                <w:rFonts w:ascii="Calibri" w:eastAsia="Times New Roman" w:hAnsi="Calibri"/>
                <w:color w:val="000000"/>
                <w:sz w:val="20"/>
                <w:szCs w:val="20"/>
              </w:rPr>
            </w:pPr>
            <w:r>
              <w:rPr>
                <w:rFonts w:ascii="Calibri" w:eastAsia="Times New Roman" w:hAnsi="Calibri"/>
                <w:color w:val="000000"/>
                <w:sz w:val="20"/>
                <w:szCs w:val="20"/>
              </w:rPr>
              <w:t>Aug 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4A0919"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F8211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F82117" w:rsidRPr="00775CD5" w:rsidRDefault="00F82117" w:rsidP="004A0919">
            <w:pPr>
              <w:rPr>
                <w:rFonts w:ascii="Calibri" w:eastAsia="Times New Roman" w:hAnsi="Calibri"/>
                <w:color w:val="000000"/>
                <w:sz w:val="20"/>
                <w:szCs w:val="20"/>
              </w:rPr>
            </w:pPr>
            <w:r>
              <w:rPr>
                <w:rFonts w:ascii="Calibri" w:eastAsia="Times New Roman" w:hAnsi="Calibri"/>
                <w:color w:val="000000"/>
                <w:sz w:val="20"/>
                <w:szCs w:val="20"/>
              </w:rPr>
              <w:t>Aug 10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4A0919" w:rsidRDefault="00BC35AF" w:rsidP="00125E53">
            <w:pPr>
              <w:rPr>
                <w:rFonts w:ascii="Calibri" w:eastAsia="Times New Roman" w:hAnsi="Calibri"/>
                <w:color w:val="000000"/>
                <w:sz w:val="20"/>
                <w:szCs w:val="20"/>
              </w:rPr>
            </w:pPr>
            <w:r w:rsidRPr="00730C78">
              <w:rPr>
                <w:noProof/>
                <w:lang w:eastAsia="zh-TW"/>
              </w:rPr>
              <w:pict>
                <v:shape id="_x0000_s441003" type="#_x0000_t202" style="position:absolute;margin-left:163.2pt;margin-top:1.4pt;width:268.05pt;height:68.6pt;z-index:30;mso-position-horizontal-relative:text;mso-position-vertical-relative:text;mso-width-relative:margin;mso-height-relative:margin">
                  <v:textbox>
                    <w:txbxContent>
                      <w:p w:rsidR="008D2A04" w:rsidRPr="00E171CF" w:rsidRDefault="008D2A04" w:rsidP="00E171CF">
                        <w:pPr>
                          <w:jc w:val="center"/>
                          <w:rPr>
                            <w:rFonts w:ascii="Formal436BT" w:hAnsi="Formal436BT" w:cs="Narkisim"/>
                            <w:b/>
                            <w:sz w:val="20"/>
                            <w:szCs w:val="20"/>
                            <w:u w:val="single"/>
                          </w:rPr>
                        </w:pPr>
                        <w:r w:rsidRPr="00E171CF">
                          <w:rPr>
                            <w:rFonts w:ascii="Formal436BT" w:hAnsi="Formal436BT" w:cs="Narkisim"/>
                            <w:b/>
                            <w:sz w:val="20"/>
                            <w:szCs w:val="20"/>
                            <w:u w:val="single"/>
                          </w:rPr>
                          <w:t>Attention Parishioners!</w:t>
                        </w:r>
                      </w:p>
                      <w:p w:rsidR="00032BC7" w:rsidRPr="00E171CF" w:rsidRDefault="00032BC7" w:rsidP="00E171CF">
                        <w:pPr>
                          <w:jc w:val="both"/>
                          <w:rPr>
                            <w:rFonts w:ascii="Formal436BT" w:hAnsi="Formal436BT" w:cs="Narkisim"/>
                            <w:sz w:val="20"/>
                            <w:szCs w:val="20"/>
                          </w:rPr>
                        </w:pPr>
                        <w:r w:rsidRPr="00E171CF">
                          <w:rPr>
                            <w:rFonts w:ascii="Formal436BT" w:hAnsi="Formal436BT" w:cs="Narkisim"/>
                            <w:sz w:val="20"/>
                            <w:szCs w:val="20"/>
                          </w:rPr>
                          <w:t xml:space="preserve">The Duncan Altar Society will be collecting </w:t>
                        </w:r>
                        <w:r w:rsidR="006619E6" w:rsidRPr="00E171CF">
                          <w:rPr>
                            <w:rFonts w:ascii="Formal436BT" w:hAnsi="Formal436BT" w:cs="Narkisim"/>
                            <w:sz w:val="20"/>
                            <w:szCs w:val="20"/>
                          </w:rPr>
                          <w:t xml:space="preserve">flower </w:t>
                        </w:r>
                        <w:r w:rsidRPr="00E171CF">
                          <w:rPr>
                            <w:rFonts w:ascii="Formal436BT" w:hAnsi="Formal436BT" w:cs="Narkisim"/>
                            <w:sz w:val="20"/>
                            <w:szCs w:val="20"/>
                          </w:rPr>
                          <w:t>donations</w:t>
                        </w:r>
                        <w:r w:rsidR="00E171CF">
                          <w:rPr>
                            <w:rFonts w:ascii="Formal436BT" w:hAnsi="Formal436BT" w:cs="Narkisim"/>
                            <w:sz w:val="20"/>
                            <w:szCs w:val="20"/>
                          </w:rPr>
                          <w:t xml:space="preserve"> </w:t>
                        </w:r>
                        <w:r w:rsidRPr="00E171CF">
                          <w:rPr>
                            <w:rFonts w:ascii="Formal436BT" w:hAnsi="Formal436BT" w:cs="Narkisim"/>
                            <w:sz w:val="20"/>
                            <w:szCs w:val="20"/>
                          </w:rPr>
                          <w:t xml:space="preserve">for </w:t>
                        </w:r>
                        <w:r w:rsidR="006D5B24" w:rsidRPr="00E171CF">
                          <w:rPr>
                            <w:rFonts w:ascii="Formal436BT" w:hAnsi="Formal436BT" w:cs="Narkisim"/>
                            <w:sz w:val="20"/>
                            <w:szCs w:val="20"/>
                          </w:rPr>
                          <w:t xml:space="preserve">the Feast of </w:t>
                        </w:r>
                        <w:r w:rsidRPr="00E171CF">
                          <w:rPr>
                            <w:rFonts w:ascii="Formal436BT" w:hAnsi="Formal436BT" w:cs="Narkisim"/>
                            <w:sz w:val="20"/>
                            <w:szCs w:val="20"/>
                          </w:rPr>
                          <w:t xml:space="preserve">Assumption </w:t>
                        </w:r>
                        <w:r w:rsidR="008D2A04" w:rsidRPr="00E171CF">
                          <w:rPr>
                            <w:rFonts w:ascii="Formal436BT" w:hAnsi="Formal436BT" w:cs="Narkisim"/>
                            <w:sz w:val="20"/>
                            <w:szCs w:val="20"/>
                          </w:rPr>
                          <w:t>of The Blessed Virgin Mary</w:t>
                        </w:r>
                        <w:r w:rsidR="00B311C0">
                          <w:rPr>
                            <w:rFonts w:ascii="Formal436BT" w:hAnsi="Formal436BT" w:cs="Narkisim"/>
                            <w:sz w:val="20"/>
                            <w:szCs w:val="20"/>
                          </w:rPr>
                          <w:t xml:space="preserve"> Celebration </w:t>
                        </w:r>
                        <w:r w:rsidR="008D2A04" w:rsidRPr="00E171CF">
                          <w:rPr>
                            <w:rFonts w:ascii="Formal436BT" w:hAnsi="Formal436BT" w:cs="Narkisim"/>
                            <w:sz w:val="20"/>
                            <w:szCs w:val="20"/>
                          </w:rPr>
                          <w:t xml:space="preserve">at the </w:t>
                        </w:r>
                        <w:r w:rsidR="00A96A27" w:rsidRPr="00E171CF">
                          <w:rPr>
                            <w:rFonts w:ascii="Formal436BT" w:hAnsi="Formal436BT" w:cs="Narkisim"/>
                            <w:sz w:val="20"/>
                            <w:szCs w:val="20"/>
                          </w:rPr>
                          <w:t>w</w:t>
                        </w:r>
                        <w:r w:rsidR="003C0577">
                          <w:rPr>
                            <w:rFonts w:ascii="Formal436BT" w:hAnsi="Formal436BT" w:cs="Narkisim"/>
                            <w:sz w:val="20"/>
                            <w:szCs w:val="20"/>
                          </w:rPr>
                          <w:t xml:space="preserve">eekend Masses of </w:t>
                        </w:r>
                        <w:r w:rsidR="00A96A27" w:rsidRPr="00E171CF">
                          <w:rPr>
                            <w:rFonts w:ascii="Formal436BT" w:hAnsi="Formal436BT" w:cs="Narkisim"/>
                            <w:sz w:val="20"/>
                            <w:szCs w:val="20"/>
                          </w:rPr>
                          <w:t>August 3-4</w:t>
                        </w:r>
                        <w:r w:rsidR="00E171CF">
                          <w:rPr>
                            <w:rFonts w:ascii="Formal436BT" w:hAnsi="Formal436BT" w:cs="Narkisim"/>
                            <w:sz w:val="20"/>
                            <w:szCs w:val="20"/>
                          </w:rPr>
                          <w:t>.</w:t>
                        </w:r>
                      </w:p>
                    </w:txbxContent>
                  </v:textbox>
                </v:shape>
              </w:pict>
            </w:r>
            <w:r w:rsidR="00F82117">
              <w:rPr>
                <w:rFonts w:ascii="Calibri" w:eastAsia="Times New Roman" w:hAnsi="Calibri"/>
                <w:color w:val="000000"/>
                <w:sz w:val="20"/>
                <w:szCs w:val="20"/>
              </w:rPr>
              <w:t>(+)Barbara McCartney</w:t>
            </w:r>
          </w:p>
        </w:tc>
      </w:tr>
      <w:tr w:rsidR="00F8211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775CD5" w:rsidRDefault="00F82117"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4A0919" w:rsidRDefault="00F82117" w:rsidP="00B332C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82117"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775CD5" w:rsidRDefault="00F82117" w:rsidP="004A0919">
            <w:pPr>
              <w:rPr>
                <w:rFonts w:ascii="Calibri" w:eastAsia="Times New Roman" w:hAnsi="Calibri"/>
                <w:color w:val="000000"/>
                <w:sz w:val="20"/>
                <w:szCs w:val="20"/>
              </w:rPr>
            </w:pPr>
            <w:r>
              <w:rPr>
                <w:rFonts w:ascii="Calibri" w:eastAsia="Times New Roman" w:hAnsi="Calibri"/>
                <w:color w:val="000000"/>
                <w:sz w:val="20"/>
                <w:szCs w:val="20"/>
              </w:rPr>
              <w:t>Aug 11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191D03" w:rsidRDefault="00F82117" w:rsidP="004C2580">
            <w:pPr>
              <w:rPr>
                <w:rFonts w:ascii="Calibri" w:eastAsia="Times New Roman" w:hAnsi="Calibri"/>
                <w:color w:val="000000"/>
                <w:sz w:val="20"/>
                <w:szCs w:val="20"/>
              </w:rPr>
            </w:pPr>
            <w:r w:rsidRPr="00191D03">
              <w:rPr>
                <w:rFonts w:ascii="Calibri" w:eastAsia="Times New Roman" w:hAnsi="Calibri"/>
                <w:color w:val="000000"/>
                <w:sz w:val="20"/>
                <w:szCs w:val="20"/>
              </w:rPr>
              <w:t>(+)</w:t>
            </w:r>
            <w:r w:rsidR="00191D03" w:rsidRPr="00191D03">
              <w:rPr>
                <w:rFonts w:ascii="Calibri" w:eastAsia="Times New Roman" w:hAnsi="Calibri"/>
                <w:color w:val="000000"/>
                <w:sz w:val="20"/>
                <w:szCs w:val="20"/>
              </w:rPr>
              <w:t xml:space="preserve">Mr. </w:t>
            </w:r>
            <w:r w:rsidR="00191D03">
              <w:rPr>
                <w:rFonts w:ascii="Calibri" w:eastAsia="Times New Roman" w:hAnsi="Calibri"/>
                <w:color w:val="000000"/>
                <w:sz w:val="20"/>
                <w:szCs w:val="20"/>
              </w:rPr>
              <w:t xml:space="preserve">&amp; Mrs. </w:t>
            </w:r>
            <w:r w:rsidRPr="00191D03">
              <w:rPr>
                <w:rFonts w:ascii="Calibri" w:eastAsia="Times New Roman" w:hAnsi="Calibri"/>
                <w:color w:val="000000"/>
                <w:sz w:val="20"/>
                <w:szCs w:val="20"/>
              </w:rPr>
              <w:t>Antonio Ramirez by Maria &amp; Lee Jones</w:t>
            </w:r>
          </w:p>
        </w:tc>
      </w:tr>
      <w:tr w:rsidR="00F8211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191D03" w:rsidRDefault="00F82117"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191D03" w:rsidRDefault="00F82117"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4A0919" w:rsidRDefault="00DE7445" w:rsidP="00116F5C">
            <w:pPr>
              <w:rPr>
                <w:rFonts w:ascii="Calibri" w:eastAsia="Times New Roman" w:hAnsi="Calibri"/>
                <w:color w:val="000000"/>
                <w:sz w:val="20"/>
                <w:szCs w:val="20"/>
              </w:rPr>
            </w:pPr>
            <w:r>
              <w:rPr>
                <w:noProof/>
                <w:lang w:eastAsia="zh-TW"/>
              </w:rPr>
              <w:pict>
                <v:shape id="_x0000_s440843" type="#_x0000_t202" style="position:absolute;margin-left:162.6pt;margin-top:23.6pt;width:269pt;height:94.7pt;z-index:23;mso-position-horizontal-relative:text;mso-position-vertical-relative:text;mso-width-relative:margin;mso-height-relative:margin" strokeweight="1.5pt">
                  <v:stroke dashstyle="1 1"/>
                  <v:textbox>
                    <w:txbxContent>
                      <w:p w:rsidR="00AA3716" w:rsidRPr="00F609A4" w:rsidRDefault="00AD73DD" w:rsidP="00EB43A3">
                        <w:pPr>
                          <w:jc w:val="center"/>
                          <w:rPr>
                            <w:rFonts w:ascii="Script MT Bold" w:hAnsi="Script MT Bold"/>
                            <w:b/>
                            <w:sz w:val="22"/>
                            <w:szCs w:val="22"/>
                            <w:u w:val="single"/>
                          </w:rPr>
                        </w:pPr>
                        <w:r w:rsidRPr="00F609A4">
                          <w:rPr>
                            <w:rFonts w:ascii="Script MT Bold" w:hAnsi="Script MT Bold"/>
                            <w:b/>
                            <w:sz w:val="22"/>
                            <w:szCs w:val="22"/>
                            <w:u w:val="single"/>
                          </w:rPr>
                          <w:t>Altar Society News:</w:t>
                        </w:r>
                      </w:p>
                      <w:p w:rsidR="00B924DD" w:rsidRPr="004A0919" w:rsidRDefault="00EA4C41" w:rsidP="00EB43A3">
                        <w:pPr>
                          <w:jc w:val="center"/>
                          <w:rPr>
                            <w:rFonts w:ascii="Britannic Bold" w:hAnsi="Britannic Bold"/>
                            <w:sz w:val="20"/>
                            <w:szCs w:val="20"/>
                            <w:u w:val="single"/>
                          </w:rPr>
                        </w:pPr>
                        <w:r w:rsidRPr="004A0919">
                          <w:rPr>
                            <w:rFonts w:ascii="Britannic Bold" w:hAnsi="Britannic Bold"/>
                            <w:sz w:val="20"/>
                            <w:szCs w:val="20"/>
                          </w:rPr>
                          <w:t>Gift Shop and Book Store</w:t>
                        </w:r>
                        <w:r w:rsidR="00842680" w:rsidRPr="004A0919">
                          <w:rPr>
                            <w:rFonts w:ascii="Britannic Bold" w:hAnsi="Britannic Bold"/>
                            <w:sz w:val="20"/>
                            <w:szCs w:val="20"/>
                          </w:rPr>
                          <w:t>!</w:t>
                        </w:r>
                      </w:p>
                      <w:p w:rsidR="003B221C" w:rsidRPr="004A0919" w:rsidRDefault="00B924DD" w:rsidP="00EB43A3">
                        <w:pPr>
                          <w:jc w:val="center"/>
                          <w:rPr>
                            <w:rFonts w:ascii="Britannic Bold" w:hAnsi="Britannic Bold"/>
                            <w:sz w:val="20"/>
                            <w:szCs w:val="20"/>
                          </w:rPr>
                        </w:pPr>
                        <w:r w:rsidRPr="004A0919">
                          <w:rPr>
                            <w:rFonts w:ascii="Britannic Bold" w:hAnsi="Britannic Bold"/>
                            <w:sz w:val="20"/>
                            <w:szCs w:val="20"/>
                          </w:rPr>
                          <w:t>Many Religious Articles for sale</w:t>
                        </w:r>
                        <w:r w:rsidR="00842680" w:rsidRPr="004A0919">
                          <w:rPr>
                            <w:rFonts w:ascii="Britannic Bold" w:hAnsi="Britannic Bold"/>
                            <w:sz w:val="20"/>
                            <w:szCs w:val="20"/>
                          </w:rPr>
                          <w:t xml:space="preserve">:  </w:t>
                        </w:r>
                        <w:r w:rsidRPr="004A0919">
                          <w:rPr>
                            <w:rFonts w:ascii="Britannic Bold" w:hAnsi="Britannic Bold"/>
                            <w:sz w:val="20"/>
                            <w:szCs w:val="20"/>
                          </w:rPr>
                          <w:t>rosaries, prayer cards, books, tote bags</w:t>
                        </w:r>
                        <w:r w:rsidR="00842680" w:rsidRPr="004A0919">
                          <w:rPr>
                            <w:rFonts w:ascii="Britannic Bold" w:hAnsi="Britannic Bold"/>
                            <w:sz w:val="20"/>
                            <w:szCs w:val="20"/>
                          </w:rPr>
                          <w:t>, medals, etc</w:t>
                        </w:r>
                        <w:r w:rsidRPr="004A0919">
                          <w:rPr>
                            <w:rFonts w:ascii="Britannic Bold" w:hAnsi="Britannic Bold"/>
                            <w:sz w:val="20"/>
                            <w:szCs w:val="20"/>
                          </w:rPr>
                          <w:t>!</w:t>
                        </w:r>
                        <w:r w:rsidR="00185E66" w:rsidRPr="004A0919">
                          <w:rPr>
                            <w:rFonts w:ascii="Britannic Bold" w:hAnsi="Britannic Bold"/>
                            <w:sz w:val="20"/>
                            <w:szCs w:val="20"/>
                          </w:rPr>
                          <w:t xml:space="preserve"> </w:t>
                        </w:r>
                      </w:p>
                      <w:p w:rsidR="00E515B1" w:rsidRPr="004A0919" w:rsidRDefault="00B924DD" w:rsidP="00EB43A3">
                        <w:pPr>
                          <w:jc w:val="center"/>
                          <w:rPr>
                            <w:rFonts w:ascii="Britannic Bold" w:hAnsi="Britannic Bold"/>
                            <w:sz w:val="20"/>
                            <w:szCs w:val="20"/>
                          </w:rPr>
                        </w:pPr>
                        <w:r w:rsidRPr="004A0919">
                          <w:rPr>
                            <w:rFonts w:ascii="Britannic Bold" w:hAnsi="Britannic Bold"/>
                            <w:sz w:val="20"/>
                            <w:szCs w:val="20"/>
                          </w:rPr>
                          <w:t>Man</w:t>
                        </w:r>
                        <w:r w:rsidR="00842680" w:rsidRPr="004A0919">
                          <w:rPr>
                            <w:rFonts w:ascii="Britannic Bold" w:hAnsi="Britannic Bold"/>
                            <w:sz w:val="20"/>
                            <w:szCs w:val="20"/>
                          </w:rPr>
                          <w:t>y D</w:t>
                        </w:r>
                        <w:r w:rsidR="00E65651" w:rsidRPr="004A0919">
                          <w:rPr>
                            <w:rFonts w:ascii="Britannic Bold" w:hAnsi="Britannic Bold"/>
                            <w:sz w:val="20"/>
                            <w:szCs w:val="20"/>
                          </w:rPr>
                          <w:t>i</w:t>
                        </w:r>
                        <w:r w:rsidR="00842680" w:rsidRPr="004A0919">
                          <w:rPr>
                            <w:rFonts w:ascii="Britannic Bold" w:hAnsi="Britannic Bold"/>
                            <w:sz w:val="20"/>
                            <w:szCs w:val="20"/>
                          </w:rPr>
                          <w:t xml:space="preserve">vine Mercy and </w:t>
                        </w:r>
                      </w:p>
                      <w:p w:rsidR="008C6591" w:rsidRPr="004A0919" w:rsidRDefault="001C377F" w:rsidP="00EB43A3">
                        <w:pPr>
                          <w:jc w:val="center"/>
                          <w:rPr>
                            <w:rFonts w:ascii="Algerian" w:hAnsi="Algerian"/>
                            <w:sz w:val="20"/>
                            <w:szCs w:val="20"/>
                          </w:rPr>
                        </w:pPr>
                        <w:r w:rsidRPr="004A0919">
                          <w:rPr>
                            <w:rFonts w:ascii="Britannic Bold" w:hAnsi="Britannic Bold"/>
                            <w:sz w:val="20"/>
                            <w:szCs w:val="20"/>
                          </w:rPr>
                          <w:t xml:space="preserve">Blessed </w:t>
                        </w:r>
                        <w:r w:rsidR="00842680" w:rsidRPr="004A0919">
                          <w:rPr>
                            <w:rFonts w:ascii="Britannic Bold" w:hAnsi="Britannic Bold"/>
                            <w:sz w:val="20"/>
                            <w:szCs w:val="20"/>
                          </w:rPr>
                          <w:t>John Paul II items</w:t>
                        </w:r>
                        <w:r w:rsidR="00B924DD" w:rsidRPr="004A0919">
                          <w:rPr>
                            <w:rFonts w:ascii="Britannic Bold" w:hAnsi="Britannic Bold"/>
                            <w:sz w:val="20"/>
                            <w:szCs w:val="20"/>
                          </w:rPr>
                          <w:t>!</w:t>
                        </w:r>
                        <w:r w:rsidR="00D91541" w:rsidRPr="004A0919">
                          <w:rPr>
                            <w:rFonts w:ascii="Britannic Bold" w:hAnsi="Britannic Bold"/>
                            <w:sz w:val="20"/>
                            <w:szCs w:val="20"/>
                          </w:rPr>
                          <w:t xml:space="preserve">  </w:t>
                        </w:r>
                        <w:r w:rsidR="008C6591" w:rsidRPr="004A0919">
                          <w:rPr>
                            <w:rFonts w:ascii="Algerian" w:hAnsi="Algerian"/>
                            <w:sz w:val="20"/>
                            <w:szCs w:val="20"/>
                          </w:rPr>
                          <w:t>Man</w:t>
                        </w:r>
                        <w:r w:rsidR="00F03D79" w:rsidRPr="004A0919">
                          <w:rPr>
                            <w:rFonts w:ascii="Algerian" w:hAnsi="Algerian"/>
                            <w:sz w:val="20"/>
                            <w:szCs w:val="20"/>
                          </w:rPr>
                          <w:t>y gift items!</w:t>
                        </w:r>
                      </w:p>
                      <w:p w:rsidR="00812A05" w:rsidRPr="004A0919" w:rsidRDefault="00812A05" w:rsidP="00812A05">
                        <w:pPr>
                          <w:jc w:val="center"/>
                          <w:rPr>
                            <w:rFonts w:ascii="Arial Black" w:hAnsi="Arial Black" w:cs="Lucida Sans Unicode"/>
                            <w:i/>
                            <w:sz w:val="20"/>
                            <w:szCs w:val="20"/>
                          </w:rPr>
                        </w:pPr>
                        <w:r w:rsidRPr="004A0919">
                          <w:rPr>
                            <w:rFonts w:ascii="Arial Black" w:hAnsi="Arial Black" w:cs="Lucida Sans Unicode"/>
                            <w:i/>
                            <w:sz w:val="20"/>
                            <w:szCs w:val="20"/>
                          </w:rPr>
                          <w:t>Please support your Altar Society!</w:t>
                        </w:r>
                      </w:p>
                      <w:p w:rsidR="00812A05" w:rsidRPr="00E65651" w:rsidRDefault="00812A05" w:rsidP="00EB43A3">
                        <w:pPr>
                          <w:jc w:val="center"/>
                          <w:rPr>
                            <w:rFonts w:ascii="Britannic Bold" w:hAnsi="Britannic Bold"/>
                            <w:i/>
                          </w:rPr>
                        </w:pPr>
                      </w:p>
                    </w:txbxContent>
                  </v:textbox>
                </v:shape>
              </w:pict>
            </w:r>
            <w:proofErr w:type="spellStart"/>
            <w:r w:rsidR="00F82117">
              <w:rPr>
                <w:rFonts w:ascii="Calibri" w:eastAsia="Times New Roman" w:hAnsi="Calibri"/>
                <w:color w:val="000000"/>
                <w:sz w:val="20"/>
                <w:szCs w:val="20"/>
              </w:rPr>
              <w:t>Int</w:t>
            </w:r>
            <w:proofErr w:type="spellEnd"/>
            <w:r w:rsidR="00F82117">
              <w:rPr>
                <w:rFonts w:ascii="Calibri" w:eastAsia="Times New Roman" w:hAnsi="Calibri"/>
                <w:color w:val="000000"/>
                <w:sz w:val="20"/>
                <w:szCs w:val="20"/>
              </w:rPr>
              <w:t xml:space="preserve"> of Howard </w:t>
            </w:r>
            <w:proofErr w:type="spellStart"/>
            <w:r w:rsidR="00F82117">
              <w:rPr>
                <w:rFonts w:ascii="Calibri" w:eastAsia="Times New Roman" w:hAnsi="Calibri"/>
                <w:color w:val="000000"/>
                <w:sz w:val="20"/>
                <w:szCs w:val="20"/>
              </w:rPr>
              <w:t>Doerr</w:t>
            </w:r>
            <w:proofErr w:type="spellEnd"/>
            <w:r w:rsidR="00F82117">
              <w:rPr>
                <w:rFonts w:ascii="Calibri" w:eastAsia="Times New Roman" w:hAnsi="Calibri"/>
                <w:color w:val="000000"/>
                <w:sz w:val="20"/>
                <w:szCs w:val="20"/>
              </w:rPr>
              <w:t xml:space="preserve"> by Janet Wolfgang &amp; The </w:t>
            </w:r>
            <w:proofErr w:type="spellStart"/>
            <w:r w:rsidR="00F82117">
              <w:rPr>
                <w:rFonts w:ascii="Calibri" w:eastAsia="Times New Roman" w:hAnsi="Calibri"/>
                <w:color w:val="000000"/>
                <w:sz w:val="20"/>
                <w:szCs w:val="20"/>
              </w:rPr>
              <w:t>Deeg</w:t>
            </w:r>
            <w:proofErr w:type="spellEnd"/>
            <w:r w:rsidR="00F82117">
              <w:rPr>
                <w:rFonts w:ascii="Calibri" w:eastAsia="Times New Roman" w:hAnsi="Calibri"/>
                <w:color w:val="000000"/>
                <w:sz w:val="20"/>
                <w:szCs w:val="20"/>
              </w:rPr>
              <w:t xml:space="preserve"> Family</w:t>
            </w:r>
          </w:p>
        </w:tc>
      </w:tr>
      <w:tr w:rsidR="00F8211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775CD5" w:rsidRDefault="00F82117"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4A0919" w:rsidRDefault="00F82117" w:rsidP="00125E53">
            <w:pPr>
              <w:rPr>
                <w:rFonts w:ascii="Calibri" w:eastAsia="Times New Roman" w:hAnsi="Calibri"/>
                <w:color w:val="000000"/>
                <w:sz w:val="20"/>
                <w:szCs w:val="20"/>
              </w:rPr>
            </w:pPr>
          </w:p>
        </w:tc>
      </w:tr>
      <w:tr w:rsidR="00F8211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2117" w:rsidRPr="00775CD5" w:rsidRDefault="00F82117"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F82117" w:rsidRPr="00775CD5" w:rsidRDefault="00F82117"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CA58F6" w:rsidRDefault="00F8211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82117" w:rsidRPr="004A0919" w:rsidRDefault="00F8211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bl>
    <w:p w:rsidR="00D12DA6" w:rsidRPr="00842035" w:rsidRDefault="00DE7445" w:rsidP="004B488E">
      <w:pPr>
        <w:tabs>
          <w:tab w:val="left" w:pos="705"/>
          <w:tab w:val="left" w:pos="6345"/>
        </w:tabs>
      </w:pPr>
      <w:r>
        <w:rPr>
          <w:noProof/>
        </w:rPr>
        <w:pict>
          <v:shape id="_x0000_s441032" type="#_x0000_t202" style="position:absolute;margin-left:-17.55pt;margin-top:6.75pt;width:282.3pt;height:125.15pt;z-index:33;mso-position-horizontal-relative:text;mso-position-vertical-relative:text;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1D7A2F" w:rsidRPr="00842035" w:rsidRDefault="00730C78"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DE7445" w:rsidP="006777AB">
      <w:pPr>
        <w:tabs>
          <w:tab w:val="left" w:pos="2865"/>
        </w:tabs>
      </w:pPr>
      <w:r>
        <w:rPr>
          <w:noProof/>
        </w:rPr>
        <w:pict>
          <v:shape id="_x0000_s441033" type="#_x0000_t202" style="position:absolute;margin-left:282.35pt;margin-top:9.4pt;width:269.65pt;height:61.55pt;z-index:34;mso-width-relative:margin;mso-height-relative:margin">
            <v:textbox>
              <w:txbxContent>
                <w:p w:rsidR="007921A7" w:rsidRPr="00E171CF" w:rsidRDefault="007921A7" w:rsidP="00811B87">
                  <w:pPr>
                    <w:jc w:val="both"/>
                    <w:rPr>
                      <w:rFonts w:ascii="Britannic Bold" w:hAnsi="Britannic Bold"/>
                      <w:sz w:val="18"/>
                      <w:szCs w:val="18"/>
                    </w:rPr>
                  </w:pPr>
                  <w:r w:rsidRPr="00E171CF">
                    <w:rPr>
                      <w:rFonts w:ascii="Arial Black" w:hAnsi="Arial Black"/>
                      <w:sz w:val="18"/>
                      <w:szCs w:val="18"/>
                    </w:rPr>
                    <w:t>Catholic Charities of Lawton</w:t>
                  </w:r>
                  <w:r w:rsidRPr="00E171CF">
                    <w:rPr>
                      <w:rFonts w:ascii="Britannic Bold" w:hAnsi="Britannic Bold"/>
                      <w:sz w:val="18"/>
                      <w:szCs w:val="18"/>
                    </w:rPr>
                    <w:t xml:space="preserve"> will offer case management and counseling services at our Church twice a month.  The counselors will be </w:t>
                  </w:r>
                  <w:r w:rsidR="00F82117">
                    <w:rPr>
                      <w:rFonts w:ascii="Britannic Bold" w:hAnsi="Britannic Bold"/>
                      <w:sz w:val="18"/>
                      <w:szCs w:val="18"/>
                    </w:rPr>
                    <w:t xml:space="preserve">here on Thursday, August </w:t>
                  </w:r>
                  <w:r w:rsidRPr="00E171CF">
                    <w:rPr>
                      <w:rFonts w:ascii="Britannic Bold" w:hAnsi="Britannic Bold"/>
                      <w:sz w:val="18"/>
                      <w:szCs w:val="18"/>
                    </w:rPr>
                    <w:t>22.  In order to take advantage of their service you must make an appointment by calling the following number 580-353-1811.</w:t>
                  </w:r>
                </w:p>
              </w:txbxContent>
            </v:textbox>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730C7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730C78" w:rsidP="00A756BF">
      <w:pPr>
        <w:rPr>
          <w:rFonts w:ascii="Arial" w:hAnsi="Arial" w:cs="Arial"/>
          <w:sz w:val="20"/>
          <w:szCs w:val="20"/>
        </w:rPr>
      </w:pPr>
      <w:r w:rsidRPr="00730C78">
        <w:rPr>
          <w:noProof/>
          <w:sz w:val="10"/>
          <w:szCs w:val="10"/>
          <w:lang w:eastAsia="zh-TW"/>
        </w:rPr>
        <w:pict>
          <v:shape id="_x0000_s440738" type="#_x0000_t202" style="position:absolute;margin-left:-17.55pt;margin-top:9.5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w:t>
                  </w:r>
                  <w:r w:rsidR="008A2FD6">
                    <w:t>7</w:t>
                  </w:r>
                  <w:r>
                    <w:t xml:space="preserve">,000 and still need </w:t>
                  </w:r>
                  <w:r w:rsidRPr="00FA7472">
                    <w:rPr>
                      <w:b/>
                    </w:rPr>
                    <w:t>$</w:t>
                  </w:r>
                  <w:r w:rsidR="00BD7FA4" w:rsidRPr="00FA7472">
                    <w:rPr>
                      <w:b/>
                    </w:rPr>
                    <w:t>1</w:t>
                  </w:r>
                  <w:r w:rsidR="008A2FD6">
                    <w:rPr>
                      <w:b/>
                    </w:rPr>
                    <w:t>3</w:t>
                  </w:r>
                  <w:r w:rsidRPr="00FA7472">
                    <w:rPr>
                      <w:b/>
                    </w:rPr>
                    <w:t>,000</w:t>
                  </w:r>
                  <w:r>
                    <w:t xml:space="preserve">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w:t>
                  </w:r>
                  <w:r w:rsidR="00B67716">
                    <w:t>7</w:t>
                  </w:r>
                  <w:r w:rsidR="0041175C">
                    <w:t>,000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595FD9" w:rsidRPr="00775CD5">
                    <w:rPr>
                      <w:b/>
                      <w:lang w:val="es-MX"/>
                    </w:rPr>
                    <w:t>1</w:t>
                  </w:r>
                  <w:r w:rsidR="008A2FD6">
                    <w:rPr>
                      <w:b/>
                      <w:lang w:val="es-MX"/>
                    </w:rPr>
                    <w:t>3</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6712AA" w:rsidRPr="00842035" w:rsidRDefault="006712AA" w:rsidP="00A756BF"/>
    <w:p w:rsidR="00675CB7" w:rsidRPr="00842035" w:rsidRDefault="00730C78" w:rsidP="00A756BF">
      <w:r>
        <w:rPr>
          <w:noProof/>
        </w:rPr>
        <w:pict>
          <v:shape id="_x0000_s440740" type="#_x0000_t68" style="position:absolute;margin-left:435.75pt;margin-top:3.45pt;width:87.75pt;height:178pt;z-index:18" filled="f" strokeweight="6pt">
            <v:textbox style="layout-flow:vertical-ideographic"/>
          </v:shape>
        </w:pict>
      </w:r>
    </w:p>
    <w:p w:rsidR="00675CB7" w:rsidRPr="00842035" w:rsidRDefault="00730C78" w:rsidP="009F4E68">
      <w:pPr>
        <w:tabs>
          <w:tab w:val="left" w:pos="7620"/>
        </w:tabs>
      </w:pP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margin-left:443.25pt;margin-top:8.3pt;width:73.5pt;height:27.65pt;z-index:32" fillcolor="black" stroked="f"/>
        </w:pict>
      </w:r>
      <w:r w:rsidR="009F4E68" w:rsidRPr="00842035">
        <w:tab/>
      </w:r>
      <w:r w:rsidR="00BB2561">
        <w:tab/>
      </w:r>
      <w:r w:rsidR="00BB2561">
        <w:tab/>
      </w:r>
      <w:r w:rsidR="00BB2561">
        <w:tab/>
      </w:r>
    </w:p>
    <w:p w:rsidR="00675CB7" w:rsidRPr="00842035" w:rsidRDefault="00675CB7" w:rsidP="00A756BF"/>
    <w:p w:rsidR="00675CB7" w:rsidRPr="00842035" w:rsidRDefault="00730C78" w:rsidP="00A756BF">
      <w:r w:rsidRPr="00730C78">
        <w:rPr>
          <w:noProof/>
          <w:color w:val="000000" w:themeColor="text1"/>
        </w:rPr>
        <w:pict>
          <v:rect id="_x0000_s440743" style="position:absolute;margin-left:456pt;margin-top:3.95pt;width:47.25pt;height:136.15pt;z-index:19" fillcolor="black"/>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30C78" w:rsidP="00F568A0">
      <w:pPr>
        <w:tabs>
          <w:tab w:val="left" w:pos="6240"/>
          <w:tab w:val="left" w:pos="7200"/>
        </w:tabs>
      </w:pPr>
      <w:r w:rsidRPr="00730C78">
        <w:rPr>
          <w:noProof/>
          <w:sz w:val="20"/>
          <w:szCs w:val="20"/>
          <w:lang w:eastAsia="zh-TW"/>
        </w:rPr>
        <w:pict>
          <v:shape id="_x0000_s355662" type="#_x0000_t202" style="position:absolute;margin-left:-16.85pt;margin-top:10.4pt;width:569.2pt;height:50.6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p>
    <w:p w:rsidR="007004BC" w:rsidRPr="00842035" w:rsidRDefault="00730C78" w:rsidP="00A756BF">
      <w:pPr>
        <w:tabs>
          <w:tab w:val="left" w:pos="6120"/>
        </w:tabs>
      </w:pPr>
      <w:r>
        <w:rPr>
          <w:noProof/>
        </w:rPr>
        <w:pict>
          <v:line id="_x0000_s136497" style="position:absolute;z-index:5" from="605.3pt,72.45pt" to="605.3pt,139.95pt" strokeweight="2.25pt"/>
        </w:pict>
      </w:r>
    </w:p>
    <w:p w:rsidR="007004BC" w:rsidRPr="00842035" w:rsidRDefault="00730C78"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DE7445" w:rsidP="008C7603">
      <w:pPr>
        <w:tabs>
          <w:tab w:val="left" w:pos="1800"/>
          <w:tab w:val="left" w:pos="8265"/>
        </w:tabs>
      </w:pPr>
      <w:r>
        <w:rPr>
          <w:noProof/>
          <w:lang w:eastAsia="zh-TW"/>
        </w:rPr>
        <w:lastRenderedPageBreak/>
        <w:pict>
          <v:shape id="_x0000_s441047" type="#_x0000_t202" style="position:absolute;margin-left:283.7pt;margin-top:-9pt;width:264.1pt;height:109.35pt;z-index:38;mso-width-relative:margin;mso-height-relative:margin">
            <v:textbox>
              <w:txbxContent>
                <w:p w:rsidR="00F82117" w:rsidRPr="00DE7445" w:rsidRDefault="003C0577" w:rsidP="00CF5C90">
                  <w:pPr>
                    <w:jc w:val="both"/>
                    <w:rPr>
                      <w:rFonts w:ascii="Berlin Sans FB" w:hAnsi="Berlin Sans FB"/>
                      <w:sz w:val="22"/>
                      <w:szCs w:val="22"/>
                    </w:rPr>
                  </w:pPr>
                  <w:r w:rsidRPr="00DE7445">
                    <w:rPr>
                      <w:rFonts w:ascii="Berlin Sans FB" w:hAnsi="Berlin Sans FB"/>
                      <w:sz w:val="22"/>
                      <w:szCs w:val="22"/>
                    </w:rPr>
                    <w:t xml:space="preserve">Do you own stock which has appreciated greatly since you purchased it?  By establishing a permanent Endowment Fund at the Catholic Foundation, you may be able to make a gift of the stock for the benefit of your parish or favorite Catholic ministry and receive an immediate tax benefit.  </w:t>
                  </w:r>
                  <w:r w:rsidR="001019D3" w:rsidRPr="00DE7445">
                    <w:rPr>
                      <w:rFonts w:ascii="Berlin Sans FB" w:hAnsi="Berlin Sans FB"/>
                      <w:sz w:val="22"/>
                      <w:szCs w:val="22"/>
                    </w:rPr>
                    <w:t>Contact the Catholic Foundation for a plan that works for you at 405-721-4115 or e-mail bsemtner@archokc.org.</w:t>
                  </w:r>
                </w:p>
              </w:txbxContent>
            </v:textbox>
          </v:shape>
        </w:pict>
      </w:r>
      <w:r w:rsidR="00BE0407">
        <w:rPr>
          <w:noProof/>
          <w:lang w:eastAsia="zh-TW"/>
        </w:rPr>
        <w:pict>
          <v:shape id="_x0000_s441049" type="#_x0000_t202" style="position:absolute;margin-left:-11.1pt;margin-top:-9pt;width:273.5pt;height:289pt;z-index:39;mso-width-relative:margin;mso-height-relative:margin" strokeweight="1.5pt">
            <v:stroke dashstyle="1 1" endcap="round"/>
            <v:textbox>
              <w:txbxContent>
                <w:p w:rsidR="00BE0407" w:rsidRPr="00DE7445" w:rsidRDefault="00BE0407" w:rsidP="00BE0407">
                  <w:pPr>
                    <w:jc w:val="center"/>
                    <w:rPr>
                      <w:rFonts w:ascii="Arial Black" w:hAnsi="Arial Black" w:cs="Aharoni"/>
                      <w:sz w:val="20"/>
                      <w:szCs w:val="20"/>
                    </w:rPr>
                  </w:pPr>
                  <w:r w:rsidRPr="00DE7445">
                    <w:rPr>
                      <w:rFonts w:ascii="Arial Black" w:hAnsi="Arial Black" w:cs="Aharoni"/>
                      <w:sz w:val="20"/>
                      <w:szCs w:val="20"/>
                    </w:rPr>
                    <w:t>Red Mass - Saturday, September 21 - 5 p.m.</w:t>
                  </w:r>
                </w:p>
                <w:p w:rsidR="00BE0407" w:rsidRPr="00DE7445" w:rsidRDefault="00BE0407" w:rsidP="00BE0407">
                  <w:pPr>
                    <w:jc w:val="center"/>
                    <w:rPr>
                      <w:rFonts w:ascii="Arial Black" w:hAnsi="Arial Black" w:cs="Aharoni"/>
                      <w:sz w:val="20"/>
                      <w:szCs w:val="20"/>
                    </w:rPr>
                  </w:pPr>
                  <w:r w:rsidRPr="00DE7445">
                    <w:rPr>
                      <w:rFonts w:ascii="Arial Black" w:hAnsi="Arial Black" w:cs="Aharoni"/>
                      <w:sz w:val="20"/>
                      <w:szCs w:val="20"/>
                    </w:rPr>
                    <w:t>Cathedral of Our Lady of Perpetual Help, OKC</w:t>
                  </w:r>
                </w:p>
                <w:p w:rsidR="00BE0407" w:rsidRPr="00BE0407" w:rsidRDefault="00BE0407" w:rsidP="00BE0407">
                  <w:pPr>
                    <w:jc w:val="both"/>
                    <w:rPr>
                      <w:rFonts w:ascii="Berlin Sans FB" w:hAnsi="Berlin Sans FB"/>
                      <w:sz w:val="20"/>
                      <w:szCs w:val="20"/>
                    </w:rPr>
                  </w:pPr>
                  <w:r>
                    <w:rPr>
                      <w:rFonts w:ascii="Berlin Sans FB" w:hAnsi="Berlin Sans FB"/>
                      <w:sz w:val="20"/>
                      <w:szCs w:val="20"/>
                    </w:rPr>
                    <w:t xml:space="preserve">On September 21, 2012 a Red Mass will be celebrated at the regularly scheduled 5 p.m. Mass.  Archbishop </w:t>
                  </w:r>
                  <w:proofErr w:type="spellStart"/>
                  <w:r>
                    <w:rPr>
                      <w:rFonts w:ascii="Berlin Sans FB" w:hAnsi="Berlin Sans FB"/>
                      <w:sz w:val="20"/>
                      <w:szCs w:val="20"/>
                    </w:rPr>
                    <w:t>Coakley</w:t>
                  </w:r>
                  <w:proofErr w:type="spellEnd"/>
                  <w:r>
                    <w:rPr>
                      <w:rFonts w:ascii="Berlin Sans FB" w:hAnsi="Berlin Sans FB"/>
                      <w:sz w:val="20"/>
                      <w:szCs w:val="20"/>
                    </w:rPr>
                    <w:t xml:space="preserve"> will preside.  The homilist will be Bishop </w:t>
                  </w:r>
                  <w:proofErr w:type="spellStart"/>
                  <w:r>
                    <w:rPr>
                      <w:rFonts w:ascii="Berlin Sans FB" w:hAnsi="Berlin Sans FB"/>
                      <w:sz w:val="20"/>
                      <w:szCs w:val="20"/>
                    </w:rPr>
                    <w:t>Weisenburger</w:t>
                  </w:r>
                  <w:proofErr w:type="spellEnd"/>
                  <w:r>
                    <w:rPr>
                      <w:rFonts w:ascii="Berlin Sans FB" w:hAnsi="Berlin Sans FB"/>
                      <w:sz w:val="20"/>
                      <w:szCs w:val="20"/>
                    </w:rPr>
                    <w:t xml:space="preserve"> (Salina).   A reception will follow in the Connor Center.  In the U.S., a Red Mass for judges, attorneys and government officials is traditionally celebrated to coincide with the convening of the U.S. Supreme Court on the first Monday in October. (The Red Mass takes its name from the red vestments worn at the Mass, symbolic of the tongues of fire that descended on the Apostles at Pentecost.)</w:t>
                  </w:r>
                </w:p>
                <w:p w:rsidR="00BE0407" w:rsidRPr="00BE0407" w:rsidRDefault="00BE0407" w:rsidP="00BE0407">
                  <w:pPr>
                    <w:jc w:val="both"/>
                    <w:rPr>
                      <w:rFonts w:ascii="Berlin Sans FB" w:hAnsi="Berlin Sans FB"/>
                      <w:sz w:val="20"/>
                      <w:szCs w:val="20"/>
                      <w:lang w:val="es-ES_tradnl"/>
                    </w:rPr>
                  </w:pPr>
                  <w:r w:rsidRPr="00BE0407">
                    <w:rPr>
                      <w:rStyle w:val="hps"/>
                      <w:rFonts w:ascii="Berlin Sans FB" w:hAnsi="Berlin Sans FB"/>
                      <w:b/>
                      <w:sz w:val="20"/>
                      <w:szCs w:val="20"/>
                      <w:lang w:val="es-ES"/>
                    </w:rPr>
                    <w:t>Por favor,</w:t>
                  </w:r>
                  <w:r w:rsidRPr="00BE0407">
                    <w:rPr>
                      <w:rFonts w:ascii="Berlin Sans FB" w:hAnsi="Berlin Sans FB"/>
                      <w:b/>
                      <w:sz w:val="20"/>
                      <w:szCs w:val="20"/>
                      <w:lang w:val="es-ES"/>
                    </w:rPr>
                    <w:t xml:space="preserve"> aparten</w:t>
                  </w:r>
                  <w:r w:rsidRPr="00BE0407">
                    <w:rPr>
                      <w:rStyle w:val="hps"/>
                      <w:rFonts w:ascii="Berlin Sans FB" w:hAnsi="Berlin Sans FB"/>
                      <w:b/>
                      <w:sz w:val="20"/>
                      <w:szCs w:val="20"/>
                      <w:lang w:val="es-ES"/>
                    </w:rPr>
                    <w:t xml:space="preserve"> la fecha:</w:t>
                  </w:r>
                  <w:r w:rsidRPr="00BE0407">
                    <w:rPr>
                      <w:rFonts w:ascii="Berlin Sans FB" w:hAnsi="Berlin Sans FB"/>
                      <w:sz w:val="20"/>
                      <w:szCs w:val="20"/>
                      <w:lang w:val="es-ES"/>
                    </w:rPr>
                    <w:t xml:space="preserve"> el </w:t>
                  </w:r>
                  <w:r w:rsidRPr="00BE0407">
                    <w:rPr>
                      <w:rStyle w:val="hps"/>
                      <w:rFonts w:ascii="Berlin Sans FB" w:hAnsi="Berlin Sans FB"/>
                      <w:sz w:val="20"/>
                      <w:szCs w:val="20"/>
                      <w:lang w:val="es-ES"/>
                    </w:rPr>
                    <w:t>21 de septiembre de</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2013 se celebrara una</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Misa Roja</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en el horario regular de la Misa de las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5:00</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pm</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en la Catedral de</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Nuestra Señora</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del Perpetuo Socorro</w:t>
                  </w:r>
                  <w:r w:rsidRPr="00BE0407">
                    <w:rPr>
                      <w:rFonts w:ascii="Berlin Sans FB" w:hAnsi="Berlin Sans FB"/>
                      <w:sz w:val="20"/>
                      <w:szCs w:val="20"/>
                      <w:lang w:val="es-ES"/>
                    </w:rPr>
                    <w:t>, de Oklahoma City. P</w:t>
                  </w:r>
                  <w:r w:rsidRPr="00BE0407">
                    <w:rPr>
                      <w:rStyle w:val="hps"/>
                      <w:rFonts w:ascii="Berlin Sans FB" w:hAnsi="Berlin Sans FB"/>
                      <w:sz w:val="20"/>
                      <w:szCs w:val="20"/>
                      <w:lang w:val="es-ES"/>
                    </w:rPr>
                    <w:t>residirá el Arzobispo</w:t>
                  </w:r>
                  <w:r w:rsidRPr="00BE0407">
                    <w:rPr>
                      <w:rFonts w:ascii="Berlin Sans FB" w:hAnsi="Berlin Sans FB"/>
                      <w:sz w:val="20"/>
                      <w:szCs w:val="20"/>
                      <w:lang w:val="es-ES"/>
                    </w:rPr>
                    <w:t xml:space="preserve"> </w:t>
                  </w:r>
                  <w:proofErr w:type="spellStart"/>
                  <w:r w:rsidRPr="00BE0407">
                    <w:rPr>
                      <w:rStyle w:val="hps"/>
                      <w:rFonts w:ascii="Berlin Sans FB" w:hAnsi="Berlin Sans FB"/>
                      <w:sz w:val="20"/>
                      <w:szCs w:val="20"/>
                      <w:lang w:val="es-ES"/>
                    </w:rPr>
                    <w:t>Coakley</w:t>
                  </w:r>
                  <w:proofErr w:type="spellEnd"/>
                  <w:r w:rsidRPr="00BE0407">
                    <w:rPr>
                      <w:rFonts w:ascii="Berlin Sans FB" w:hAnsi="Berlin Sans FB"/>
                      <w:sz w:val="20"/>
                      <w:szCs w:val="20"/>
                      <w:lang w:val="es-ES"/>
                    </w:rPr>
                    <w:t xml:space="preserve">. El </w:t>
                  </w:r>
                  <w:proofErr w:type="spellStart"/>
                  <w:r w:rsidRPr="00BE0407">
                    <w:rPr>
                      <w:rFonts w:ascii="Berlin Sans FB" w:hAnsi="Berlin Sans FB"/>
                      <w:sz w:val="20"/>
                      <w:szCs w:val="20"/>
                      <w:lang w:val="es-ES"/>
                    </w:rPr>
                    <w:t>homilista</w:t>
                  </w:r>
                  <w:proofErr w:type="spellEnd"/>
                  <w:r w:rsidRPr="00BE0407">
                    <w:rPr>
                      <w:rFonts w:ascii="Berlin Sans FB" w:hAnsi="Berlin Sans FB"/>
                      <w:sz w:val="20"/>
                      <w:szCs w:val="20"/>
                      <w:lang w:val="es-ES"/>
                    </w:rPr>
                    <w:t xml:space="preserve"> será Obispo </w:t>
                  </w:r>
                  <w:proofErr w:type="spellStart"/>
                  <w:r w:rsidRPr="00BE0407">
                    <w:rPr>
                      <w:rFonts w:ascii="Berlin Sans FB" w:hAnsi="Berlin Sans FB"/>
                      <w:sz w:val="20"/>
                      <w:szCs w:val="20"/>
                      <w:lang w:val="es-ES"/>
                    </w:rPr>
                    <w:t>Weisenburger</w:t>
                  </w:r>
                  <w:proofErr w:type="spellEnd"/>
                  <w:r w:rsidRPr="00BE0407">
                    <w:rPr>
                      <w:rFonts w:ascii="Berlin Sans FB" w:hAnsi="Berlin Sans FB"/>
                      <w:sz w:val="20"/>
                      <w:szCs w:val="20"/>
                      <w:lang w:val="es-ES"/>
                    </w:rPr>
                    <w:t xml:space="preserve">, Obispo de Salina.  </w:t>
                  </w:r>
                  <w:r w:rsidRPr="00BE0407">
                    <w:rPr>
                      <w:rStyle w:val="hps"/>
                      <w:rFonts w:ascii="Berlin Sans FB" w:hAnsi="Berlin Sans FB"/>
                      <w:sz w:val="20"/>
                      <w:szCs w:val="20"/>
                      <w:lang w:val="es-ES"/>
                    </w:rPr>
                    <w:t>Habrá una recepción después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 xml:space="preserve">en el Centro </w:t>
                  </w:r>
                  <w:proofErr w:type="spellStart"/>
                  <w:r w:rsidRPr="00BE0407">
                    <w:rPr>
                      <w:rStyle w:val="hps"/>
                      <w:rFonts w:ascii="Berlin Sans FB" w:hAnsi="Berlin Sans FB"/>
                      <w:sz w:val="20"/>
                      <w:szCs w:val="20"/>
                      <w:lang w:val="es-ES"/>
                    </w:rPr>
                    <w:t>Connor</w:t>
                  </w:r>
                  <w:proofErr w:type="spellEnd"/>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En los Estados Unidos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una Misa Roja</w:t>
                  </w:r>
                  <w:r w:rsidRPr="00BE0407">
                    <w:rPr>
                      <w:rFonts w:ascii="Berlin Sans FB" w:hAnsi="Berlin Sans FB"/>
                      <w:sz w:val="20"/>
                      <w:szCs w:val="20"/>
                      <w:lang w:val="es-ES"/>
                    </w:rPr>
                    <w:t xml:space="preserve"> para</w:t>
                  </w:r>
                  <w:r w:rsidRPr="00BE0407">
                    <w:rPr>
                      <w:rStyle w:val="hps"/>
                      <w:rFonts w:ascii="Berlin Sans FB" w:hAnsi="Berlin Sans FB"/>
                      <w:sz w:val="20"/>
                      <w:szCs w:val="20"/>
                      <w:lang w:val="es-ES"/>
                    </w:rPr>
                    <w:t xml:space="preserve"> jueces,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abogados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y funcionarios del gobierno</w:t>
                  </w:r>
                  <w:r w:rsidRPr="00BE0407">
                    <w:rPr>
                      <w:rFonts w:ascii="Berlin Sans FB" w:hAnsi="Berlin Sans FB"/>
                      <w:sz w:val="20"/>
                      <w:szCs w:val="20"/>
                      <w:lang w:val="es-ES"/>
                    </w:rPr>
                    <w:t xml:space="preserve"> es</w:t>
                  </w:r>
                  <w:r w:rsidRPr="00BE0407">
                    <w:rPr>
                      <w:rStyle w:val="hps"/>
                      <w:rFonts w:ascii="Berlin Sans FB" w:hAnsi="Berlin Sans FB"/>
                      <w:sz w:val="20"/>
                      <w:szCs w:val="20"/>
                      <w:lang w:val="es-ES"/>
                    </w:rPr>
                    <w:t xml:space="preserve"> tradicionalmente celebrada</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coincidiendo con</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la celebración de la</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Corte</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Suprema de Estados Unidos</w:t>
                  </w:r>
                  <w:r w:rsidRPr="00BE0407">
                    <w:rPr>
                      <w:rFonts w:ascii="Berlin Sans FB" w:hAnsi="Berlin Sans FB"/>
                      <w:lang w:val="es-ES"/>
                    </w:rPr>
                    <w:t xml:space="preserve"> </w:t>
                  </w:r>
                  <w:r w:rsidRPr="00BE0407">
                    <w:rPr>
                      <w:rStyle w:val="hps"/>
                      <w:rFonts w:ascii="Berlin Sans FB" w:hAnsi="Berlin Sans FB"/>
                      <w:sz w:val="20"/>
                      <w:szCs w:val="20"/>
                      <w:lang w:val="es-ES"/>
                    </w:rPr>
                    <w:t>en el</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primer lunes de octubre</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w:t>
                  </w:r>
                  <w:r w:rsidRPr="00BE0407">
                    <w:rPr>
                      <w:rFonts w:ascii="Berlin Sans FB" w:hAnsi="Berlin Sans FB"/>
                      <w:sz w:val="20"/>
                      <w:szCs w:val="20"/>
                      <w:lang w:val="es-ES"/>
                    </w:rPr>
                    <w:t xml:space="preserve">La Misa </w:t>
                  </w:r>
                  <w:r w:rsidRPr="00BE0407">
                    <w:rPr>
                      <w:rStyle w:val="hps"/>
                      <w:rFonts w:ascii="Berlin Sans FB" w:hAnsi="Berlin Sans FB"/>
                      <w:sz w:val="20"/>
                      <w:szCs w:val="20"/>
                      <w:lang w:val="es-ES"/>
                    </w:rPr>
                    <w:t>Roja</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toma su nombre de</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los ornamentos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rojos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 xml:space="preserve">utilizados </w:t>
                  </w:r>
                  <w:r w:rsidRPr="00BE0407">
                    <w:rPr>
                      <w:rStyle w:val="hps"/>
                      <w:rFonts w:ascii="Berlin Sans FB" w:hAnsi="Cambria Math"/>
                      <w:sz w:val="20"/>
                      <w:szCs w:val="20"/>
                      <w:lang w:val="es-ES"/>
                    </w:rPr>
                    <w:t>​​</w:t>
                  </w:r>
                  <w:r w:rsidRPr="00BE0407">
                    <w:rPr>
                      <w:rStyle w:val="hps"/>
                      <w:rFonts w:ascii="Berlin Sans FB" w:hAnsi="Berlin Sans FB"/>
                      <w:sz w:val="20"/>
                      <w:szCs w:val="20"/>
                      <w:lang w:val="es-ES"/>
                    </w:rPr>
                    <w:t>en la</w:t>
                  </w:r>
                  <w:r w:rsidRPr="00BE0407">
                    <w:rPr>
                      <w:rFonts w:ascii="Berlin Sans FB" w:hAnsi="Berlin Sans FB"/>
                      <w:sz w:val="20"/>
                      <w:szCs w:val="20"/>
                      <w:lang w:val="es-ES"/>
                    </w:rPr>
                    <w:t xml:space="preserve"> M</w:t>
                  </w:r>
                  <w:r w:rsidRPr="00BE0407">
                    <w:rPr>
                      <w:rStyle w:val="hps"/>
                      <w:rFonts w:ascii="Berlin Sans FB" w:hAnsi="Berlin Sans FB"/>
                      <w:sz w:val="20"/>
                      <w:szCs w:val="20"/>
                      <w:lang w:val="es-ES"/>
                    </w:rPr>
                    <w:t>isa</w:t>
                  </w:r>
                  <w:r w:rsidRPr="00BE0407">
                    <w:rPr>
                      <w:rFonts w:ascii="Berlin Sans FB" w:hAnsi="Berlin Sans FB"/>
                      <w:sz w:val="20"/>
                      <w:szCs w:val="20"/>
                      <w:lang w:val="es-ES"/>
                    </w:rPr>
                    <w:t xml:space="preserve">, símbolo de </w:t>
                  </w:r>
                  <w:r w:rsidRPr="00BE0407">
                    <w:rPr>
                      <w:rStyle w:val="hps"/>
                      <w:rFonts w:ascii="Berlin Sans FB" w:hAnsi="Berlin Sans FB"/>
                      <w:sz w:val="20"/>
                      <w:szCs w:val="20"/>
                      <w:lang w:val="es-ES"/>
                    </w:rPr>
                    <w:t>las lenguas de fuego</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que descendieron</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sobre los Apóstoles</w:t>
                  </w:r>
                  <w:r w:rsidRPr="00BE0407">
                    <w:rPr>
                      <w:rFonts w:ascii="Berlin Sans FB" w:hAnsi="Berlin Sans FB"/>
                      <w:sz w:val="20"/>
                      <w:szCs w:val="20"/>
                      <w:lang w:val="es-ES"/>
                    </w:rPr>
                    <w:t xml:space="preserve"> </w:t>
                  </w:r>
                  <w:r w:rsidRPr="00BE0407">
                    <w:rPr>
                      <w:rStyle w:val="hps"/>
                      <w:rFonts w:ascii="Berlin Sans FB" w:hAnsi="Berlin Sans FB"/>
                      <w:sz w:val="20"/>
                      <w:szCs w:val="20"/>
                      <w:lang w:val="es-ES"/>
                    </w:rPr>
                    <w:t>en Pentecostés.</w:t>
                  </w:r>
                  <w:r w:rsidRPr="00BE0407">
                    <w:rPr>
                      <w:rFonts w:ascii="Berlin Sans FB" w:hAnsi="Berlin Sans FB"/>
                      <w:sz w:val="20"/>
                      <w:szCs w:val="20"/>
                      <w:lang w:val="es-ES"/>
                    </w:rPr>
                    <w:t xml:space="preserve">) </w:t>
                  </w:r>
                </w:p>
                <w:p w:rsidR="00BE0407" w:rsidRPr="00BE0407" w:rsidRDefault="00BE0407">
                  <w:pPr>
                    <w:rPr>
                      <w:lang w:val="es-ES_tradnl"/>
                    </w:rPr>
                  </w:pPr>
                </w:p>
                <w:p w:rsidR="00BE0407" w:rsidRPr="00BE0407" w:rsidRDefault="00BE0407">
                  <w:pPr>
                    <w:rPr>
                      <w:lang w:val="es-MX"/>
                    </w:rPr>
                  </w:pPr>
                </w:p>
                <w:p w:rsidR="00BE0407" w:rsidRPr="00BE0407" w:rsidRDefault="00BE0407">
                  <w:pPr>
                    <w:rPr>
                      <w:lang w:val="es-MX"/>
                    </w:rPr>
                  </w:pPr>
                </w:p>
              </w:txbxContent>
            </v:textbox>
          </v:shape>
        </w:pict>
      </w:r>
      <w:r w:rsidR="00730C78">
        <w:rPr>
          <w:noProof/>
        </w:rPr>
        <w:pict>
          <v:line id="_x0000_s136496" style="position:absolute;z-index:4" from="593.3pt,32.85pt" to="593.3pt,100.35pt" strokeweight="2.25pt"/>
        </w:pict>
      </w:r>
      <w:r w:rsidR="00730C78">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E7445" w:rsidP="00170FC9">
      <w:pPr>
        <w:tabs>
          <w:tab w:val="right" w:pos="11376"/>
        </w:tabs>
      </w:pPr>
      <w:r>
        <w:rPr>
          <w:noProof/>
          <w:lang w:eastAsia="zh-TW"/>
        </w:rPr>
        <w:pict>
          <v:shape id="_x0000_s440946" type="#_x0000_t202" style="position:absolute;margin-left:283.7pt;margin-top:.4pt;width:264.1pt;height:285.75pt;z-index:25;mso-width-relative:margin;mso-height-relative:margin">
            <v:textbox>
              <w:txbxContent>
                <w:p w:rsidR="001A3AD5" w:rsidRPr="003C345B" w:rsidRDefault="001A3AD5" w:rsidP="00BD715A">
                  <w:pPr>
                    <w:jc w:val="center"/>
                    <w:rPr>
                      <w:rFonts w:ascii="Britannic Bold" w:hAnsi="Britannic Bold"/>
                    </w:rPr>
                  </w:pPr>
                  <w:r w:rsidRPr="003C345B">
                    <w:rPr>
                      <w:rFonts w:ascii="Britannic Bold" w:hAnsi="Britannic Bold"/>
                    </w:rPr>
                    <w:t>Year of Faith Pilgrimage Sites</w:t>
                  </w:r>
                </w:p>
                <w:p w:rsidR="003E5894" w:rsidRPr="003C345B" w:rsidRDefault="003E5894" w:rsidP="00BD715A">
                  <w:pPr>
                    <w:jc w:val="center"/>
                    <w:rPr>
                      <w:rFonts w:ascii="Britannic Bold" w:hAnsi="Britannic Bold"/>
                    </w:rPr>
                  </w:pPr>
                  <w:r w:rsidRPr="003C345B">
                    <w:rPr>
                      <w:rFonts w:ascii="Britannic Bold" w:hAnsi="Britannic Bold"/>
                    </w:rPr>
                    <w:t>Did you know. . .</w:t>
                  </w:r>
                </w:p>
                <w:p w:rsidR="00BD715A" w:rsidRPr="003C345B" w:rsidRDefault="001A3AD5" w:rsidP="00BD715A">
                  <w:pPr>
                    <w:jc w:val="center"/>
                    <w:rPr>
                      <w:rFonts w:ascii="Britannic Bold" w:hAnsi="Britannic Bold"/>
                    </w:rPr>
                  </w:pPr>
                  <w:r w:rsidRPr="003C345B">
                    <w:rPr>
                      <w:rFonts w:ascii="Britannic Bold" w:hAnsi="Britannic Bold"/>
                    </w:rPr>
                    <w:t>The sites of interest stop at the</w:t>
                  </w:r>
                </w:p>
                <w:p w:rsidR="00BD715A" w:rsidRPr="003C345B" w:rsidRDefault="001A3AD5" w:rsidP="00BD715A">
                  <w:pPr>
                    <w:jc w:val="center"/>
                    <w:rPr>
                      <w:rFonts w:ascii="Britannic Bold" w:hAnsi="Britannic Bold"/>
                    </w:rPr>
                  </w:pPr>
                  <w:r w:rsidRPr="003C345B">
                    <w:rPr>
                      <w:rFonts w:ascii="Britannic Bold" w:hAnsi="Britannic Bold"/>
                    </w:rPr>
                    <w:t>Assumption of the Bless</w:t>
                  </w:r>
                  <w:r w:rsidR="003E5894" w:rsidRPr="003C345B">
                    <w:rPr>
                      <w:rFonts w:ascii="Britannic Bold" w:hAnsi="Britannic Bold"/>
                    </w:rPr>
                    <w:t>ed Virgin Mary</w:t>
                  </w:r>
                </w:p>
                <w:p w:rsidR="001A3AD5" w:rsidRPr="003C345B" w:rsidRDefault="003E5894" w:rsidP="00BD715A">
                  <w:pPr>
                    <w:jc w:val="center"/>
                    <w:rPr>
                      <w:rFonts w:ascii="Britannic Bold" w:hAnsi="Britannic Bold"/>
                    </w:rPr>
                  </w:pPr>
                  <w:r w:rsidRPr="003C345B">
                    <w:rPr>
                      <w:rFonts w:ascii="Britannic Bold" w:hAnsi="Britannic Bold"/>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Pr="00A90F86" w:rsidRDefault="001A3AD5" w:rsidP="003E5894">
                  <w:pPr>
                    <w:jc w:val="both"/>
                    <w:rPr>
                      <w:sz w:val="22"/>
                      <w:szCs w:val="22"/>
                    </w:rPr>
                  </w:pPr>
                  <w:r w:rsidRPr="00A90F86">
                    <w:rPr>
                      <w:b/>
                      <w:sz w:val="22"/>
                      <w:szCs w:val="22"/>
                      <w:u w:val="single"/>
                    </w:rPr>
                    <w:t>When:</w:t>
                  </w:r>
                  <w:r w:rsidRPr="00A90F86">
                    <w:rPr>
                      <w:sz w:val="22"/>
                      <w:szCs w:val="22"/>
                    </w:rPr>
                    <w:t xml:space="preserve">  The pilgrimage sites are open from 9:30 a.m. to noon and 1:00-3:00 p.m. weekdays June 17 through August 16.  The sites will also be</w:t>
                  </w:r>
                  <w:r w:rsidR="00F81DFC">
                    <w:rPr>
                      <w:sz w:val="22"/>
                      <w:szCs w:val="22"/>
                    </w:rPr>
                    <w:t xml:space="preserve"> open on  Sunday - </w:t>
                  </w:r>
                  <w:r w:rsidRPr="00A90F86">
                    <w:rPr>
                      <w:sz w:val="22"/>
                      <w:szCs w:val="22"/>
                    </w:rPr>
                    <w:t>August 18 from 11:00 a.m. to 4:00 p.m.</w:t>
                  </w:r>
                </w:p>
                <w:p w:rsidR="001A3AD5" w:rsidRPr="00A90F86" w:rsidRDefault="003E5894" w:rsidP="003E5894">
                  <w:pPr>
                    <w:jc w:val="both"/>
                    <w:rPr>
                      <w:sz w:val="22"/>
                      <w:szCs w:val="22"/>
                    </w:rPr>
                  </w:pPr>
                  <w:r w:rsidRPr="00A90F86">
                    <w:rPr>
                      <w:b/>
                      <w:sz w:val="22"/>
                      <w:szCs w:val="22"/>
                      <w:u w:val="single"/>
                    </w:rPr>
                    <w:t>Why:</w:t>
                  </w:r>
                  <w:r w:rsidRPr="00A90F86">
                    <w:rPr>
                      <w:sz w:val="22"/>
                      <w:szCs w:val="22"/>
                    </w:rPr>
                    <w:t xml:space="preserve">  To personally encounter Christ in the sacred spaces of the Archdiocese of Oklahoma City and to learn the history of the Church in central and western Oklahoma.</w:t>
                  </w:r>
                </w:p>
                <w:p w:rsidR="003E5894" w:rsidRPr="00A90F86" w:rsidRDefault="003E5894" w:rsidP="003E5894">
                  <w:pPr>
                    <w:jc w:val="center"/>
                    <w:rPr>
                      <w:b/>
                      <w:sz w:val="22"/>
                      <w:szCs w:val="22"/>
                    </w:rPr>
                  </w:pPr>
                  <w:r w:rsidRPr="00A90F86">
                    <w:rPr>
                      <w:b/>
                      <w:sz w:val="22"/>
                      <w:szCs w:val="22"/>
                    </w:rPr>
                    <w:t xml:space="preserve">Please see the Sooner Catholic </w:t>
                  </w:r>
                  <w:proofErr w:type="spellStart"/>
                  <w:r w:rsidRPr="00A90F86">
                    <w:rPr>
                      <w:b/>
                      <w:sz w:val="22"/>
                      <w:szCs w:val="22"/>
                    </w:rPr>
                    <w:t>dtd</w:t>
                  </w:r>
                  <w:proofErr w:type="spellEnd"/>
                  <w:r w:rsidRPr="00A90F86">
                    <w:rPr>
                      <w:b/>
                      <w:sz w:val="22"/>
                      <w:szCs w:val="22"/>
                    </w:rPr>
                    <w:t xml:space="preserve"> June 2, </w:t>
                  </w:r>
                  <w:r w:rsidR="00A15221" w:rsidRPr="00A90F86">
                    <w:rPr>
                      <w:b/>
                      <w:sz w:val="22"/>
                      <w:szCs w:val="22"/>
                    </w:rPr>
                    <w:t>back</w:t>
                  </w:r>
                </w:p>
                <w:p w:rsidR="003E5894" w:rsidRPr="00A90F86" w:rsidRDefault="003E5894" w:rsidP="003E5894">
                  <w:pPr>
                    <w:jc w:val="center"/>
                    <w:rPr>
                      <w:b/>
                      <w:sz w:val="22"/>
                      <w:szCs w:val="22"/>
                    </w:rPr>
                  </w:pPr>
                  <w:r w:rsidRPr="00A90F86">
                    <w:rPr>
                      <w:b/>
                      <w:sz w:val="22"/>
                      <w:szCs w:val="22"/>
                    </w:rPr>
                    <w:t>page for more information</w:t>
                  </w:r>
                  <w:r w:rsidR="00A15221" w:rsidRPr="00A90F86">
                    <w:rPr>
                      <w:b/>
                      <w:sz w:val="22"/>
                      <w:szCs w:val="22"/>
                    </w:rPr>
                    <w:t xml:space="preserve"> or the bulletin board</w:t>
                  </w:r>
                  <w:r w:rsidRPr="00A90F86">
                    <w:rPr>
                      <w:b/>
                      <w:sz w:val="22"/>
                      <w:szCs w:val="22"/>
                    </w:rPr>
                    <w:t>!</w:t>
                  </w:r>
                </w:p>
                <w:p w:rsidR="001A3AD5" w:rsidRDefault="001A3AD5"/>
              </w:txbxContent>
            </v:textbox>
          </v:shape>
        </w:pict>
      </w: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730C78"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DE7445" w:rsidP="00C841BF">
      <w:pPr>
        <w:tabs>
          <w:tab w:val="left" w:pos="1740"/>
        </w:tabs>
      </w:pPr>
      <w:r>
        <w:rPr>
          <w:noProof/>
        </w:rPr>
        <w:pict>
          <v:shape id="_x0000_s440947" type="#_x0000_t75" style="position:absolute;margin-left:360.2pt;margin-top:6.55pt;width:104.6pt;height:78.75pt;z-index:26">
            <v:imagedata r:id="rId9" o:title="duncan_01"/>
          </v:shape>
        </w:pict>
      </w:r>
      <w:r w:rsidR="00E67230"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BE0407" w:rsidP="000005D4">
      <w:pPr>
        <w:jc w:val="center"/>
        <w:rPr>
          <w:rFonts w:ascii="Cooper Black" w:hAnsi="Cooper Black"/>
          <w:sz w:val="28"/>
          <w:szCs w:val="28"/>
          <w:u w:val="single"/>
        </w:rPr>
      </w:pPr>
      <w:r>
        <w:rPr>
          <w:noProof/>
          <w:lang w:eastAsia="zh-TW"/>
        </w:rPr>
        <w:pict>
          <v:shape id="_x0000_s440961" type="#_x0000_t202" style="position:absolute;left:0;text-align:left;margin-left:-11.1pt;margin-top:5.2pt;width:273.5pt;height:223.5pt;z-index:27;mso-width-relative:margin;mso-height-relative:margin">
            <v:textbox>
              <w:txbxContent>
                <w:p w:rsidR="00D91541" w:rsidRPr="001019D3" w:rsidRDefault="00D91541" w:rsidP="00D91541">
                  <w:pPr>
                    <w:pStyle w:val="BodyText"/>
                    <w:jc w:val="center"/>
                    <w:rPr>
                      <w:rFonts w:ascii="Lucida#20Sans" w:hAnsi="Lucida#20Sans" w:hint="eastAsia"/>
                      <w:b/>
                      <w:color w:val="auto"/>
                      <w:sz w:val="20"/>
                      <w:szCs w:val="20"/>
                      <w:u w:val="single"/>
                    </w:rPr>
                  </w:pPr>
                  <w:r w:rsidRPr="001019D3">
                    <w:rPr>
                      <w:rFonts w:ascii="Lucida#20Sans" w:hAnsi="Lucida#20Sans"/>
                      <w:b/>
                      <w:color w:val="auto"/>
                      <w:sz w:val="20"/>
                      <w:szCs w:val="20"/>
                      <w:u w:val="single"/>
                    </w:rPr>
                    <w:t>Website Sponsorships Available!</w:t>
                  </w:r>
                </w:p>
                <w:p w:rsidR="00D91541" w:rsidRPr="001019D3"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1019D3">
                    <w:rPr>
                      <w:rFonts w:ascii="Times#20New#20Roman" w:hAnsi="Times#20New#20Roman"/>
                      <w:b/>
                      <w:sz w:val="20"/>
                      <w:szCs w:val="20"/>
                    </w:rPr>
                    <w:t xml:space="preserve">In the weeks ahead, our parish representative from </w:t>
                  </w:r>
                  <w:proofErr w:type="spellStart"/>
                  <w:r w:rsidRPr="001019D3">
                    <w:rPr>
                      <w:rFonts w:ascii="Times#20New#20Roman" w:hAnsi="Times#20New#20Roman"/>
                      <w:b/>
                      <w:sz w:val="20"/>
                      <w:szCs w:val="20"/>
                    </w:rPr>
                    <w:t>Solutio</w:t>
                  </w:r>
                  <w:proofErr w:type="spellEnd"/>
                  <w:r w:rsidRPr="001019D3">
                    <w:rPr>
                      <w:rFonts w:ascii="Times#20New#20Roman" w:hAnsi="Times#20New#20Roman"/>
                      <w:b/>
                      <w:sz w:val="20"/>
                      <w:szCs w:val="20"/>
                    </w:rPr>
                    <w:t>, Inc., will be setting up the advertising for our website for the year.</w:t>
                  </w:r>
                </w:p>
                <w:p w:rsidR="00D91541" w:rsidRPr="001019D3"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1019D3">
                    <w:rPr>
                      <w:rFonts w:ascii="Times#20New#20Roman" w:hAnsi="Times#20New#20Roman"/>
                      <w:b/>
                      <w:sz w:val="20"/>
                      <w:szCs w:val="20"/>
                    </w:rPr>
                    <w:t>Please consider participating in this effort since the revenue from the ads is what makes the website possible at no cost to the parish.</w:t>
                  </w:r>
                </w:p>
                <w:p w:rsidR="00D91541" w:rsidRPr="001019D3"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1019D3">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1019D3"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1019D3">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1019D3">
                    <w:rPr>
                      <w:rFonts w:ascii="Times#20New#20Roman" w:hAnsi="Times#20New#20Roman"/>
                      <w:sz w:val="20"/>
                      <w:szCs w:val="20"/>
                    </w:rPr>
                    <w:t>.</w:t>
                  </w:r>
                </w:p>
                <w:p w:rsidR="00D91541" w:rsidRPr="00C636AB" w:rsidRDefault="00D91541"/>
              </w:txbxContent>
            </v:textbox>
          </v:shape>
        </w:pict>
      </w: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BC35AF" w:rsidP="00C47B44">
      <w:pPr>
        <w:tabs>
          <w:tab w:val="right" w:pos="11376"/>
        </w:tabs>
      </w:pPr>
      <w:r>
        <w:rPr>
          <w:noProof/>
        </w:rPr>
        <w:pict>
          <v:shape id="_x0000_s440991" type="#_x0000_t202" style="position:absolute;margin-left:289.6pt;margin-top:181pt;width:262.7pt;height:33.6pt;z-index:28;mso-width-relative:margin;mso-height-relative:margin" strokeweight="6pt">
            <v:stroke dashstyle="1 1" endcap="round"/>
            <v:textbox>
              <w:txbxContent>
                <w:p w:rsidR="00A44CBB" w:rsidRPr="00DE7445" w:rsidRDefault="00EE03E0" w:rsidP="00636E84">
                  <w:pPr>
                    <w:jc w:val="center"/>
                    <w:rPr>
                      <w:rFonts w:ascii="Tw Cen MT Condensed Extra Bold" w:hAnsi="Tw Cen MT Condensed Extra Bold"/>
                      <w:sz w:val="20"/>
                      <w:szCs w:val="20"/>
                    </w:rPr>
                  </w:pPr>
                  <w:r w:rsidRPr="00DE7445">
                    <w:rPr>
                      <w:rFonts w:ascii="Tw Cen MT Condensed Extra Bold" w:hAnsi="Tw Cen MT Condensed Extra Bold"/>
                      <w:sz w:val="20"/>
                      <w:szCs w:val="20"/>
                    </w:rPr>
                    <w:t>Go to o</w:t>
                  </w:r>
                  <w:r w:rsidR="00A44CBB" w:rsidRPr="00DE7445">
                    <w:rPr>
                      <w:rFonts w:ascii="Tw Cen MT Condensed Extra Bold" w:hAnsi="Tw Cen MT Condensed Extra Bold"/>
                      <w:sz w:val="20"/>
                      <w:szCs w:val="20"/>
                    </w:rPr>
                    <w:t xml:space="preserve">ur web page </w:t>
                  </w:r>
                  <w:r w:rsidRPr="00DE7445">
                    <w:rPr>
                      <w:rFonts w:ascii="Tw Cen MT Condensed Extra Bold" w:hAnsi="Tw Cen MT Condensed Extra Bold"/>
                      <w:sz w:val="20"/>
                      <w:szCs w:val="20"/>
                    </w:rPr>
                    <w:t xml:space="preserve">and </w:t>
                  </w:r>
                  <w:r w:rsidR="00A44CBB" w:rsidRPr="00DE7445">
                    <w:rPr>
                      <w:rFonts w:ascii="Tw Cen MT Condensed Extra Bold" w:hAnsi="Tw Cen MT Condensed Extra Bold"/>
                      <w:sz w:val="20"/>
                      <w:szCs w:val="20"/>
                    </w:rPr>
                    <w:t>get all the news at www.AssumptionDuncanOK.com</w:t>
                  </w:r>
                </w:p>
              </w:txbxContent>
            </v:textbox>
          </v:shape>
        </w:pict>
      </w:r>
      <w:r>
        <w:rPr>
          <w:noProof/>
          <w:lang w:eastAsia="zh-TW"/>
        </w:rPr>
        <w:pict>
          <v:shape id="_x0000_s440826" type="#_x0000_t202" style="position:absolute;margin-left:320.4pt;margin-top:46pt;width:195.6pt;height:71.65pt;z-index:22;mso-width-relative:margin;mso-height-relative:margin">
            <v:textbox>
              <w:txbxContent>
                <w:p w:rsidR="002958D2" w:rsidRDefault="002958D2" w:rsidP="00E80C26">
                  <w:pPr>
                    <w:jc w:val="center"/>
                    <w:rPr>
                      <w:rFonts w:ascii="Franklin Gothic Demi" w:hAnsi="Franklin Gothic Demi"/>
                      <w:sz w:val="18"/>
                      <w:szCs w:val="18"/>
                    </w:rPr>
                  </w:pPr>
                  <w:r>
                    <w:rPr>
                      <w:rFonts w:ascii="Franklin Gothic Demi" w:hAnsi="Franklin Gothic Demi"/>
                      <w:sz w:val="18"/>
                      <w:szCs w:val="18"/>
                    </w:rPr>
                    <w:t xml:space="preserve">Thank you for sponsoring our Billboard </w:t>
                  </w:r>
                </w:p>
                <w:p w:rsidR="00AD4397" w:rsidRPr="00284928" w:rsidRDefault="002958D2" w:rsidP="00E80C26">
                  <w:pPr>
                    <w:jc w:val="center"/>
                    <w:rPr>
                      <w:rFonts w:ascii="Franklin Gothic Demi" w:hAnsi="Franklin Gothic Demi"/>
                      <w:sz w:val="18"/>
                      <w:szCs w:val="18"/>
                    </w:rPr>
                  </w:pPr>
                  <w:r>
                    <w:rPr>
                      <w:rFonts w:ascii="Franklin Gothic Demi" w:hAnsi="Franklin Gothic Demi"/>
                      <w:sz w:val="18"/>
                      <w:szCs w:val="18"/>
                    </w:rPr>
                    <w:t>on Hwy 81 &amp; 7</w:t>
                  </w:r>
                  <w:r w:rsidR="00E714E3" w:rsidRPr="003C65EC">
                    <w:rPr>
                      <w:rFonts w:ascii="Franklin Gothic Demi" w:hAnsi="Franklin Gothic Demi"/>
                      <w:sz w:val="18"/>
                      <w:szCs w:val="18"/>
                    </w:rPr>
                    <w:t>:</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01.85pt;margin-top:1pt;width:229.05pt;height:170.25pt;z-index:21">
            <v:imagedata r:id="rId10" o:title="MC900364162[1]"/>
          </v:shape>
        </w:pict>
      </w:r>
      <w:r w:rsidR="00DE7445">
        <w:rPr>
          <w:noProof/>
        </w:rPr>
        <w:pict>
          <v:shape id="_x0000_s440909" type="#_x0000_t202" style="position:absolute;margin-left:-11.9pt;margin-top:109.75pt;width:274.3pt;height:93.6pt;z-index:24;mso-width-relative:margin;mso-height-relative:margin" strokeweight="1.5pt">
            <v:stroke dashstyle="longDashDot"/>
            <v:textbox>
              <w:txbxContent>
                <w:p w:rsidR="00DD4AFB" w:rsidRPr="001019D3" w:rsidRDefault="00DD4AFB" w:rsidP="00A50A9F">
                  <w:pPr>
                    <w:jc w:val="center"/>
                    <w:rPr>
                      <w:rFonts w:ascii="Berlin Sans FB Demi" w:hAnsi="Berlin Sans FB Demi"/>
                      <w:b/>
                      <w:bCs/>
                      <w:sz w:val="18"/>
                      <w:szCs w:val="18"/>
                      <w:u w:val="single"/>
                    </w:rPr>
                  </w:pPr>
                  <w:r w:rsidRPr="001019D3">
                    <w:rPr>
                      <w:rFonts w:ascii="Berlin Sans FB Demi" w:hAnsi="Berlin Sans FB Demi"/>
                      <w:b/>
                      <w:bCs/>
                      <w:sz w:val="18"/>
                      <w:szCs w:val="18"/>
                      <w:u w:val="single"/>
                    </w:rPr>
                    <w:t>Please remember you can support</w:t>
                  </w:r>
                </w:p>
                <w:p w:rsidR="00DD4AFB" w:rsidRPr="001019D3" w:rsidRDefault="00DD4AFB" w:rsidP="00A50A9F">
                  <w:pPr>
                    <w:jc w:val="center"/>
                    <w:rPr>
                      <w:rFonts w:ascii="Berlin Sans FB Demi" w:hAnsi="Berlin Sans FB Demi"/>
                      <w:b/>
                      <w:bCs/>
                      <w:sz w:val="18"/>
                      <w:szCs w:val="18"/>
                      <w:u w:val="single"/>
                    </w:rPr>
                  </w:pPr>
                  <w:r w:rsidRPr="001019D3">
                    <w:rPr>
                      <w:rFonts w:ascii="Berlin Sans FB Demi" w:hAnsi="Berlin Sans FB Demi"/>
                      <w:b/>
                      <w:bCs/>
                      <w:sz w:val="18"/>
                      <w:szCs w:val="18"/>
                      <w:u w:val="single"/>
                    </w:rPr>
                    <w:t>your Church with automatic donations!</w:t>
                  </w:r>
                </w:p>
                <w:p w:rsidR="00DD4AFB" w:rsidRPr="001019D3" w:rsidRDefault="00DD4AFB" w:rsidP="00A50A9F">
                  <w:pPr>
                    <w:jc w:val="center"/>
                    <w:rPr>
                      <w:rFonts w:ascii="Berlin Sans FB Demi" w:hAnsi="Berlin Sans FB Demi"/>
                      <w:b/>
                      <w:bCs/>
                      <w:sz w:val="18"/>
                      <w:szCs w:val="18"/>
                    </w:rPr>
                  </w:pPr>
                  <w:r w:rsidRPr="001019D3">
                    <w:rPr>
                      <w:rFonts w:ascii="Berlin Sans FB Demi" w:hAnsi="Berlin Sans FB Demi"/>
                      <w:b/>
                      <w:bCs/>
                      <w:sz w:val="18"/>
                      <w:szCs w:val="18"/>
                    </w:rPr>
                    <w:t>Sign up today to automatically donate</w:t>
                  </w:r>
                </w:p>
                <w:p w:rsidR="00DD4AFB" w:rsidRPr="001019D3" w:rsidRDefault="00DD4AFB" w:rsidP="00A50A9F">
                  <w:pPr>
                    <w:jc w:val="center"/>
                    <w:rPr>
                      <w:rFonts w:ascii="Berlin Sans FB Demi" w:hAnsi="Berlin Sans FB Demi"/>
                      <w:b/>
                      <w:bCs/>
                      <w:sz w:val="18"/>
                      <w:szCs w:val="18"/>
                    </w:rPr>
                  </w:pPr>
                  <w:r w:rsidRPr="001019D3">
                    <w:rPr>
                      <w:rFonts w:ascii="Berlin Sans FB Demi" w:hAnsi="Berlin Sans FB Demi"/>
                      <w:b/>
                      <w:bCs/>
                      <w:sz w:val="18"/>
                      <w:szCs w:val="18"/>
                    </w:rPr>
                    <w:t>your Sunday offering</w:t>
                  </w:r>
                  <w:r w:rsidR="00A15221" w:rsidRPr="001019D3">
                    <w:rPr>
                      <w:rFonts w:ascii="Berlin Sans FB Demi" w:hAnsi="Berlin Sans FB Demi"/>
                      <w:b/>
                      <w:bCs/>
                      <w:sz w:val="18"/>
                      <w:szCs w:val="18"/>
                    </w:rPr>
                    <w:t xml:space="preserve"> especially during vacation times!</w:t>
                  </w:r>
                </w:p>
                <w:p w:rsidR="00DD4AFB" w:rsidRPr="001019D3" w:rsidRDefault="00DD4AFB" w:rsidP="00A15221">
                  <w:pPr>
                    <w:jc w:val="both"/>
                    <w:rPr>
                      <w:rFonts w:ascii="Arial Narrow" w:hAnsi="Arial Narrow"/>
                      <w:b/>
                      <w:bCs/>
                      <w:sz w:val="18"/>
                      <w:szCs w:val="18"/>
                    </w:rPr>
                  </w:pPr>
                  <w:r w:rsidRPr="001019D3">
                    <w:rPr>
                      <w:rFonts w:ascii="Century Schoolbook" w:hAnsi="Century Schoolbook"/>
                      <w:b/>
                      <w:bCs/>
                      <w:sz w:val="18"/>
                      <w:szCs w:val="18"/>
                    </w:rPr>
                    <w:t>In order for us to process your automatic donation, we will need from you: void</w:t>
                  </w:r>
                  <w:r w:rsidR="00705A49" w:rsidRPr="001019D3">
                    <w:rPr>
                      <w:rFonts w:ascii="Century Schoolbook" w:hAnsi="Century Schoolbook"/>
                      <w:b/>
                      <w:bCs/>
                      <w:sz w:val="18"/>
                      <w:szCs w:val="18"/>
                    </w:rPr>
                    <w:t>ed</w:t>
                  </w:r>
                  <w:r w:rsidRPr="001019D3">
                    <w:rPr>
                      <w:rFonts w:ascii="Century Schoolbook" w:hAnsi="Century Schoolbook"/>
                      <w:b/>
                      <w:bCs/>
                      <w:sz w:val="18"/>
                      <w:szCs w:val="18"/>
                    </w:rPr>
                    <w:t xml:space="preserve"> check and a signed authorization form.</w:t>
                  </w:r>
                  <w:r w:rsidR="00A15221" w:rsidRPr="001019D3">
                    <w:rPr>
                      <w:rFonts w:ascii="Century Schoolbook" w:hAnsi="Century Schoolbook"/>
                      <w:b/>
                      <w:bCs/>
                      <w:sz w:val="18"/>
                      <w:szCs w:val="18"/>
                    </w:rPr>
                    <w:t xml:space="preserve">  </w:t>
                  </w:r>
                  <w:r w:rsidRPr="001019D3">
                    <w:rPr>
                      <w:rFonts w:ascii="Arial Narrow" w:hAnsi="Arial Narrow"/>
                      <w:b/>
                      <w:bCs/>
                      <w:sz w:val="18"/>
                      <w:szCs w:val="18"/>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sidR="00DE7445">
        <w:rPr>
          <w:noProof/>
        </w:rPr>
        <w:pict>
          <v:shape id="_x0000_s441040" type="#_x0000_t202" style="position:absolute;margin-left:-11.9pt;margin-top:210.85pt;width:275.45pt;height:90.15pt;z-index:35" fillcolor="silver" strokeweight="2.25pt">
            <v:fill color2="#f8f8f8" rotate="t" focus="100%" type="gradient"/>
            <v:textbox style="mso-next-textbox:#_x0000_s441040" inset="1.44pt,1.44pt,1.44pt,1.44pt">
              <w:txbxContent>
                <w:p w:rsidR="003C7B34" w:rsidRPr="00D768D2" w:rsidRDefault="00730C78" w:rsidP="00EE14A0">
                  <w:pPr>
                    <w:jc w:val="center"/>
                    <w:rPr>
                      <w:rFonts w:ascii="Old English Text MT" w:hAnsi="Old English Text MT" w:cs="Old English Text MT"/>
                      <w:b/>
                      <w:bCs/>
                      <w:sz w:val="28"/>
                      <w:szCs w:val="28"/>
                    </w:rPr>
                  </w:pPr>
                  <w:r w:rsidRPr="00D768D2">
                    <w:rPr>
                      <w:sz w:val="28"/>
                      <w:szCs w:val="28"/>
                    </w:rPr>
                    <w:fldChar w:fldCharType="begin"/>
                  </w:r>
                  <w:r w:rsidR="003C7B34" w:rsidRPr="00D768D2">
                    <w:rPr>
                      <w:sz w:val="28"/>
                      <w:szCs w:val="28"/>
                    </w:rPr>
                    <w:instrText xml:space="preserve"> SEQ CHAPTER \h \r 1</w:instrText>
                  </w:r>
                  <w:r w:rsidRPr="00D768D2">
                    <w:rPr>
                      <w:sz w:val="28"/>
                      <w:szCs w:val="28"/>
                    </w:rPr>
                    <w:fldChar w:fldCharType="end"/>
                  </w:r>
                  <w:r w:rsidR="003C7B34" w:rsidRPr="00D768D2">
                    <w:rPr>
                      <w:rFonts w:ascii="Old English Text MT" w:hAnsi="Old English Text MT" w:cs="Old English Text MT"/>
                      <w:b/>
                      <w:bCs/>
                      <w:sz w:val="28"/>
                      <w:szCs w:val="28"/>
                    </w:rPr>
                    <w:t>Saint Patrick Catholic Church</w:t>
                  </w:r>
                </w:p>
                <w:p w:rsidR="003C7B34" w:rsidRPr="00D768D2" w:rsidRDefault="003C7B34" w:rsidP="00EE14A0">
                  <w:pPr>
                    <w:jc w:val="center"/>
                    <w:rPr>
                      <w:bCs/>
                      <w:sz w:val="18"/>
                      <w:szCs w:val="18"/>
                    </w:rPr>
                  </w:pPr>
                  <w:r w:rsidRPr="00D768D2">
                    <w:rPr>
                      <w:bCs/>
                      <w:sz w:val="18"/>
                      <w:szCs w:val="18"/>
                    </w:rPr>
                    <w:t>THIRD AND OHIO         POST OFFICE BOX 151</w:t>
                  </w:r>
                </w:p>
                <w:p w:rsidR="003C7B34" w:rsidRPr="00D768D2" w:rsidRDefault="003C7B34"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3C7B34" w:rsidRPr="00740F2D" w:rsidRDefault="003C7B34" w:rsidP="00EE14A0">
                  <w:pPr>
                    <w:jc w:val="center"/>
                    <w:rPr>
                      <w:b/>
                      <w:bCs/>
                      <w:sz w:val="20"/>
                      <w:szCs w:val="20"/>
                    </w:rPr>
                  </w:pPr>
                  <w:r w:rsidRPr="003F0D57">
                    <w:rPr>
                      <w:bCs/>
                      <w:sz w:val="22"/>
                      <w:szCs w:val="22"/>
                    </w:rPr>
                    <w:t xml:space="preserve"> </w:t>
                  </w:r>
                  <w:r w:rsidRPr="00740F2D">
                    <w:rPr>
                      <w:b/>
                      <w:bCs/>
                      <w:sz w:val="20"/>
                      <w:szCs w:val="20"/>
                    </w:rPr>
                    <w:t>**************************************</w:t>
                  </w:r>
                </w:p>
                <w:p w:rsidR="003C7B34" w:rsidRPr="00740F2D" w:rsidRDefault="003C7B34" w:rsidP="00045C9B">
                  <w:pPr>
                    <w:jc w:val="center"/>
                    <w:rPr>
                      <w:b/>
                      <w:bCs/>
                      <w:sz w:val="20"/>
                      <w:szCs w:val="20"/>
                      <w:u w:val="single"/>
                    </w:rPr>
                  </w:pPr>
                  <w:r w:rsidRPr="00740F2D">
                    <w:rPr>
                      <w:b/>
                      <w:bCs/>
                      <w:sz w:val="20"/>
                      <w:szCs w:val="20"/>
                      <w:u w:val="single"/>
                    </w:rPr>
                    <w:t>Collections:</w:t>
                  </w:r>
                </w:p>
                <w:p w:rsidR="003C7B34" w:rsidRDefault="003C7B34" w:rsidP="00045C9B">
                  <w:pPr>
                    <w:jc w:val="center"/>
                    <w:rPr>
                      <w:b/>
                      <w:bCs/>
                      <w:sz w:val="20"/>
                      <w:szCs w:val="20"/>
                    </w:rPr>
                  </w:pPr>
                  <w:r>
                    <w:rPr>
                      <w:b/>
                      <w:bCs/>
                      <w:sz w:val="20"/>
                      <w:szCs w:val="20"/>
                    </w:rPr>
                    <w:t xml:space="preserve">July </w:t>
                  </w:r>
                  <w:r w:rsidR="00F82117">
                    <w:rPr>
                      <w:b/>
                      <w:bCs/>
                      <w:sz w:val="20"/>
                      <w:szCs w:val="20"/>
                    </w:rPr>
                    <w:t>28</w:t>
                  </w:r>
                  <w:r w:rsidRPr="00512395">
                    <w:rPr>
                      <w:b/>
                      <w:bCs/>
                      <w:sz w:val="20"/>
                      <w:szCs w:val="20"/>
                    </w:rPr>
                    <w:t xml:space="preserve">:  </w:t>
                  </w:r>
                  <w:r w:rsidR="00A5058A">
                    <w:rPr>
                      <w:b/>
                      <w:bCs/>
                      <w:sz w:val="20"/>
                      <w:szCs w:val="20"/>
                    </w:rPr>
                    <w:t>Operating:  $</w:t>
                  </w:r>
                  <w:r w:rsidR="003C0577">
                    <w:rPr>
                      <w:b/>
                      <w:bCs/>
                      <w:sz w:val="20"/>
                      <w:szCs w:val="20"/>
                    </w:rPr>
                    <w:t>343.00</w:t>
                  </w:r>
                </w:p>
                <w:p w:rsidR="003C0577" w:rsidRDefault="003C0577" w:rsidP="00045C9B">
                  <w:pPr>
                    <w:jc w:val="center"/>
                    <w:rPr>
                      <w:b/>
                      <w:bCs/>
                      <w:sz w:val="20"/>
                      <w:szCs w:val="20"/>
                    </w:rPr>
                  </w:pPr>
                  <w:r>
                    <w:rPr>
                      <w:b/>
                      <w:bCs/>
                      <w:sz w:val="20"/>
                      <w:szCs w:val="20"/>
                    </w:rPr>
                    <w:t>Building:  $5,125.00</w:t>
                  </w:r>
                </w:p>
                <w:p w:rsidR="003C7B34" w:rsidRPr="00512395" w:rsidRDefault="003C7B34" w:rsidP="00045C9B">
                  <w:pPr>
                    <w:jc w:val="center"/>
                    <w:rPr>
                      <w:b/>
                      <w:bCs/>
                      <w:sz w:val="20"/>
                      <w:szCs w:val="20"/>
                    </w:rPr>
                  </w:pPr>
                  <w:r>
                    <w:rPr>
                      <w:b/>
                      <w:bCs/>
                      <w:sz w:val="20"/>
                      <w:szCs w:val="20"/>
                    </w:rPr>
                    <w:t xml:space="preserve">     </w:t>
                  </w:r>
                </w:p>
                <w:p w:rsidR="003C7B34" w:rsidRDefault="003C7B34" w:rsidP="00045C9B">
                  <w:pPr>
                    <w:jc w:val="center"/>
                    <w:rPr>
                      <w:b/>
                      <w:bCs/>
                      <w:sz w:val="22"/>
                      <w:szCs w:val="22"/>
                    </w:rPr>
                  </w:pPr>
                </w:p>
                <w:p w:rsidR="003C7B34" w:rsidRDefault="003C7B34" w:rsidP="00045C9B">
                  <w:pPr>
                    <w:jc w:val="center"/>
                    <w:rPr>
                      <w:b/>
                      <w:bCs/>
                      <w:sz w:val="22"/>
                      <w:szCs w:val="22"/>
                    </w:rPr>
                  </w:pPr>
                </w:p>
                <w:p w:rsidR="003C7B34" w:rsidRDefault="003C7B34" w:rsidP="00A50A9F">
                  <w:pPr>
                    <w:jc w:val="both"/>
                    <w:rPr>
                      <w:b/>
                      <w:bCs/>
                      <w:sz w:val="22"/>
                      <w:szCs w:val="22"/>
                    </w:rPr>
                  </w:pPr>
                </w:p>
                <w:p w:rsidR="003C7B34" w:rsidRDefault="003C7B34" w:rsidP="00EE14A0">
                  <w:pPr>
                    <w:jc w:val="center"/>
                    <w:rPr>
                      <w:b/>
                      <w:bCs/>
                      <w:sz w:val="22"/>
                      <w:szCs w:val="22"/>
                    </w:rPr>
                  </w:pPr>
                </w:p>
                <w:p w:rsidR="003C7B34" w:rsidRPr="00122EED" w:rsidRDefault="003C7B34" w:rsidP="00EE14A0">
                  <w:pPr>
                    <w:jc w:val="center"/>
                    <w:rPr>
                      <w:b/>
                      <w:bCs/>
                      <w:sz w:val="22"/>
                      <w:szCs w:val="22"/>
                    </w:rPr>
                  </w:pPr>
                </w:p>
                <w:p w:rsidR="003C7B34" w:rsidRPr="00A063EC" w:rsidRDefault="003C7B34" w:rsidP="00EE14A0">
                  <w:pPr>
                    <w:jc w:val="center"/>
                    <w:rPr>
                      <w:b/>
                      <w:bCs/>
                      <w:sz w:val="22"/>
                      <w:szCs w:val="22"/>
                    </w:rPr>
                  </w:pPr>
                </w:p>
                <w:p w:rsidR="003C7B34" w:rsidRPr="00A063EC" w:rsidRDefault="003C7B34" w:rsidP="00EE14A0">
                  <w:pPr>
                    <w:jc w:val="center"/>
                    <w:rPr>
                      <w:b/>
                      <w:bCs/>
                      <w:sz w:val="22"/>
                      <w:szCs w:val="22"/>
                    </w:rPr>
                  </w:pPr>
                </w:p>
                <w:p w:rsidR="003C7B34" w:rsidRPr="00A063EC" w:rsidRDefault="003C7B34" w:rsidP="00EE14A0">
                  <w:pPr>
                    <w:jc w:val="center"/>
                    <w:rPr>
                      <w:b/>
                      <w:bCs/>
                      <w:sz w:val="22"/>
                      <w:szCs w:val="22"/>
                    </w:rPr>
                  </w:pPr>
                </w:p>
              </w:txbxContent>
            </v:textbox>
          </v:shape>
        </w:pict>
      </w:r>
      <w:r w:rsidR="00DE7445">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3.7pt;margin-top:226.35pt;width:267.2pt;height:78.75pt;z-index:14" adj="5449,411"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w:t>
                  </w:r>
                  <w:r w:rsidR="000536B4">
                    <w:rPr>
                      <w:rFonts w:ascii="Algerian" w:hAnsi="Algerian"/>
                      <w:sz w:val="20"/>
                      <w:szCs w:val="20"/>
                      <w:u w:val="single"/>
                    </w:rPr>
                    <w:t>ly</w:t>
                  </w:r>
                  <w:proofErr w:type="spellEnd"/>
                  <w:r w:rsidR="00B0109F" w:rsidRPr="003C65EC">
                    <w:rPr>
                      <w:rFonts w:ascii="Algerian" w:hAnsi="Algerian"/>
                      <w:sz w:val="20"/>
                      <w:szCs w:val="20"/>
                      <w:u w:val="single"/>
                    </w:rPr>
                    <w:t xml:space="preserve"> </w:t>
                  </w:r>
                  <w:r w:rsidR="00F82117">
                    <w:rPr>
                      <w:rFonts w:ascii="Algerian" w:hAnsi="Algerian"/>
                      <w:sz w:val="20"/>
                      <w:szCs w:val="20"/>
                      <w:u w:val="single"/>
                    </w:rPr>
                    <w:t>28</w:t>
                  </w:r>
                  <w:r w:rsidR="00EF2886">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A5058A">
                    <w:rPr>
                      <w:rFonts w:ascii="Bell MT" w:hAnsi="Bell MT" w:cs="Arial"/>
                      <w:b/>
                      <w:sz w:val="20"/>
                      <w:szCs w:val="20"/>
                    </w:rPr>
                    <w:t>2,143.27</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A5058A">
                    <w:rPr>
                      <w:rFonts w:ascii="Bell MT" w:hAnsi="Bell MT" w:cs="Arial"/>
                      <w:b/>
                      <w:sz w:val="20"/>
                      <w:szCs w:val="20"/>
                    </w:rPr>
                    <w:t>427.00</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4A0919">
                    <w:rPr>
                      <w:rFonts w:ascii="Bell MT" w:hAnsi="Bell MT" w:cs="Arial"/>
                      <w:b/>
                      <w:sz w:val="20"/>
                      <w:szCs w:val="20"/>
                    </w:rPr>
                    <w:t>Ryan $</w:t>
                  </w:r>
                  <w:r w:rsidR="00A5058A">
                    <w:rPr>
                      <w:rFonts w:ascii="Bell MT" w:hAnsi="Bell MT" w:cs="Arial"/>
                      <w:b/>
                      <w:sz w:val="20"/>
                      <w:szCs w:val="20"/>
                    </w:rPr>
                    <w:t>241.00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730C78">
        <w:rPr>
          <w:noProof/>
        </w:rPr>
        <w:pict>
          <v:shape id="_x0000_s440564" type="#_x0000_t75" style="position:absolute;margin-left:481.25pt;margin-top:238pt;width:53.4pt;height:33.55pt;z-index:16">
            <v:imagedata r:id="rId11" o:title="MC900104838[1]"/>
          </v:shape>
        </w:pict>
      </w:r>
      <w:r w:rsidR="00730C78">
        <w:rPr>
          <w:noProof/>
        </w:rPr>
        <w:pict>
          <v:shape id="_x0000_s440540" type="#_x0000_t75" style="position:absolute;margin-left:288.2pt;margin-top:238pt;width:40.45pt;height:32.2pt;z-index:15">
            <v:imagedata r:id="rId12" o:title="MC900105220[1]"/>
          </v:shape>
        </w:pict>
      </w:r>
      <w:r w:rsidR="00730C78">
        <w:rPr>
          <w:noProof/>
        </w:rPr>
        <w:pict>
          <v:shape id="_x0000_s440805" type="#_x0000_t202" style="position:absolute;margin-left:125.25pt;margin-top:310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2603" w:rsidRDefault="00792603" w:rsidP="00557E45">
      <w:r>
        <w:separator/>
      </w:r>
    </w:p>
  </w:endnote>
  <w:endnote w:type="continuationSeparator" w:id="0">
    <w:p w:rsidR="00792603" w:rsidRDefault="0079260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ormal436BT">
    <w:panose1 w:val="00000400000000000000"/>
    <w:charset w:val="00"/>
    <w:family w:val="auto"/>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haroni">
    <w:panose1 w:val="02010803020104030203"/>
    <w:charset w:val="B1"/>
    <w:family w:val="auto"/>
    <w:pitch w:val="variable"/>
    <w:sig w:usb0="00000801" w:usb1="00000000" w:usb2="00000000" w:usb3="00000000" w:csb0="00000020" w:csb1="00000000"/>
  </w:font>
  <w:font w:name="Cambria Math">
    <w:panose1 w:val="02040503050406030204"/>
    <w:charset w:val="00"/>
    <w:family w:val="roman"/>
    <w:pitch w:val="variable"/>
    <w:sig w:usb0="A00002EF" w:usb1="420020E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Tw Cen MT Condensed Extra Bold">
    <w:panose1 w:val="020B0803020202020204"/>
    <w:charset w:val="00"/>
    <w:family w:val="swiss"/>
    <w:pitch w:val="variable"/>
    <w:sig w:usb0="00000007" w:usb1="00000000" w:usb2="00000000" w:usb3="00000000" w:csb0="00000003"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2603" w:rsidRDefault="00792603" w:rsidP="00557E45">
      <w:r>
        <w:separator/>
      </w:r>
    </w:p>
  </w:footnote>
  <w:footnote w:type="continuationSeparator" w:id="0">
    <w:p w:rsidR="00792603" w:rsidRDefault="0079260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740"/>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749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TotalTime>
  <Pages>2</Pages>
  <Words>137</Words>
  <Characters>782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14</cp:revision>
  <cp:lastPrinted>2013-07-31T22:35:00Z</cp:lastPrinted>
  <dcterms:created xsi:type="dcterms:W3CDTF">2013-07-25T23:19:00Z</dcterms:created>
  <dcterms:modified xsi:type="dcterms:W3CDTF">2013-07-31T22:45:00Z</dcterms:modified>
</cp:coreProperties>
</file>