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8831B4">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6C6792"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First Sunday of Lent</w:t>
                  </w:r>
                </w:p>
                <w:p w:rsidR="008635F7" w:rsidRPr="007A69C9" w:rsidRDefault="006C679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March 5</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E22DCC">
      <w:r>
        <w:rPr>
          <w:noProof/>
          <w:lang w:eastAsia="zh-TW"/>
        </w:rPr>
        <w:pict>
          <v:shape id="_x0000_s912895" type="#_x0000_t202" style="position:absolute;margin-left:258.75pt;margin-top:3.9pt;width:294.6pt;height:60.75pt;z-index:252251136;mso-width-relative:margin;mso-height-relative:margin">
            <v:textbox>
              <w:txbxContent>
                <w:p w:rsidR="00E22DCC" w:rsidRPr="00E22DCC" w:rsidRDefault="00E22DCC" w:rsidP="00E22DCC">
                  <w:pPr>
                    <w:jc w:val="center"/>
                    <w:rPr>
                      <w:rFonts w:ascii="Arial Rounded MT Bold" w:hAnsi="Arial Rounded MT Bold"/>
                      <w:b/>
                      <w:sz w:val="32"/>
                      <w:szCs w:val="32"/>
                    </w:rPr>
                  </w:pPr>
                  <w:r w:rsidRPr="00E22DCC">
                    <w:rPr>
                      <w:rFonts w:ascii="Arial Rounded MT Bold" w:hAnsi="Arial Rounded MT Bold"/>
                      <w:b/>
                      <w:sz w:val="32"/>
                      <w:szCs w:val="32"/>
                    </w:rPr>
                    <w:t xml:space="preserve">ATTENTION:  THERE IS NO </w:t>
                  </w:r>
                </w:p>
                <w:p w:rsidR="00E22DCC" w:rsidRPr="00E22DCC" w:rsidRDefault="00E22DCC" w:rsidP="00E22DCC">
                  <w:pPr>
                    <w:jc w:val="center"/>
                    <w:rPr>
                      <w:rFonts w:ascii="Arial Rounded MT Bold" w:hAnsi="Arial Rounded MT Bold"/>
                      <w:b/>
                      <w:sz w:val="32"/>
                      <w:szCs w:val="32"/>
                    </w:rPr>
                  </w:pPr>
                  <w:r w:rsidRPr="00E22DCC">
                    <w:rPr>
                      <w:rFonts w:ascii="Arial Rounded MT Bold" w:hAnsi="Arial Rounded MT Bold"/>
                      <w:b/>
                      <w:sz w:val="32"/>
                      <w:szCs w:val="32"/>
                    </w:rPr>
                    <w:t xml:space="preserve">12:10 pm MASS TUES, MAR 7, </w:t>
                  </w:r>
                </w:p>
                <w:p w:rsidR="00E22DCC" w:rsidRPr="00E22DCC" w:rsidRDefault="00E22DCC" w:rsidP="00E22DCC">
                  <w:pPr>
                    <w:jc w:val="center"/>
                    <w:rPr>
                      <w:rFonts w:ascii="Arial Rounded MT Bold" w:hAnsi="Arial Rounded MT Bold"/>
                      <w:b/>
                      <w:sz w:val="32"/>
                      <w:szCs w:val="32"/>
                    </w:rPr>
                  </w:pPr>
                  <w:r w:rsidRPr="00E22DCC">
                    <w:rPr>
                      <w:rFonts w:ascii="Arial Rounded MT Bold" w:hAnsi="Arial Rounded MT Bold"/>
                      <w:b/>
                      <w:sz w:val="32"/>
                      <w:szCs w:val="32"/>
                    </w:rPr>
                    <w:t>CLERGY DAYS</w:t>
                  </w:r>
                </w:p>
              </w:txbxContent>
            </v:textbox>
          </v:shape>
        </w:pict>
      </w:r>
      <w:r w:rsidR="008831B4" w:rsidRPr="008831B4">
        <w:rPr>
          <w:noProof/>
          <w:sz w:val="8"/>
          <w:szCs w:val="8"/>
          <w:lang w:val="es-MX" w:eastAsia="zh-TW"/>
        </w:rPr>
        <w:pict>
          <v:shape id="_x0000_s356225" type="#_x0000_t202" style="position:absolute;margin-left:-13.6pt;margin-top:3.9pt;width:262.55pt;height:21pt;z-index:251650048;mso-position-horizontal-relative:text;mso-position-vertical-relative:text;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6110D4"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110D4" w:rsidRPr="00177B66" w:rsidRDefault="006110D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110D4" w:rsidRPr="00177B66" w:rsidRDefault="006C6792" w:rsidP="006110D4">
            <w:pPr>
              <w:rPr>
                <w:rFonts w:ascii="Calibri" w:eastAsia="Times New Roman" w:hAnsi="Calibri"/>
                <w:b/>
                <w:color w:val="000000"/>
                <w:sz w:val="20"/>
                <w:szCs w:val="20"/>
              </w:rPr>
            </w:pPr>
            <w:r>
              <w:rPr>
                <w:rFonts w:ascii="Calibri" w:eastAsia="Times New Roman" w:hAnsi="Calibri"/>
                <w:b/>
                <w:color w:val="000000"/>
                <w:sz w:val="20"/>
                <w:szCs w:val="20"/>
              </w:rPr>
              <w:t>Mar 4</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110D4" w:rsidRPr="00CA58F6" w:rsidRDefault="006110D4"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110D4" w:rsidRPr="005B7E1F" w:rsidRDefault="006110D4" w:rsidP="0076393C">
            <w:pPr>
              <w:rPr>
                <w:rFonts w:ascii="Calibri" w:eastAsia="Times New Roman" w:hAnsi="Calibri"/>
                <w:color w:val="000000"/>
                <w:sz w:val="20"/>
                <w:szCs w:val="20"/>
              </w:rPr>
            </w:pPr>
            <w:r>
              <w:rPr>
                <w:rFonts w:ascii="Calibri" w:eastAsia="Times New Roman" w:hAnsi="Calibri"/>
                <w:color w:val="000000"/>
                <w:sz w:val="20"/>
                <w:szCs w:val="20"/>
              </w:rPr>
              <w:t>(+) Bobbi</w:t>
            </w:r>
          </w:p>
        </w:tc>
      </w:tr>
      <w:tr w:rsidR="001260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26092" w:rsidRPr="00177B66" w:rsidRDefault="00126092"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26092" w:rsidRDefault="00126092"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6C6792" w:rsidP="00752D94">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1260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26092" w:rsidRPr="00177B66" w:rsidRDefault="00126092"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126092" w:rsidRPr="00177B66" w:rsidRDefault="006C6792" w:rsidP="008106C4">
            <w:pPr>
              <w:rPr>
                <w:rFonts w:ascii="Calibri" w:eastAsia="Times New Roman" w:hAnsi="Calibri"/>
                <w:b/>
                <w:color w:val="000000"/>
                <w:sz w:val="20"/>
                <w:szCs w:val="20"/>
              </w:rPr>
            </w:pPr>
            <w:r>
              <w:rPr>
                <w:rFonts w:ascii="Calibri" w:eastAsia="Times New Roman" w:hAnsi="Calibri"/>
                <w:b/>
                <w:color w:val="000000"/>
                <w:sz w:val="20"/>
                <w:szCs w:val="20"/>
              </w:rPr>
              <w:t>Mar 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5B7E1F" w:rsidRDefault="00E22DCC" w:rsidP="00752D94">
            <w:pPr>
              <w:rPr>
                <w:rFonts w:ascii="Calibri" w:eastAsia="Times New Roman" w:hAnsi="Calibri"/>
                <w:color w:val="000000"/>
                <w:sz w:val="20"/>
                <w:szCs w:val="20"/>
              </w:rPr>
            </w:pPr>
            <w:r>
              <w:rPr>
                <w:noProof/>
                <w:lang w:eastAsia="zh-TW"/>
              </w:rPr>
              <w:pict>
                <v:shape id="_x0000_s912782" type="#_x0000_t202" style="position:absolute;margin-left:167.8pt;margin-top:7.75pt;width:254.3pt;height:278.9pt;z-index:252196864;mso-position-horizontal-relative:text;mso-position-vertical-relative:text;mso-width-relative:margin;mso-height-relative:margin">
                  <v:textbox>
                    <w:txbxContent>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Pr="00161857" w:rsidRDefault="00E20FD0" w:rsidP="00E20FD0">
                        <w:pPr>
                          <w:jc w:val="center"/>
                          <w:rPr>
                            <w:rFonts w:ascii="Arial Rounded MT Bold" w:hAnsi="Arial Rounded MT Bold"/>
                            <w:sz w:val="28"/>
                            <w:szCs w:val="28"/>
                          </w:rPr>
                        </w:pPr>
                        <w:r w:rsidRPr="00161857">
                          <w:rPr>
                            <w:rFonts w:ascii="Arial Rounded MT Bold" w:hAnsi="Arial Rounded MT Bold"/>
                            <w:sz w:val="28"/>
                            <w:szCs w:val="28"/>
                          </w:rPr>
                          <w:t>Fish Fry Fridays</w:t>
                        </w:r>
                      </w:p>
                      <w:p w:rsidR="00E20FD0" w:rsidRPr="00161857" w:rsidRDefault="00E20FD0" w:rsidP="00E20FD0">
                        <w:pPr>
                          <w:jc w:val="center"/>
                          <w:rPr>
                            <w:rFonts w:ascii="Arial Rounded MT Bold" w:hAnsi="Arial Rounded MT Bold"/>
                            <w:sz w:val="28"/>
                            <w:szCs w:val="28"/>
                          </w:rPr>
                        </w:pPr>
                        <w:r w:rsidRPr="00161857">
                          <w:rPr>
                            <w:rFonts w:ascii="Arial Rounded MT Bold" w:hAnsi="Arial Rounded MT Bold"/>
                            <w:sz w:val="28"/>
                            <w:szCs w:val="28"/>
                          </w:rPr>
                          <w:t xml:space="preserve">Sponsored by </w:t>
                        </w:r>
                        <w:proofErr w:type="gramStart"/>
                        <w:r w:rsidRPr="00161857">
                          <w:rPr>
                            <w:rFonts w:ascii="Arial Rounded MT Bold" w:hAnsi="Arial Rounded MT Bold"/>
                            <w:sz w:val="28"/>
                            <w:szCs w:val="28"/>
                          </w:rPr>
                          <w:t>The</w:t>
                        </w:r>
                        <w:proofErr w:type="gramEnd"/>
                        <w:r w:rsidRPr="00161857">
                          <w:rPr>
                            <w:rFonts w:ascii="Arial Rounded MT Bold" w:hAnsi="Arial Rounded MT Bold"/>
                            <w:sz w:val="28"/>
                            <w:szCs w:val="28"/>
                          </w:rPr>
                          <w:t xml:space="preserve"> Marlow/Duncan Knights of Columbus</w:t>
                        </w:r>
                      </w:p>
                      <w:p w:rsidR="00E20FD0" w:rsidRPr="00161857" w:rsidRDefault="00E20FD0">
                        <w:pPr>
                          <w:rPr>
                            <w:rFonts w:ascii="Arial Rounded MT Bold" w:hAnsi="Arial Rounded MT Bold"/>
                            <w:sz w:val="16"/>
                            <w:szCs w:val="16"/>
                          </w:rPr>
                        </w:pPr>
                      </w:p>
                      <w:p w:rsidR="00E20FD0" w:rsidRPr="00E20FD0" w:rsidRDefault="00E20FD0" w:rsidP="00E20FD0">
                        <w:pPr>
                          <w:jc w:val="center"/>
                          <w:rPr>
                            <w:rFonts w:ascii="Arial Rounded MT Bold" w:hAnsi="Arial Rounded MT Bold"/>
                          </w:rPr>
                        </w:pPr>
                        <w:r>
                          <w:rPr>
                            <w:rFonts w:ascii="Arial Rounded MT Bold" w:hAnsi="Arial Rounded MT Bold"/>
                          </w:rPr>
                          <w:t xml:space="preserve">Fridays:  </w:t>
                        </w:r>
                        <w:r w:rsidRPr="00E20FD0">
                          <w:rPr>
                            <w:rFonts w:ascii="Arial Rounded MT Bold" w:hAnsi="Arial Rounded MT Bold"/>
                          </w:rPr>
                          <w:t>March 3, 10, 17, 24, 31</w:t>
                        </w:r>
                      </w:p>
                      <w:p w:rsidR="00E20FD0" w:rsidRPr="00E20FD0" w:rsidRDefault="00E20FD0" w:rsidP="00E20FD0">
                        <w:pPr>
                          <w:jc w:val="center"/>
                          <w:rPr>
                            <w:rFonts w:ascii="Arial Rounded MT Bold" w:hAnsi="Arial Rounded MT Bold"/>
                          </w:rPr>
                        </w:pPr>
                        <w:r w:rsidRPr="00E20FD0">
                          <w:rPr>
                            <w:rFonts w:ascii="Arial Rounded MT Bold" w:hAnsi="Arial Rounded MT Bold"/>
                          </w:rPr>
                          <w:t>April 7</w:t>
                        </w:r>
                        <w:r>
                          <w:rPr>
                            <w:rFonts w:ascii="Arial Rounded MT Bold" w:hAnsi="Arial Rounded MT Bold"/>
                          </w:rPr>
                          <w:t xml:space="preserve">, </w:t>
                        </w:r>
                        <w:r w:rsidRPr="00E20FD0">
                          <w:rPr>
                            <w:rFonts w:ascii="Arial Rounded MT Bold" w:hAnsi="Arial Rounded MT Bold"/>
                          </w:rPr>
                          <w:t>5:30-7:30 p.m.</w:t>
                        </w:r>
                      </w:p>
                      <w:p w:rsidR="00E20FD0" w:rsidRDefault="00E20FD0" w:rsidP="00E20FD0">
                        <w:pPr>
                          <w:jc w:val="center"/>
                          <w:rPr>
                            <w:rFonts w:ascii="Arial Rounded MT Bold" w:hAnsi="Arial Rounded MT Bold"/>
                          </w:rPr>
                        </w:pPr>
                        <w:r w:rsidRPr="00E20FD0">
                          <w:rPr>
                            <w:rFonts w:ascii="Arial Rounded MT Bold" w:hAnsi="Arial Rounded MT Bold"/>
                          </w:rPr>
                          <w:t xml:space="preserve">At Immaculate Conception Church, </w:t>
                        </w:r>
                      </w:p>
                      <w:p w:rsidR="00E20FD0" w:rsidRPr="00E20FD0" w:rsidRDefault="00E20FD0" w:rsidP="00E20FD0">
                        <w:pPr>
                          <w:jc w:val="center"/>
                          <w:rPr>
                            <w:rFonts w:ascii="Arial Rounded MT Bold" w:hAnsi="Arial Rounded MT Bold"/>
                          </w:rPr>
                        </w:pPr>
                        <w:r w:rsidRPr="00E20FD0">
                          <w:rPr>
                            <w:rFonts w:ascii="Arial Rounded MT Bold" w:hAnsi="Arial Rounded MT Bold"/>
                          </w:rPr>
                          <w:t>307 N 4</w:t>
                        </w:r>
                        <w:r w:rsidRPr="00E20FD0">
                          <w:rPr>
                            <w:rFonts w:ascii="Arial Rounded MT Bold" w:hAnsi="Arial Rounded MT Bold"/>
                            <w:vertAlign w:val="superscript"/>
                          </w:rPr>
                          <w:t>th</w:t>
                        </w:r>
                        <w:r w:rsidRPr="00E20FD0">
                          <w:rPr>
                            <w:rFonts w:ascii="Arial Rounded MT Bold" w:hAnsi="Arial Rounded MT Bold"/>
                          </w:rPr>
                          <w:t xml:space="preserve"> St</w:t>
                        </w:r>
                      </w:p>
                      <w:p w:rsidR="00E20FD0" w:rsidRPr="00E20FD0" w:rsidRDefault="00E20FD0" w:rsidP="00E20FD0">
                        <w:pPr>
                          <w:jc w:val="center"/>
                          <w:rPr>
                            <w:rFonts w:ascii="Arial Rounded MT Bold" w:hAnsi="Arial Rounded MT Bold"/>
                          </w:rPr>
                        </w:pPr>
                        <w:r w:rsidRPr="00E20FD0">
                          <w:rPr>
                            <w:rFonts w:ascii="Arial Rounded MT Bold" w:hAnsi="Arial Rounded MT Bold"/>
                          </w:rPr>
                          <w:t>Marlow, OK</w:t>
                        </w:r>
                      </w:p>
                      <w:p w:rsidR="00E20FD0" w:rsidRPr="00161857" w:rsidRDefault="00E20FD0" w:rsidP="00E20FD0">
                        <w:pPr>
                          <w:jc w:val="center"/>
                          <w:rPr>
                            <w:rFonts w:ascii="Arial Rounded MT Bold" w:hAnsi="Arial Rounded MT Bold"/>
                            <w:sz w:val="16"/>
                            <w:szCs w:val="16"/>
                          </w:rPr>
                        </w:pPr>
                      </w:p>
                      <w:p w:rsidR="00E20FD0" w:rsidRPr="00E20FD0" w:rsidRDefault="00E20FD0" w:rsidP="00E20FD0">
                        <w:pPr>
                          <w:jc w:val="center"/>
                          <w:rPr>
                            <w:rFonts w:ascii="Arial Rounded MT Bold" w:hAnsi="Arial Rounded MT Bold"/>
                          </w:rPr>
                        </w:pPr>
                        <w:r w:rsidRPr="00E20FD0">
                          <w:rPr>
                            <w:rFonts w:ascii="Arial Rounded MT Bold" w:hAnsi="Arial Rounded MT Bold"/>
                          </w:rPr>
                          <w:t>Carry-outs welcome</w:t>
                        </w:r>
                      </w:p>
                      <w:p w:rsidR="00E20FD0" w:rsidRPr="00E20FD0" w:rsidRDefault="00E20FD0" w:rsidP="00E20FD0">
                        <w:pPr>
                          <w:jc w:val="center"/>
                          <w:rPr>
                            <w:rFonts w:ascii="Arial Rounded MT Bold" w:hAnsi="Arial Rounded MT Bold"/>
                          </w:rPr>
                        </w:pPr>
                        <w:r w:rsidRPr="00E20FD0">
                          <w:rPr>
                            <w:rFonts w:ascii="Arial Rounded MT Bold" w:hAnsi="Arial Rounded MT Bold"/>
                          </w:rPr>
                          <w:t>580-658-2365</w:t>
                        </w:r>
                      </w:p>
                      <w:p w:rsidR="00E20FD0" w:rsidRDefault="00E20FD0" w:rsidP="00E20FD0">
                        <w:pPr>
                          <w:jc w:val="center"/>
                          <w:rPr>
                            <w:rFonts w:ascii="Arial Rounded MT Bold" w:hAnsi="Arial Rounded MT Bold"/>
                          </w:rPr>
                        </w:pPr>
                        <w:r w:rsidRPr="00E20FD0">
                          <w:rPr>
                            <w:rFonts w:ascii="Arial Rounded MT Bold" w:hAnsi="Arial Rounded MT Bold"/>
                          </w:rPr>
                          <w:t>Fish,</w:t>
                        </w:r>
                        <w:r w:rsidR="00161857">
                          <w:rPr>
                            <w:rFonts w:ascii="Arial Rounded MT Bold" w:hAnsi="Arial Rounded MT Bold"/>
                          </w:rPr>
                          <w:t xml:space="preserve"> fries, cole</w:t>
                        </w:r>
                        <w:r w:rsidRPr="00E20FD0">
                          <w:rPr>
                            <w:rFonts w:ascii="Arial Rounded MT Bold" w:hAnsi="Arial Rounded MT Bold"/>
                          </w:rPr>
                          <w:t xml:space="preserve">slaw, beans, </w:t>
                        </w:r>
                      </w:p>
                      <w:p w:rsidR="00E20FD0" w:rsidRPr="00E20FD0" w:rsidRDefault="00161857" w:rsidP="00E20FD0">
                        <w:pPr>
                          <w:jc w:val="center"/>
                          <w:rPr>
                            <w:rFonts w:ascii="Arial Rounded MT Bold" w:hAnsi="Arial Rounded MT Bold"/>
                          </w:rPr>
                        </w:pPr>
                        <w:proofErr w:type="gramStart"/>
                        <w:r>
                          <w:rPr>
                            <w:rFonts w:ascii="Arial Rounded MT Bold" w:hAnsi="Arial Rounded MT Bold"/>
                          </w:rPr>
                          <w:t>drink</w:t>
                        </w:r>
                        <w:proofErr w:type="gramEnd"/>
                        <w:r w:rsidR="00E20FD0" w:rsidRPr="00E20FD0">
                          <w:rPr>
                            <w:rFonts w:ascii="Arial Rounded MT Bold" w:hAnsi="Arial Rounded MT Bold"/>
                          </w:rPr>
                          <w:t xml:space="preserve"> and dessert</w:t>
                        </w:r>
                      </w:p>
                      <w:p w:rsidR="00161857" w:rsidRPr="00161857" w:rsidRDefault="00161857" w:rsidP="00E20FD0">
                        <w:pPr>
                          <w:jc w:val="center"/>
                          <w:rPr>
                            <w:rFonts w:ascii="Arial Rounded MT Bold" w:hAnsi="Arial Rounded MT Bold"/>
                            <w:sz w:val="16"/>
                            <w:szCs w:val="16"/>
                          </w:rPr>
                        </w:pPr>
                      </w:p>
                      <w:p w:rsidR="00E20FD0" w:rsidRDefault="00E20FD0" w:rsidP="00E20FD0">
                        <w:pPr>
                          <w:jc w:val="center"/>
                          <w:rPr>
                            <w:rFonts w:ascii="Arial Rounded MT Bold" w:hAnsi="Arial Rounded MT Bold"/>
                          </w:rPr>
                        </w:pPr>
                        <w:r w:rsidRPr="00E20FD0">
                          <w:rPr>
                            <w:rFonts w:ascii="Arial Rounded MT Bold" w:hAnsi="Arial Rounded MT Bold"/>
                          </w:rPr>
                          <w:t xml:space="preserve">$9.00 for adults and </w:t>
                        </w:r>
                      </w:p>
                      <w:p w:rsidR="00E20FD0" w:rsidRPr="00E20FD0" w:rsidRDefault="00E20FD0" w:rsidP="00E20FD0">
                        <w:pPr>
                          <w:jc w:val="center"/>
                          <w:rPr>
                            <w:rFonts w:ascii="Arial Rounded MT Bold" w:hAnsi="Arial Rounded MT Bold"/>
                          </w:rPr>
                        </w:pPr>
                        <w:proofErr w:type="gramStart"/>
                        <w:r w:rsidRPr="00E20FD0">
                          <w:rPr>
                            <w:rFonts w:ascii="Arial Rounded MT Bold" w:hAnsi="Arial Rounded MT Bold"/>
                          </w:rPr>
                          <w:t>children</w:t>
                        </w:r>
                        <w:proofErr w:type="gramEnd"/>
                        <w:r w:rsidRPr="00E20FD0">
                          <w:rPr>
                            <w:rFonts w:ascii="Arial Rounded MT Bold" w:hAnsi="Arial Rounded MT Bold"/>
                          </w:rPr>
                          <w:t xml:space="preserve"> under 8 free</w:t>
                        </w:r>
                      </w:p>
                      <w:p w:rsidR="00E20FD0" w:rsidRPr="00161857" w:rsidRDefault="00E20FD0" w:rsidP="00E20FD0">
                        <w:pPr>
                          <w:jc w:val="center"/>
                          <w:rPr>
                            <w:rFonts w:ascii="Arial Rounded MT Bold" w:hAnsi="Arial Rounded MT Bold"/>
                            <w:sz w:val="16"/>
                            <w:szCs w:val="16"/>
                          </w:rPr>
                        </w:pPr>
                      </w:p>
                      <w:p w:rsidR="00E20FD0" w:rsidRPr="00161857" w:rsidRDefault="00E20FD0" w:rsidP="00E20FD0">
                        <w:pPr>
                          <w:jc w:val="center"/>
                          <w:rPr>
                            <w:rFonts w:ascii="Arial Rounded MT Bold" w:hAnsi="Arial Rounded MT Bold"/>
                            <w:sz w:val="28"/>
                            <w:szCs w:val="28"/>
                          </w:rPr>
                        </w:pPr>
                        <w:proofErr w:type="gramStart"/>
                        <w:r w:rsidRPr="00161857">
                          <w:rPr>
                            <w:rFonts w:ascii="Arial Rounded MT Bold" w:hAnsi="Arial Rounded MT Bold"/>
                            <w:sz w:val="28"/>
                            <w:szCs w:val="28"/>
                          </w:rPr>
                          <w:t>Stations of the Cross at 6:00 p.m.</w:t>
                        </w:r>
                        <w:proofErr w:type="gramEnd"/>
                      </w:p>
                    </w:txbxContent>
                  </v:textbox>
                </v:shape>
              </w:pict>
            </w:r>
            <w:r>
              <w:rPr>
                <w:rFonts w:ascii="Calibri" w:eastAsia="Times New Roman" w:hAnsi="Calibri"/>
                <w:noProof/>
                <w:color w:val="000000"/>
                <w:sz w:val="20"/>
                <w:szCs w:val="20"/>
              </w:rPr>
              <w:drawing>
                <wp:anchor distT="0" distB="0" distL="114300" distR="114300" simplePos="0" relativeHeight="252198912" behindDoc="0" locked="0" layoutInCell="1" allowOverlap="1">
                  <wp:simplePos x="0" y="0"/>
                  <wp:positionH relativeFrom="column">
                    <wp:posOffset>4122420</wp:posOffset>
                  </wp:positionH>
                  <wp:positionV relativeFrom="paragraph">
                    <wp:posOffset>146050</wp:posOffset>
                  </wp:positionV>
                  <wp:extent cx="981075" cy="447675"/>
                  <wp:effectExtent l="19050" t="0" r="9525" b="0"/>
                  <wp:wrapNone/>
                  <wp:docPr id="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7" cstate="print"/>
                          <a:stretch>
                            <a:fillRect/>
                          </a:stretch>
                        </pic:blipFill>
                        <pic:spPr>
                          <a:xfrm>
                            <a:off x="0" y="0"/>
                            <a:ext cx="981075" cy="447675"/>
                          </a:xfrm>
                          <a:prstGeom prst="rect">
                            <a:avLst/>
                          </a:prstGeom>
                        </pic:spPr>
                      </pic:pic>
                    </a:graphicData>
                  </a:graphic>
                </wp:anchor>
              </w:drawing>
            </w:r>
            <w:r>
              <w:rPr>
                <w:rFonts w:ascii="Calibri" w:eastAsia="Times New Roman" w:hAnsi="Calibri"/>
                <w:noProof/>
                <w:color w:val="000000"/>
                <w:sz w:val="20"/>
                <w:szCs w:val="20"/>
              </w:rPr>
              <w:drawing>
                <wp:anchor distT="0" distB="0" distL="114300" distR="114300" simplePos="0" relativeHeight="252197888" behindDoc="0" locked="0" layoutInCell="1" allowOverlap="1">
                  <wp:simplePos x="0" y="0"/>
                  <wp:positionH relativeFrom="column">
                    <wp:posOffset>2390775</wp:posOffset>
                  </wp:positionH>
                  <wp:positionV relativeFrom="paragraph">
                    <wp:posOffset>60960</wp:posOffset>
                  </wp:positionV>
                  <wp:extent cx="742950" cy="742950"/>
                  <wp:effectExtent l="19050" t="0" r="0" b="0"/>
                  <wp:wrapNone/>
                  <wp:docPr id="16"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8" cstate="print"/>
                          <a:srcRect/>
                          <a:stretch>
                            <a:fillRect/>
                          </a:stretch>
                        </pic:blipFill>
                        <pic:spPr bwMode="auto">
                          <a:xfrm>
                            <a:off x="0" y="0"/>
                            <a:ext cx="742950" cy="742950"/>
                          </a:xfrm>
                          <a:prstGeom prst="rect">
                            <a:avLst/>
                          </a:prstGeom>
                          <a:noFill/>
                          <a:ln w="9525">
                            <a:noFill/>
                            <a:miter lim="800000"/>
                            <a:headEnd/>
                            <a:tailEnd/>
                          </a:ln>
                        </pic:spPr>
                      </pic:pic>
                    </a:graphicData>
                  </a:graphic>
                </wp:anchor>
              </w:drawing>
            </w:r>
            <w:r w:rsidR="004B5E86">
              <w:rPr>
                <w:rFonts w:ascii="Calibri" w:eastAsia="Times New Roman" w:hAnsi="Calibri"/>
                <w:color w:val="000000"/>
                <w:sz w:val="20"/>
                <w:szCs w:val="20"/>
              </w:rPr>
              <w:t>(+) Sylvester Wooldridge</w:t>
            </w:r>
          </w:p>
        </w:tc>
      </w:tr>
      <w:tr w:rsidR="006C67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6792" w:rsidRPr="00177B66" w:rsidRDefault="006C6792"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6792" w:rsidRDefault="006C6792"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Pr="00164CE3" w:rsidRDefault="006C6792" w:rsidP="009E6146">
            <w:pPr>
              <w:rPr>
                <w:rFonts w:ascii="Calibri" w:eastAsia="Times New Roman" w:hAnsi="Calibri"/>
                <w:color w:val="000000"/>
                <w:sz w:val="20"/>
                <w:szCs w:val="20"/>
              </w:rPr>
            </w:pPr>
            <w:r w:rsidRPr="005B7E1F">
              <w:rPr>
                <w:rFonts w:ascii="Calibri" w:eastAsia="Times New Roman" w:hAnsi="Calibri"/>
                <w:color w:val="000000"/>
                <w:sz w:val="20"/>
                <w:szCs w:val="20"/>
              </w:rPr>
              <w:t xml:space="preserve">(+) </w:t>
            </w:r>
            <w:r>
              <w:rPr>
                <w:rFonts w:ascii="Calibri" w:eastAsia="Times New Roman" w:hAnsi="Calibri"/>
                <w:color w:val="000000"/>
                <w:sz w:val="20"/>
                <w:szCs w:val="20"/>
              </w:rPr>
              <w:t xml:space="preserve"> Jo Ann Hebert</w:t>
            </w:r>
          </w:p>
        </w:tc>
      </w:tr>
      <w:tr w:rsidR="006C6792"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6792" w:rsidRDefault="006C6792"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6792" w:rsidRDefault="006C6792"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D43FD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9E6146">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6C6792" w:rsidRPr="007F3686" w:rsidRDefault="006C6792"/>
        </w:tc>
      </w:tr>
      <w:tr w:rsidR="006C6792"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6792" w:rsidRDefault="006C6792"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6792" w:rsidRDefault="006C6792"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9E6146">
            <w:pPr>
              <w:rPr>
                <w:rFonts w:ascii="Calibri" w:eastAsia="Times New Roman" w:hAnsi="Calibri"/>
                <w:color w:val="000000"/>
                <w:sz w:val="20"/>
                <w:szCs w:val="20"/>
              </w:rPr>
            </w:pPr>
            <w:r w:rsidRPr="00CC57A6">
              <w:rPr>
                <w:rFonts w:ascii="Calibri" w:eastAsia="Times New Roman" w:hAnsi="Calibri"/>
                <w:color w:val="000000"/>
                <w:sz w:val="20"/>
                <w:szCs w:val="20"/>
              </w:rPr>
              <w:t xml:space="preserve">(+) </w:t>
            </w:r>
            <w:proofErr w:type="spellStart"/>
            <w:r w:rsidRPr="00CC57A6">
              <w:rPr>
                <w:rFonts w:ascii="Calibri" w:eastAsia="Times New Roman" w:hAnsi="Calibri"/>
                <w:color w:val="000000"/>
                <w:sz w:val="20"/>
                <w:szCs w:val="20"/>
              </w:rPr>
              <w:t>Humberto</w:t>
            </w:r>
            <w:proofErr w:type="spellEnd"/>
            <w:r w:rsidRPr="00CC57A6">
              <w:rPr>
                <w:rFonts w:ascii="Calibri" w:eastAsia="Times New Roman" w:hAnsi="Calibri"/>
                <w:color w:val="000000"/>
                <w:sz w:val="20"/>
                <w:szCs w:val="20"/>
              </w:rPr>
              <w:t xml:space="preserve"> Cam</w:t>
            </w:r>
            <w:r>
              <w:rPr>
                <w:rFonts w:ascii="Calibri" w:eastAsia="Times New Roman" w:hAnsi="Calibri"/>
                <w:color w:val="000000"/>
                <w:sz w:val="20"/>
                <w:szCs w:val="20"/>
              </w:rPr>
              <w:t>p</w:t>
            </w:r>
            <w:r w:rsidRPr="00CC57A6">
              <w:rPr>
                <w:rFonts w:ascii="Calibri" w:eastAsia="Times New Roman" w:hAnsi="Calibri"/>
                <w:color w:val="000000"/>
                <w:sz w:val="20"/>
                <w:szCs w:val="20"/>
              </w:rPr>
              <w:t xml:space="preserve">os by </w:t>
            </w:r>
          </w:p>
          <w:p w:rsidR="006C6792" w:rsidRPr="00CC57A6" w:rsidRDefault="006C6792" w:rsidP="009E6146">
            <w:pPr>
              <w:rPr>
                <w:rFonts w:ascii="Calibri" w:eastAsia="Times New Roman" w:hAnsi="Calibri"/>
                <w:color w:val="000000"/>
                <w:sz w:val="20"/>
                <w:szCs w:val="20"/>
              </w:rPr>
            </w:pPr>
            <w:r w:rsidRPr="00CC57A6">
              <w:rPr>
                <w:rFonts w:ascii="Calibri" w:eastAsia="Times New Roman" w:hAnsi="Calibri"/>
                <w:color w:val="000000"/>
                <w:sz w:val="20"/>
                <w:szCs w:val="20"/>
              </w:rPr>
              <w:t>The Family and Wife</w:t>
            </w:r>
          </w:p>
        </w:tc>
        <w:tc>
          <w:tcPr>
            <w:tcW w:w="352" w:type="dxa"/>
          </w:tcPr>
          <w:p w:rsidR="006C6792" w:rsidRPr="007F3686" w:rsidRDefault="006C6792"/>
        </w:tc>
      </w:tr>
      <w:tr w:rsidR="006C67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6792" w:rsidRPr="00177B66" w:rsidRDefault="006C6792"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6792" w:rsidRDefault="006C6792" w:rsidP="008106C4">
            <w:pPr>
              <w:rPr>
                <w:rFonts w:ascii="Calibri" w:eastAsia="Times New Roman" w:hAnsi="Calibri"/>
                <w:b/>
                <w:color w:val="000000"/>
                <w:sz w:val="20"/>
                <w:szCs w:val="20"/>
              </w:rPr>
            </w:pPr>
            <w:r>
              <w:rPr>
                <w:rFonts w:ascii="Calibri" w:eastAsia="Times New Roman" w:hAnsi="Calibri"/>
                <w:b/>
                <w:color w:val="000000"/>
                <w:sz w:val="20"/>
                <w:szCs w:val="20"/>
              </w:rPr>
              <w:t>Mar 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C6792" w:rsidRPr="003535C8" w:rsidRDefault="006C6792"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Pr="00D57B99" w:rsidRDefault="006C6792" w:rsidP="008106C4">
            <w:pPr>
              <w:rPr>
                <w:rFonts w:ascii="Calibri" w:eastAsia="Times New Roman" w:hAnsi="Calibri"/>
                <w:color w:val="000000"/>
                <w:sz w:val="20"/>
                <w:szCs w:val="20"/>
              </w:rPr>
            </w:pPr>
            <w:r>
              <w:rPr>
                <w:rFonts w:ascii="Calibri" w:eastAsia="Times New Roman" w:hAnsi="Calibri"/>
                <w:color w:val="000000"/>
                <w:sz w:val="20"/>
                <w:szCs w:val="20"/>
              </w:rPr>
              <w:t xml:space="preserve">(+) </w:t>
            </w:r>
            <w:r w:rsidR="004B5E86">
              <w:rPr>
                <w:rFonts w:ascii="Calibri" w:eastAsia="Times New Roman" w:hAnsi="Calibri"/>
                <w:color w:val="000000"/>
                <w:sz w:val="20"/>
                <w:szCs w:val="20"/>
              </w:rPr>
              <w:t xml:space="preserve">Jack </w:t>
            </w:r>
            <w:proofErr w:type="spellStart"/>
            <w:r w:rsidR="004B5E86">
              <w:rPr>
                <w:rFonts w:ascii="Calibri" w:eastAsia="Times New Roman" w:hAnsi="Calibri"/>
                <w:color w:val="000000"/>
                <w:sz w:val="20"/>
                <w:szCs w:val="20"/>
              </w:rPr>
              <w:t>Geurkink</w:t>
            </w:r>
            <w:proofErr w:type="spellEnd"/>
          </w:p>
        </w:tc>
      </w:tr>
      <w:tr w:rsidR="006C6792"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Pr="00177B66" w:rsidRDefault="006C6792"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4649F8">
            <w:pPr>
              <w:rPr>
                <w:rFonts w:ascii="Calibri" w:eastAsia="Times New Roman" w:hAnsi="Calibri"/>
                <w:b/>
                <w:color w:val="000000"/>
                <w:sz w:val="20"/>
                <w:szCs w:val="20"/>
              </w:rPr>
            </w:pPr>
            <w:r>
              <w:rPr>
                <w:rFonts w:ascii="Calibri" w:eastAsia="Times New Roman" w:hAnsi="Calibri"/>
                <w:b/>
                <w:color w:val="000000"/>
                <w:sz w:val="20"/>
                <w:szCs w:val="20"/>
              </w:rPr>
              <w:t>Mar 7</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Default="006C679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Pr="00E22DCC" w:rsidRDefault="00E22DCC" w:rsidP="00770CD8">
            <w:pPr>
              <w:rPr>
                <w:rFonts w:ascii="Calibri" w:eastAsia="Times New Roman" w:hAnsi="Calibri"/>
                <w:b/>
                <w:color w:val="000000"/>
                <w:sz w:val="20"/>
                <w:szCs w:val="20"/>
              </w:rPr>
            </w:pPr>
            <w:r w:rsidRPr="00E22DCC">
              <w:rPr>
                <w:rFonts w:ascii="Calibri" w:eastAsia="Times New Roman" w:hAnsi="Calibri"/>
                <w:b/>
                <w:color w:val="000000"/>
                <w:sz w:val="20"/>
                <w:szCs w:val="20"/>
              </w:rPr>
              <w:t>NO MASS CLERGY DAYS</w:t>
            </w:r>
          </w:p>
        </w:tc>
      </w:tr>
      <w:tr w:rsidR="006C6792"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Pr="00177B66" w:rsidRDefault="006C6792"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AA4D38">
            <w:pPr>
              <w:rPr>
                <w:rFonts w:ascii="Calibri" w:eastAsia="Times New Roman" w:hAnsi="Calibri"/>
                <w:b/>
                <w:color w:val="000000"/>
                <w:sz w:val="20"/>
                <w:szCs w:val="20"/>
              </w:rPr>
            </w:pPr>
            <w:r>
              <w:rPr>
                <w:rFonts w:ascii="Calibri" w:eastAsia="Times New Roman" w:hAnsi="Calibri"/>
                <w:b/>
                <w:color w:val="000000"/>
                <w:sz w:val="20"/>
                <w:szCs w:val="20"/>
              </w:rPr>
              <w:t>Mar 8</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Default="006C679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Pr="00DE43B6" w:rsidRDefault="004B5E86" w:rsidP="004B5E86">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4B5E86"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Pr="00177B66" w:rsidRDefault="004B5E8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Pr="00177B66" w:rsidRDefault="004B5E86" w:rsidP="005B7E1F">
            <w:pPr>
              <w:rPr>
                <w:rFonts w:ascii="Calibri" w:eastAsia="Times New Roman" w:hAnsi="Calibri"/>
                <w:b/>
                <w:color w:val="000000"/>
                <w:sz w:val="20"/>
                <w:szCs w:val="20"/>
              </w:rPr>
            </w:pPr>
            <w:r>
              <w:rPr>
                <w:rFonts w:ascii="Calibri" w:eastAsia="Times New Roman" w:hAnsi="Calibri"/>
                <w:b/>
                <w:color w:val="000000"/>
                <w:sz w:val="20"/>
                <w:szCs w:val="20"/>
              </w:rPr>
              <w:t>Mar 9</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Default="004B5E86"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DE43B6" w:rsidRDefault="004B5E86"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4B5E86"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Pr="00177B66" w:rsidRDefault="004B5E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Pr="00177B66" w:rsidRDefault="004B5E86" w:rsidP="008F2E8A">
            <w:pPr>
              <w:rPr>
                <w:rFonts w:ascii="Calibri" w:eastAsia="Times New Roman" w:hAnsi="Calibri"/>
                <w:b/>
                <w:color w:val="000000"/>
                <w:sz w:val="20"/>
                <w:szCs w:val="20"/>
              </w:rPr>
            </w:pPr>
            <w:r>
              <w:rPr>
                <w:rFonts w:ascii="Calibri" w:eastAsia="Times New Roman" w:hAnsi="Calibri"/>
                <w:b/>
                <w:color w:val="000000"/>
                <w:sz w:val="20"/>
                <w:szCs w:val="20"/>
              </w:rPr>
              <w:t>Mar 10</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DE43B6" w:rsidRDefault="004B5E86"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4B5E8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Pr="00177B66" w:rsidRDefault="004B5E8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Pr="00177B66" w:rsidRDefault="004B5E86" w:rsidP="006C6792">
            <w:pPr>
              <w:rPr>
                <w:rFonts w:ascii="Calibri" w:eastAsia="Times New Roman" w:hAnsi="Calibri"/>
                <w:b/>
                <w:color w:val="000000"/>
                <w:sz w:val="20"/>
                <w:szCs w:val="20"/>
              </w:rPr>
            </w:pPr>
            <w:r>
              <w:rPr>
                <w:rFonts w:ascii="Calibri" w:eastAsia="Times New Roman" w:hAnsi="Calibri"/>
                <w:b/>
                <w:color w:val="000000"/>
                <w:sz w:val="20"/>
                <w:szCs w:val="20"/>
              </w:rPr>
              <w:t>Mar 11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Pr="00CA58F6" w:rsidRDefault="004B5E86"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03112D" w:rsidRDefault="002E24E3" w:rsidP="0063674F">
            <w:pPr>
              <w:rPr>
                <w:rFonts w:ascii="Calibri" w:eastAsia="Times New Roman" w:hAnsi="Calibri"/>
                <w:color w:val="000000"/>
                <w:sz w:val="20"/>
                <w:szCs w:val="20"/>
              </w:rPr>
            </w:pPr>
            <w:r>
              <w:rPr>
                <w:rFonts w:ascii="Calibri" w:eastAsia="Times New Roman" w:hAnsi="Calibri"/>
                <w:color w:val="000000"/>
                <w:sz w:val="20"/>
                <w:szCs w:val="20"/>
              </w:rPr>
              <w:t>(+)Gerardo Almeida, (+)</w:t>
            </w:r>
            <w:proofErr w:type="spellStart"/>
            <w:r>
              <w:rPr>
                <w:rFonts w:ascii="Calibri" w:eastAsia="Times New Roman" w:hAnsi="Calibri"/>
                <w:color w:val="000000"/>
                <w:sz w:val="20"/>
                <w:szCs w:val="20"/>
              </w:rPr>
              <w:t>Micala</w:t>
            </w:r>
            <w:proofErr w:type="spellEnd"/>
            <w:r>
              <w:rPr>
                <w:rFonts w:ascii="Calibri" w:eastAsia="Times New Roman" w:hAnsi="Calibri"/>
                <w:color w:val="000000"/>
                <w:sz w:val="20"/>
                <w:szCs w:val="20"/>
              </w:rPr>
              <w:t xml:space="preserve"> Sims, </w:t>
            </w:r>
          </w:p>
          <w:p w:rsidR="004B5E86" w:rsidRPr="00DE43B6" w:rsidRDefault="002E24E3" w:rsidP="0063674F">
            <w:pPr>
              <w:rPr>
                <w:rFonts w:ascii="Calibri" w:eastAsia="Times New Roman" w:hAnsi="Calibri"/>
                <w:color w:val="000000"/>
                <w:sz w:val="20"/>
                <w:szCs w:val="20"/>
              </w:rPr>
            </w:pPr>
            <w:r>
              <w:rPr>
                <w:rFonts w:ascii="Calibri" w:eastAsia="Times New Roman" w:hAnsi="Calibri"/>
                <w:color w:val="000000"/>
                <w:sz w:val="20"/>
                <w:szCs w:val="20"/>
              </w:rPr>
              <w:t>(+)Daniel Garcia</w:t>
            </w:r>
          </w:p>
        </w:tc>
        <w:tc>
          <w:tcPr>
            <w:tcW w:w="352" w:type="dxa"/>
          </w:tcPr>
          <w:p w:rsidR="004B5E86" w:rsidRPr="007F3686" w:rsidRDefault="004B5E86"/>
        </w:tc>
      </w:tr>
      <w:tr w:rsidR="004B5E8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Default="004B5E86"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DE43B6" w:rsidRDefault="004B5E86"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c>
          <w:tcPr>
            <w:tcW w:w="352" w:type="dxa"/>
          </w:tcPr>
          <w:p w:rsidR="004B5E86" w:rsidRPr="007F3686" w:rsidRDefault="004B5E86"/>
        </w:tc>
      </w:tr>
      <w:tr w:rsidR="004B5E8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Default="004B5E86"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B971B6">
            <w:pPr>
              <w:rPr>
                <w:rFonts w:ascii="Calibri" w:eastAsia="Times New Roman" w:hAnsi="Calibri"/>
                <w:b/>
                <w:color w:val="000000"/>
                <w:sz w:val="20"/>
                <w:szCs w:val="20"/>
              </w:rPr>
            </w:pPr>
            <w:r>
              <w:rPr>
                <w:rFonts w:ascii="Calibri" w:eastAsia="Times New Roman" w:hAnsi="Calibri"/>
                <w:b/>
                <w:color w:val="000000"/>
                <w:sz w:val="20"/>
                <w:szCs w:val="20"/>
              </w:rPr>
              <w:t>Mar 12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5B7E1F" w:rsidRDefault="009D3BC6" w:rsidP="00DF3A45">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p>
        </w:tc>
        <w:tc>
          <w:tcPr>
            <w:tcW w:w="352" w:type="dxa"/>
          </w:tcPr>
          <w:p w:rsidR="004B5E86" w:rsidRPr="007F3686" w:rsidRDefault="004B5E86" w:rsidP="00284196"/>
        </w:tc>
      </w:tr>
      <w:tr w:rsidR="006E5B47"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5B47" w:rsidRDefault="006E5B47"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6E5B47" w:rsidRDefault="006E5B47"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E5B47" w:rsidRDefault="006E5B47"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E5B47" w:rsidRPr="00DE43B6" w:rsidRDefault="006E5B47"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c>
          <w:tcPr>
            <w:tcW w:w="352" w:type="dxa"/>
          </w:tcPr>
          <w:p w:rsidR="006E5B47" w:rsidRPr="007F3686" w:rsidRDefault="006E5B47"/>
        </w:tc>
      </w:tr>
      <w:tr w:rsidR="006E5B47"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5B47" w:rsidRDefault="006E5B47"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6E5B47" w:rsidRDefault="006E5B47"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E5B47" w:rsidRDefault="006E5B47"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E5B47" w:rsidRDefault="006E5B47" w:rsidP="00752D94">
            <w:pPr>
              <w:rPr>
                <w:rFonts w:ascii="Calibri" w:eastAsia="Times New Roman" w:hAnsi="Calibri"/>
                <w:color w:val="000000"/>
                <w:sz w:val="20"/>
                <w:szCs w:val="20"/>
              </w:rPr>
            </w:pPr>
          </w:p>
        </w:tc>
        <w:tc>
          <w:tcPr>
            <w:tcW w:w="352" w:type="dxa"/>
          </w:tcPr>
          <w:p w:rsidR="006E5B47" w:rsidRPr="007F3686" w:rsidRDefault="008831B4">
            <w:r>
              <w:rPr>
                <w:noProof/>
              </w:rPr>
              <w:pict>
                <v:shape id="_x0000_s912874" type="#_x0000_t202" style="position:absolute;margin-left:27.25pt;margin-top:665.25pt;width:257.65pt;height:71.05pt;z-index:252241920;mso-position-horizontal-relative:text;mso-position-vertical-relative:text;mso-width-relative:margin;mso-height-relative:margin" strokeweight="1.5pt">
                  <v:stroke dashstyle="longDash"/>
                  <v:textbox style="mso-next-textbox:#_x0000_s912874">
                    <w:txbxContent>
                      <w:p w:rsidR="006E5B47" w:rsidRPr="008F0DCB" w:rsidRDefault="006E5B47"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6E5B47" w:rsidRDefault="006E5B47"/>
                      <w:p w:rsidR="006E5B47" w:rsidRDefault="006E5B47"/>
                      <w:p w:rsidR="006E5B47" w:rsidRDefault="006E5B47"/>
                      <w:p w:rsidR="006E5B47" w:rsidRDefault="006E5B47"/>
                      <w:p w:rsidR="006E5B47" w:rsidRDefault="006E5B47"/>
                      <w:p w:rsidR="006E5B47" w:rsidRDefault="006E5B47"/>
                    </w:txbxContent>
                  </v:textbox>
                </v:shape>
              </w:pict>
            </w:r>
          </w:p>
        </w:tc>
      </w:tr>
      <w:tr w:rsidR="006E5B47"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5B47" w:rsidRDefault="006E5B47"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6E5B47" w:rsidRDefault="006E5B47"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E5B47" w:rsidRDefault="006E5B47"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E5B47" w:rsidRPr="00CC57A6" w:rsidRDefault="006E5B47" w:rsidP="00770CD8">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c>
          <w:tcPr>
            <w:tcW w:w="352" w:type="dxa"/>
          </w:tcPr>
          <w:p w:rsidR="006E5B47" w:rsidRDefault="006E5B47">
            <w:pPr>
              <w:rPr>
                <w:noProof/>
              </w:rPr>
            </w:pPr>
          </w:p>
        </w:tc>
      </w:tr>
    </w:tbl>
    <w:p w:rsidR="00CC57A6" w:rsidRDefault="00CC57A6" w:rsidP="006777AB">
      <w:pPr>
        <w:tabs>
          <w:tab w:val="left" w:pos="2865"/>
        </w:tabs>
        <w:rPr>
          <w:sz w:val="10"/>
          <w:szCs w:val="10"/>
        </w:rPr>
      </w:pPr>
    </w:p>
    <w:p w:rsidR="008462C3" w:rsidRDefault="008831B4" w:rsidP="006777AB">
      <w:pPr>
        <w:tabs>
          <w:tab w:val="left" w:pos="2865"/>
        </w:tabs>
      </w:pPr>
      <w:r>
        <w:rPr>
          <w:noProof/>
          <w:lang w:eastAsia="zh-TW"/>
        </w:rPr>
        <w:pict>
          <v:shape id="_x0000_s912840" type="#_x0000_t202" style="position:absolute;margin-left:-13.2pt;margin-top:-.35pt;width:256.5pt;height:72.55pt;z-index:252217344;mso-width-relative:margin;mso-height-relative:margin">
            <v:textbox>
              <w:txbxContent>
                <w:p w:rsidR="005E507D" w:rsidRPr="009F1B2A" w:rsidRDefault="005E507D" w:rsidP="005E507D">
                  <w:pPr>
                    <w:jc w:val="center"/>
                    <w:rPr>
                      <w:rFonts w:ascii="Mongolian Baiti" w:hAnsi="Mongolian Baiti" w:cs="Mongolian Baiti"/>
                      <w:b/>
                      <w:u w:val="single"/>
                    </w:rPr>
                  </w:pPr>
                  <w:r w:rsidRPr="009F1B2A">
                    <w:rPr>
                      <w:rFonts w:ascii="Mongolian Baiti" w:hAnsi="Mongolian Baiti" w:cs="Mongolian Baiti"/>
                      <w:b/>
                      <w:u w:val="single"/>
                    </w:rPr>
                    <w:t xml:space="preserve">DID YOU </w:t>
                  </w:r>
                  <w:proofErr w:type="gramStart"/>
                  <w:r w:rsidRPr="009F1B2A">
                    <w:rPr>
                      <w:rFonts w:ascii="Mongolian Baiti" w:hAnsi="Mongolian Baiti" w:cs="Mongolian Baiti"/>
                      <w:b/>
                      <w:u w:val="single"/>
                    </w:rPr>
                    <w:t>KNOW:</w:t>
                  </w:r>
                  <w:proofErr w:type="gramEnd"/>
                </w:p>
                <w:p w:rsidR="005E507D" w:rsidRPr="009F1B2A" w:rsidRDefault="005E507D" w:rsidP="005E507D">
                  <w:pPr>
                    <w:jc w:val="center"/>
                    <w:rPr>
                      <w:rFonts w:ascii="Mongolian Baiti" w:hAnsi="Mongolian Baiti" w:cs="Mongolian Baiti"/>
                      <w:b/>
                    </w:rPr>
                  </w:pPr>
                  <w:r w:rsidRPr="009F1B2A">
                    <w:rPr>
                      <w:rFonts w:ascii="Mongolian Baiti" w:hAnsi="Mongolian Baiti" w:cs="Mongolian Baiti"/>
                      <w:b/>
                    </w:rPr>
                    <w:t xml:space="preserve">A Gregorian Mass is for the </w:t>
                  </w:r>
                </w:p>
                <w:p w:rsidR="005E507D" w:rsidRPr="009F1B2A" w:rsidRDefault="005E507D" w:rsidP="005E507D">
                  <w:pPr>
                    <w:jc w:val="center"/>
                    <w:rPr>
                      <w:rFonts w:ascii="Mongolian Baiti" w:hAnsi="Mongolian Baiti" w:cs="Mongolian Baiti"/>
                      <w:b/>
                    </w:rPr>
                  </w:pPr>
                  <w:proofErr w:type="gramStart"/>
                  <w:r w:rsidRPr="009F1B2A">
                    <w:rPr>
                      <w:rFonts w:ascii="Mongolian Baiti" w:hAnsi="Mongolian Baiti" w:cs="Mongolian Baiti"/>
                      <w:b/>
                    </w:rPr>
                    <w:t>faithfully</w:t>
                  </w:r>
                  <w:proofErr w:type="gramEnd"/>
                  <w:r w:rsidRPr="009F1B2A">
                    <w:rPr>
                      <w:rFonts w:ascii="Mongolian Baiti" w:hAnsi="Mongolian Baiti" w:cs="Mongolian Baiti"/>
                      <w:b/>
                    </w:rPr>
                    <w:t xml:space="preserve"> departed.  </w:t>
                  </w:r>
                </w:p>
                <w:p w:rsidR="005E507D" w:rsidRPr="009F1B2A" w:rsidRDefault="005E507D" w:rsidP="005E507D">
                  <w:pPr>
                    <w:jc w:val="center"/>
                    <w:rPr>
                      <w:rFonts w:ascii="Mongolian Baiti" w:hAnsi="Mongolian Baiti" w:cs="Mongolian Baiti"/>
                      <w:b/>
                    </w:rPr>
                  </w:pPr>
                  <w:r w:rsidRPr="009F1B2A">
                    <w:rPr>
                      <w:rFonts w:ascii="Mongolian Baiti" w:hAnsi="Mongolian Baiti" w:cs="Mongolian Baiti"/>
                      <w:b/>
                    </w:rPr>
                    <w:t>The Holy Mass is said daily</w:t>
                  </w:r>
                  <w:r w:rsidR="009F1B2A">
                    <w:rPr>
                      <w:rFonts w:ascii="Mongolian Baiti" w:hAnsi="Mongolian Baiti" w:cs="Mongolian Baiti"/>
                      <w:b/>
                    </w:rPr>
                    <w:t xml:space="preserve"> </w:t>
                  </w:r>
                  <w:r w:rsidRPr="009F1B2A">
                    <w:rPr>
                      <w:rFonts w:ascii="Mongolian Baiti" w:hAnsi="Mongolian Baiti" w:cs="Mongolian Baiti"/>
                      <w:b/>
                    </w:rPr>
                    <w:t>for thirty days.</w:t>
                  </w:r>
                </w:p>
                <w:p w:rsidR="005E507D" w:rsidRPr="005942DA" w:rsidRDefault="005E507D" w:rsidP="005E507D">
                  <w:pPr>
                    <w:jc w:val="center"/>
                    <w:rPr>
                      <w:rFonts w:ascii="Mongolian Baiti" w:hAnsi="Mongolian Baiti" w:cs="Mongolian Baiti"/>
                      <w:b/>
                      <w:sz w:val="28"/>
                      <w:szCs w:val="28"/>
                    </w:rPr>
                  </w:pPr>
                  <w:r w:rsidRPr="009F1B2A">
                    <w:rPr>
                      <w:rFonts w:ascii="Mongolian Baiti" w:hAnsi="Mongolian Baiti" w:cs="Mongolian Baiti"/>
                      <w:b/>
                    </w:rPr>
                    <w:t>Call the office for more information</w:t>
                  </w:r>
                  <w:r>
                    <w:rPr>
                      <w:rFonts w:ascii="Mongolian Baiti" w:hAnsi="Mongolian Baiti" w:cs="Mongolian Baiti"/>
                      <w:b/>
                      <w:sz w:val="28"/>
                      <w:szCs w:val="28"/>
                    </w:rPr>
                    <w:t>.</w:t>
                  </w:r>
                </w:p>
                <w:p w:rsidR="005E507D" w:rsidRDefault="005E507D"/>
              </w:txbxContent>
            </v:textbox>
          </v:shape>
        </w:pict>
      </w:r>
    </w:p>
    <w:p w:rsidR="00DB64C2" w:rsidRDefault="00DB64C2" w:rsidP="006777AB">
      <w:pPr>
        <w:tabs>
          <w:tab w:val="left" w:pos="2865"/>
        </w:tabs>
      </w:pPr>
    </w:p>
    <w:p w:rsidR="00D57B99" w:rsidRDefault="008831B4" w:rsidP="006777AB">
      <w:pPr>
        <w:tabs>
          <w:tab w:val="left" w:pos="2865"/>
        </w:tabs>
      </w:pPr>
      <w:r>
        <w:rPr>
          <w:noProof/>
          <w:lang w:eastAsia="zh-TW"/>
        </w:rPr>
        <w:pict>
          <v:shape id="_x0000_s912873" type="#_x0000_t202" style="position:absolute;margin-left:285.7pt;margin-top:8.9pt;width:254.3pt;height:329.95pt;z-index:252237824;mso-width-relative:margin;mso-height-relative:margin">
            <v:textbox>
              <w:txbxContent>
                <w:p w:rsidR="0087526B" w:rsidRPr="0087526B" w:rsidRDefault="0087526B" w:rsidP="0087526B">
                  <w:pPr>
                    <w:jc w:val="center"/>
                    <w:rPr>
                      <w:rFonts w:ascii="Algerian" w:hAnsi="Algerian"/>
                      <w:color w:val="FF0000"/>
                      <w:sz w:val="28"/>
                      <w:szCs w:val="28"/>
                    </w:rPr>
                  </w:pPr>
                  <w:r w:rsidRPr="0087526B">
                    <w:rPr>
                      <w:rFonts w:ascii="Algerian" w:hAnsi="Algerian"/>
                      <w:color w:val="FF0000"/>
                      <w:sz w:val="28"/>
                      <w:szCs w:val="28"/>
                    </w:rPr>
                    <w:t>BINGO &amp; Bean NIGHT</w:t>
                  </w:r>
                </w:p>
                <w:p w:rsidR="00252926" w:rsidRDefault="00252926" w:rsidP="0087526B">
                  <w:pPr>
                    <w:rPr>
                      <w:sz w:val="28"/>
                      <w:szCs w:val="28"/>
                    </w:rPr>
                  </w:pPr>
                </w:p>
                <w:p w:rsidR="00252926" w:rsidRDefault="00252926" w:rsidP="0087526B">
                  <w:pPr>
                    <w:rPr>
                      <w:sz w:val="28"/>
                      <w:szCs w:val="28"/>
                    </w:rPr>
                  </w:pPr>
                </w:p>
                <w:p w:rsidR="0087526B" w:rsidRPr="0087526B" w:rsidRDefault="0087526B" w:rsidP="00252926">
                  <w:pPr>
                    <w:jc w:val="both"/>
                    <w:rPr>
                      <w:sz w:val="28"/>
                      <w:szCs w:val="28"/>
                    </w:rPr>
                  </w:pPr>
                  <w:r w:rsidRPr="0087526B">
                    <w:rPr>
                      <w:sz w:val="28"/>
                      <w:szCs w:val="28"/>
                    </w:rPr>
                    <w:t xml:space="preserve">Knights of Columbus will be holding a Bingo Night starting at 7PM on Saturday, March 11, 2017 in the Immaculate Conception Church Hall.  </w:t>
                  </w:r>
                  <w:proofErr w:type="gramStart"/>
                  <w:r w:rsidRPr="0087526B">
                    <w:rPr>
                      <w:sz w:val="28"/>
                      <w:szCs w:val="28"/>
                    </w:rPr>
                    <w:t>$10 Purchase for 20 cards good for 15 regular (includes horizontal, vertical, diagonal or 4 corners) bingo.</w:t>
                  </w:r>
                  <w:proofErr w:type="gramEnd"/>
                  <w:r w:rsidRPr="0087526B">
                    <w:rPr>
                      <w:sz w:val="28"/>
                      <w:szCs w:val="28"/>
                    </w:rPr>
                    <w:t xml:space="preserve"> </w:t>
                  </w:r>
                  <w:r w:rsidRPr="0087526B">
                    <w:rPr>
                      <w:sz w:val="28"/>
                      <w:szCs w:val="28"/>
                      <w:u w:val="single"/>
                    </w:rPr>
                    <w:t>Each Bingo game</w:t>
                  </w:r>
                  <w:r w:rsidRPr="0087526B">
                    <w:rPr>
                      <w:sz w:val="28"/>
                      <w:szCs w:val="28"/>
                    </w:rPr>
                    <w:t xml:space="preserve"> </w:t>
                  </w:r>
                  <w:r w:rsidRPr="0087526B">
                    <w:rPr>
                      <w:sz w:val="28"/>
                      <w:szCs w:val="28"/>
                      <w:u w:val="single"/>
                    </w:rPr>
                    <w:t>pays $15.</w:t>
                  </w:r>
                  <w:r w:rsidRPr="0087526B">
                    <w:rPr>
                      <w:sz w:val="28"/>
                      <w:szCs w:val="28"/>
                    </w:rPr>
                    <w:t xml:space="preserve">  Special 50/50 drawings will be played after each bingo game for table prizes and the final drawing of the event will be for the 50/50 pot. Doors open at 6 PM for dinner.</w:t>
                  </w:r>
                </w:p>
                <w:p w:rsidR="0087526B" w:rsidRPr="00CC598E" w:rsidRDefault="0087526B" w:rsidP="00252926">
                  <w:pPr>
                    <w:jc w:val="both"/>
                    <w:rPr>
                      <w:b/>
                      <w:i/>
                      <w:color w:val="000000" w:themeColor="text1"/>
                      <w:sz w:val="28"/>
                      <w:szCs w:val="28"/>
                      <w:u w:val="single"/>
                    </w:rPr>
                  </w:pPr>
                  <w:r w:rsidRPr="00CC598E">
                    <w:rPr>
                      <w:b/>
                      <w:i/>
                      <w:color w:val="000000" w:themeColor="text1"/>
                      <w:sz w:val="28"/>
                      <w:szCs w:val="28"/>
                      <w:u w:val="single"/>
                    </w:rPr>
                    <w:t>A BEAN DINNER will also be offered for a donation!!!!</w:t>
                  </w:r>
                </w:p>
                <w:p w:rsidR="0087526B" w:rsidRPr="00E21145" w:rsidRDefault="0087526B" w:rsidP="00252926">
                  <w:pPr>
                    <w:jc w:val="both"/>
                    <w:rPr>
                      <w:rFonts w:ascii="Eras Demi ITC" w:hAnsi="Eras Demi ITC"/>
                      <w:color w:val="000000" w:themeColor="text1"/>
                    </w:rPr>
                  </w:pPr>
                  <w:r w:rsidRPr="00343A06">
                    <w:rPr>
                      <w:sz w:val="28"/>
                      <w:szCs w:val="28"/>
                    </w:rPr>
                    <w:t xml:space="preserve"> </w:t>
                  </w:r>
                  <w:r w:rsidRPr="00E21145">
                    <w:rPr>
                      <w:rFonts w:ascii="Eras Demi ITC" w:hAnsi="Eras Demi ITC"/>
                      <w:color w:val="000000" w:themeColor="text1"/>
                      <w:sz w:val="28"/>
                      <w:szCs w:val="28"/>
                      <w:u w:val="single"/>
                    </w:rPr>
                    <w:t>Net Proceeds from the event will go to support the Center of Family Love Group</w:t>
                  </w:r>
                </w:p>
              </w:txbxContent>
            </v:textbox>
          </v:shape>
        </w:pict>
      </w:r>
    </w:p>
    <w:p w:rsidR="00893AB4" w:rsidRDefault="00084CE9" w:rsidP="006777AB">
      <w:pPr>
        <w:tabs>
          <w:tab w:val="left" w:pos="2865"/>
        </w:tabs>
      </w:pPr>
      <w:r>
        <w:rPr>
          <w:noProof/>
        </w:rPr>
        <w:drawing>
          <wp:anchor distT="0" distB="0" distL="114300" distR="114300" simplePos="0" relativeHeight="252239872" behindDoc="0" locked="0" layoutInCell="1" allowOverlap="1">
            <wp:simplePos x="0" y="0"/>
            <wp:positionH relativeFrom="column">
              <wp:posOffset>3648075</wp:posOffset>
            </wp:positionH>
            <wp:positionV relativeFrom="paragraph">
              <wp:posOffset>157703</wp:posOffset>
            </wp:positionV>
            <wp:extent cx="638175" cy="422687"/>
            <wp:effectExtent l="19050" t="0" r="9525" b="0"/>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Desktop\bean.jpg"/>
                    <pic:cNvPicPr>
                      <a:picLocks noChangeAspect="1" noChangeArrowheads="1"/>
                    </pic:cNvPicPr>
                  </pic:nvPicPr>
                  <pic:blipFill>
                    <a:blip r:embed="rId9" cstate="print"/>
                    <a:srcRect/>
                    <a:stretch>
                      <a:fillRect/>
                    </a:stretch>
                  </pic:blipFill>
                  <pic:spPr bwMode="auto">
                    <a:xfrm>
                      <a:off x="0" y="0"/>
                      <a:ext cx="638175" cy="422687"/>
                    </a:xfrm>
                    <a:prstGeom prst="rect">
                      <a:avLst/>
                    </a:prstGeom>
                    <a:noFill/>
                    <a:ln w="9525">
                      <a:noFill/>
                      <a:miter lim="800000"/>
                      <a:headEnd/>
                      <a:tailEnd/>
                    </a:ln>
                  </pic:spPr>
                </pic:pic>
              </a:graphicData>
            </a:graphic>
          </wp:anchor>
        </w:drawing>
      </w:r>
      <w:r>
        <w:rPr>
          <w:noProof/>
        </w:rPr>
        <w:drawing>
          <wp:anchor distT="0" distB="0" distL="114300" distR="114300" simplePos="0" relativeHeight="252238848" behindDoc="0" locked="0" layoutInCell="1" allowOverlap="1">
            <wp:simplePos x="0" y="0"/>
            <wp:positionH relativeFrom="column">
              <wp:posOffset>6229350</wp:posOffset>
            </wp:positionH>
            <wp:positionV relativeFrom="paragraph">
              <wp:posOffset>46990</wp:posOffset>
            </wp:positionV>
            <wp:extent cx="571500" cy="619125"/>
            <wp:effectExtent l="19050" t="0" r="0" b="0"/>
            <wp:wrapNone/>
            <wp:docPr id="3" name="Picture 1" descr="C:\Users\Owner\Desktop\Bin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Desktop\Bingo 1.jpg"/>
                    <pic:cNvPicPr>
                      <a:picLocks noChangeAspect="1" noChangeArrowheads="1"/>
                    </pic:cNvPicPr>
                  </pic:nvPicPr>
                  <pic:blipFill>
                    <a:blip r:embed="rId10" cstate="print"/>
                    <a:srcRect/>
                    <a:stretch>
                      <a:fillRect/>
                    </a:stretch>
                  </pic:blipFill>
                  <pic:spPr bwMode="auto">
                    <a:xfrm>
                      <a:off x="0" y="0"/>
                      <a:ext cx="571500" cy="619125"/>
                    </a:xfrm>
                    <a:prstGeom prst="rect">
                      <a:avLst/>
                    </a:prstGeom>
                    <a:noFill/>
                    <a:ln w="9525">
                      <a:noFill/>
                      <a:miter lim="800000"/>
                      <a:headEnd/>
                      <a:tailEnd/>
                    </a:ln>
                  </pic:spPr>
                </pic:pic>
              </a:graphicData>
            </a:graphic>
          </wp:anchor>
        </w:drawing>
      </w:r>
    </w:p>
    <w:p w:rsidR="00D60953" w:rsidRDefault="00D60953" w:rsidP="006777AB">
      <w:pPr>
        <w:tabs>
          <w:tab w:val="left" w:pos="2865"/>
        </w:tabs>
      </w:pPr>
    </w:p>
    <w:p w:rsidR="001F49C2" w:rsidRDefault="008831B4" w:rsidP="006777AB">
      <w:pPr>
        <w:tabs>
          <w:tab w:val="left" w:pos="2865"/>
        </w:tabs>
      </w:pPr>
      <w:r>
        <w:rPr>
          <w:noProof/>
          <w:lang w:eastAsia="zh-TW"/>
        </w:rPr>
        <w:pict>
          <v:shape id="_x0000_s912885" type="#_x0000_t202" style="position:absolute;margin-left:-13.2pt;margin-top:8pt;width:256.1pt;height:289.45pt;z-index:252248064;mso-width-relative:margin;mso-height-relative:margin">
            <v:textbox>
              <w:txbxContent>
                <w:p w:rsidR="00D01B5F" w:rsidRDefault="00D01B5F" w:rsidP="00D01B5F">
                  <w:pPr>
                    <w:jc w:val="both"/>
                    <w:rPr>
                      <w:rFonts w:ascii="Elephant" w:hAnsi="Elephant"/>
                    </w:rPr>
                  </w:pPr>
                </w:p>
                <w:p w:rsidR="00D01B5F" w:rsidRDefault="00D01B5F" w:rsidP="00D01B5F">
                  <w:pPr>
                    <w:jc w:val="both"/>
                    <w:rPr>
                      <w:rFonts w:ascii="Elephant" w:hAnsi="Elephant"/>
                    </w:rPr>
                  </w:pPr>
                </w:p>
                <w:p w:rsidR="00D01B5F" w:rsidRDefault="00D01B5F" w:rsidP="00D01B5F">
                  <w:pPr>
                    <w:jc w:val="both"/>
                    <w:rPr>
                      <w:rFonts w:ascii="Elephant" w:hAnsi="Elephant"/>
                    </w:rPr>
                  </w:pPr>
                </w:p>
                <w:p w:rsidR="00D01B5F" w:rsidRDefault="00D01B5F" w:rsidP="00D01B5F">
                  <w:pPr>
                    <w:jc w:val="both"/>
                    <w:rPr>
                      <w:rFonts w:ascii="Elephant" w:hAnsi="Elephant"/>
                    </w:rPr>
                  </w:pPr>
                </w:p>
                <w:p w:rsidR="00D01B5F" w:rsidRDefault="00D01B5F" w:rsidP="00D01B5F">
                  <w:pPr>
                    <w:jc w:val="both"/>
                    <w:rPr>
                      <w:rFonts w:ascii="Elephant" w:hAnsi="Elephant"/>
                    </w:rPr>
                  </w:pPr>
                </w:p>
                <w:p w:rsidR="00D01B5F" w:rsidRDefault="00D01B5F" w:rsidP="00D01B5F">
                  <w:pPr>
                    <w:jc w:val="both"/>
                    <w:rPr>
                      <w:rFonts w:ascii="Elephant" w:hAnsi="Elephant"/>
                    </w:rPr>
                  </w:pPr>
                </w:p>
                <w:p w:rsidR="00D01B5F" w:rsidRDefault="00D01B5F" w:rsidP="00D01B5F">
                  <w:pPr>
                    <w:jc w:val="both"/>
                    <w:rPr>
                      <w:rFonts w:ascii="Elephant" w:hAnsi="Elephant"/>
                    </w:rPr>
                  </w:pPr>
                </w:p>
                <w:p w:rsidR="00D01B5F" w:rsidRDefault="00D01B5F" w:rsidP="00D01B5F">
                  <w:pPr>
                    <w:jc w:val="both"/>
                    <w:rPr>
                      <w:rFonts w:ascii="Elephant" w:hAnsi="Elephant"/>
                    </w:rPr>
                  </w:pPr>
                </w:p>
                <w:p w:rsidR="00D01B5F" w:rsidRDefault="00D01B5F" w:rsidP="00D01B5F">
                  <w:pPr>
                    <w:jc w:val="both"/>
                    <w:rPr>
                      <w:rFonts w:ascii="Elephant" w:hAnsi="Elephant"/>
                    </w:rPr>
                  </w:pPr>
                </w:p>
                <w:p w:rsidR="00D01B5F" w:rsidRDefault="00D01B5F" w:rsidP="00D01B5F">
                  <w:pPr>
                    <w:jc w:val="both"/>
                    <w:rPr>
                      <w:rFonts w:ascii="Elephant" w:hAnsi="Elephant"/>
                    </w:rPr>
                  </w:pPr>
                </w:p>
                <w:p w:rsidR="00D01B5F" w:rsidRPr="005765EE" w:rsidRDefault="00D01B5F" w:rsidP="00D01B5F">
                  <w:pPr>
                    <w:jc w:val="both"/>
                    <w:rPr>
                      <w:rFonts w:ascii="Elephant" w:hAnsi="Elephant"/>
                    </w:rPr>
                  </w:pPr>
                  <w:r w:rsidRPr="005765EE">
                    <w:rPr>
                      <w:rFonts w:ascii="Elephant" w:hAnsi="Elephant"/>
                    </w:rPr>
                    <w:t xml:space="preserve">Come and join us every week day for Adoration of the Blessed Sacrament and recitation of The Divine Mercy Chaplet and Rosary at 11:30 a.m. followed by our daily Mass at 12:10 p.m.  </w:t>
                  </w:r>
                </w:p>
                <w:p w:rsidR="00D01B5F" w:rsidRPr="005765EE" w:rsidRDefault="00D01B5F" w:rsidP="00D01B5F">
                  <w:pPr>
                    <w:jc w:val="both"/>
                    <w:rPr>
                      <w:rFonts w:ascii="Elephant" w:hAnsi="Elephant"/>
                      <w:lang w:val="es-MX"/>
                    </w:rPr>
                  </w:pPr>
                  <w:r w:rsidRPr="005765EE">
                    <w:rPr>
                      <w:rFonts w:ascii="Elephant" w:hAnsi="Elephant"/>
                      <w:lang w:val="es-MX"/>
                    </w:rPr>
                    <w:t>Les invitamos todos los días a la adoración del Santísimo a las 11:30 a.m. antes de nuestra misa diaria 12:10</w:t>
                  </w:r>
                  <w:r>
                    <w:rPr>
                      <w:rFonts w:ascii="Elephant" w:hAnsi="Elephant"/>
                      <w:lang w:val="es-MX"/>
                    </w:rPr>
                    <w:t xml:space="preserve"> </w:t>
                  </w:r>
                  <w:r w:rsidRPr="005765EE">
                    <w:rPr>
                      <w:rFonts w:ascii="Elephant" w:hAnsi="Elephant"/>
                      <w:lang w:val="es-MX"/>
                    </w:rPr>
                    <w:t>p.m.</w:t>
                  </w:r>
                </w:p>
                <w:p w:rsidR="00D01B5F" w:rsidRDefault="00D01B5F"/>
              </w:txbxContent>
            </v:textbox>
          </v:shape>
        </w:pict>
      </w:r>
      <w:r>
        <w:rPr>
          <w:noProof/>
        </w:rPr>
        <w:pict>
          <v:shape id="_x0000_s912886" type="#_x0000_t75" alt="" style="position:absolute;margin-left:62.25pt;margin-top:12.2pt;width:88.05pt;height:147.6pt;z-index:252249088">
            <v:imagedata r:id="rId11" o:title="DivMrcy1"/>
          </v:shape>
        </w:pict>
      </w:r>
    </w:p>
    <w:p w:rsidR="001F49C2" w:rsidRDefault="001F49C2" w:rsidP="006777AB">
      <w:pPr>
        <w:tabs>
          <w:tab w:val="left" w:pos="2865"/>
        </w:tabs>
      </w:pPr>
    </w:p>
    <w:p w:rsidR="00E7369A" w:rsidRDefault="00E7369A" w:rsidP="006777AB">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675CB7" w:rsidRPr="004C510A" w:rsidRDefault="008831B4" w:rsidP="00E807A4">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252926" w:rsidP="006C6792">
      <w:pPr>
        <w:jc w:val="center"/>
      </w:pPr>
    </w:p>
    <w:p w:rsidR="00252926" w:rsidRDefault="00252926" w:rsidP="006C6792">
      <w:pPr>
        <w:jc w:val="center"/>
      </w:pPr>
    </w:p>
    <w:p w:rsidR="00252926" w:rsidRDefault="00252926" w:rsidP="006C6792">
      <w:pPr>
        <w:jc w:val="center"/>
      </w:pPr>
    </w:p>
    <w:p w:rsidR="006C6792" w:rsidRDefault="008831B4" w:rsidP="006C6792">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6C6792" w:rsidRDefault="006C6792" w:rsidP="006C6792">
      <w:pPr>
        <w:jc w:val="center"/>
      </w:pPr>
    </w:p>
    <w:p w:rsidR="005B7E1F" w:rsidRDefault="005B7E1F"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5D20A7" w:rsidRDefault="008831B4" w:rsidP="007A6A45">
      <w:pPr>
        <w:tabs>
          <w:tab w:val="left" w:pos="945"/>
          <w:tab w:val="left" w:pos="2295"/>
          <w:tab w:val="left" w:pos="7605"/>
        </w:tabs>
      </w:pPr>
      <w:r w:rsidRPr="008831B4">
        <w:rPr>
          <w:noProof/>
          <w:sz w:val="20"/>
          <w:szCs w:val="20"/>
          <w:lang w:eastAsia="zh-TW"/>
        </w:rPr>
        <w:pict>
          <v:shape id="_x0000_s355662" type="#_x0000_t202" style="position:absolute;margin-left:-13.6pt;margin-top:41.25pt;width:560.3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8831B4" w:rsidP="008E656B">
      <w:pPr>
        <w:tabs>
          <w:tab w:val="left" w:pos="1800"/>
          <w:tab w:val="left" w:pos="3720"/>
          <w:tab w:val="left" w:pos="6120"/>
          <w:tab w:val="left" w:pos="8265"/>
        </w:tabs>
      </w:pPr>
      <w:r>
        <w:rPr>
          <w:noProof/>
          <w:lang w:eastAsia="zh-TW"/>
        </w:rPr>
        <w:lastRenderedPageBreak/>
        <w:pict>
          <v:shape id="_x0000_s912884" type="#_x0000_t202" style="position:absolute;margin-left:-2pt;margin-top:-20.25pt;width:262.55pt;height:333.05pt;z-index:252246016;mso-width-relative:margin;mso-height-relative:margin">
            <v:textbox>
              <w:txbxContent>
                <w:p w:rsidR="00084CE9" w:rsidRPr="0000372D" w:rsidRDefault="00084CE9" w:rsidP="00084CE9">
                  <w:pPr>
                    <w:contextualSpacing/>
                    <w:jc w:val="center"/>
                    <w:rPr>
                      <w:b/>
                      <w:sz w:val="20"/>
                      <w:szCs w:val="20"/>
                    </w:rPr>
                  </w:pPr>
                  <w:r w:rsidRPr="0000372D">
                    <w:rPr>
                      <w:b/>
                      <w:sz w:val="20"/>
                      <w:szCs w:val="20"/>
                    </w:rPr>
                    <w:t>Catholic Foundation scholarships available</w:t>
                  </w:r>
                </w:p>
                <w:p w:rsidR="00084CE9" w:rsidRPr="0000372D" w:rsidRDefault="000E6ED0" w:rsidP="00084CE9">
                  <w:pPr>
                    <w:contextualSpacing/>
                    <w:jc w:val="both"/>
                    <w:rPr>
                      <w:sz w:val="20"/>
                      <w:szCs w:val="20"/>
                    </w:rPr>
                  </w:pPr>
                  <w:r>
                    <w:rPr>
                      <w:sz w:val="20"/>
                      <w:szCs w:val="20"/>
                    </w:rPr>
                    <w:t>The 2017-18</w:t>
                  </w:r>
                  <w:r w:rsidR="00084CE9" w:rsidRPr="0000372D">
                    <w:rPr>
                      <w:sz w:val="20"/>
                      <w:szCs w:val="20"/>
                    </w:rPr>
                    <w:t xml:space="preserve"> Catholic Foundation of Oklahoma scholarship applications are now available. The Catholic Foundation offers a $6,000 scholarship to students attending a non-Catholic college or university and a $12,000 scholarship to students attending a Catholic college or university. Additional scholarships may be available to a University of Oklahoma medical student, a nursing student at the school of their choice, students studying pastoral music, and a student attending Saint Gregory’s University. If interested, visit the Catholic Foundation website at www.cfook.org or contact (405) 721-4115,cfo-info@archokc.org. Completed applicatio</w:t>
                  </w:r>
                  <w:r>
                    <w:rPr>
                      <w:sz w:val="20"/>
                      <w:szCs w:val="20"/>
                    </w:rPr>
                    <w:t>ns are due by Monday, April 3</w:t>
                  </w:r>
                  <w:r w:rsidR="00084CE9" w:rsidRPr="0000372D">
                    <w:rPr>
                      <w:sz w:val="20"/>
                      <w:szCs w:val="20"/>
                    </w:rPr>
                    <w:t>.</w:t>
                  </w:r>
                </w:p>
                <w:p w:rsidR="00084CE9" w:rsidRPr="002A7919" w:rsidRDefault="00084CE9" w:rsidP="00084CE9">
                  <w:pPr>
                    <w:contextualSpacing/>
                    <w:jc w:val="center"/>
                    <w:rPr>
                      <w:b/>
                      <w:sz w:val="20"/>
                      <w:szCs w:val="20"/>
                      <w:lang w:val="es-MX"/>
                    </w:rPr>
                  </w:pPr>
                  <w:r w:rsidRPr="002A7919">
                    <w:rPr>
                      <w:b/>
                      <w:sz w:val="20"/>
                      <w:szCs w:val="20"/>
                      <w:lang w:val="es-MX"/>
                    </w:rPr>
                    <w:t>Becas disponibles de la Fundación Católica</w:t>
                  </w:r>
                </w:p>
                <w:p w:rsidR="00084CE9" w:rsidRPr="0000372D" w:rsidRDefault="00084CE9" w:rsidP="00084CE9">
                  <w:pPr>
                    <w:contextualSpacing/>
                    <w:jc w:val="both"/>
                    <w:rPr>
                      <w:sz w:val="20"/>
                      <w:szCs w:val="20"/>
                      <w:lang w:val="es-MX"/>
                    </w:rPr>
                  </w:pPr>
                  <w:r w:rsidRPr="0000372D">
                    <w:rPr>
                      <w:sz w:val="20"/>
                      <w:szCs w:val="20"/>
                      <w:lang w:val="es-MX"/>
                    </w:rPr>
                    <w:t>Las soli</w:t>
                  </w:r>
                  <w:r w:rsidR="000E6ED0">
                    <w:rPr>
                      <w:sz w:val="20"/>
                      <w:szCs w:val="20"/>
                      <w:lang w:val="es-MX"/>
                    </w:rPr>
                    <w:t>citudes de becas para el 20</w:t>
                  </w:r>
                  <w:r w:rsidR="007F6D80">
                    <w:rPr>
                      <w:sz w:val="20"/>
                      <w:szCs w:val="20"/>
                      <w:lang w:val="es-MX"/>
                    </w:rPr>
                    <w:t>1</w:t>
                  </w:r>
                  <w:r w:rsidR="000E6ED0">
                    <w:rPr>
                      <w:sz w:val="20"/>
                      <w:szCs w:val="20"/>
                      <w:lang w:val="es-MX"/>
                    </w:rPr>
                    <w:t>7-18</w:t>
                  </w:r>
                  <w:r w:rsidRPr="0000372D">
                    <w:rPr>
                      <w:sz w:val="20"/>
                      <w:szCs w:val="20"/>
                      <w:lang w:val="es-MX"/>
                    </w:rPr>
                    <w:t xml:space="preserve"> de la Fundación Católica de Oklahoma ya están disponibles. La Fundación Católica ofrece una beca de $6,000 dólares a estudiantes que asistan a colegios o universidades no-Católicas y una beca de $12,000 para estudiantes que asistan a colegios o universidades </w:t>
                  </w:r>
                  <w:proofErr w:type="spellStart"/>
                  <w:r w:rsidRPr="0000372D">
                    <w:rPr>
                      <w:sz w:val="20"/>
                      <w:szCs w:val="20"/>
                      <w:lang w:val="es-MX"/>
                    </w:rPr>
                    <w:t>Católicas.Se</w:t>
                  </w:r>
                  <w:proofErr w:type="spellEnd"/>
                  <w:r w:rsidRPr="0000372D">
                    <w:rPr>
                      <w:sz w:val="20"/>
                      <w:szCs w:val="20"/>
                      <w:lang w:val="es-MX"/>
                    </w:rPr>
                    <w:t xml:space="preserve"> podrán adquirir becas adicionales para un estudiante de medicina que asista a la Universidad de Oklahoma, para un estudiante de enfermería, para la escuela de su elección, para estudiantes que estudien música sacra, y para estudiantes que asisten a la Universidad de San Gregorio. Si le interesa favor de visitar la página de </w:t>
                  </w:r>
                  <w:proofErr w:type="spellStart"/>
                  <w:r w:rsidRPr="0000372D">
                    <w:rPr>
                      <w:sz w:val="20"/>
                      <w:szCs w:val="20"/>
                      <w:lang w:val="es-MX"/>
                    </w:rPr>
                    <w:t>Catholic</w:t>
                  </w:r>
                  <w:proofErr w:type="spellEnd"/>
                  <w:r w:rsidRPr="0000372D">
                    <w:rPr>
                      <w:sz w:val="20"/>
                      <w:szCs w:val="20"/>
                      <w:lang w:val="es-MX"/>
                    </w:rPr>
                    <w:t xml:space="preserve"> </w:t>
                  </w:r>
                  <w:proofErr w:type="spellStart"/>
                  <w:r w:rsidRPr="0000372D">
                    <w:rPr>
                      <w:sz w:val="20"/>
                      <w:szCs w:val="20"/>
                      <w:lang w:val="es-MX"/>
                    </w:rPr>
                    <w:t>Foundation</w:t>
                  </w:r>
                  <w:proofErr w:type="spellEnd"/>
                  <w:r w:rsidRPr="0000372D">
                    <w:rPr>
                      <w:sz w:val="20"/>
                      <w:szCs w:val="20"/>
                      <w:lang w:val="es-MX"/>
                    </w:rPr>
                    <w:t xml:space="preserve">: www.cfook.org,o llamar </w:t>
                  </w:r>
                  <w:proofErr w:type="spellStart"/>
                  <w:proofErr w:type="gramStart"/>
                  <w:r w:rsidRPr="0000372D">
                    <w:rPr>
                      <w:sz w:val="20"/>
                      <w:szCs w:val="20"/>
                      <w:lang w:val="es-MX"/>
                    </w:rPr>
                    <w:t>a</w:t>
                  </w:r>
                  <w:proofErr w:type="spellEnd"/>
                  <w:r w:rsidRPr="0000372D">
                    <w:rPr>
                      <w:sz w:val="20"/>
                      <w:szCs w:val="20"/>
                      <w:lang w:val="es-MX"/>
                    </w:rPr>
                    <w:t>(</w:t>
                  </w:r>
                  <w:proofErr w:type="gramEnd"/>
                  <w:r w:rsidRPr="0000372D">
                    <w:rPr>
                      <w:sz w:val="20"/>
                      <w:szCs w:val="20"/>
                      <w:lang w:val="es-MX"/>
                    </w:rPr>
                    <w:t xml:space="preserve">405) 721-4115, o escribir a cfo-info@archokc.org. Las solicitudes se estarán recibiendo hasta el </w:t>
                  </w:r>
                  <w:r w:rsidR="000E6ED0">
                    <w:rPr>
                      <w:sz w:val="20"/>
                      <w:szCs w:val="20"/>
                      <w:lang w:val="es-MX"/>
                    </w:rPr>
                    <w:t>lunes</w:t>
                  </w:r>
                  <w:r w:rsidRPr="0000372D">
                    <w:rPr>
                      <w:sz w:val="20"/>
                      <w:szCs w:val="20"/>
                      <w:lang w:val="es-MX"/>
                    </w:rPr>
                    <w:t xml:space="preserve"> de abril del 201</w:t>
                  </w:r>
                  <w:r w:rsidR="000E6ED0">
                    <w:rPr>
                      <w:sz w:val="20"/>
                      <w:szCs w:val="20"/>
                      <w:lang w:val="es-MX"/>
                    </w:rPr>
                    <w:t>7</w:t>
                  </w:r>
                  <w:r w:rsidRPr="0000372D">
                    <w:rPr>
                      <w:sz w:val="20"/>
                      <w:szCs w:val="20"/>
                      <w:lang w:val="es-MX"/>
                    </w:rPr>
                    <w:t>.</w:t>
                  </w:r>
                </w:p>
                <w:p w:rsidR="00084CE9" w:rsidRDefault="00084CE9"/>
              </w:txbxContent>
            </v:textbox>
          </v:shape>
        </w:pict>
      </w:r>
      <w:r>
        <w:rPr>
          <w:noProof/>
          <w:lang w:eastAsia="zh-TW"/>
        </w:rPr>
        <w:pict>
          <v:shape id="_x0000_s912883" type="#_x0000_t202" style="position:absolute;margin-left:288.75pt;margin-top:-20.25pt;width:256.5pt;height:292.85pt;z-index:252243968;mso-width-relative:margin;mso-height-relative:margin">
            <v:textbox>
              <w:txbxContent>
                <w:p w:rsidR="009F1B2A" w:rsidRDefault="009F1B2A" w:rsidP="009F1B2A">
                  <w:pPr>
                    <w:jc w:val="center"/>
                    <w:rPr>
                      <w:rFonts w:cs="Aharoni"/>
                      <w:sz w:val="20"/>
                      <w:szCs w:val="20"/>
                    </w:rPr>
                  </w:pPr>
                  <w:r>
                    <w:rPr>
                      <w:rFonts w:cs="Aharoni"/>
                      <w:noProof/>
                      <w:sz w:val="20"/>
                      <w:szCs w:val="20"/>
                    </w:rPr>
                    <w:drawing>
                      <wp:inline distT="0" distB="0" distL="0" distR="0">
                        <wp:extent cx="514350" cy="4095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srcRect/>
                                <a:stretch>
                                  <a:fillRect/>
                                </a:stretch>
                              </pic:blipFill>
                              <pic:spPr bwMode="auto">
                                <a:xfrm>
                                  <a:off x="0" y="0"/>
                                  <a:ext cx="514350" cy="409575"/>
                                </a:xfrm>
                                <a:prstGeom prst="rect">
                                  <a:avLst/>
                                </a:prstGeom>
                                <a:noFill/>
                                <a:ln w="9525">
                                  <a:noFill/>
                                  <a:miter lim="800000"/>
                                  <a:headEnd/>
                                  <a:tailEnd/>
                                </a:ln>
                              </pic:spPr>
                            </pic:pic>
                          </a:graphicData>
                        </a:graphic>
                      </wp:inline>
                    </w:drawing>
                  </w:r>
                </w:p>
                <w:p w:rsidR="009F1B2A" w:rsidRPr="003B1BEC" w:rsidRDefault="009F1B2A" w:rsidP="009F1B2A">
                  <w:pPr>
                    <w:jc w:val="center"/>
                    <w:rPr>
                      <w:rFonts w:cs="Aharoni"/>
                      <w:sz w:val="20"/>
                      <w:szCs w:val="20"/>
                    </w:rPr>
                  </w:pPr>
                  <w:r w:rsidRPr="003B1BEC">
                    <w:rPr>
                      <w:rFonts w:cs="Aharoni"/>
                      <w:sz w:val="20"/>
                      <w:szCs w:val="20"/>
                    </w:rPr>
                    <w:t>SCHOLARSHIPS!!! - IT IS THAT TIME AGAIN</w:t>
                  </w:r>
                </w:p>
                <w:p w:rsidR="009F1B2A" w:rsidRPr="003B1BEC" w:rsidRDefault="009F1B2A" w:rsidP="009F1B2A">
                  <w:pPr>
                    <w:jc w:val="both"/>
                    <w:rPr>
                      <w:rFonts w:cs="Aharoni"/>
                      <w:sz w:val="20"/>
                      <w:szCs w:val="20"/>
                    </w:rPr>
                  </w:pPr>
                  <w:r w:rsidRPr="003B1BEC">
                    <w:rPr>
                      <w:rFonts w:cs="Aharoni"/>
                      <w:sz w:val="20"/>
                      <w:szCs w:val="20"/>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3B1BEC">
                    <w:rPr>
                      <w:rFonts w:cs="Aharoni"/>
                      <w:sz w:val="20"/>
                      <w:szCs w:val="20"/>
                    </w:rPr>
                    <w:t>Surjaatmadja</w:t>
                  </w:r>
                  <w:proofErr w:type="spellEnd"/>
                  <w:r w:rsidRPr="003B1BEC">
                    <w:rPr>
                      <w:rFonts w:cs="Aharoni"/>
                      <w:sz w:val="20"/>
                      <w:szCs w:val="20"/>
                    </w:rPr>
                    <w:t xml:space="preserve"> or the Assumption Church Office and submit the applications and the necessary documents </w:t>
                  </w:r>
                  <w:r w:rsidRPr="003B1BEC">
                    <w:rPr>
                      <w:rFonts w:cs="Aharoni"/>
                      <w:b/>
                      <w:sz w:val="20"/>
                      <w:szCs w:val="20"/>
                      <w:u w:val="single"/>
                    </w:rPr>
                    <w:t>O</w:t>
                  </w:r>
                  <w:r>
                    <w:rPr>
                      <w:rFonts w:cs="Aharoni"/>
                      <w:b/>
                      <w:sz w:val="20"/>
                      <w:szCs w:val="20"/>
                      <w:u w:val="single"/>
                    </w:rPr>
                    <w:t>N or BEORE Monday, April 19, 2017</w:t>
                  </w:r>
                  <w:r w:rsidRPr="003B1BEC">
                    <w:rPr>
                      <w:rFonts w:cs="Aharoni"/>
                      <w:sz w:val="20"/>
                      <w:szCs w:val="20"/>
                    </w:rPr>
                    <w:t xml:space="preserve"> to the Church's office or myself.  All applications will be judged on Parish activities, community activities and scholastic achievements.</w:t>
                  </w:r>
                  <w:r>
                    <w:rPr>
                      <w:rFonts w:cs="Aharoni"/>
                      <w:sz w:val="20"/>
                      <w:szCs w:val="20"/>
                    </w:rPr>
                    <w:t xml:space="preserve">  </w:t>
                  </w:r>
                  <w:r w:rsidRPr="003B1BEC">
                    <w:rPr>
                      <w:rFonts w:cs="Aharoni"/>
                      <w:b/>
                      <w:sz w:val="20"/>
                      <w:szCs w:val="20"/>
                      <w:u w:val="single"/>
                    </w:rPr>
                    <w:t>A note to all Parish Members</w:t>
                  </w:r>
                  <w:r w:rsidRPr="003B1BEC">
                    <w:rPr>
                      <w:rFonts w:cs="Aharoni"/>
                      <w:sz w:val="20"/>
                      <w:szCs w:val="20"/>
                    </w:rPr>
                    <w:t xml:space="preserve">:  On behalf of the Knights and the graduating </w:t>
                  </w:r>
                  <w:proofErr w:type="gramStart"/>
                  <w:r w:rsidRPr="003B1BEC">
                    <w:rPr>
                      <w:rFonts w:cs="Aharoni"/>
                      <w:sz w:val="20"/>
                      <w:szCs w:val="20"/>
                    </w:rPr>
                    <w:t>Seniors</w:t>
                  </w:r>
                  <w:proofErr w:type="gramEnd"/>
                  <w:r w:rsidRPr="003B1BEC">
                    <w:rPr>
                      <w:rFonts w:cs="Aharoni"/>
                      <w:sz w:val="20"/>
                      <w:szCs w:val="20"/>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3B1BEC">
                    <w:rPr>
                      <w:rFonts w:cs="Aharoni"/>
                      <w:sz w:val="20"/>
                      <w:szCs w:val="20"/>
                    </w:rPr>
                    <w:t>Surjaatmadja</w:t>
                  </w:r>
                  <w:proofErr w:type="spellEnd"/>
                  <w:r w:rsidRPr="003B1BEC">
                    <w:rPr>
                      <w:rFonts w:cs="Aharoni"/>
                      <w:sz w:val="20"/>
                      <w:szCs w:val="20"/>
                    </w:rPr>
                    <w:t>, Scholarship Chairman, Knights of Columbus 5168.</w:t>
                  </w:r>
                </w:p>
                <w:p w:rsidR="009F1B2A" w:rsidRDefault="009F1B2A"/>
              </w:txbxContent>
            </v:textbox>
          </v:shape>
        </w:pict>
      </w:r>
    </w:p>
    <w:p w:rsidR="007004BC" w:rsidRPr="001962FB" w:rsidRDefault="008831B4"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8831B4"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8831B4"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8831B4"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8831B4" w:rsidP="005F6232">
      <w:r>
        <w:rPr>
          <w:noProof/>
          <w:lang w:eastAsia="zh-TW"/>
        </w:rPr>
        <w:pict>
          <v:shape id="_x0000_s912853" type="#_x0000_t202" style="position:absolute;margin-left:288.75pt;margin-top:17.25pt;width:257.15pt;height:88.5pt;z-index:252229632;mso-width-relative:margin;mso-height-relative:margin">
            <v:textbox>
              <w:txbxContent>
                <w:p w:rsidR="003D5A85" w:rsidRPr="00C76765" w:rsidRDefault="003D5A85" w:rsidP="003D5A85">
                  <w:pPr>
                    <w:jc w:val="center"/>
                    <w:rPr>
                      <w:rFonts w:ascii="Britannic Bold" w:hAnsi="Britannic Bold"/>
                      <w:u w:val="single"/>
                    </w:rPr>
                  </w:pPr>
                  <w:r w:rsidRPr="00C76765">
                    <w:rPr>
                      <w:rFonts w:ascii="Britannic Bold" w:hAnsi="Britannic Bold"/>
                      <w:u w:val="single"/>
                    </w:rPr>
                    <w:t>Duncan Toy Shop</w:t>
                  </w:r>
                </w:p>
                <w:p w:rsidR="003D5A85" w:rsidRPr="00C76765" w:rsidRDefault="003D5A85" w:rsidP="003D5A85">
                  <w:pPr>
                    <w:jc w:val="center"/>
                    <w:rPr>
                      <w:rFonts w:ascii="Britannic Bold" w:hAnsi="Britannic Bold"/>
                    </w:rPr>
                  </w:pPr>
                  <w:r w:rsidRPr="00C76765">
                    <w:rPr>
                      <w:rFonts w:ascii="Britannic Bold" w:hAnsi="Britannic Bold"/>
                    </w:rPr>
                    <w:t>Spud Luncheon, $7.00 per person</w:t>
                  </w:r>
                </w:p>
                <w:p w:rsidR="003D5A85" w:rsidRPr="00C76765" w:rsidRDefault="003D5A85" w:rsidP="003D5A85">
                  <w:pPr>
                    <w:jc w:val="center"/>
                    <w:rPr>
                      <w:rFonts w:ascii="Britannic Bold" w:hAnsi="Britannic Bold"/>
                    </w:rPr>
                  </w:pPr>
                  <w:r w:rsidRPr="00C76765">
                    <w:rPr>
                      <w:rFonts w:ascii="Britannic Bold" w:hAnsi="Britannic Bold"/>
                    </w:rPr>
                    <w:t>Tuesday, March 7, 11:00-1:30 p.m.</w:t>
                  </w:r>
                </w:p>
                <w:p w:rsidR="003D5A85" w:rsidRPr="00C76765" w:rsidRDefault="003D5A85" w:rsidP="003D5A85">
                  <w:pPr>
                    <w:jc w:val="center"/>
                    <w:rPr>
                      <w:rFonts w:ascii="Britannic Bold" w:hAnsi="Britannic Bold"/>
                    </w:rPr>
                  </w:pPr>
                  <w:r w:rsidRPr="00C76765">
                    <w:rPr>
                      <w:rFonts w:ascii="Britannic Bold" w:hAnsi="Britannic Bold"/>
                    </w:rPr>
                    <w:t>First United Methodist Church,</w:t>
                  </w:r>
                </w:p>
                <w:p w:rsidR="003D5A85" w:rsidRPr="00C76765" w:rsidRDefault="003D5A85" w:rsidP="003D5A85">
                  <w:pPr>
                    <w:jc w:val="center"/>
                    <w:rPr>
                      <w:rFonts w:ascii="Britannic Bold" w:hAnsi="Britannic Bold"/>
                    </w:rPr>
                  </w:pPr>
                  <w:r w:rsidRPr="00C76765">
                    <w:rPr>
                      <w:rFonts w:ascii="Britannic Bold" w:hAnsi="Britannic Bold"/>
                    </w:rPr>
                    <w:t>2300 Country Club Rd</w:t>
                  </w:r>
                </w:p>
                <w:p w:rsidR="003D5A85" w:rsidRPr="00C76765" w:rsidRDefault="003D5A85" w:rsidP="003D5A85">
                  <w:pPr>
                    <w:jc w:val="center"/>
                    <w:rPr>
                      <w:rFonts w:ascii="Britannic Bold" w:hAnsi="Britannic Bold"/>
                    </w:rPr>
                  </w:pPr>
                  <w:r w:rsidRPr="00C76765">
                    <w:rPr>
                      <w:rFonts w:ascii="Britannic Bold" w:hAnsi="Britannic Bold"/>
                    </w:rPr>
                    <w:t xml:space="preserve">Contact Cecilia </w:t>
                  </w:r>
                  <w:proofErr w:type="spellStart"/>
                  <w:r w:rsidRPr="00C76765">
                    <w:rPr>
                      <w:rFonts w:ascii="Britannic Bold" w:hAnsi="Britannic Bold"/>
                    </w:rPr>
                    <w:t>Dowhower</w:t>
                  </w:r>
                  <w:proofErr w:type="spellEnd"/>
                  <w:r w:rsidRPr="00C76765">
                    <w:rPr>
                      <w:rFonts w:ascii="Britannic Bold" w:hAnsi="Britannic Bold"/>
                    </w:rPr>
                    <w:t xml:space="preserve"> for tickets</w:t>
                  </w:r>
                </w:p>
                <w:p w:rsidR="003D5A85" w:rsidRDefault="003D5A85"/>
              </w:txbxContent>
            </v:textbox>
          </v:shape>
        </w:pict>
      </w:r>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8831B4" w:rsidP="0000372D">
      <w:r>
        <w:rPr>
          <w:noProof/>
        </w:rPr>
        <w:pict>
          <v:shape id="_x0000_s912667" type="#_x0000_t202" style="position:absolute;margin-left:-1.65pt;margin-top:1.6pt;width:262.2pt;height:189.35pt;z-index:252140544;mso-width-relative:margin;mso-height-relative:margin" strokeweight="2.25pt">
            <v:stroke dashstyle="dash"/>
            <v:textbox style="mso-next-textbox:#_x0000_s912667">
              <w:txbxContent>
                <w:p w:rsidR="002045BE" w:rsidRPr="00D01B5F" w:rsidRDefault="002045BE" w:rsidP="00A142B8">
                  <w:pPr>
                    <w:jc w:val="center"/>
                    <w:rPr>
                      <w:rFonts w:ascii="Comic Sans MS" w:hAnsi="Comic Sans MS"/>
                      <w:sz w:val="22"/>
                      <w:szCs w:val="22"/>
                      <w:u w:val="single"/>
                    </w:rPr>
                  </w:pPr>
                  <w:r w:rsidRPr="00D01B5F">
                    <w:rPr>
                      <w:rFonts w:ascii="Comic Sans MS" w:hAnsi="Comic Sans MS"/>
                      <w:sz w:val="22"/>
                      <w:szCs w:val="22"/>
                      <w:u w:val="single"/>
                    </w:rPr>
                    <w:t>Religious Education News!</w:t>
                  </w: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7-12/Confirmation</w:t>
                  </w:r>
                  <w:r w:rsidRPr="00D01B5F">
                    <w:rPr>
                      <w:rFonts w:ascii="Century Gothic" w:hAnsi="Century Gothic"/>
                      <w:b/>
                      <w:noProof/>
                      <w:sz w:val="22"/>
                      <w:szCs w:val="22"/>
                    </w:rPr>
                    <w:t>:</w:t>
                  </w: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rPr>
                    <w:t>Sundays from 11-12:30</w:t>
                  </w:r>
                </w:p>
                <w:p w:rsidR="00941F17" w:rsidRPr="00D01B5F" w:rsidRDefault="00941F17" w:rsidP="002E2126">
                  <w:pPr>
                    <w:jc w:val="center"/>
                    <w:rPr>
                      <w:rFonts w:ascii="Century Gothic" w:hAnsi="Century Gothic"/>
                      <w:b/>
                      <w:noProof/>
                      <w:sz w:val="22"/>
                      <w:szCs w:val="22"/>
                    </w:rPr>
                  </w:pPr>
                  <w:r w:rsidRPr="00D01B5F">
                    <w:rPr>
                      <w:rFonts w:ascii="Century Gothic" w:hAnsi="Century Gothic"/>
                      <w:b/>
                      <w:noProof/>
                      <w:sz w:val="22"/>
                      <w:szCs w:val="22"/>
                    </w:rPr>
                    <w:t>March 12 No Class, Spring Break</w:t>
                  </w:r>
                </w:p>
                <w:p w:rsidR="002045BE" w:rsidRPr="00D01B5F" w:rsidRDefault="002045BE" w:rsidP="002E2126">
                  <w:pPr>
                    <w:jc w:val="center"/>
                    <w:rPr>
                      <w:rFonts w:ascii="Century Gothic" w:hAnsi="Century Gothic"/>
                      <w:b/>
                      <w:noProof/>
                      <w:sz w:val="22"/>
                      <w:szCs w:val="22"/>
                    </w:rPr>
                  </w:pP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1-6</w:t>
                  </w:r>
                  <w:r w:rsidRPr="00D01B5F">
                    <w:rPr>
                      <w:rFonts w:ascii="Century Gothic" w:hAnsi="Century Gothic"/>
                      <w:b/>
                      <w:noProof/>
                      <w:sz w:val="22"/>
                      <w:szCs w:val="22"/>
                    </w:rPr>
                    <w:t>:</w:t>
                  </w: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rPr>
                    <w:t>Wednesdays from 6:00-7:00 p.m.</w:t>
                  </w:r>
                </w:p>
                <w:p w:rsidR="00941F17" w:rsidRPr="00D01B5F" w:rsidRDefault="00941F17" w:rsidP="00C76765">
                  <w:pPr>
                    <w:jc w:val="center"/>
                    <w:rPr>
                      <w:rFonts w:ascii="Century Gothic" w:hAnsi="Century Gothic"/>
                      <w:b/>
                      <w:noProof/>
                      <w:sz w:val="22"/>
                      <w:szCs w:val="22"/>
                    </w:rPr>
                  </w:pPr>
                  <w:r w:rsidRPr="00D01B5F">
                    <w:rPr>
                      <w:rFonts w:ascii="Century Gothic" w:hAnsi="Century Gothic"/>
                      <w:b/>
                      <w:noProof/>
                      <w:sz w:val="22"/>
                      <w:szCs w:val="22"/>
                      <w:u w:val="single"/>
                    </w:rPr>
                    <w:t>No Classes</w:t>
                  </w:r>
                  <w:r w:rsidRPr="00D01B5F">
                    <w:rPr>
                      <w:rFonts w:ascii="Century Gothic" w:hAnsi="Century Gothic"/>
                      <w:b/>
                      <w:noProof/>
                      <w:sz w:val="22"/>
                      <w:szCs w:val="22"/>
                    </w:rPr>
                    <w:t>:</w:t>
                  </w:r>
                </w:p>
                <w:p w:rsidR="00941F17" w:rsidRPr="00D01B5F" w:rsidRDefault="00941F17" w:rsidP="002E2126">
                  <w:pPr>
                    <w:jc w:val="center"/>
                    <w:rPr>
                      <w:rFonts w:ascii="Century Gothic" w:hAnsi="Century Gothic"/>
                      <w:b/>
                      <w:noProof/>
                      <w:sz w:val="22"/>
                      <w:szCs w:val="22"/>
                    </w:rPr>
                  </w:pPr>
                  <w:r w:rsidRPr="00D01B5F">
                    <w:rPr>
                      <w:rFonts w:ascii="Century Gothic" w:hAnsi="Century Gothic"/>
                      <w:b/>
                      <w:noProof/>
                      <w:sz w:val="22"/>
                      <w:szCs w:val="22"/>
                    </w:rPr>
                    <w:t>March 8, Catechist Meeting</w:t>
                  </w:r>
                </w:p>
                <w:p w:rsidR="00941F17" w:rsidRPr="00D01B5F" w:rsidRDefault="00941F17" w:rsidP="002E2126">
                  <w:pPr>
                    <w:jc w:val="center"/>
                    <w:rPr>
                      <w:rFonts w:ascii="Century Gothic" w:hAnsi="Century Gothic"/>
                      <w:b/>
                      <w:noProof/>
                      <w:sz w:val="22"/>
                      <w:szCs w:val="22"/>
                    </w:rPr>
                  </w:pPr>
                  <w:r w:rsidRPr="00D01B5F">
                    <w:rPr>
                      <w:rFonts w:ascii="Century Gothic" w:hAnsi="Century Gothic"/>
                      <w:b/>
                      <w:noProof/>
                      <w:sz w:val="22"/>
                      <w:szCs w:val="22"/>
                    </w:rPr>
                    <w:t>March 15, Spring Break</w:t>
                  </w:r>
                </w:p>
                <w:p w:rsidR="004A5F30" w:rsidRPr="00D01B5F" w:rsidRDefault="004A5F30" w:rsidP="004A5F30">
                  <w:pPr>
                    <w:jc w:val="center"/>
                    <w:rPr>
                      <w:rFonts w:ascii="Century Gothic" w:hAnsi="Century Gothic"/>
                      <w:b/>
                      <w:noProof/>
                      <w:sz w:val="22"/>
                      <w:szCs w:val="22"/>
                      <w:u w:val="single"/>
                    </w:rPr>
                  </w:pPr>
                  <w:r w:rsidRPr="00D01B5F">
                    <w:rPr>
                      <w:rFonts w:ascii="Century Gothic" w:hAnsi="Century Gothic"/>
                      <w:b/>
                      <w:noProof/>
                      <w:sz w:val="22"/>
                      <w:szCs w:val="22"/>
                      <w:u w:val="single"/>
                    </w:rPr>
                    <w:t>Save the Dates: 10 a.m. Mass</w:t>
                  </w:r>
                </w:p>
                <w:p w:rsidR="004A5F30" w:rsidRPr="00D01B5F" w:rsidRDefault="004A5F30" w:rsidP="004A5F30">
                  <w:pPr>
                    <w:jc w:val="center"/>
                    <w:rPr>
                      <w:rFonts w:ascii="Century Gothic" w:hAnsi="Century Gothic"/>
                      <w:b/>
                      <w:noProof/>
                      <w:sz w:val="22"/>
                      <w:szCs w:val="22"/>
                    </w:rPr>
                  </w:pPr>
                  <w:r w:rsidRPr="00D01B5F">
                    <w:rPr>
                      <w:rFonts w:ascii="Century Gothic" w:hAnsi="Century Gothic"/>
                      <w:b/>
                      <w:noProof/>
                      <w:sz w:val="22"/>
                      <w:szCs w:val="22"/>
                    </w:rPr>
                    <w:t>Confirmation Sunday, April 23</w:t>
                  </w:r>
                </w:p>
                <w:p w:rsidR="004A5F30" w:rsidRPr="00D01B5F" w:rsidRDefault="004A5F30" w:rsidP="004A5F30">
                  <w:pPr>
                    <w:jc w:val="center"/>
                    <w:rPr>
                      <w:rFonts w:ascii="Century Gothic" w:hAnsi="Century Gothic"/>
                      <w:b/>
                      <w:noProof/>
                    </w:rPr>
                  </w:pPr>
                  <w:r w:rsidRPr="00D01B5F">
                    <w:rPr>
                      <w:rFonts w:ascii="Century Gothic" w:hAnsi="Century Gothic"/>
                      <w:b/>
                      <w:noProof/>
                    </w:rPr>
                    <w:t>First Communion, Sunday, May 7</w:t>
                  </w:r>
                </w:p>
                <w:p w:rsidR="00941F17" w:rsidRPr="00F21FD1" w:rsidRDefault="00941F17" w:rsidP="002E2126">
                  <w:pPr>
                    <w:jc w:val="center"/>
                    <w:rPr>
                      <w:rFonts w:ascii="Century Gothic" w:hAnsi="Century Gothic"/>
                      <w:b/>
                      <w:noProof/>
                      <w:sz w:val="28"/>
                      <w:szCs w:val="28"/>
                    </w:rPr>
                  </w:pPr>
                </w:p>
              </w:txbxContent>
            </v:textbox>
          </v:shape>
        </w:pict>
      </w:r>
    </w:p>
    <w:p w:rsidR="0000372D" w:rsidRPr="0000372D" w:rsidRDefault="0000372D" w:rsidP="0000372D"/>
    <w:p w:rsidR="0000372D" w:rsidRPr="0000372D" w:rsidRDefault="0000372D" w:rsidP="0000372D"/>
    <w:p w:rsidR="0000372D" w:rsidRPr="0000372D" w:rsidRDefault="008831B4" w:rsidP="0000372D">
      <w:r>
        <w:rPr>
          <w:noProof/>
          <w:lang w:eastAsia="zh-TW"/>
        </w:rPr>
        <w:pict>
          <v:shape id="_x0000_s912811" type="#_x0000_t202" style="position:absolute;margin-left:288.75pt;margin-top:5.75pt;width:257.15pt;height:99.75pt;z-index:252208128;mso-width-relative:margin;mso-height-relative:margin">
            <v:textbox>
              <w:txbxContent>
                <w:p w:rsidR="00BE7F19" w:rsidRPr="00C11F5B" w:rsidRDefault="00BE7F19" w:rsidP="00BE7F19">
                  <w:pPr>
                    <w:contextualSpacing/>
                    <w:jc w:val="center"/>
                    <w:rPr>
                      <w:rFonts w:ascii="Britannic Bold" w:hAnsi="Britannic Bold"/>
                      <w:b/>
                    </w:rPr>
                  </w:pPr>
                  <w:r w:rsidRPr="00C11F5B">
                    <w:rPr>
                      <w:rFonts w:ascii="Britannic Bold" w:hAnsi="Britannic Bold"/>
                      <w:b/>
                    </w:rPr>
                    <w:t>Encounter with God’s Call</w:t>
                  </w:r>
                </w:p>
                <w:p w:rsidR="00BE7F19" w:rsidRPr="00C11F5B" w:rsidRDefault="00BE7F19" w:rsidP="00BE7F19">
                  <w:pPr>
                    <w:contextualSpacing/>
                    <w:jc w:val="both"/>
                    <w:rPr>
                      <w:rFonts w:ascii="Britannic Bold" w:hAnsi="Britannic Bold"/>
                    </w:rPr>
                  </w:pPr>
                  <w:proofErr w:type="gramStart"/>
                  <w:r w:rsidRPr="00C11F5B">
                    <w:rPr>
                      <w:rFonts w:ascii="Britannic Bold" w:hAnsi="Britannic Bold"/>
                    </w:rPr>
                    <w:t>A seminary discernment retreat at Conception Seminary College April 1-3 for high school juniors through college-age men curious about seminary.</w:t>
                  </w:r>
                  <w:proofErr w:type="gramEnd"/>
                  <w:r w:rsidRPr="00C11F5B">
                    <w:rPr>
                      <w:rFonts w:ascii="Britannic Bold" w:hAnsi="Britannic Bold"/>
                    </w:rPr>
                    <w:t xml:space="preserve"> Contact (660) 944-2886, vocations@conception.edu or go online to www.ewgc.org. </w:t>
                  </w:r>
                </w:p>
                <w:p w:rsidR="00BE7F19" w:rsidRDefault="00BE7F19"/>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E22DCC" w:rsidP="00C95B32">
      <w:pPr>
        <w:rPr>
          <w:rFonts w:ascii="Arial" w:eastAsia="Times New Roman" w:hAnsi="Arial" w:cs="Arial"/>
          <w:color w:val="222222"/>
        </w:rPr>
      </w:pPr>
      <w:r>
        <w:rPr>
          <w:noProof/>
          <w:lang w:eastAsia="zh-TW"/>
        </w:rPr>
        <w:pict>
          <v:shape id="_x0000_s912570" type="#_x0000_t202" style="position:absolute;margin-left:288.1pt;margin-top:10.9pt;width:257.15pt;height:107.25pt;z-index:252105728;mso-width-relative:margin;mso-height-relative:margin">
            <v:textbox>
              <w:txbxContent>
                <w:p w:rsidR="00FE7925" w:rsidRPr="00AC7E84" w:rsidRDefault="00FE7925" w:rsidP="00FE7925">
                  <w:pPr>
                    <w:contextualSpacing/>
                    <w:jc w:val="center"/>
                    <w:rPr>
                      <w:rFonts w:ascii="Cooper Black" w:hAnsi="Cooper Black"/>
                      <w:b/>
                      <w:color w:val="000000" w:themeColor="text1"/>
                      <w:u w:val="single"/>
                    </w:rPr>
                  </w:pPr>
                  <w:r w:rsidRPr="00AC7E84">
                    <w:rPr>
                      <w:rFonts w:ascii="Cooper Black" w:hAnsi="Cooper Black"/>
                      <w:b/>
                      <w:color w:val="000000" w:themeColor="text1"/>
                      <w:u w:val="single"/>
                    </w:rPr>
                    <w:t>Catholic young adults of OKC</w:t>
                  </w:r>
                </w:p>
                <w:p w:rsidR="00FE7925" w:rsidRPr="00AC7E84" w:rsidRDefault="00FE7925" w:rsidP="00FE7925">
                  <w:pPr>
                    <w:contextualSpacing/>
                    <w:jc w:val="both"/>
                    <w:rPr>
                      <w:rFonts w:ascii="Cooper Black" w:hAnsi="Cooper Black"/>
                      <w:color w:val="000000" w:themeColor="text1"/>
                    </w:rPr>
                  </w:pPr>
                  <w:r w:rsidRPr="00AC7E84">
                    <w:rPr>
                      <w:rFonts w:ascii="Cooper Black" w:hAnsi="Cooper Black"/>
                      <w:color w:val="000000" w:themeColor="text1"/>
                    </w:rPr>
                    <w:t xml:space="preserve">Open to all young adults (ages 18-39, married or single) in the archdiocese. Visit our </w:t>
                  </w:r>
                  <w:proofErr w:type="spellStart"/>
                  <w:r w:rsidRPr="00AC7E84">
                    <w:rPr>
                      <w:rFonts w:ascii="Cooper Black" w:hAnsi="Cooper Black"/>
                      <w:color w:val="000000" w:themeColor="text1"/>
                    </w:rPr>
                    <w:t>Facebook</w:t>
                  </w:r>
                  <w:proofErr w:type="spellEnd"/>
                  <w:r w:rsidRPr="00AC7E84">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00372D" w:rsidRPr="0000372D" w:rsidRDefault="0000372D" w:rsidP="0000372D"/>
    <w:p w:rsidR="0000372D" w:rsidRPr="0000372D" w:rsidRDefault="0000372D" w:rsidP="0000372D"/>
    <w:p w:rsidR="0000372D" w:rsidRDefault="008831B4"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8831B4" w:rsidP="0000372D">
      <w:r>
        <w:rPr>
          <w:noProof/>
          <w:lang w:eastAsia="zh-TW"/>
        </w:rPr>
        <w:pict>
          <v:shape id="_x0000_s912687" type="#_x0000_t202" style="position:absolute;margin-left:-1.7pt;margin-top:7.45pt;width:261.85pt;height:85.5pt;z-index:252153856;mso-height-percent:200;mso-height-percent:200;mso-width-relative:margin;mso-height-relative:margin">
            <v:textbox style="mso-fit-shape-to-text:t">
              <w:txbxContent>
                <w:p w:rsidR="00A1061E" w:rsidRPr="00D01B5F" w:rsidRDefault="00026EE5" w:rsidP="00026EE5">
                  <w:pPr>
                    <w:jc w:val="center"/>
                    <w:rPr>
                      <w:rFonts w:ascii="Britannic Bold" w:hAnsi="Britannic Bold"/>
                      <w:sz w:val="20"/>
                      <w:szCs w:val="20"/>
                    </w:rPr>
                  </w:pPr>
                  <w:r w:rsidRPr="00D01B5F">
                    <w:rPr>
                      <w:rFonts w:ascii="Britannic Bold" w:hAnsi="Britannic Bold"/>
                      <w:sz w:val="20"/>
                      <w:szCs w:val="20"/>
                    </w:rPr>
                    <w:t>In the Father’s Footsteps</w:t>
                  </w:r>
                </w:p>
                <w:p w:rsidR="00026EE5" w:rsidRPr="00D01B5F" w:rsidRDefault="00026EE5" w:rsidP="00026EE5">
                  <w:pPr>
                    <w:jc w:val="center"/>
                    <w:rPr>
                      <w:rFonts w:ascii="Britannic Bold" w:hAnsi="Britannic Bold"/>
                      <w:sz w:val="20"/>
                      <w:szCs w:val="20"/>
                    </w:rPr>
                  </w:pPr>
                  <w:r w:rsidRPr="00D01B5F">
                    <w:rPr>
                      <w:rFonts w:ascii="Britannic Bold" w:hAnsi="Britannic Bold"/>
                      <w:sz w:val="20"/>
                      <w:szCs w:val="20"/>
                    </w:rPr>
                    <w:t>Catholic Men’s Conference</w:t>
                  </w:r>
                </w:p>
                <w:p w:rsidR="00026EE5" w:rsidRPr="00D01B5F" w:rsidRDefault="00026EE5" w:rsidP="00026EE5">
                  <w:pPr>
                    <w:jc w:val="center"/>
                    <w:rPr>
                      <w:rFonts w:ascii="Britannic Bold" w:hAnsi="Britannic Bold"/>
                      <w:sz w:val="20"/>
                      <w:szCs w:val="20"/>
                    </w:rPr>
                  </w:pPr>
                  <w:r w:rsidRPr="00D01B5F">
                    <w:rPr>
                      <w:rFonts w:ascii="Britannic Bold" w:hAnsi="Britannic Bold"/>
                      <w:sz w:val="20"/>
                      <w:szCs w:val="20"/>
                    </w:rPr>
                    <w:t xml:space="preserve">Saturday, April 1, 2017, </w:t>
                  </w:r>
                </w:p>
                <w:p w:rsidR="00026EE5" w:rsidRPr="00D01B5F" w:rsidRDefault="00026EE5" w:rsidP="00026EE5">
                  <w:pPr>
                    <w:jc w:val="center"/>
                    <w:rPr>
                      <w:rFonts w:ascii="Britannic Bold" w:hAnsi="Britannic Bold"/>
                      <w:sz w:val="20"/>
                      <w:szCs w:val="20"/>
                    </w:rPr>
                  </w:pPr>
                  <w:r w:rsidRPr="00D01B5F">
                    <w:rPr>
                      <w:rFonts w:ascii="Britannic Bold" w:hAnsi="Britannic Bold"/>
                      <w:sz w:val="20"/>
                      <w:szCs w:val="20"/>
                    </w:rPr>
                    <w:t>9 a.m. – 4 p.m.</w:t>
                  </w:r>
                </w:p>
                <w:p w:rsidR="00026EE5" w:rsidRPr="00D01B5F" w:rsidRDefault="00026EE5" w:rsidP="00026EE5">
                  <w:pPr>
                    <w:jc w:val="center"/>
                    <w:rPr>
                      <w:rFonts w:ascii="Britannic Bold" w:hAnsi="Britannic Bold"/>
                      <w:sz w:val="20"/>
                      <w:szCs w:val="20"/>
                    </w:rPr>
                  </w:pPr>
                  <w:r w:rsidRPr="00D01B5F">
                    <w:rPr>
                      <w:rFonts w:ascii="Britannic Bold" w:hAnsi="Britannic Bold"/>
                      <w:sz w:val="20"/>
                      <w:szCs w:val="20"/>
                    </w:rPr>
                    <w:t>Norman, OK</w:t>
                  </w:r>
                </w:p>
                <w:p w:rsidR="00026EE5" w:rsidRPr="00D01B5F" w:rsidRDefault="00026EE5" w:rsidP="00026EE5">
                  <w:pPr>
                    <w:jc w:val="center"/>
                    <w:rPr>
                      <w:rFonts w:ascii="Britannic Bold" w:hAnsi="Britannic Bold"/>
                      <w:sz w:val="20"/>
                      <w:szCs w:val="20"/>
                    </w:rPr>
                  </w:pPr>
                  <w:r w:rsidRPr="00D01B5F">
                    <w:rPr>
                      <w:rFonts w:ascii="Britannic Bold" w:hAnsi="Britannic Bold"/>
                      <w:sz w:val="20"/>
                      <w:szCs w:val="20"/>
                    </w:rPr>
                    <w:t>Embassy Suites Convention Center</w:t>
                  </w:r>
                </w:p>
                <w:p w:rsidR="00026EE5" w:rsidRPr="00D01B5F" w:rsidRDefault="00026EE5" w:rsidP="00026EE5">
                  <w:pPr>
                    <w:jc w:val="center"/>
                    <w:rPr>
                      <w:rFonts w:ascii="Britannic Bold" w:hAnsi="Britannic Bold"/>
                      <w:sz w:val="20"/>
                      <w:szCs w:val="20"/>
                    </w:rPr>
                  </w:pPr>
                  <w:r w:rsidRPr="00D01B5F">
                    <w:rPr>
                      <w:rFonts w:ascii="Britannic Bold" w:hAnsi="Britannic Bold"/>
                      <w:sz w:val="20"/>
                      <w:szCs w:val="20"/>
                    </w:rPr>
                    <w:t>Catholicmen.net</w:t>
                  </w:r>
                </w:p>
              </w:txbxContent>
            </v:textbox>
          </v:shape>
        </w:pict>
      </w:r>
    </w:p>
    <w:p w:rsidR="0000372D" w:rsidRDefault="0000372D" w:rsidP="0000372D"/>
    <w:p w:rsidR="00F65989" w:rsidRDefault="00F65989" w:rsidP="0000372D">
      <w:pPr>
        <w:jc w:val="center"/>
      </w:pPr>
    </w:p>
    <w:p w:rsidR="00F65989" w:rsidRPr="00F65989" w:rsidRDefault="00F65989" w:rsidP="00F65989"/>
    <w:p w:rsidR="00F65989" w:rsidRPr="00F65989" w:rsidRDefault="00E22DCC"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7.3pt;margin-top:12.8pt;width:268.6pt;height:150.2pt;z-index:251655168" adj="7262,21679"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6C6792" w:rsidP="00DE7BA4">
                  <w:pPr>
                    <w:jc w:val="center"/>
                    <w:rPr>
                      <w:rFonts w:ascii="Algerian" w:hAnsi="Algerian"/>
                      <w:u w:val="single"/>
                    </w:rPr>
                  </w:pPr>
                  <w:r>
                    <w:rPr>
                      <w:rFonts w:ascii="Algerian" w:hAnsi="Algerian"/>
                      <w:u w:val="single"/>
                    </w:rPr>
                    <w:t>February 25-26</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6C6792">
                    <w:rPr>
                      <w:rFonts w:ascii="Bell MT" w:hAnsi="Bell MT" w:cs="Arial"/>
                      <w:b/>
                    </w:rPr>
                    <w:t>1,809.14</w:t>
                  </w:r>
                </w:p>
                <w:p w:rsidR="00652774"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617E32">
                    <w:rPr>
                      <w:rFonts w:ascii="Bell MT" w:hAnsi="Bell MT" w:cs="Arial"/>
                      <w:b/>
                    </w:rPr>
                    <w:t>0</w:t>
                  </w:r>
                  <w:r w:rsidR="002066EB" w:rsidRPr="002437D0">
                    <w:rPr>
                      <w:rFonts w:ascii="Bell MT" w:hAnsi="Bell MT" w:cs="Arial"/>
                      <w:b/>
                    </w:rPr>
                    <w:t>00.00</w:t>
                  </w:r>
                </w:p>
                <w:p w:rsidR="00661DEB" w:rsidRDefault="006C6792" w:rsidP="00A7787C">
                  <w:pPr>
                    <w:tabs>
                      <w:tab w:val="left" w:pos="900"/>
                    </w:tabs>
                    <w:jc w:val="center"/>
                    <w:rPr>
                      <w:rFonts w:ascii="Bell MT" w:hAnsi="Bell MT" w:cs="Arial"/>
                      <w:b/>
                    </w:rPr>
                  </w:pPr>
                  <w:r>
                    <w:rPr>
                      <w:rFonts w:ascii="Bell MT" w:hAnsi="Bell MT" w:cs="Arial"/>
                      <w:b/>
                    </w:rPr>
                    <w:t>Second Collection:  $342.00</w:t>
                  </w:r>
                </w:p>
                <w:p w:rsidR="00BD6F76" w:rsidRDefault="008F2E8A" w:rsidP="00E7369A">
                  <w:pPr>
                    <w:tabs>
                      <w:tab w:val="left" w:pos="900"/>
                    </w:tabs>
                    <w:jc w:val="center"/>
                    <w:rPr>
                      <w:rFonts w:ascii="Bell MT" w:hAnsi="Bell MT" w:cs="Arial"/>
                      <w:b/>
                    </w:rPr>
                  </w:pPr>
                  <w:r>
                    <w:rPr>
                      <w:rFonts w:ascii="Bell MT" w:hAnsi="Bell MT" w:cs="Arial"/>
                      <w:b/>
                    </w:rPr>
                    <w:t>Food Bank:  $</w:t>
                  </w:r>
                  <w:r w:rsidR="006C6792">
                    <w:rPr>
                      <w:rFonts w:ascii="Bell MT" w:hAnsi="Bell MT" w:cs="Arial"/>
                      <w:b/>
                    </w:rPr>
                    <w:t>32.00</w:t>
                  </w:r>
                </w:p>
                <w:p w:rsidR="006C6792" w:rsidRDefault="006C6792" w:rsidP="00E7369A">
                  <w:pPr>
                    <w:tabs>
                      <w:tab w:val="left" w:pos="900"/>
                    </w:tabs>
                    <w:jc w:val="center"/>
                    <w:rPr>
                      <w:rFonts w:ascii="Bell MT" w:hAnsi="Bell MT" w:cs="Arial"/>
                      <w:b/>
                    </w:rPr>
                  </w:pPr>
                  <w:r>
                    <w:rPr>
                      <w:rFonts w:ascii="Bell MT" w:hAnsi="Bell MT" w:cs="Arial"/>
                      <w:b/>
                    </w:rPr>
                    <w:t>Building Fund:  $155.00</w:t>
                  </w:r>
                </w:p>
                <w:p w:rsidR="00E22DCC" w:rsidRPr="002437D0" w:rsidRDefault="00E22DCC" w:rsidP="00E7369A">
                  <w:pPr>
                    <w:tabs>
                      <w:tab w:val="left" w:pos="900"/>
                    </w:tabs>
                    <w:jc w:val="center"/>
                    <w:rPr>
                      <w:rFonts w:ascii="Bell MT" w:hAnsi="Bell MT" w:cs="Arial"/>
                      <w:b/>
                    </w:rPr>
                  </w:pPr>
                  <w:r>
                    <w:rPr>
                      <w:rFonts w:ascii="Bell MT" w:hAnsi="Bell MT" w:cs="Arial"/>
                      <w:b/>
                    </w:rPr>
                    <w:t>Ash Wednesday Building Fund:  $1,243.00</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8F2E8A">
                    <w:rPr>
                      <w:rFonts w:ascii="Bell MT" w:hAnsi="Bell MT" w:cs="Arial"/>
                      <w:b/>
                    </w:rPr>
                    <w:t>$1</w:t>
                  </w:r>
                  <w:r w:rsidR="006C6792">
                    <w:rPr>
                      <w:rFonts w:ascii="Bell MT" w:hAnsi="Bell MT" w:cs="Arial"/>
                      <w:b/>
                    </w:rPr>
                    <w:t>70.00</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Pr="00F65989" w:rsidRDefault="00F65989" w:rsidP="00F65989"/>
    <w:p w:rsidR="00F65989" w:rsidRDefault="00F65989" w:rsidP="00F65989"/>
    <w:p w:rsidR="00670D3F" w:rsidRPr="00F65989" w:rsidRDefault="008831B4" w:rsidP="00F65989">
      <w:pPr>
        <w:jc w:val="center"/>
      </w:pPr>
      <w:r>
        <w:rPr>
          <w:noProof/>
        </w:rPr>
        <w:pict>
          <v:shape id="_x0000_s912523" type="#_x0000_t202" style="position:absolute;left:0;text-align:left;margin-left:-2pt;margin-top:8.4pt;width:262.15pt;height:113.25pt;z-index:252073984" fillcolor="silver" strokeweight="2.25pt">
            <v:fill color2="#f8f8f8" rotate="t" focus="100%" type="gradient"/>
            <v:textbox style="mso-next-textbox:#_x0000_s912523" inset="1.44pt,1.44pt,1.44pt,1.44pt">
              <w:txbxContent>
                <w:p w:rsidR="00596D4C" w:rsidRPr="002437D0" w:rsidRDefault="008831B4"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596D4C" w:rsidRDefault="00251D95" w:rsidP="00E7369A">
                  <w:pPr>
                    <w:jc w:val="center"/>
                    <w:rPr>
                      <w:b/>
                      <w:bCs/>
                      <w:sz w:val="28"/>
                      <w:szCs w:val="28"/>
                    </w:rPr>
                  </w:pPr>
                  <w:r>
                    <w:rPr>
                      <w:b/>
                      <w:bCs/>
                      <w:sz w:val="28"/>
                      <w:szCs w:val="28"/>
                    </w:rPr>
                    <w:t>Feb 26</w:t>
                  </w:r>
                  <w:r w:rsidR="001249FA">
                    <w:rPr>
                      <w:b/>
                      <w:bCs/>
                      <w:sz w:val="28"/>
                      <w:szCs w:val="28"/>
                    </w:rPr>
                    <w:t xml:space="preserve">:  Operating: </w:t>
                  </w:r>
                  <w:r w:rsidR="00216745">
                    <w:rPr>
                      <w:b/>
                      <w:bCs/>
                      <w:sz w:val="28"/>
                      <w:szCs w:val="28"/>
                    </w:rPr>
                    <w:t>$487.00</w:t>
                  </w:r>
                </w:p>
                <w:p w:rsidR="00216745" w:rsidRPr="002437D0" w:rsidRDefault="00216745" w:rsidP="00E7369A">
                  <w:pPr>
                    <w:jc w:val="center"/>
                    <w:rPr>
                      <w:b/>
                      <w:bCs/>
                      <w:sz w:val="28"/>
                      <w:szCs w:val="28"/>
                    </w:rPr>
                  </w:pPr>
                  <w:r>
                    <w:rPr>
                      <w:b/>
                      <w:bCs/>
                      <w:sz w:val="28"/>
                      <w:szCs w:val="28"/>
                    </w:rPr>
                    <w:t>Building:  $125.00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3230" w:rsidRDefault="00873230" w:rsidP="00557E45">
      <w:r>
        <w:separator/>
      </w:r>
    </w:p>
  </w:endnote>
  <w:endnote w:type="continuationSeparator" w:id="0">
    <w:p w:rsidR="00873230" w:rsidRDefault="0087323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Mongolian Baiti">
    <w:panose1 w:val="03000500000000000000"/>
    <w:charset w:val="00"/>
    <w:family w:val="script"/>
    <w:pitch w:val="variable"/>
    <w:sig w:usb0="80000023" w:usb1="00000000" w:usb2="00020000" w:usb3="00000000" w:csb0="00000001" w:csb1="00000000"/>
  </w:font>
  <w:font w:name="Algerian">
    <w:panose1 w:val="04020705040A02060702"/>
    <w:charset w:val="00"/>
    <w:family w:val="decorative"/>
    <w:pitch w:val="variable"/>
    <w:sig w:usb0="00000003" w:usb1="00000000" w:usb2="00000000" w:usb3="00000000" w:csb0="00000001" w:csb1="00000000"/>
  </w:font>
  <w:font w:name="Eras Demi ITC">
    <w:panose1 w:val="020B08050305040208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3230" w:rsidRDefault="00873230" w:rsidP="00557E45">
      <w:r>
        <w:separator/>
      </w:r>
    </w:p>
  </w:footnote>
  <w:footnote w:type="continuationSeparator" w:id="0">
    <w:p w:rsidR="00873230" w:rsidRDefault="0087323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4E3"/>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2896"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gif"/><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131</Words>
  <Characters>762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cp:revision>
  <cp:lastPrinted>2017-03-01T22:45:00Z</cp:lastPrinted>
  <dcterms:created xsi:type="dcterms:W3CDTF">2017-03-02T22:23:00Z</dcterms:created>
  <dcterms:modified xsi:type="dcterms:W3CDTF">2017-03-02T22:23:00Z</dcterms:modified>
</cp:coreProperties>
</file>