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E55251">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8F2E8A"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w:t>
                  </w:r>
                  <w:r w:rsidR="006110D4">
                    <w:rPr>
                      <w:rFonts w:ascii="Matura MT Script Capitals" w:hAnsi="Matura MT Script Capitals" w:cs="Castellar"/>
                      <w:bCs/>
                      <w:color w:val="000000"/>
                      <w:kern w:val="32"/>
                      <w:sz w:val="36"/>
                      <w:szCs w:val="36"/>
                    </w:rPr>
                    <w:t>even</w:t>
                  </w:r>
                  <w:r w:rsidR="005B7E1F">
                    <w:rPr>
                      <w:rFonts w:ascii="Matura MT Script Capitals" w:hAnsi="Matura MT Script Capitals" w:cs="Castellar"/>
                      <w:bCs/>
                      <w:color w:val="000000"/>
                      <w:kern w:val="32"/>
                      <w:sz w:val="36"/>
                      <w:szCs w:val="36"/>
                    </w:rPr>
                    <w:t>th</w:t>
                  </w:r>
                  <w:r w:rsidR="00AA4D38">
                    <w:rPr>
                      <w:rFonts w:ascii="Matura MT Script Capitals" w:hAnsi="Matura MT Script Capitals" w:cs="Castellar"/>
                      <w:bCs/>
                      <w:color w:val="000000"/>
                      <w:kern w:val="32"/>
                      <w:sz w:val="36"/>
                      <w:szCs w:val="36"/>
                    </w:rPr>
                    <w:t xml:space="preserve"> Sunday of Ordinary Time</w:t>
                  </w:r>
                </w:p>
                <w:p w:rsidR="008635F7" w:rsidRPr="007A69C9" w:rsidRDefault="00193679"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February </w:t>
                  </w:r>
                  <w:r w:rsidR="008F2E8A">
                    <w:rPr>
                      <w:rFonts w:ascii="Matura MT Script Capitals" w:hAnsi="Matura MT Script Capitals" w:cs="Castellar"/>
                      <w:bCs/>
                      <w:color w:val="000000"/>
                      <w:kern w:val="32"/>
                      <w:sz w:val="36"/>
                      <w:szCs w:val="36"/>
                    </w:rPr>
                    <w:t>1</w:t>
                  </w:r>
                  <w:r w:rsidR="006110D4">
                    <w:rPr>
                      <w:rFonts w:ascii="Matura MT Script Capitals" w:hAnsi="Matura MT Script Capitals" w:cs="Castellar"/>
                      <w:bCs/>
                      <w:color w:val="000000"/>
                      <w:kern w:val="32"/>
                      <w:sz w:val="36"/>
                      <w:szCs w:val="36"/>
                    </w:rPr>
                    <w:t>9</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E55251">
      <w:r w:rsidRPr="00E55251">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6110D4"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110D4" w:rsidRPr="00177B66" w:rsidRDefault="006110D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110D4" w:rsidRPr="00177B66" w:rsidRDefault="006110D4" w:rsidP="006110D4">
            <w:pPr>
              <w:rPr>
                <w:rFonts w:ascii="Calibri" w:eastAsia="Times New Roman" w:hAnsi="Calibri"/>
                <w:b/>
                <w:color w:val="000000"/>
                <w:sz w:val="20"/>
                <w:szCs w:val="20"/>
              </w:rPr>
            </w:pPr>
            <w:r>
              <w:rPr>
                <w:rFonts w:ascii="Calibri" w:eastAsia="Times New Roman" w:hAnsi="Calibri"/>
                <w:b/>
                <w:color w:val="000000"/>
                <w:sz w:val="20"/>
                <w:szCs w:val="20"/>
              </w:rPr>
              <w:t>Feb 18</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110D4" w:rsidRPr="00CA58F6" w:rsidRDefault="006110D4"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110D4" w:rsidRPr="005B7E1F" w:rsidRDefault="00E55251" w:rsidP="0076393C">
            <w:pPr>
              <w:rPr>
                <w:rFonts w:ascii="Calibri" w:eastAsia="Times New Roman" w:hAnsi="Calibri"/>
                <w:color w:val="000000"/>
                <w:sz w:val="20"/>
                <w:szCs w:val="20"/>
              </w:rPr>
            </w:pPr>
            <w:r w:rsidRPr="00E55251">
              <w:rPr>
                <w:noProof/>
                <w:lang w:eastAsia="zh-TW"/>
              </w:rPr>
              <w:pict>
                <v:shape id="_x0000_s912782" type="#_x0000_t202" style="position:absolute;margin-left:166.95pt;margin-top:2.7pt;width:261.05pt;height:332pt;z-index:252196864;mso-position-horizontal-relative:text;mso-position-vertical-relative:text;mso-width-relative:margin;mso-height-relative:margin">
                  <v:textbox>
                    <w:txbxContent>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Fish Fry Fridays</w:t>
                        </w: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 xml:space="preserve">Sponsored by </w:t>
                        </w:r>
                        <w:proofErr w:type="gramStart"/>
                        <w:r w:rsidRPr="00161857">
                          <w:rPr>
                            <w:rFonts w:ascii="Arial Rounded MT Bold" w:hAnsi="Arial Rounded MT Bold"/>
                            <w:sz w:val="28"/>
                            <w:szCs w:val="28"/>
                          </w:rPr>
                          <w:t>The</w:t>
                        </w:r>
                        <w:proofErr w:type="gramEnd"/>
                        <w:r w:rsidRPr="00161857">
                          <w:rPr>
                            <w:rFonts w:ascii="Arial Rounded MT Bold" w:hAnsi="Arial Rounded MT Bold"/>
                            <w:sz w:val="28"/>
                            <w:szCs w:val="28"/>
                          </w:rPr>
                          <w:t xml:space="preserve"> Marlow/Duncan Knights of Columbus</w:t>
                        </w:r>
                      </w:p>
                      <w:p w:rsidR="00E20FD0" w:rsidRPr="00161857" w:rsidRDefault="00E20FD0">
                        <w:pP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Pr>
                            <w:rFonts w:ascii="Arial Rounded MT Bold" w:hAnsi="Arial Rounded MT Bold"/>
                          </w:rPr>
                          <w:t xml:space="preserve">Fridays:  </w:t>
                        </w:r>
                        <w:r w:rsidRPr="00E20FD0">
                          <w:rPr>
                            <w:rFonts w:ascii="Arial Rounded MT Bold" w:hAnsi="Arial Rounded MT Bold"/>
                          </w:rPr>
                          <w:t>March 3, 10, 17, 24, 31</w:t>
                        </w:r>
                      </w:p>
                      <w:p w:rsidR="00E20FD0" w:rsidRPr="00E20FD0" w:rsidRDefault="00E20FD0" w:rsidP="00E20FD0">
                        <w:pPr>
                          <w:jc w:val="center"/>
                          <w:rPr>
                            <w:rFonts w:ascii="Arial Rounded MT Bold" w:hAnsi="Arial Rounded MT Bold"/>
                          </w:rPr>
                        </w:pPr>
                        <w:r w:rsidRPr="00E20FD0">
                          <w:rPr>
                            <w:rFonts w:ascii="Arial Rounded MT Bold" w:hAnsi="Arial Rounded MT Bold"/>
                          </w:rPr>
                          <w:t>April 7</w:t>
                        </w:r>
                        <w:r>
                          <w:rPr>
                            <w:rFonts w:ascii="Arial Rounded MT Bold" w:hAnsi="Arial Rounded MT Bold"/>
                          </w:rPr>
                          <w:t xml:space="preserve">, </w:t>
                        </w:r>
                        <w:r w:rsidRPr="00E20FD0">
                          <w:rPr>
                            <w:rFonts w:ascii="Arial Rounded MT Bold" w:hAnsi="Arial Rounded MT Bold"/>
                          </w:rPr>
                          <w:t>5:30-7:30 p.m.</w:t>
                        </w:r>
                      </w:p>
                      <w:p w:rsidR="00E20FD0" w:rsidRDefault="00E20FD0" w:rsidP="00E20FD0">
                        <w:pPr>
                          <w:jc w:val="center"/>
                          <w:rPr>
                            <w:rFonts w:ascii="Arial Rounded MT Bold" w:hAnsi="Arial Rounded MT Bold"/>
                          </w:rPr>
                        </w:pPr>
                        <w:r w:rsidRPr="00E20FD0">
                          <w:rPr>
                            <w:rFonts w:ascii="Arial Rounded MT Bold" w:hAnsi="Arial Rounded MT Bold"/>
                          </w:rPr>
                          <w:t xml:space="preserve">At Immaculate Conception Church, </w:t>
                        </w:r>
                      </w:p>
                      <w:p w:rsidR="00E20FD0" w:rsidRPr="00E20FD0" w:rsidRDefault="00E20FD0" w:rsidP="00E20FD0">
                        <w:pPr>
                          <w:jc w:val="center"/>
                          <w:rPr>
                            <w:rFonts w:ascii="Arial Rounded MT Bold" w:hAnsi="Arial Rounded MT Bold"/>
                          </w:rPr>
                        </w:pPr>
                        <w:r w:rsidRPr="00E20FD0">
                          <w:rPr>
                            <w:rFonts w:ascii="Arial Rounded MT Bold" w:hAnsi="Arial Rounded MT Bold"/>
                          </w:rPr>
                          <w:t>307 N 4</w:t>
                        </w:r>
                        <w:r w:rsidRPr="00E20FD0">
                          <w:rPr>
                            <w:rFonts w:ascii="Arial Rounded MT Bold" w:hAnsi="Arial Rounded MT Bold"/>
                            <w:vertAlign w:val="superscript"/>
                          </w:rPr>
                          <w:t>th</w:t>
                        </w:r>
                        <w:r w:rsidRPr="00E20FD0">
                          <w:rPr>
                            <w:rFonts w:ascii="Arial Rounded MT Bold" w:hAnsi="Arial Rounded MT Bold"/>
                          </w:rPr>
                          <w:t xml:space="preserve"> St</w:t>
                        </w:r>
                      </w:p>
                      <w:p w:rsidR="00E20FD0" w:rsidRPr="00E20FD0" w:rsidRDefault="00E20FD0" w:rsidP="00E20FD0">
                        <w:pPr>
                          <w:jc w:val="center"/>
                          <w:rPr>
                            <w:rFonts w:ascii="Arial Rounded MT Bold" w:hAnsi="Arial Rounded MT Bold"/>
                          </w:rPr>
                        </w:pPr>
                        <w:r w:rsidRPr="00E20FD0">
                          <w:rPr>
                            <w:rFonts w:ascii="Arial Rounded MT Bold" w:hAnsi="Arial Rounded MT Bold"/>
                          </w:rPr>
                          <w:t>Marlow, OK</w:t>
                        </w:r>
                      </w:p>
                      <w:p w:rsidR="00E20FD0" w:rsidRPr="00161857" w:rsidRDefault="00E20FD0" w:rsidP="00E20FD0">
                        <w:pPr>
                          <w:jc w:val="cente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sidRPr="00E20FD0">
                          <w:rPr>
                            <w:rFonts w:ascii="Arial Rounded MT Bold" w:hAnsi="Arial Rounded MT Bold"/>
                          </w:rPr>
                          <w:t>Carry-outs welcome</w:t>
                        </w:r>
                      </w:p>
                      <w:p w:rsidR="00E20FD0" w:rsidRPr="00E20FD0" w:rsidRDefault="00E20FD0" w:rsidP="00E20FD0">
                        <w:pPr>
                          <w:jc w:val="center"/>
                          <w:rPr>
                            <w:rFonts w:ascii="Arial Rounded MT Bold" w:hAnsi="Arial Rounded MT Bold"/>
                          </w:rPr>
                        </w:pPr>
                        <w:r w:rsidRPr="00E20FD0">
                          <w:rPr>
                            <w:rFonts w:ascii="Arial Rounded MT Bold" w:hAnsi="Arial Rounded MT Bold"/>
                          </w:rPr>
                          <w:t>580-658-2365</w:t>
                        </w:r>
                      </w:p>
                      <w:p w:rsidR="00161857" w:rsidRPr="00161857" w:rsidRDefault="00161857" w:rsidP="00E20FD0">
                        <w:pPr>
                          <w:jc w:val="center"/>
                          <w:rPr>
                            <w:rFonts w:ascii="Arial Rounded MT Bold" w:hAnsi="Arial Rounded MT Bold"/>
                            <w:sz w:val="16"/>
                            <w:szCs w:val="16"/>
                          </w:rPr>
                        </w:pPr>
                      </w:p>
                      <w:p w:rsidR="00E20FD0" w:rsidRDefault="00E20FD0" w:rsidP="00E20FD0">
                        <w:pPr>
                          <w:jc w:val="center"/>
                          <w:rPr>
                            <w:rFonts w:ascii="Arial Rounded MT Bold" w:hAnsi="Arial Rounded MT Bold"/>
                          </w:rPr>
                        </w:pPr>
                        <w:r w:rsidRPr="00E20FD0">
                          <w:rPr>
                            <w:rFonts w:ascii="Arial Rounded MT Bold" w:hAnsi="Arial Rounded MT Bold"/>
                          </w:rPr>
                          <w:t>Fish,</w:t>
                        </w:r>
                        <w:r w:rsidR="00161857">
                          <w:rPr>
                            <w:rFonts w:ascii="Arial Rounded MT Bold" w:hAnsi="Arial Rounded MT Bold"/>
                          </w:rPr>
                          <w:t xml:space="preserve"> fries, cole</w:t>
                        </w:r>
                        <w:r w:rsidRPr="00E20FD0">
                          <w:rPr>
                            <w:rFonts w:ascii="Arial Rounded MT Bold" w:hAnsi="Arial Rounded MT Bold"/>
                          </w:rPr>
                          <w:t xml:space="preserve">slaw, beans, </w:t>
                        </w:r>
                      </w:p>
                      <w:p w:rsidR="00E20FD0" w:rsidRPr="00E20FD0" w:rsidRDefault="00161857" w:rsidP="00E20FD0">
                        <w:pPr>
                          <w:jc w:val="center"/>
                          <w:rPr>
                            <w:rFonts w:ascii="Arial Rounded MT Bold" w:hAnsi="Arial Rounded MT Bold"/>
                          </w:rPr>
                        </w:pPr>
                        <w:proofErr w:type="gramStart"/>
                        <w:r>
                          <w:rPr>
                            <w:rFonts w:ascii="Arial Rounded MT Bold" w:hAnsi="Arial Rounded MT Bold"/>
                          </w:rPr>
                          <w:t>drink</w:t>
                        </w:r>
                        <w:proofErr w:type="gramEnd"/>
                        <w:r w:rsidR="00E20FD0" w:rsidRPr="00E20FD0">
                          <w:rPr>
                            <w:rFonts w:ascii="Arial Rounded MT Bold" w:hAnsi="Arial Rounded MT Bold"/>
                          </w:rPr>
                          <w:t xml:space="preserve"> and dessert</w:t>
                        </w:r>
                      </w:p>
                      <w:p w:rsidR="00161857" w:rsidRPr="00161857" w:rsidRDefault="00161857" w:rsidP="00E20FD0">
                        <w:pPr>
                          <w:jc w:val="center"/>
                          <w:rPr>
                            <w:rFonts w:ascii="Arial Rounded MT Bold" w:hAnsi="Arial Rounded MT Bold"/>
                            <w:sz w:val="16"/>
                            <w:szCs w:val="16"/>
                          </w:rPr>
                        </w:pPr>
                      </w:p>
                      <w:p w:rsidR="00E20FD0" w:rsidRDefault="00E20FD0" w:rsidP="00E20FD0">
                        <w:pPr>
                          <w:jc w:val="center"/>
                          <w:rPr>
                            <w:rFonts w:ascii="Arial Rounded MT Bold" w:hAnsi="Arial Rounded MT Bold"/>
                          </w:rPr>
                        </w:pPr>
                        <w:r w:rsidRPr="00E20FD0">
                          <w:rPr>
                            <w:rFonts w:ascii="Arial Rounded MT Bold" w:hAnsi="Arial Rounded MT Bold"/>
                          </w:rPr>
                          <w:t xml:space="preserve">$9.00 for adults and </w:t>
                        </w:r>
                      </w:p>
                      <w:p w:rsidR="00E20FD0" w:rsidRPr="00E20FD0" w:rsidRDefault="00E20FD0" w:rsidP="00E20FD0">
                        <w:pPr>
                          <w:jc w:val="center"/>
                          <w:rPr>
                            <w:rFonts w:ascii="Arial Rounded MT Bold" w:hAnsi="Arial Rounded MT Bold"/>
                          </w:rPr>
                        </w:pPr>
                        <w:proofErr w:type="gramStart"/>
                        <w:r w:rsidRPr="00E20FD0">
                          <w:rPr>
                            <w:rFonts w:ascii="Arial Rounded MT Bold" w:hAnsi="Arial Rounded MT Bold"/>
                          </w:rPr>
                          <w:t>children</w:t>
                        </w:r>
                        <w:proofErr w:type="gramEnd"/>
                        <w:r w:rsidRPr="00E20FD0">
                          <w:rPr>
                            <w:rFonts w:ascii="Arial Rounded MT Bold" w:hAnsi="Arial Rounded MT Bold"/>
                          </w:rPr>
                          <w:t xml:space="preserve"> under 8 free</w:t>
                        </w:r>
                      </w:p>
                      <w:p w:rsidR="00E20FD0" w:rsidRPr="00161857" w:rsidRDefault="00E20FD0" w:rsidP="00E20FD0">
                        <w:pPr>
                          <w:jc w:val="center"/>
                          <w:rPr>
                            <w:rFonts w:ascii="Arial Rounded MT Bold" w:hAnsi="Arial Rounded MT Bold"/>
                            <w:sz w:val="16"/>
                            <w:szCs w:val="16"/>
                          </w:rPr>
                        </w:pPr>
                      </w:p>
                      <w:p w:rsidR="00E20FD0" w:rsidRPr="00161857" w:rsidRDefault="00E20FD0" w:rsidP="00E20FD0">
                        <w:pPr>
                          <w:jc w:val="center"/>
                          <w:rPr>
                            <w:rFonts w:ascii="Arial Rounded MT Bold" w:hAnsi="Arial Rounded MT Bold"/>
                            <w:sz w:val="28"/>
                            <w:szCs w:val="28"/>
                          </w:rPr>
                        </w:pPr>
                        <w:proofErr w:type="gramStart"/>
                        <w:r w:rsidRPr="00161857">
                          <w:rPr>
                            <w:rFonts w:ascii="Arial Rounded MT Bold" w:hAnsi="Arial Rounded MT Bold"/>
                            <w:sz w:val="28"/>
                            <w:szCs w:val="28"/>
                          </w:rPr>
                          <w:t>Stations of the Cross at 6:00 p.m.</w:t>
                        </w:r>
                        <w:proofErr w:type="gramEnd"/>
                      </w:p>
                    </w:txbxContent>
                  </v:textbox>
                </v:shape>
              </w:pict>
            </w:r>
            <w:r w:rsidR="00B5310D">
              <w:rPr>
                <w:noProof/>
              </w:rPr>
              <w:drawing>
                <wp:anchor distT="0" distB="0" distL="114300" distR="114300" simplePos="0" relativeHeight="252198912" behindDoc="0" locked="0" layoutInCell="1" allowOverlap="1">
                  <wp:simplePos x="0" y="0"/>
                  <wp:positionH relativeFrom="column">
                    <wp:posOffset>3820795</wp:posOffset>
                  </wp:positionH>
                  <wp:positionV relativeFrom="paragraph">
                    <wp:posOffset>71755</wp:posOffset>
                  </wp:positionV>
                  <wp:extent cx="1552575" cy="714375"/>
                  <wp:effectExtent l="19050" t="0" r="9525" b="0"/>
                  <wp:wrapNone/>
                  <wp:docPr id="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7" cstate="print"/>
                          <a:stretch>
                            <a:fillRect/>
                          </a:stretch>
                        </pic:blipFill>
                        <pic:spPr>
                          <a:xfrm>
                            <a:off x="0" y="0"/>
                            <a:ext cx="1552575" cy="714375"/>
                          </a:xfrm>
                          <a:prstGeom prst="rect">
                            <a:avLst/>
                          </a:prstGeom>
                        </pic:spPr>
                      </pic:pic>
                    </a:graphicData>
                  </a:graphic>
                </wp:anchor>
              </w:drawing>
            </w:r>
            <w:r w:rsidR="00B5310D">
              <w:rPr>
                <w:noProof/>
              </w:rPr>
              <w:drawing>
                <wp:anchor distT="0" distB="0" distL="114300" distR="114300" simplePos="0" relativeHeight="252197888" behindDoc="0" locked="0" layoutInCell="1" allowOverlap="1">
                  <wp:simplePos x="0" y="0"/>
                  <wp:positionH relativeFrom="column">
                    <wp:posOffset>2287270</wp:posOffset>
                  </wp:positionH>
                  <wp:positionV relativeFrom="paragraph">
                    <wp:posOffset>71755</wp:posOffset>
                  </wp:positionV>
                  <wp:extent cx="895350" cy="895350"/>
                  <wp:effectExtent l="19050" t="0" r="0" b="0"/>
                  <wp:wrapNone/>
                  <wp:docPr id="16"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8" cstate="print"/>
                          <a:srcRect/>
                          <a:stretch>
                            <a:fillRect/>
                          </a:stretch>
                        </pic:blipFill>
                        <pic:spPr bwMode="auto">
                          <a:xfrm>
                            <a:off x="0" y="0"/>
                            <a:ext cx="895350" cy="895350"/>
                          </a:xfrm>
                          <a:prstGeom prst="rect">
                            <a:avLst/>
                          </a:prstGeom>
                          <a:noFill/>
                          <a:ln w="9525">
                            <a:noFill/>
                            <a:miter lim="800000"/>
                            <a:headEnd/>
                            <a:tailEnd/>
                          </a:ln>
                        </pic:spPr>
                      </pic:pic>
                    </a:graphicData>
                  </a:graphic>
                </wp:anchor>
              </w:drawing>
            </w:r>
            <w:r w:rsidR="006110D4">
              <w:rPr>
                <w:rFonts w:ascii="Calibri" w:eastAsia="Times New Roman" w:hAnsi="Calibri"/>
                <w:color w:val="000000"/>
                <w:sz w:val="20"/>
                <w:szCs w:val="20"/>
              </w:rPr>
              <w:t>(+) Bobbi</w:t>
            </w:r>
          </w:p>
        </w:tc>
      </w:tr>
      <w:tr w:rsidR="008F2E8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F2E8A" w:rsidRPr="00177B66" w:rsidRDefault="008F2E8A"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F2E8A" w:rsidRDefault="008F2E8A"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D948A3">
            <w:pPr>
              <w:rPr>
                <w:rFonts w:ascii="Calibri" w:eastAsia="Times New Roman" w:hAnsi="Calibri"/>
                <w:color w:val="000000"/>
                <w:sz w:val="20"/>
                <w:szCs w:val="20"/>
              </w:rPr>
            </w:pPr>
          </w:p>
        </w:tc>
      </w:tr>
      <w:tr w:rsidR="006110D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110D4" w:rsidRPr="00177B66" w:rsidRDefault="006110D4"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110D4" w:rsidRPr="00177B66" w:rsidRDefault="006110D4" w:rsidP="008106C4">
            <w:pPr>
              <w:rPr>
                <w:rFonts w:ascii="Calibri" w:eastAsia="Times New Roman" w:hAnsi="Calibri"/>
                <w:b/>
                <w:color w:val="000000"/>
                <w:sz w:val="20"/>
                <w:szCs w:val="20"/>
              </w:rPr>
            </w:pPr>
            <w:r>
              <w:rPr>
                <w:rFonts w:ascii="Calibri" w:eastAsia="Times New Roman" w:hAnsi="Calibri"/>
                <w:b/>
                <w:color w:val="000000"/>
                <w:sz w:val="20"/>
                <w:szCs w:val="20"/>
              </w:rPr>
              <w:t>Feb 19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110D4" w:rsidRDefault="006110D4"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110D4" w:rsidRPr="005B7E1F" w:rsidRDefault="006110D4" w:rsidP="0076393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6110D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110D4" w:rsidRPr="00177B66" w:rsidRDefault="006110D4"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110D4" w:rsidRDefault="006110D4"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110D4" w:rsidRDefault="006110D4"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110D4" w:rsidRPr="00164CE3" w:rsidRDefault="006110D4" w:rsidP="0076393C">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F2E8A" w:rsidRDefault="008F2E8A"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D43FD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D57B99" w:rsidRDefault="008F2E8A" w:rsidP="00D948A3">
            <w:pPr>
              <w:rPr>
                <w:rFonts w:ascii="Calibri" w:eastAsia="Times New Roman" w:hAnsi="Calibri"/>
                <w:color w:val="000000"/>
                <w:sz w:val="20"/>
                <w:szCs w:val="20"/>
              </w:rPr>
            </w:pPr>
          </w:p>
        </w:tc>
        <w:tc>
          <w:tcPr>
            <w:tcW w:w="352" w:type="dxa"/>
          </w:tcPr>
          <w:p w:rsidR="008F2E8A" w:rsidRPr="007F3686" w:rsidRDefault="008F2E8A"/>
        </w:tc>
      </w:tr>
      <w:tr w:rsidR="008F2E8A"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F2E8A" w:rsidRDefault="008F2E8A"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D57B99" w:rsidRDefault="008F2E8A" w:rsidP="00765E29">
            <w:pPr>
              <w:rPr>
                <w:rFonts w:ascii="Calibri" w:eastAsia="Times New Roman" w:hAnsi="Calibri"/>
                <w:color w:val="000000"/>
                <w:sz w:val="20"/>
                <w:szCs w:val="20"/>
              </w:rPr>
            </w:pPr>
          </w:p>
        </w:tc>
        <w:tc>
          <w:tcPr>
            <w:tcW w:w="352" w:type="dxa"/>
          </w:tcPr>
          <w:p w:rsidR="008F2E8A" w:rsidRPr="007F3686" w:rsidRDefault="008F2E8A"/>
        </w:tc>
      </w:tr>
      <w:tr w:rsidR="008F2E8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F2E8A" w:rsidRPr="00177B66" w:rsidRDefault="008F2E8A"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F2E8A" w:rsidRDefault="008F2E8A" w:rsidP="008106C4">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6110D4">
              <w:rPr>
                <w:rFonts w:ascii="Calibri" w:eastAsia="Times New Roman" w:hAnsi="Calibri"/>
                <w:b/>
                <w:color w:val="000000"/>
                <w:sz w:val="20"/>
                <w:szCs w:val="20"/>
              </w:rPr>
              <w:t>20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Pr="003535C8" w:rsidRDefault="008F2E8A"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110D4" w:rsidRDefault="006110D4" w:rsidP="008106C4">
            <w:pPr>
              <w:rPr>
                <w:rFonts w:ascii="Calibri" w:eastAsia="Times New Roman" w:hAnsi="Calibri"/>
                <w:color w:val="000000"/>
                <w:sz w:val="20"/>
                <w:szCs w:val="20"/>
              </w:rPr>
            </w:pPr>
            <w:r>
              <w:rPr>
                <w:rFonts w:ascii="Calibri" w:eastAsia="Times New Roman" w:hAnsi="Calibri"/>
                <w:color w:val="000000"/>
                <w:sz w:val="20"/>
                <w:szCs w:val="20"/>
              </w:rPr>
              <w:t xml:space="preserve">Birthday Blessings for </w:t>
            </w:r>
          </w:p>
          <w:p w:rsidR="008F2E8A" w:rsidRDefault="006110D4" w:rsidP="008106C4">
            <w:pPr>
              <w:rPr>
                <w:rFonts w:ascii="Calibri" w:eastAsia="Times New Roman" w:hAnsi="Calibri"/>
                <w:color w:val="000000"/>
                <w:sz w:val="20"/>
                <w:szCs w:val="20"/>
              </w:rPr>
            </w:pPr>
            <w:r>
              <w:rPr>
                <w:rFonts w:ascii="Calibri" w:eastAsia="Times New Roman" w:hAnsi="Calibri"/>
                <w:color w:val="000000"/>
                <w:sz w:val="20"/>
                <w:szCs w:val="20"/>
              </w:rPr>
              <w:t xml:space="preserve">Fr. </w:t>
            </w:r>
            <w:proofErr w:type="spellStart"/>
            <w:r>
              <w:rPr>
                <w:rFonts w:ascii="Calibri" w:eastAsia="Times New Roman" w:hAnsi="Calibri"/>
                <w:color w:val="000000"/>
                <w:sz w:val="20"/>
                <w:szCs w:val="20"/>
              </w:rPr>
              <w:t>Jarek</w:t>
            </w:r>
            <w:proofErr w:type="spellEnd"/>
          </w:p>
          <w:p w:rsidR="008F2E8A" w:rsidRPr="00D57B99" w:rsidRDefault="008F2E8A"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6110D4">
              <w:rPr>
                <w:rFonts w:ascii="Calibri" w:eastAsia="Times New Roman" w:hAnsi="Calibri"/>
                <w:b/>
                <w:color w:val="000000"/>
                <w:sz w:val="20"/>
                <w:szCs w:val="20"/>
              </w:rPr>
              <w:t>21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D57B99" w:rsidRDefault="008F2E8A" w:rsidP="00770CD8">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AA4D38">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6110D4">
              <w:rPr>
                <w:rFonts w:ascii="Calibri" w:eastAsia="Times New Roman" w:hAnsi="Calibri"/>
                <w:b/>
                <w:color w:val="000000"/>
                <w:sz w:val="20"/>
                <w:szCs w:val="20"/>
              </w:rPr>
              <w:t>22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DE43B6" w:rsidRDefault="008F2E8A"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Pr="00177B66" w:rsidRDefault="008F2E8A" w:rsidP="005B7E1F">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6110D4">
              <w:rPr>
                <w:rFonts w:ascii="Calibri" w:eastAsia="Times New Roman" w:hAnsi="Calibri"/>
                <w:b/>
                <w:color w:val="000000"/>
                <w:sz w:val="20"/>
                <w:szCs w:val="20"/>
              </w:rPr>
              <w:t>23</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D57B99" w:rsidRDefault="008F2E8A" w:rsidP="00C86E80">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Pr="00177B66" w:rsidRDefault="008F2E8A" w:rsidP="008F2E8A">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6110D4">
              <w:rPr>
                <w:rFonts w:ascii="Calibri" w:eastAsia="Times New Roman" w:hAnsi="Calibri"/>
                <w:b/>
                <w:color w:val="000000"/>
                <w:sz w:val="20"/>
                <w:szCs w:val="20"/>
              </w:rPr>
              <w:t>24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110D4" w:rsidRDefault="006110D4" w:rsidP="008106C4">
            <w:pPr>
              <w:rPr>
                <w:rFonts w:ascii="Calibri" w:eastAsia="Times New Roman" w:hAnsi="Calibri"/>
                <w:color w:val="000000"/>
                <w:sz w:val="20"/>
                <w:szCs w:val="20"/>
              </w:rPr>
            </w:pPr>
            <w:r>
              <w:rPr>
                <w:rFonts w:ascii="Calibri" w:eastAsia="Times New Roman" w:hAnsi="Calibri"/>
                <w:color w:val="000000"/>
                <w:sz w:val="20"/>
                <w:szCs w:val="20"/>
              </w:rPr>
              <w:t xml:space="preserve">(+)Alice Barnes </w:t>
            </w:r>
          </w:p>
          <w:p w:rsidR="006110D4" w:rsidRDefault="006110D4" w:rsidP="008106C4">
            <w:pPr>
              <w:rPr>
                <w:rFonts w:ascii="Calibri" w:eastAsia="Times New Roman" w:hAnsi="Calibri"/>
                <w:color w:val="000000"/>
                <w:sz w:val="20"/>
                <w:szCs w:val="20"/>
              </w:rPr>
            </w:pPr>
            <w:r>
              <w:rPr>
                <w:rFonts w:ascii="Calibri" w:eastAsia="Times New Roman" w:hAnsi="Calibri"/>
                <w:color w:val="000000"/>
                <w:sz w:val="20"/>
                <w:szCs w:val="20"/>
              </w:rPr>
              <w:t xml:space="preserve">by Carolyn </w:t>
            </w:r>
            <w:proofErr w:type="spellStart"/>
            <w:r>
              <w:rPr>
                <w:rFonts w:ascii="Calibri" w:eastAsia="Times New Roman" w:hAnsi="Calibri"/>
                <w:color w:val="000000"/>
                <w:sz w:val="20"/>
                <w:szCs w:val="20"/>
              </w:rPr>
              <w:t>Trostle</w:t>
            </w:r>
            <w:proofErr w:type="spellEnd"/>
          </w:p>
          <w:p w:rsidR="008F2E8A" w:rsidRPr="005B7E1F" w:rsidRDefault="008F2E8A" w:rsidP="008106C4">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Pr="00177B66" w:rsidRDefault="008F2E8A" w:rsidP="00B971B6">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6110D4">
              <w:rPr>
                <w:rFonts w:ascii="Calibri" w:eastAsia="Times New Roman" w:hAnsi="Calibri"/>
                <w:b/>
                <w:color w:val="000000"/>
                <w:sz w:val="20"/>
                <w:szCs w:val="20"/>
              </w:rPr>
              <w:t>25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Pr="00CA58F6" w:rsidRDefault="008F2E8A"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5B7E1F" w:rsidRDefault="006110D4" w:rsidP="00DF3A45">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c>
          <w:tcPr>
            <w:tcW w:w="352" w:type="dxa"/>
          </w:tcPr>
          <w:p w:rsidR="008F2E8A" w:rsidRPr="007F3686" w:rsidRDefault="008F2E8A"/>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6110D4" w:rsidP="00F667E0">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8F2E8A" w:rsidRPr="007F3686" w:rsidRDefault="008F2E8A"/>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B971B6">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6110D4">
              <w:rPr>
                <w:rFonts w:ascii="Calibri" w:eastAsia="Times New Roman" w:hAnsi="Calibri"/>
                <w:b/>
                <w:color w:val="000000"/>
                <w:sz w:val="20"/>
                <w:szCs w:val="20"/>
              </w:rPr>
              <w:t>26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110D4" w:rsidRDefault="006110D4" w:rsidP="00DF3A45">
            <w:pPr>
              <w:rPr>
                <w:rFonts w:ascii="Calibri" w:eastAsia="Times New Roman" w:hAnsi="Calibri"/>
                <w:color w:val="000000"/>
                <w:sz w:val="20"/>
                <w:szCs w:val="20"/>
              </w:rPr>
            </w:pPr>
            <w:r>
              <w:rPr>
                <w:rFonts w:ascii="Calibri" w:eastAsia="Times New Roman" w:hAnsi="Calibri"/>
                <w:color w:val="000000"/>
                <w:sz w:val="20"/>
                <w:szCs w:val="20"/>
              </w:rPr>
              <w:t xml:space="preserve">(+) Brooke </w:t>
            </w:r>
            <w:proofErr w:type="spellStart"/>
            <w:r>
              <w:rPr>
                <w:rFonts w:ascii="Calibri" w:eastAsia="Times New Roman" w:hAnsi="Calibri"/>
                <w:color w:val="000000"/>
                <w:sz w:val="20"/>
                <w:szCs w:val="20"/>
              </w:rPr>
              <w:t>Eoff</w:t>
            </w:r>
            <w:proofErr w:type="spellEnd"/>
            <w:r>
              <w:rPr>
                <w:rFonts w:ascii="Calibri" w:eastAsia="Times New Roman" w:hAnsi="Calibri"/>
                <w:color w:val="000000"/>
                <w:sz w:val="20"/>
                <w:szCs w:val="20"/>
              </w:rPr>
              <w:t xml:space="preserve"> </w:t>
            </w:r>
          </w:p>
          <w:p w:rsidR="008F2E8A" w:rsidRPr="005B7E1F" w:rsidRDefault="006110D4" w:rsidP="00DF3A45">
            <w:pPr>
              <w:rPr>
                <w:rFonts w:ascii="Calibri" w:eastAsia="Times New Roman" w:hAnsi="Calibri"/>
                <w:color w:val="000000"/>
                <w:sz w:val="20"/>
                <w:szCs w:val="20"/>
              </w:rPr>
            </w:pPr>
            <w:r>
              <w:rPr>
                <w:rFonts w:ascii="Calibri" w:eastAsia="Times New Roman" w:hAnsi="Calibri"/>
                <w:color w:val="000000"/>
                <w:sz w:val="20"/>
                <w:szCs w:val="20"/>
              </w:rPr>
              <w:t>by Louise Adams</w:t>
            </w:r>
          </w:p>
        </w:tc>
        <w:tc>
          <w:tcPr>
            <w:tcW w:w="352" w:type="dxa"/>
          </w:tcPr>
          <w:p w:rsidR="008F2E8A" w:rsidRPr="007F3686" w:rsidRDefault="008F2E8A" w:rsidP="00284196"/>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164CE3" w:rsidRDefault="006110D4" w:rsidP="00DF3A45">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c>
          <w:tcPr>
            <w:tcW w:w="352" w:type="dxa"/>
          </w:tcPr>
          <w:p w:rsidR="008F2E8A" w:rsidRPr="007F3686" w:rsidRDefault="008F2E8A"/>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9200A9" w:rsidRDefault="008F2E8A" w:rsidP="00770CD8">
            <w:pPr>
              <w:rPr>
                <w:rFonts w:ascii="Calibri" w:eastAsia="Times New Roman" w:hAnsi="Calibri"/>
                <w:b/>
                <w:color w:val="000000"/>
                <w:sz w:val="20"/>
                <w:szCs w:val="20"/>
              </w:rPr>
            </w:pPr>
          </w:p>
        </w:tc>
        <w:tc>
          <w:tcPr>
            <w:tcW w:w="352" w:type="dxa"/>
          </w:tcPr>
          <w:p w:rsidR="008F2E8A" w:rsidRPr="007F3686" w:rsidRDefault="00E55251">
            <w:r>
              <w:rPr>
                <w:noProof/>
              </w:rPr>
              <w:pict>
                <v:shape id="_x0000_s912810" type="#_x0000_t202" style="position:absolute;margin-left:27.25pt;margin-top:665.25pt;width:257.65pt;height:71.05pt;z-index:252206080;mso-position-horizontal-relative:text;mso-position-vertical-relative:text;mso-width-relative:margin;mso-height-relative:margin" strokeweight="1.5pt">
                  <v:stroke dashstyle="longDash"/>
                  <v:textbox style="mso-next-textbox:#_x0000_s912810">
                    <w:txbxContent>
                      <w:p w:rsidR="008F2E8A" w:rsidRPr="008F0DCB" w:rsidRDefault="008F2E8A"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8F2E8A" w:rsidRDefault="008F2E8A"/>
                      <w:p w:rsidR="008F2E8A" w:rsidRDefault="008F2E8A"/>
                      <w:p w:rsidR="008F2E8A" w:rsidRDefault="008F2E8A"/>
                      <w:p w:rsidR="008F2E8A" w:rsidRDefault="008F2E8A"/>
                      <w:p w:rsidR="008F2E8A" w:rsidRDefault="008F2E8A"/>
                      <w:p w:rsidR="008F2E8A" w:rsidRDefault="008F2E8A"/>
                    </w:txbxContent>
                  </v:textbox>
                </v:shape>
              </w:pict>
            </w:r>
          </w:p>
        </w:tc>
      </w:tr>
      <w:tr w:rsidR="009634B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634B9" w:rsidRDefault="009634B9"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634B9" w:rsidRDefault="009634B9"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634B9" w:rsidRDefault="009634B9"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634B9" w:rsidRPr="009200A9" w:rsidRDefault="009634B9" w:rsidP="00770CD8">
            <w:pPr>
              <w:rPr>
                <w:rFonts w:ascii="Calibri" w:eastAsia="Times New Roman" w:hAnsi="Calibri"/>
                <w:b/>
                <w:color w:val="000000"/>
                <w:sz w:val="20"/>
                <w:szCs w:val="20"/>
              </w:rPr>
            </w:pPr>
          </w:p>
        </w:tc>
        <w:tc>
          <w:tcPr>
            <w:tcW w:w="352" w:type="dxa"/>
          </w:tcPr>
          <w:p w:rsidR="009634B9" w:rsidRDefault="009634B9">
            <w:pPr>
              <w:rPr>
                <w:noProof/>
              </w:rPr>
            </w:pPr>
          </w:p>
        </w:tc>
      </w:tr>
    </w:tbl>
    <w:p w:rsidR="009634B9" w:rsidRDefault="005E507D" w:rsidP="006777AB">
      <w:pPr>
        <w:tabs>
          <w:tab w:val="left" w:pos="2865"/>
        </w:tabs>
        <w:rPr>
          <w:sz w:val="10"/>
          <w:szCs w:val="10"/>
        </w:rPr>
      </w:pPr>
      <w:r>
        <w:rPr>
          <w:noProof/>
          <w:lang w:eastAsia="zh-TW"/>
        </w:rPr>
        <w:pict>
          <v:shape id="_x0000_s912840" type="#_x0000_t202" style="position:absolute;margin-left:-13.6pt;margin-top:5.3pt;width:256.5pt;height:96.75pt;z-index:252217344;mso-position-horizontal-relative:text;mso-position-vertical-relative:text;mso-width-relative:margin;mso-height-relative:margin">
            <v:textbox>
              <w:txbxContent>
                <w:p w:rsidR="005E507D" w:rsidRPr="005E507D" w:rsidRDefault="005E507D" w:rsidP="005E507D">
                  <w:pPr>
                    <w:jc w:val="center"/>
                    <w:rPr>
                      <w:rFonts w:ascii="Mongolian Baiti" w:hAnsi="Mongolian Baiti" w:cs="Mongolian Baiti"/>
                      <w:b/>
                      <w:sz w:val="28"/>
                      <w:szCs w:val="28"/>
                      <w:u w:val="single"/>
                    </w:rPr>
                  </w:pPr>
                  <w:r w:rsidRPr="005E507D">
                    <w:rPr>
                      <w:rFonts w:ascii="Mongolian Baiti" w:hAnsi="Mongolian Baiti" w:cs="Mongolian Baiti"/>
                      <w:b/>
                      <w:sz w:val="28"/>
                      <w:szCs w:val="28"/>
                      <w:u w:val="single"/>
                    </w:rPr>
                    <w:t xml:space="preserve">DID YOU </w:t>
                  </w:r>
                  <w:proofErr w:type="gramStart"/>
                  <w:r w:rsidRPr="005E507D">
                    <w:rPr>
                      <w:rFonts w:ascii="Mongolian Baiti" w:hAnsi="Mongolian Baiti" w:cs="Mongolian Baiti"/>
                      <w:b/>
                      <w:sz w:val="28"/>
                      <w:szCs w:val="28"/>
                      <w:u w:val="single"/>
                    </w:rPr>
                    <w:t>KNOW:</w:t>
                  </w:r>
                  <w:proofErr w:type="gramEnd"/>
                </w:p>
                <w:p w:rsidR="005E507D" w:rsidRPr="005942DA" w:rsidRDefault="005E507D" w:rsidP="005E507D">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A Gregorian Mass is for the </w:t>
                  </w:r>
                </w:p>
                <w:p w:rsidR="005E507D" w:rsidRPr="005942DA" w:rsidRDefault="005E507D" w:rsidP="005E507D">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faithfully</w:t>
                  </w:r>
                  <w:proofErr w:type="gramEnd"/>
                  <w:r w:rsidRPr="005942DA">
                    <w:rPr>
                      <w:rFonts w:ascii="Mongolian Baiti" w:hAnsi="Mongolian Baiti" w:cs="Mongolian Baiti"/>
                      <w:b/>
                      <w:sz w:val="28"/>
                      <w:szCs w:val="28"/>
                    </w:rPr>
                    <w:t xml:space="preserve"> departed.  </w:t>
                  </w:r>
                </w:p>
                <w:p w:rsidR="005E507D" w:rsidRPr="005942DA" w:rsidRDefault="005E507D" w:rsidP="005E507D">
                  <w:pPr>
                    <w:jc w:val="center"/>
                    <w:rPr>
                      <w:rFonts w:ascii="Mongolian Baiti" w:hAnsi="Mongolian Baiti" w:cs="Mongolian Baiti"/>
                      <w:b/>
                      <w:sz w:val="28"/>
                      <w:szCs w:val="28"/>
                    </w:rPr>
                  </w:pPr>
                  <w:r w:rsidRPr="005942DA">
                    <w:rPr>
                      <w:rFonts w:ascii="Mongolian Baiti" w:hAnsi="Mongolian Baiti" w:cs="Mongolian Baiti"/>
                      <w:b/>
                      <w:sz w:val="28"/>
                      <w:szCs w:val="28"/>
                    </w:rPr>
                    <w:t>The Holy Mass is said daily</w:t>
                  </w:r>
                </w:p>
                <w:p w:rsidR="005E507D" w:rsidRDefault="005E507D" w:rsidP="005E507D">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for</w:t>
                  </w:r>
                  <w:proofErr w:type="gramEnd"/>
                  <w:r w:rsidRPr="005942DA">
                    <w:rPr>
                      <w:rFonts w:ascii="Mongolian Baiti" w:hAnsi="Mongolian Baiti" w:cs="Mongolian Baiti"/>
                      <w:b/>
                      <w:sz w:val="28"/>
                      <w:szCs w:val="28"/>
                    </w:rPr>
                    <w:t xml:space="preserve"> thirty days.</w:t>
                  </w:r>
                </w:p>
                <w:p w:rsidR="005E507D" w:rsidRPr="005942DA" w:rsidRDefault="005E507D" w:rsidP="005E507D">
                  <w:pPr>
                    <w:jc w:val="center"/>
                    <w:rPr>
                      <w:rFonts w:ascii="Mongolian Baiti" w:hAnsi="Mongolian Baiti" w:cs="Mongolian Baiti"/>
                      <w:b/>
                      <w:sz w:val="28"/>
                      <w:szCs w:val="28"/>
                    </w:rPr>
                  </w:pPr>
                  <w:r>
                    <w:rPr>
                      <w:rFonts w:ascii="Mongolian Baiti" w:hAnsi="Mongolian Baiti" w:cs="Mongolian Baiti"/>
                      <w:b/>
                      <w:sz w:val="28"/>
                      <w:szCs w:val="28"/>
                    </w:rPr>
                    <w:t>Call the office for more information.</w:t>
                  </w:r>
                </w:p>
                <w:p w:rsidR="005E507D" w:rsidRDefault="005E507D"/>
              </w:txbxContent>
            </v:textbox>
          </v:shape>
        </w:pict>
      </w:r>
    </w:p>
    <w:p w:rsidR="009634B9" w:rsidRDefault="009634B9" w:rsidP="006777AB">
      <w:pPr>
        <w:tabs>
          <w:tab w:val="left" w:pos="2865"/>
        </w:tabs>
        <w:rPr>
          <w:sz w:val="10"/>
          <w:szCs w:val="10"/>
        </w:rPr>
      </w:pPr>
    </w:p>
    <w:p w:rsidR="008462C3" w:rsidRDefault="008462C3" w:rsidP="006777AB">
      <w:pPr>
        <w:tabs>
          <w:tab w:val="left" w:pos="2865"/>
        </w:tabs>
      </w:pPr>
    </w:p>
    <w:p w:rsidR="00DB64C2" w:rsidRDefault="00DB64C2" w:rsidP="006777AB">
      <w:pPr>
        <w:tabs>
          <w:tab w:val="left" w:pos="2865"/>
        </w:tabs>
      </w:pPr>
    </w:p>
    <w:p w:rsidR="00D57B99" w:rsidRDefault="00E55251" w:rsidP="006777AB">
      <w:pPr>
        <w:tabs>
          <w:tab w:val="left" w:pos="2865"/>
        </w:tabs>
      </w:pPr>
      <w:r>
        <w:rPr>
          <w:noProof/>
        </w:rPr>
        <w:pict>
          <v:shape id="_x0000_s912769" type="#_x0000_t202" style="position:absolute;margin-left:284.6pt;margin-top:12.95pt;width:261.3pt;height:298.3pt;z-index:252187648;mso-width-relative:margin;mso-height-relative:margin">
            <v:textbox>
              <w:txbxContent>
                <w:p w:rsidR="009461B2" w:rsidRDefault="009461B2" w:rsidP="00334CFE">
                  <w:pPr>
                    <w:jc w:val="right"/>
                  </w:pPr>
                  <w:r>
                    <w:tab/>
                  </w:r>
                  <w:r>
                    <w:tab/>
                  </w:r>
                  <w:r>
                    <w:tab/>
                  </w: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271D43">
                  <w:pPr>
                    <w:jc w:val="center"/>
                    <w:rPr>
                      <w:rFonts w:ascii="Script MT Bold" w:hAnsi="Script MT Bold"/>
                      <w:sz w:val="32"/>
                      <w:szCs w:val="32"/>
                    </w:rPr>
                  </w:pPr>
                </w:p>
                <w:p w:rsidR="009461B2" w:rsidRDefault="009461B2" w:rsidP="00642D8B">
                  <w:pPr>
                    <w:jc w:val="both"/>
                    <w:rPr>
                      <w:rFonts w:ascii="Elephant" w:hAnsi="Elephant"/>
                    </w:rPr>
                  </w:pPr>
                </w:p>
                <w:p w:rsidR="009461B2" w:rsidRDefault="009461B2" w:rsidP="00642D8B">
                  <w:pPr>
                    <w:jc w:val="both"/>
                    <w:rPr>
                      <w:rFonts w:ascii="Elephant" w:hAnsi="Elephant"/>
                      <w:sz w:val="28"/>
                      <w:szCs w:val="28"/>
                    </w:rPr>
                  </w:pPr>
                </w:p>
                <w:p w:rsidR="009461B2" w:rsidRDefault="009461B2" w:rsidP="00642D8B">
                  <w:pPr>
                    <w:jc w:val="both"/>
                    <w:rPr>
                      <w:rFonts w:ascii="Elephant" w:hAnsi="Elephant"/>
                      <w:sz w:val="28"/>
                      <w:szCs w:val="28"/>
                    </w:rPr>
                  </w:pPr>
                </w:p>
                <w:p w:rsidR="005765EE" w:rsidRPr="005765EE" w:rsidRDefault="005765EE" w:rsidP="00642D8B">
                  <w:pPr>
                    <w:jc w:val="both"/>
                    <w:rPr>
                      <w:rFonts w:ascii="Elephant" w:hAnsi="Elephant"/>
                      <w:sz w:val="16"/>
                      <w:szCs w:val="16"/>
                    </w:rPr>
                  </w:pPr>
                </w:p>
                <w:p w:rsidR="009461B2" w:rsidRPr="005765EE" w:rsidRDefault="009461B2" w:rsidP="00642D8B">
                  <w:pPr>
                    <w:jc w:val="both"/>
                    <w:rPr>
                      <w:rFonts w:ascii="Elephant" w:hAnsi="Elephant"/>
                    </w:rPr>
                  </w:pPr>
                  <w:r w:rsidRPr="005765EE">
                    <w:rPr>
                      <w:rFonts w:ascii="Elephant" w:hAnsi="Elephant"/>
                    </w:rPr>
                    <w:t xml:space="preserve">Come and join us every week day for Adoration of the Blessed Sacrament and recitation of The Divine Mercy Chaplet and Rosary at 11:30 a.m. followed by our daily Mass at 12:10 p.m.  </w:t>
                  </w:r>
                </w:p>
                <w:p w:rsidR="009461B2" w:rsidRPr="005765EE" w:rsidRDefault="009461B2" w:rsidP="00642D8B">
                  <w:pPr>
                    <w:jc w:val="both"/>
                    <w:rPr>
                      <w:rFonts w:ascii="Elephant" w:hAnsi="Elephant"/>
                      <w:lang w:val="es-MX"/>
                    </w:rPr>
                  </w:pPr>
                  <w:r w:rsidRPr="005765EE">
                    <w:rPr>
                      <w:rFonts w:ascii="Elephant" w:hAnsi="Elephant"/>
                      <w:lang w:val="es-MX"/>
                    </w:rPr>
                    <w:t>Les invitamos todos los días a la adoración del Santísimo a las 11:30 a.m. antes de nuestra misa diaria 12:10</w:t>
                  </w:r>
                  <w:r w:rsidR="005765EE">
                    <w:rPr>
                      <w:rFonts w:ascii="Elephant" w:hAnsi="Elephant"/>
                      <w:lang w:val="es-MX"/>
                    </w:rPr>
                    <w:t xml:space="preserve"> </w:t>
                  </w:r>
                  <w:r w:rsidRPr="005765EE">
                    <w:rPr>
                      <w:rFonts w:ascii="Elephant" w:hAnsi="Elephant"/>
                      <w:lang w:val="es-MX"/>
                    </w:rPr>
                    <w:t>p.m.</w:t>
                  </w:r>
                </w:p>
                <w:p w:rsidR="009461B2" w:rsidRDefault="009461B2" w:rsidP="00642D8B">
                  <w:pPr>
                    <w:jc w:val="right"/>
                  </w:pPr>
                </w:p>
              </w:txbxContent>
            </v:textbox>
          </v:shape>
        </w:pict>
      </w:r>
    </w:p>
    <w:p w:rsidR="00893AB4" w:rsidRDefault="00E55251" w:rsidP="006777AB">
      <w:pPr>
        <w:tabs>
          <w:tab w:val="left" w:pos="2865"/>
        </w:tabs>
      </w:pPr>
      <w:r>
        <w:rPr>
          <w:noProof/>
        </w:rPr>
        <w:pict>
          <v:shape id="_x0000_s912770" type="#_x0000_t75" alt="" style="position:absolute;margin-left:370.5pt;margin-top:3.65pt;width:88.05pt;height:147.6pt;z-index:252188672">
            <v:imagedata r:id="rId9" o:title="DivMrcy1"/>
          </v:shape>
        </w:pict>
      </w: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7A6964" w:rsidRDefault="005E507D" w:rsidP="00B900D9">
      <w:pPr>
        <w:tabs>
          <w:tab w:val="left" w:pos="2865"/>
        </w:tabs>
      </w:pPr>
      <w:r w:rsidRPr="00E55251">
        <w:rPr>
          <w:noProof/>
        </w:rPr>
        <w:pict>
          <v:shape id="_x0000_s912831" type="#_x0000_t202" style="position:absolute;margin-left:-13.6pt;margin-top:1.45pt;width:262.55pt;height:61.5pt;z-index:252215296;mso-width-relative:margin;mso-height-relative:margin">
            <v:textbox>
              <w:txbxContent>
                <w:p w:rsidR="005E507D" w:rsidRPr="005E507D" w:rsidRDefault="005E507D" w:rsidP="005E507D">
                  <w:pPr>
                    <w:jc w:val="center"/>
                    <w:rPr>
                      <w:rFonts w:ascii="Berlin Sans FB" w:hAnsi="Berlin Sans FB"/>
                      <w:sz w:val="32"/>
                      <w:szCs w:val="32"/>
                    </w:rPr>
                  </w:pPr>
                  <w:r w:rsidRPr="005E507D">
                    <w:rPr>
                      <w:rFonts w:ascii="Berlin Sans FB" w:hAnsi="Berlin Sans FB"/>
                      <w:sz w:val="32"/>
                      <w:szCs w:val="32"/>
                    </w:rPr>
                    <w:t>Ash Wednesday, March 1, 2017</w:t>
                  </w:r>
                </w:p>
                <w:p w:rsidR="005E507D" w:rsidRPr="005E507D" w:rsidRDefault="005E507D" w:rsidP="005E507D">
                  <w:pPr>
                    <w:jc w:val="center"/>
                    <w:rPr>
                      <w:rFonts w:ascii="Berlin Sans FB" w:hAnsi="Berlin Sans FB"/>
                      <w:sz w:val="32"/>
                      <w:szCs w:val="32"/>
                    </w:rPr>
                  </w:pPr>
                  <w:r w:rsidRPr="005E507D">
                    <w:rPr>
                      <w:rFonts w:ascii="Berlin Sans FB" w:hAnsi="Berlin Sans FB"/>
                      <w:sz w:val="32"/>
                      <w:szCs w:val="32"/>
                    </w:rPr>
                    <w:t xml:space="preserve">Masses at 12:10 p.m. and </w:t>
                  </w:r>
                </w:p>
                <w:p w:rsidR="005E507D" w:rsidRPr="005E507D" w:rsidRDefault="005E507D" w:rsidP="005E507D">
                  <w:pPr>
                    <w:jc w:val="center"/>
                    <w:rPr>
                      <w:rFonts w:ascii="Berlin Sans FB" w:hAnsi="Berlin Sans FB"/>
                      <w:sz w:val="32"/>
                      <w:szCs w:val="32"/>
                    </w:rPr>
                  </w:pPr>
                  <w:r w:rsidRPr="005E507D">
                    <w:rPr>
                      <w:rFonts w:ascii="Berlin Sans FB" w:hAnsi="Berlin Sans FB"/>
                      <w:sz w:val="32"/>
                      <w:szCs w:val="32"/>
                    </w:rPr>
                    <w:t>7:00 p.m. in Duncan only.</w:t>
                  </w:r>
                </w:p>
                <w:p w:rsidR="005E507D" w:rsidRDefault="005E507D"/>
              </w:txbxContent>
            </v:textbox>
          </v:shape>
        </w:pict>
      </w: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5E507D" w:rsidP="00B900D9">
      <w:pPr>
        <w:tabs>
          <w:tab w:val="left" w:pos="2865"/>
        </w:tabs>
      </w:pPr>
      <w:r>
        <w:rPr>
          <w:noProof/>
        </w:rPr>
        <w:pict>
          <v:shape id="_x0000_s912791" type="#_x0000_t202" style="position:absolute;margin-left:-13.6pt;margin-top:13.05pt;width:262.55pt;height:174pt;z-index:252199936;mso-width-relative:margin;mso-height-relative:margin">
            <v:textbox style="mso-next-textbox:#_x0000_s912791">
              <w:txbxContent>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C079A7" w:rsidRPr="009634B9" w:rsidRDefault="00C079A7" w:rsidP="00EC2EC1">
                  <w:pPr>
                    <w:jc w:val="center"/>
                    <w:rPr>
                      <w:rFonts w:ascii="Franklin Gothic Medium" w:hAnsi="Franklin Gothic Medium"/>
                      <w:u w:val="single"/>
                      <w:lang w:val="es-MX"/>
                    </w:rPr>
                  </w:pPr>
                  <w:r w:rsidRPr="009634B9">
                    <w:rPr>
                      <w:rFonts w:ascii="Franklin Gothic Medium" w:hAnsi="Franklin Gothic Medium"/>
                      <w:u w:val="single"/>
                      <w:lang w:val="es-MX"/>
                    </w:rPr>
                    <w:t xml:space="preserve">Platicas del Sacramento de </w:t>
                  </w:r>
                  <w:proofErr w:type="spellStart"/>
                  <w:r w:rsidRPr="009634B9">
                    <w:rPr>
                      <w:rFonts w:ascii="Franklin Gothic Medium" w:hAnsi="Franklin Gothic Medium"/>
                      <w:u w:val="single"/>
                      <w:lang w:val="es-MX"/>
                    </w:rPr>
                    <w:t>Bautizmo</w:t>
                  </w:r>
                  <w:proofErr w:type="spellEnd"/>
                </w:p>
                <w:p w:rsidR="00C079A7" w:rsidRPr="009634B9" w:rsidRDefault="00C079A7" w:rsidP="00EC2EC1">
                  <w:pPr>
                    <w:jc w:val="center"/>
                    <w:rPr>
                      <w:rFonts w:ascii="Franklin Gothic Medium" w:hAnsi="Franklin Gothic Medium"/>
                      <w:u w:val="single"/>
                      <w:lang w:val="es-MX"/>
                    </w:rPr>
                  </w:pPr>
                  <w:proofErr w:type="gramStart"/>
                  <w:r w:rsidRPr="009634B9">
                    <w:rPr>
                      <w:rFonts w:ascii="Franklin Gothic Medium" w:hAnsi="Franklin Gothic Medium"/>
                      <w:u w:val="single"/>
                      <w:lang w:val="es-MX"/>
                    </w:rPr>
                    <w:t>en</w:t>
                  </w:r>
                  <w:proofErr w:type="gramEnd"/>
                  <w:r w:rsidRPr="009634B9">
                    <w:rPr>
                      <w:rFonts w:ascii="Franklin Gothic Medium" w:hAnsi="Franklin Gothic Medium"/>
                      <w:u w:val="single"/>
                      <w:lang w:val="es-MX"/>
                    </w:rPr>
                    <w:t xml:space="preserve"> Español</w:t>
                  </w:r>
                </w:p>
                <w:p w:rsidR="00C079A7" w:rsidRPr="009634B9" w:rsidRDefault="00C079A7" w:rsidP="00060AFD">
                  <w:pPr>
                    <w:jc w:val="center"/>
                    <w:rPr>
                      <w:rFonts w:ascii="Franklin Gothic Book" w:hAnsi="Franklin Gothic Book" w:cs="Aharoni"/>
                      <w:b/>
                      <w:lang w:val="es-MX"/>
                    </w:rPr>
                  </w:pPr>
                  <w:r w:rsidRPr="009634B9">
                    <w:rPr>
                      <w:rFonts w:ascii="Franklin Gothic Book" w:hAnsi="Franklin Gothic Book" w:cs="Aharoni"/>
                      <w:b/>
                      <w:lang w:val="es-MX"/>
                    </w:rPr>
                    <w:t>Febrero 25 Son a la 7 p.m. en La capilla.</w:t>
                  </w:r>
                </w:p>
                <w:p w:rsidR="00C079A7" w:rsidRPr="009634B9" w:rsidRDefault="00C079A7" w:rsidP="00060AFD">
                  <w:pPr>
                    <w:jc w:val="center"/>
                    <w:rPr>
                      <w:rFonts w:ascii="Franklin Gothic Medium" w:hAnsi="Franklin Gothic Medium" w:cs="Aharoni"/>
                      <w:b/>
                      <w:lang w:val="es-MX"/>
                    </w:rPr>
                  </w:pPr>
                  <w:r w:rsidRPr="009634B9">
                    <w:rPr>
                      <w:rFonts w:ascii="Franklin Gothic Medium" w:hAnsi="Franklin Gothic Medium" w:cs="Aharoni"/>
                      <w:b/>
                      <w:lang w:val="es-MX"/>
                    </w:rPr>
                    <w:t xml:space="preserve">Para </w:t>
                  </w:r>
                  <w:proofErr w:type="gramStart"/>
                  <w:r w:rsidRPr="009634B9">
                    <w:rPr>
                      <w:rFonts w:ascii="Franklin Gothic Medium" w:hAnsi="Franklin Gothic Medium" w:cs="Aharoni"/>
                      <w:b/>
                      <w:lang w:val="es-MX"/>
                    </w:rPr>
                    <w:t>mas</w:t>
                  </w:r>
                  <w:proofErr w:type="gramEnd"/>
                  <w:r w:rsidRPr="009634B9">
                    <w:rPr>
                      <w:rFonts w:ascii="Franklin Gothic Medium" w:hAnsi="Franklin Gothic Medium" w:cs="Aharoni"/>
                      <w:b/>
                      <w:lang w:val="es-MX"/>
                    </w:rPr>
                    <w:t xml:space="preserve"> </w:t>
                  </w:r>
                  <w:proofErr w:type="spellStart"/>
                  <w:r w:rsidRPr="009634B9">
                    <w:rPr>
                      <w:rFonts w:ascii="Franklin Gothic Medium" w:hAnsi="Franklin Gothic Medium" w:cs="Aharoni"/>
                      <w:b/>
                      <w:lang w:val="es-MX"/>
                    </w:rPr>
                    <w:t>informacioń</w:t>
                  </w:r>
                  <w:proofErr w:type="spellEnd"/>
                </w:p>
                <w:p w:rsidR="00C079A7" w:rsidRPr="009634B9" w:rsidRDefault="00C079A7" w:rsidP="00060AFD">
                  <w:pPr>
                    <w:jc w:val="center"/>
                    <w:rPr>
                      <w:rFonts w:ascii="Franklin Gothic Medium" w:hAnsi="Franklin Gothic Medium" w:cs="Aharoni"/>
                      <w:b/>
                      <w:lang w:val="es-MX"/>
                    </w:rPr>
                  </w:pPr>
                  <w:proofErr w:type="gramStart"/>
                  <w:r w:rsidRPr="009634B9">
                    <w:rPr>
                      <w:rFonts w:ascii="Franklin Gothic Medium" w:hAnsi="Franklin Gothic Medium" w:cs="Aharoni"/>
                      <w:b/>
                      <w:lang w:val="es-MX"/>
                    </w:rPr>
                    <w:t>llame</w:t>
                  </w:r>
                  <w:proofErr w:type="gramEnd"/>
                  <w:r w:rsidRPr="009634B9">
                    <w:rPr>
                      <w:rFonts w:ascii="Franklin Gothic Medium" w:hAnsi="Franklin Gothic Medium" w:cs="Aharoni"/>
                      <w:b/>
                      <w:lang w:val="es-MX"/>
                    </w:rPr>
                    <w:t xml:space="preserve"> a la oficina</w:t>
                  </w:r>
                </w:p>
                <w:p w:rsidR="00C079A7" w:rsidRPr="009634B9" w:rsidRDefault="00C079A7" w:rsidP="00060AFD">
                  <w:pPr>
                    <w:jc w:val="center"/>
                    <w:rPr>
                      <w:rFonts w:ascii="Franklin Gothic Medium" w:hAnsi="Franklin Gothic Medium" w:cs="Aharoni"/>
                      <w:b/>
                      <w:lang w:val="es-MX"/>
                    </w:rPr>
                  </w:pPr>
                  <w:r w:rsidRPr="009634B9">
                    <w:rPr>
                      <w:rFonts w:ascii="Franklin Gothic Medium" w:hAnsi="Franklin Gothic Medium" w:cs="Aharoni"/>
                      <w:b/>
                      <w:lang w:val="es-MX"/>
                    </w:rPr>
                    <w:t>580-255-0590 ex 11,</w:t>
                  </w:r>
                </w:p>
                <w:p w:rsidR="00C079A7" w:rsidRPr="004A5F30" w:rsidRDefault="00C079A7" w:rsidP="00060AFD">
                  <w:pPr>
                    <w:jc w:val="center"/>
                    <w:rPr>
                      <w:rFonts w:ascii="Franklin Gothic Medium" w:hAnsi="Franklin Gothic Medium" w:cs="Aharoni"/>
                      <w:b/>
                      <w:sz w:val="28"/>
                      <w:szCs w:val="28"/>
                      <w:lang w:val="es-MX"/>
                    </w:rPr>
                  </w:pPr>
                  <w:proofErr w:type="gramStart"/>
                  <w:r w:rsidRPr="009634B9">
                    <w:rPr>
                      <w:rFonts w:ascii="Franklin Gothic Medium" w:hAnsi="Franklin Gothic Medium" w:cs="Aharoni"/>
                      <w:b/>
                      <w:lang w:val="es-MX"/>
                    </w:rPr>
                    <w:t>o</w:t>
                  </w:r>
                  <w:proofErr w:type="gramEnd"/>
                  <w:r w:rsidRPr="009634B9">
                    <w:rPr>
                      <w:rFonts w:ascii="Franklin Gothic Medium" w:hAnsi="Franklin Gothic Medium" w:cs="Aharoni"/>
                      <w:b/>
                      <w:lang w:val="es-MX"/>
                    </w:rPr>
                    <w:t xml:space="preserve"> Carmen </w:t>
                  </w:r>
                  <w:proofErr w:type="spellStart"/>
                  <w:r w:rsidRPr="009634B9">
                    <w:rPr>
                      <w:rFonts w:ascii="Franklin Gothic Medium" w:hAnsi="Franklin Gothic Medium" w:cs="Aharoni"/>
                      <w:b/>
                      <w:lang w:val="es-MX"/>
                    </w:rPr>
                    <w:t>Garcia</w:t>
                  </w:r>
                  <w:proofErr w:type="spellEnd"/>
                  <w:r w:rsidRPr="009634B9">
                    <w:rPr>
                      <w:rFonts w:ascii="Franklin Gothic Medium" w:hAnsi="Franklin Gothic Medium" w:cs="Aharoni"/>
                      <w:b/>
                      <w:lang w:val="es-MX"/>
                    </w:rPr>
                    <w:t xml:space="preserve"> 580-255-6337</w:t>
                  </w:r>
                  <w:r w:rsidRPr="004A5F30">
                    <w:rPr>
                      <w:rFonts w:ascii="Franklin Gothic Medium" w:hAnsi="Franklin Gothic Medium" w:cs="Aharoni"/>
                      <w:b/>
                      <w:sz w:val="28"/>
                      <w:szCs w:val="28"/>
                      <w:lang w:val="es-MX"/>
                    </w:rPr>
                    <w:t xml:space="preserve"> Gracias</w:t>
                  </w:r>
                </w:p>
                <w:p w:rsidR="00C079A7" w:rsidRDefault="00C079A7" w:rsidP="00060AFD">
                  <w:pPr>
                    <w:jc w:val="center"/>
                  </w:pPr>
                </w:p>
              </w:txbxContent>
            </v:textbox>
          </v:shape>
        </w:pict>
      </w:r>
    </w:p>
    <w:p w:rsidR="00000871" w:rsidRDefault="005E507D" w:rsidP="00B900D9">
      <w:pPr>
        <w:tabs>
          <w:tab w:val="left" w:pos="2865"/>
        </w:tabs>
      </w:pPr>
      <w:r>
        <w:rPr>
          <w:noProof/>
        </w:rPr>
        <w:drawing>
          <wp:anchor distT="0" distB="0" distL="114300" distR="114300" simplePos="0" relativeHeight="252200960" behindDoc="0" locked="0" layoutInCell="1" allowOverlap="1">
            <wp:simplePos x="0" y="0"/>
            <wp:positionH relativeFrom="column">
              <wp:posOffset>1190625</wp:posOffset>
            </wp:positionH>
            <wp:positionV relativeFrom="paragraph">
              <wp:posOffset>37465</wp:posOffset>
            </wp:positionV>
            <wp:extent cx="679489" cy="774579"/>
            <wp:effectExtent l="19050" t="0" r="6311" b="0"/>
            <wp:wrapNone/>
            <wp:docPr id="1" name="Picture 0" descr="Baptis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10" cstate="print"/>
                    <a:stretch>
                      <a:fillRect/>
                    </a:stretch>
                  </pic:blipFill>
                  <pic:spPr>
                    <a:xfrm>
                      <a:off x="0" y="0"/>
                      <a:ext cx="679489" cy="774579"/>
                    </a:xfrm>
                    <a:prstGeom prst="rect">
                      <a:avLst/>
                    </a:prstGeom>
                  </pic:spPr>
                </pic:pic>
              </a:graphicData>
            </a:graphic>
          </wp:anchor>
        </w:drawing>
      </w:r>
    </w:p>
    <w:p w:rsidR="00B210D4" w:rsidRDefault="00B210D4" w:rsidP="00B900D9">
      <w:pPr>
        <w:tabs>
          <w:tab w:val="left" w:pos="2865"/>
        </w:tabs>
      </w:pPr>
    </w:p>
    <w:p w:rsidR="00B210D4" w:rsidRDefault="00B210D4" w:rsidP="00B900D9">
      <w:pPr>
        <w:tabs>
          <w:tab w:val="left" w:pos="2865"/>
        </w:tabs>
      </w:pPr>
    </w:p>
    <w:p w:rsidR="00B210D4" w:rsidRPr="004C510A" w:rsidRDefault="00B210D4" w:rsidP="00B900D9">
      <w:pPr>
        <w:tabs>
          <w:tab w:val="left" w:pos="2865"/>
        </w:tabs>
      </w:pPr>
    </w:p>
    <w:p w:rsidR="00675CB7" w:rsidRPr="004C510A" w:rsidRDefault="00E55251" w:rsidP="00D57B99">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r w:rsidR="009F4E68" w:rsidRPr="004C510A">
        <w:tab/>
      </w:r>
      <w:r w:rsidR="00BB2561" w:rsidRPr="004C510A">
        <w:tab/>
      </w:r>
      <w:r w:rsidR="00BB2561" w:rsidRPr="004C510A">
        <w:tab/>
      </w:r>
      <w:r w:rsidR="00BB2561" w:rsidRPr="004C510A">
        <w:tab/>
      </w:r>
    </w:p>
    <w:p w:rsidR="00675CB7" w:rsidRPr="004C510A" w:rsidRDefault="00E55251"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5B7E1F" w:rsidRDefault="0056701D" w:rsidP="006A1EE8">
      <w:pPr>
        <w:tabs>
          <w:tab w:val="left" w:pos="2610"/>
          <w:tab w:val="left" w:pos="5250"/>
          <w:tab w:val="left" w:pos="6315"/>
          <w:tab w:val="left" w:pos="6840"/>
          <w:tab w:val="left" w:pos="7172"/>
        </w:tabs>
        <w:jc w:val="right"/>
      </w:pPr>
      <w:r w:rsidRPr="004C510A">
        <w:tab/>
      </w:r>
    </w:p>
    <w:p w:rsidR="005B7E1F" w:rsidRDefault="005B7E1F"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E55251" w:rsidP="007A6A45">
      <w:pPr>
        <w:tabs>
          <w:tab w:val="left" w:pos="945"/>
          <w:tab w:val="left" w:pos="2295"/>
          <w:tab w:val="left" w:pos="7605"/>
        </w:tabs>
      </w:pPr>
      <w:r w:rsidRPr="00E55251">
        <w:rPr>
          <w:noProof/>
          <w:sz w:val="20"/>
          <w:szCs w:val="20"/>
          <w:lang w:eastAsia="zh-TW"/>
        </w:rPr>
        <w:pict>
          <v:shape id="_x0000_s355662" type="#_x0000_t202" style="position:absolute;margin-left:-13.6pt;margin-top:41.25pt;width:560.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E55251" w:rsidP="008E656B">
      <w:pPr>
        <w:tabs>
          <w:tab w:val="left" w:pos="1800"/>
          <w:tab w:val="left" w:pos="3720"/>
          <w:tab w:val="left" w:pos="6120"/>
          <w:tab w:val="left" w:pos="8265"/>
        </w:tabs>
      </w:pPr>
      <w:r>
        <w:rPr>
          <w:noProof/>
          <w:lang w:eastAsia="zh-TW"/>
        </w:rPr>
        <w:lastRenderedPageBreak/>
        <w:pict>
          <v:shape id="_x0000_s912820" type="#_x0000_t202" style="position:absolute;margin-left:-2pt;margin-top:-13.1pt;width:261.7pt;height:120.35pt;z-index:252210176;mso-width-relative:margin;mso-height-relative:margin">
            <v:textbox>
              <w:txbxContent>
                <w:p w:rsidR="004A5F30" w:rsidRPr="004A5F30" w:rsidRDefault="004A5F30" w:rsidP="004A5F30">
                  <w:pPr>
                    <w:jc w:val="center"/>
                    <w:rPr>
                      <w:rFonts w:ascii="Berlin Sans FB" w:hAnsi="Berlin Sans FB"/>
                      <w:sz w:val="40"/>
                      <w:szCs w:val="40"/>
                      <w:u w:val="single"/>
                    </w:rPr>
                  </w:pPr>
                  <w:r w:rsidRPr="004A5F30">
                    <w:rPr>
                      <w:rFonts w:ascii="Berlin Sans FB" w:hAnsi="Berlin Sans FB"/>
                      <w:sz w:val="40"/>
                      <w:szCs w:val="40"/>
                      <w:u w:val="single"/>
                    </w:rPr>
                    <w:t>Duncan Altar Society News</w:t>
                  </w:r>
                </w:p>
                <w:p w:rsidR="004A5F30" w:rsidRPr="004A5F30" w:rsidRDefault="004A5F30" w:rsidP="004A5F30">
                  <w:pPr>
                    <w:jc w:val="both"/>
                    <w:rPr>
                      <w:rFonts w:ascii="Berlin Sans FB" w:hAnsi="Berlin Sans FB"/>
                      <w:sz w:val="32"/>
                      <w:szCs w:val="32"/>
                    </w:rPr>
                  </w:pPr>
                  <w:r w:rsidRPr="004A5F30">
                    <w:rPr>
                      <w:rFonts w:ascii="Berlin Sans FB" w:hAnsi="Berlin Sans FB"/>
                      <w:sz w:val="32"/>
                      <w:szCs w:val="32"/>
                      <w:u w:val="single"/>
                    </w:rPr>
                    <w:t>Attention Ladies</w:t>
                  </w:r>
                  <w:r w:rsidRPr="004A5F30">
                    <w:rPr>
                      <w:rFonts w:ascii="Berlin Sans FB" w:hAnsi="Berlin Sans FB"/>
                      <w:sz w:val="32"/>
                      <w:szCs w:val="32"/>
                    </w:rPr>
                    <w:t>:  There will be an Altar Society Meeting on Thursday, March 2.  We will meet after the 12:10 p.m. Mass.  You are invited to bring something to share for lunch.</w:t>
                  </w:r>
                </w:p>
              </w:txbxContent>
            </v:textbox>
          </v:shape>
        </w:pict>
      </w:r>
      <w:r>
        <w:rPr>
          <w:noProof/>
        </w:rPr>
        <w:pict>
          <v:shape id="_x0000_s912667" type="#_x0000_t202" style="position:absolute;margin-left:282.65pt;margin-top:-13.1pt;width:263.25pt;height:324.35pt;z-index:252140544;mso-width-relative:margin;mso-height-relative:margin" strokeweight="2.25pt">
            <v:stroke dashstyle="dash"/>
            <v:textbox style="mso-next-textbox:#_x0000_s912667">
              <w:txbxContent>
                <w:p w:rsidR="002045BE" w:rsidRPr="00F21FD1" w:rsidRDefault="002045BE" w:rsidP="00A142B8">
                  <w:pPr>
                    <w:jc w:val="center"/>
                    <w:rPr>
                      <w:rFonts w:ascii="Comic Sans MS" w:hAnsi="Comic Sans MS"/>
                      <w:sz w:val="36"/>
                      <w:szCs w:val="36"/>
                      <w:u w:val="single"/>
                    </w:rPr>
                  </w:pPr>
                  <w:r w:rsidRPr="00F21FD1">
                    <w:rPr>
                      <w:rFonts w:ascii="Comic Sans MS" w:hAnsi="Comic Sans MS"/>
                      <w:sz w:val="36"/>
                      <w:szCs w:val="36"/>
                      <w:u w:val="single"/>
                    </w:rPr>
                    <w:t>Religious Education News!</w:t>
                  </w:r>
                </w:p>
                <w:p w:rsidR="00912893" w:rsidRDefault="00912893" w:rsidP="002E2126">
                  <w:pPr>
                    <w:jc w:val="center"/>
                    <w:rPr>
                      <w:rFonts w:ascii="Century Gothic" w:hAnsi="Century Gothic"/>
                      <w:b/>
                      <w:noProof/>
                      <w:sz w:val="28"/>
                      <w:szCs w:val="28"/>
                      <w:u w:val="single"/>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7-12/Confirmation</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Sundays from 11-12:30</w:t>
                  </w:r>
                </w:p>
                <w:p w:rsidR="00941F17" w:rsidRPr="00F21FD1" w:rsidRDefault="00941F17" w:rsidP="002E2126">
                  <w:pPr>
                    <w:jc w:val="center"/>
                    <w:rPr>
                      <w:rFonts w:ascii="Century Gothic" w:hAnsi="Century Gothic"/>
                      <w:b/>
                      <w:noProof/>
                      <w:sz w:val="28"/>
                      <w:szCs w:val="28"/>
                    </w:rPr>
                  </w:pPr>
                  <w:r>
                    <w:rPr>
                      <w:rFonts w:ascii="Century Gothic" w:hAnsi="Century Gothic"/>
                      <w:b/>
                      <w:noProof/>
                      <w:sz w:val="28"/>
                      <w:szCs w:val="28"/>
                    </w:rPr>
                    <w:t>March 12 No Class, Spring Break</w:t>
                  </w:r>
                </w:p>
                <w:p w:rsidR="002045BE" w:rsidRPr="00F21FD1" w:rsidRDefault="002045BE" w:rsidP="002E2126">
                  <w:pPr>
                    <w:jc w:val="center"/>
                    <w:rPr>
                      <w:rFonts w:ascii="Century Gothic" w:hAnsi="Century Gothic"/>
                      <w:b/>
                      <w:noProof/>
                      <w:sz w:val="28"/>
                      <w:szCs w:val="28"/>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1-6</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Wednesdays from 6:00-7:00 p.m.</w:t>
                  </w:r>
                </w:p>
                <w:p w:rsidR="00941F17" w:rsidRDefault="00941F17" w:rsidP="002E2126">
                  <w:pPr>
                    <w:jc w:val="center"/>
                    <w:rPr>
                      <w:rFonts w:ascii="Century Gothic" w:hAnsi="Century Gothic"/>
                      <w:b/>
                      <w:noProof/>
                      <w:sz w:val="28"/>
                      <w:szCs w:val="28"/>
                    </w:rPr>
                  </w:pPr>
                  <w:r w:rsidRPr="00941F17">
                    <w:rPr>
                      <w:rFonts w:ascii="Century Gothic" w:hAnsi="Century Gothic"/>
                      <w:b/>
                      <w:noProof/>
                      <w:sz w:val="28"/>
                      <w:szCs w:val="28"/>
                      <w:u w:val="single"/>
                    </w:rPr>
                    <w:t>No Classes</w:t>
                  </w:r>
                  <w:r>
                    <w:rPr>
                      <w:rFonts w:ascii="Century Gothic" w:hAnsi="Century Gothic"/>
                      <w:b/>
                      <w:noProof/>
                      <w:sz w:val="28"/>
                      <w:szCs w:val="28"/>
                    </w:rPr>
                    <w:t>:</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 Ash Wednesday</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8, Catechist Meeting</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15, Spring Break</w:t>
                  </w:r>
                </w:p>
                <w:p w:rsidR="004A5F30" w:rsidRDefault="004A5F30" w:rsidP="002E2126">
                  <w:pPr>
                    <w:jc w:val="center"/>
                    <w:rPr>
                      <w:rFonts w:ascii="Century Gothic" w:hAnsi="Century Gothic"/>
                      <w:b/>
                      <w:noProof/>
                      <w:sz w:val="28"/>
                      <w:szCs w:val="28"/>
                    </w:rPr>
                  </w:pPr>
                </w:p>
                <w:p w:rsidR="004A5F30" w:rsidRPr="004A5F30" w:rsidRDefault="004A5F30" w:rsidP="004A5F30">
                  <w:pPr>
                    <w:jc w:val="center"/>
                    <w:rPr>
                      <w:rFonts w:ascii="Century Gothic" w:hAnsi="Century Gothic"/>
                      <w:b/>
                      <w:noProof/>
                      <w:sz w:val="32"/>
                      <w:szCs w:val="32"/>
                      <w:u w:val="single"/>
                    </w:rPr>
                  </w:pPr>
                  <w:r w:rsidRPr="004A5F30">
                    <w:rPr>
                      <w:rFonts w:ascii="Century Gothic" w:hAnsi="Century Gothic"/>
                      <w:b/>
                      <w:noProof/>
                      <w:sz w:val="32"/>
                      <w:szCs w:val="32"/>
                      <w:u w:val="single"/>
                    </w:rPr>
                    <w:t>Save the Dates: 10 a.m. Mass</w:t>
                  </w:r>
                </w:p>
                <w:p w:rsidR="004A5F30" w:rsidRPr="004A5F30" w:rsidRDefault="004A5F30" w:rsidP="004A5F30">
                  <w:pPr>
                    <w:jc w:val="center"/>
                    <w:rPr>
                      <w:rFonts w:ascii="Century Gothic" w:hAnsi="Century Gothic"/>
                      <w:b/>
                      <w:noProof/>
                      <w:sz w:val="32"/>
                      <w:szCs w:val="32"/>
                    </w:rPr>
                  </w:pPr>
                  <w:r w:rsidRPr="004A5F30">
                    <w:rPr>
                      <w:rFonts w:ascii="Century Gothic" w:hAnsi="Century Gothic"/>
                      <w:b/>
                      <w:noProof/>
                      <w:sz w:val="32"/>
                      <w:szCs w:val="32"/>
                    </w:rPr>
                    <w:t>Confirmation Sunday, April 23</w:t>
                  </w:r>
                </w:p>
                <w:p w:rsidR="004A5F30" w:rsidRDefault="004A5F30" w:rsidP="004A5F30">
                  <w:pPr>
                    <w:jc w:val="center"/>
                    <w:rPr>
                      <w:rFonts w:ascii="Century Gothic" w:hAnsi="Century Gothic"/>
                      <w:b/>
                      <w:noProof/>
                      <w:sz w:val="32"/>
                      <w:szCs w:val="32"/>
                    </w:rPr>
                  </w:pPr>
                  <w:r w:rsidRPr="004A5F30">
                    <w:rPr>
                      <w:rFonts w:ascii="Century Gothic" w:hAnsi="Century Gothic"/>
                      <w:b/>
                      <w:noProof/>
                      <w:sz w:val="32"/>
                      <w:szCs w:val="32"/>
                    </w:rPr>
                    <w:t xml:space="preserve">First Communion, Sunday, </w:t>
                  </w:r>
                </w:p>
                <w:p w:rsidR="004A5F30" w:rsidRPr="004A5F30" w:rsidRDefault="004A5F30" w:rsidP="004A5F30">
                  <w:pPr>
                    <w:jc w:val="center"/>
                    <w:rPr>
                      <w:rFonts w:ascii="Century Gothic" w:hAnsi="Century Gothic"/>
                      <w:b/>
                      <w:noProof/>
                      <w:sz w:val="32"/>
                      <w:szCs w:val="32"/>
                    </w:rPr>
                  </w:pPr>
                  <w:r w:rsidRPr="004A5F30">
                    <w:rPr>
                      <w:rFonts w:ascii="Century Gothic" w:hAnsi="Century Gothic"/>
                      <w:b/>
                      <w:noProof/>
                      <w:sz w:val="32"/>
                      <w:szCs w:val="32"/>
                    </w:rPr>
                    <w:t>May 7</w:t>
                  </w:r>
                </w:p>
                <w:p w:rsidR="00941F17" w:rsidRPr="00F21FD1" w:rsidRDefault="00941F17" w:rsidP="002E2126">
                  <w:pPr>
                    <w:jc w:val="center"/>
                    <w:rPr>
                      <w:rFonts w:ascii="Century Gothic" w:hAnsi="Century Gothic"/>
                      <w:b/>
                      <w:noProof/>
                      <w:sz w:val="28"/>
                      <w:szCs w:val="28"/>
                    </w:rPr>
                  </w:pPr>
                </w:p>
              </w:txbxContent>
            </v:textbox>
          </v:shape>
        </w:pict>
      </w:r>
    </w:p>
    <w:p w:rsidR="007004BC" w:rsidRPr="001962FB" w:rsidRDefault="00E55251"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754AE5" w:rsidP="00307DAF">
      <w:pPr>
        <w:tabs>
          <w:tab w:val="left" w:pos="4680"/>
          <w:tab w:val="left" w:pos="8430"/>
        </w:tabs>
      </w:pPr>
      <w:r>
        <w:rPr>
          <w:noProof/>
          <w:lang w:eastAsia="zh-TW"/>
        </w:rPr>
        <w:pict>
          <v:shape id="_x0000_s912767" type="#_x0000_t202" style="position:absolute;margin-left:-2.45pt;margin-top:8.05pt;width:262.15pt;height:105.35pt;z-index:252184576;mso-width-relative:margin;mso-height-relative:margin" strokeweight="3pt">
            <v:stroke dashstyle="dash"/>
            <v:textbox>
              <w:txbxContent>
                <w:p w:rsidR="00935415" w:rsidRPr="00DD3D5E" w:rsidRDefault="00DD3D5E" w:rsidP="00DD3D5E">
                  <w:pPr>
                    <w:jc w:val="center"/>
                    <w:rPr>
                      <w:rFonts w:ascii="Berlin Sans FB" w:hAnsi="Berlin Sans FB"/>
                      <w:sz w:val="28"/>
                      <w:szCs w:val="28"/>
                    </w:rPr>
                  </w:pPr>
                  <w:r w:rsidRPr="00DD3D5E">
                    <w:rPr>
                      <w:rFonts w:ascii="Berlin Sans FB" w:hAnsi="Berlin Sans FB"/>
                      <w:sz w:val="28"/>
                      <w:szCs w:val="28"/>
                    </w:rPr>
                    <w:t>Oklahoma Catholic Women’s Conference</w:t>
                  </w:r>
                </w:p>
                <w:p w:rsidR="00DD3D5E" w:rsidRPr="00DD3D5E" w:rsidRDefault="00DD3D5E" w:rsidP="00DD3D5E">
                  <w:pPr>
                    <w:jc w:val="center"/>
                    <w:rPr>
                      <w:rFonts w:ascii="Berlin Sans FB" w:hAnsi="Berlin Sans FB"/>
                      <w:sz w:val="28"/>
                      <w:szCs w:val="28"/>
                    </w:rPr>
                  </w:pPr>
                  <w:r w:rsidRPr="00DD3D5E">
                    <w:rPr>
                      <w:rFonts w:ascii="Berlin Sans FB" w:hAnsi="Berlin Sans FB"/>
                      <w:sz w:val="28"/>
                      <w:szCs w:val="28"/>
                    </w:rPr>
                    <w:t>Saturday, March 25, 7:00 a.m. – 4:30 p.m.</w:t>
                  </w:r>
                </w:p>
                <w:p w:rsidR="00DD3D5E" w:rsidRPr="00DD3D5E" w:rsidRDefault="00DD3D5E" w:rsidP="00DD3D5E">
                  <w:pPr>
                    <w:jc w:val="center"/>
                    <w:rPr>
                      <w:rFonts w:ascii="Berlin Sans FB" w:hAnsi="Berlin Sans FB"/>
                      <w:sz w:val="28"/>
                      <w:szCs w:val="28"/>
                    </w:rPr>
                  </w:pPr>
                  <w:r w:rsidRPr="00DD3D5E">
                    <w:rPr>
                      <w:rFonts w:ascii="Berlin Sans FB" w:hAnsi="Berlin Sans FB"/>
                      <w:sz w:val="28"/>
                      <w:szCs w:val="28"/>
                    </w:rPr>
                    <w:t>Reed Center, 5750 Will Rogers Rd</w:t>
                  </w:r>
                </w:p>
                <w:p w:rsidR="00DD3D5E" w:rsidRPr="00DD3D5E" w:rsidRDefault="00DD3D5E" w:rsidP="00DD3D5E">
                  <w:pPr>
                    <w:jc w:val="center"/>
                    <w:rPr>
                      <w:rFonts w:ascii="Berlin Sans FB" w:hAnsi="Berlin Sans FB"/>
                      <w:sz w:val="28"/>
                      <w:szCs w:val="28"/>
                    </w:rPr>
                  </w:pPr>
                  <w:r w:rsidRPr="00DD3D5E">
                    <w:rPr>
                      <w:rFonts w:ascii="Berlin Sans FB" w:hAnsi="Berlin Sans FB"/>
                      <w:sz w:val="28"/>
                      <w:szCs w:val="28"/>
                    </w:rPr>
                    <w:t>Midwest City, OK</w:t>
                  </w:r>
                </w:p>
                <w:p w:rsidR="00DD3D5E" w:rsidRPr="00DD3D5E" w:rsidRDefault="00DD3D5E" w:rsidP="00DD3D5E">
                  <w:pPr>
                    <w:jc w:val="center"/>
                    <w:rPr>
                      <w:rFonts w:ascii="Berlin Sans FB" w:hAnsi="Berlin Sans FB"/>
                      <w:sz w:val="28"/>
                      <w:szCs w:val="28"/>
                    </w:rPr>
                  </w:pPr>
                  <w:r w:rsidRPr="00DD3D5E">
                    <w:rPr>
                      <w:rFonts w:ascii="Berlin Sans FB" w:hAnsi="Berlin Sans FB"/>
                      <w:sz w:val="28"/>
                      <w:szCs w:val="28"/>
                    </w:rPr>
                    <w:t>More Information at:</w:t>
                  </w:r>
                </w:p>
                <w:p w:rsidR="00DD3D5E" w:rsidRPr="00DD3D5E" w:rsidRDefault="00DD3D5E" w:rsidP="00DD3D5E">
                  <w:pPr>
                    <w:jc w:val="center"/>
                    <w:rPr>
                      <w:rFonts w:ascii="Berlin Sans FB" w:hAnsi="Berlin Sans FB"/>
                      <w:sz w:val="28"/>
                      <w:szCs w:val="28"/>
                    </w:rPr>
                  </w:pPr>
                  <w:r w:rsidRPr="00DD3D5E">
                    <w:rPr>
                      <w:rFonts w:ascii="Berlin Sans FB" w:hAnsi="Berlin Sans FB"/>
                      <w:sz w:val="28"/>
                      <w:szCs w:val="28"/>
                    </w:rPr>
                    <w:t>OCWConference.com</w:t>
                  </w:r>
                </w:p>
                <w:p w:rsidR="00DD3D5E" w:rsidRDefault="00DD3D5E"/>
              </w:txbxContent>
            </v:textbox>
          </v:shape>
        </w:pict>
      </w:r>
    </w:p>
    <w:p w:rsidR="00A81840" w:rsidRPr="001962FB" w:rsidRDefault="00E55251"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E55251"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E55251" w:rsidP="00101BB2">
      <w:pPr>
        <w:tabs>
          <w:tab w:val="right" w:pos="11376"/>
        </w:tabs>
      </w:pPr>
      <w:r>
        <w:rPr>
          <w:noProof/>
          <w:lang w:eastAsia="zh-TW"/>
        </w:rPr>
        <w:pict>
          <v:shape id="_x0000_s912687" type="#_x0000_t202" style="position:absolute;margin-left:-2.45pt;margin-top:5.95pt;width:262.7pt;height:116.55pt;z-index:252153856;mso-height-percent:200;mso-height-percent:200;mso-width-relative:margin;mso-height-relative:margin">
            <v:textbox style="mso-fit-shape-to-text:t">
              <w:txbxContent>
                <w:p w:rsidR="00A1061E" w:rsidRPr="00F65989" w:rsidRDefault="00026EE5" w:rsidP="00026EE5">
                  <w:pPr>
                    <w:jc w:val="center"/>
                    <w:rPr>
                      <w:rFonts w:ascii="Britannic Bold" w:hAnsi="Britannic Bold"/>
                      <w:sz w:val="28"/>
                      <w:szCs w:val="28"/>
                    </w:rPr>
                  </w:pPr>
                  <w:r w:rsidRPr="00F65989">
                    <w:rPr>
                      <w:rFonts w:ascii="Britannic Bold" w:hAnsi="Britannic Bold"/>
                      <w:sz w:val="28"/>
                      <w:szCs w:val="28"/>
                    </w:rPr>
                    <w:t>In the Father’s Footsteps</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Catholic Men’s Conference</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 xml:space="preserve">Saturday, April 1, 2017, </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9 a.m. – 4 p.m.</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Norman, OK</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Embassy Suites Convention Center</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Catholicmen.net</w:t>
                  </w:r>
                </w:p>
              </w:txbxContent>
            </v:textbox>
          </v:shape>
        </w:pict>
      </w:r>
      <w:r>
        <w:pict>
          <v:shape id="_x0000_i1027" type="#_x0000_t75" alt="Displaying Attachment-1.jpeg" style="width:24pt;height:24pt"/>
        </w:pict>
      </w:r>
      <w:r>
        <w:pict>
          <v:shape id="_x0000_i1028" type="#_x0000_t75" alt="Displaying Christmas Concert SCREEN DISPLAY.jpg" style="width:24pt;height:24pt"/>
        </w:pict>
      </w:r>
    </w:p>
    <w:p w:rsidR="00670D3F" w:rsidRDefault="00E55251" w:rsidP="005F6232">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00372D" w:rsidRDefault="0000372D" w:rsidP="005F6232"/>
    <w:p w:rsidR="0000372D" w:rsidRPr="0000372D" w:rsidRDefault="0000372D" w:rsidP="0000372D"/>
    <w:p w:rsidR="0005007B" w:rsidRPr="0000372D" w:rsidRDefault="00E55251" w:rsidP="00647773">
      <w:pPr>
        <w:tabs>
          <w:tab w:val="left" w:pos="3435"/>
        </w:tabs>
      </w:pPr>
      <w:r>
        <w:rPr>
          <w:noProof/>
          <w:lang w:eastAsia="zh-TW"/>
        </w:rPr>
        <w:pict>
          <v:shape id="_x0000_s912811" type="#_x0000_t202" style="position:absolute;margin-left:282.65pt;margin-top:5.55pt;width:263.25pt;height:136.35pt;z-index:252208128;mso-width-relative:margin;mso-height-relative:margin">
            <v:textbox>
              <w:txbxContent>
                <w:p w:rsidR="00BE7F19" w:rsidRPr="004A5F30" w:rsidRDefault="00BE7F19" w:rsidP="00BE7F19">
                  <w:pPr>
                    <w:contextualSpacing/>
                    <w:jc w:val="center"/>
                    <w:rPr>
                      <w:rFonts w:ascii="Britannic Bold" w:hAnsi="Britannic Bold"/>
                      <w:b/>
                      <w:sz w:val="28"/>
                      <w:szCs w:val="28"/>
                    </w:rPr>
                  </w:pPr>
                  <w:r w:rsidRPr="004A5F30">
                    <w:rPr>
                      <w:rFonts w:ascii="Britannic Bold" w:hAnsi="Britannic Bold"/>
                      <w:b/>
                      <w:sz w:val="28"/>
                      <w:szCs w:val="28"/>
                    </w:rPr>
                    <w:t>Encounter with God’s Call</w:t>
                  </w:r>
                </w:p>
                <w:p w:rsidR="00BE7F19" w:rsidRPr="004A5F30" w:rsidRDefault="00BE7F19" w:rsidP="00BE7F19">
                  <w:pPr>
                    <w:contextualSpacing/>
                    <w:jc w:val="both"/>
                    <w:rPr>
                      <w:rFonts w:ascii="Britannic Bold" w:hAnsi="Britannic Bold"/>
                      <w:sz w:val="28"/>
                      <w:szCs w:val="28"/>
                    </w:rPr>
                  </w:pPr>
                  <w:proofErr w:type="gramStart"/>
                  <w:r w:rsidRPr="004A5F30">
                    <w:rPr>
                      <w:rFonts w:ascii="Britannic Bold" w:hAnsi="Britannic Bold"/>
                      <w:sz w:val="28"/>
                      <w:szCs w:val="28"/>
                    </w:rPr>
                    <w:t>A seminary discernment retreat at Conception Seminary College April 1-3 for high school juniors through college-age men curious about seminary.</w:t>
                  </w:r>
                  <w:proofErr w:type="gramEnd"/>
                  <w:r w:rsidRPr="004A5F30">
                    <w:rPr>
                      <w:rFonts w:ascii="Britannic Bold" w:hAnsi="Britannic Bold"/>
                      <w:sz w:val="28"/>
                      <w:szCs w:val="28"/>
                    </w:rPr>
                    <w:t xml:space="preserve"> Contact (660) 944-2886, vocations@conception.edu or go online to www.ewgc.org. </w:t>
                  </w:r>
                </w:p>
                <w:p w:rsidR="00BE7F19" w:rsidRDefault="00BE7F19"/>
              </w:txbxContent>
            </v:textbox>
          </v:shape>
        </w:pict>
      </w:r>
      <w:r w:rsidR="00647773">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E55251" w:rsidP="0000372D">
      <w:r>
        <w:rPr>
          <w:noProof/>
          <w:lang w:eastAsia="zh-TW"/>
        </w:rPr>
        <w:pict>
          <v:shape id="_x0000_s912830" type="#_x0000_t202" style="position:absolute;margin-left:-2.45pt;margin-top:8pt;width:262.15pt;height:222.75pt;z-index:252214272;mso-width-relative:margin;mso-height-relative:margin">
            <v:textbox>
              <w:txbxContent>
                <w:p w:rsidR="00C84155" w:rsidRPr="00C84155" w:rsidRDefault="00C84155" w:rsidP="00C84155">
                  <w:pPr>
                    <w:jc w:val="center"/>
                    <w:rPr>
                      <w:rFonts w:ascii="Berlin Sans FB" w:hAnsi="Berlin Sans FB"/>
                      <w:b/>
                      <w:color w:val="000000"/>
                    </w:rPr>
                  </w:pPr>
                  <w:r w:rsidRPr="00C84155">
                    <w:rPr>
                      <w:rFonts w:ascii="Berlin Sans FB" w:hAnsi="Berlin Sans FB"/>
                      <w:b/>
                      <w:color w:val="000000"/>
                    </w:rPr>
                    <w:t xml:space="preserve">2017 Lenten </w:t>
                  </w:r>
                  <w:r>
                    <w:rPr>
                      <w:rFonts w:ascii="Berlin Sans FB" w:hAnsi="Berlin Sans FB"/>
                      <w:b/>
                      <w:color w:val="000000"/>
                    </w:rPr>
                    <w:t>R</w:t>
                  </w:r>
                  <w:r w:rsidRPr="00C84155">
                    <w:rPr>
                      <w:rFonts w:ascii="Berlin Sans FB" w:hAnsi="Berlin Sans FB"/>
                      <w:b/>
                      <w:color w:val="000000"/>
                    </w:rPr>
                    <w:t>etreat</w:t>
                  </w:r>
                </w:p>
                <w:p w:rsidR="00C84155" w:rsidRPr="00C84155" w:rsidRDefault="00C84155" w:rsidP="00C84155">
                  <w:pPr>
                    <w:jc w:val="both"/>
                    <w:rPr>
                      <w:rFonts w:ascii="Berlin Sans FB" w:hAnsi="Berlin Sans FB"/>
                      <w:color w:val="000000"/>
                    </w:rPr>
                  </w:pPr>
                  <w:r w:rsidRPr="00C84155">
                    <w:rPr>
                      <w:rFonts w:ascii="Berlin Sans FB" w:hAnsi="Berlin Sans FB"/>
                      <w:color w:val="000000"/>
                    </w:rPr>
                    <w:t xml:space="preserve">The Council of Catholic Women, provinces of Oklahoma City and Tulsa, is providing a Lenten retreat on Saturday, March 4, at the Catholic Pastoral Center. Speaker Maria </w:t>
                  </w:r>
                  <w:proofErr w:type="spellStart"/>
                  <w:r w:rsidRPr="00C84155">
                    <w:rPr>
                      <w:rFonts w:ascii="Berlin Sans FB" w:hAnsi="Berlin Sans FB"/>
                      <w:color w:val="000000"/>
                    </w:rPr>
                    <w:t>Morena</w:t>
                  </w:r>
                  <w:proofErr w:type="spellEnd"/>
                  <w:r w:rsidRPr="00C84155">
                    <w:rPr>
                      <w:rFonts w:ascii="Berlin Sans FB" w:hAnsi="Berlin Sans FB"/>
                      <w:color w:val="000000"/>
                    </w:rPr>
                    <w:t xml:space="preserve"> Johnson is a Catholic author and speaker. In her first book, “</w:t>
                  </w:r>
                  <w:r w:rsidRPr="00C84155">
                    <w:rPr>
                      <w:rFonts w:ascii="Berlin Sans FB" w:hAnsi="Berlin Sans FB"/>
                      <w:iCs/>
                      <w:color w:val="000000"/>
                    </w:rPr>
                    <w:t>My Badass Book of Saints: Courageous Women Who Showed Me How to Live,”</w:t>
                  </w:r>
                  <w:r w:rsidRPr="00C84155">
                    <w:rPr>
                      <w:rFonts w:ascii="Berlin Sans FB" w:hAnsi="Berlin Sans FB"/>
                      <w:color w:val="000000"/>
                    </w:rPr>
                    <w:t xml:space="preserve"> she shares family stories of immigration, illness and hope. </w:t>
                  </w:r>
                  <w:r>
                    <w:rPr>
                      <w:rFonts w:ascii="Berlin Sans FB" w:hAnsi="Berlin Sans FB"/>
                      <w:color w:val="000000"/>
                    </w:rPr>
                    <w:t xml:space="preserve"> </w:t>
                  </w:r>
                  <w:r w:rsidRPr="00C84155">
                    <w:rPr>
                      <w:rFonts w:ascii="Berlin Sans FB" w:hAnsi="Berlin Sans FB"/>
                      <w:color w:val="000000"/>
                    </w:rPr>
                    <w:t>She speaks nationally on topics such as Internet safety for families, the saints and women’s topics. The retreat is 9 a.m. to 3:45 p.m. with Mass at 4 p.m. Cost is $30, including continental breakfast and lunch. Register online at www.okcaccw.com and click on the retreat link. Contact Mary Ann Schmitt at (405) 650-9674.</w:t>
                  </w:r>
                </w:p>
                <w:p w:rsidR="00C84155" w:rsidRDefault="00C84155"/>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E55251" w:rsidP="0000372D">
      <w:r>
        <w:rPr>
          <w:noProof/>
          <w:lang w:eastAsia="zh-TW"/>
        </w:rPr>
        <w:pict>
          <v:shape id="_x0000_s912570" type="#_x0000_t202" style="position:absolute;margin-left:282.65pt;margin-top:8.2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E55251"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E55251"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7.3pt;margin-top:11.05pt;width:273.85pt;height:166.35pt;z-index:251655168" adj="7004,21399"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BD6F76" w:rsidP="00DE7BA4">
                  <w:pPr>
                    <w:jc w:val="center"/>
                    <w:rPr>
                      <w:rFonts w:ascii="Algerian" w:hAnsi="Algerian"/>
                      <w:u w:val="single"/>
                    </w:rPr>
                  </w:pPr>
                  <w:r>
                    <w:rPr>
                      <w:rFonts w:ascii="Algerian" w:hAnsi="Algerian"/>
                      <w:u w:val="single"/>
                    </w:rPr>
                    <w:t>February 11-12</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BD6F76">
                    <w:rPr>
                      <w:rFonts w:ascii="Bell MT" w:hAnsi="Bell MT" w:cs="Arial"/>
                      <w:b/>
                    </w:rPr>
                    <w:t>1,800.09</w:t>
                  </w:r>
                </w:p>
                <w:p w:rsidR="00652774"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617E32">
                    <w:rPr>
                      <w:rFonts w:ascii="Bell MT" w:hAnsi="Bell MT" w:cs="Arial"/>
                      <w:b/>
                    </w:rPr>
                    <w:t>0</w:t>
                  </w:r>
                  <w:r w:rsidR="002066EB" w:rsidRPr="002437D0">
                    <w:rPr>
                      <w:rFonts w:ascii="Bell MT" w:hAnsi="Bell MT" w:cs="Arial"/>
                      <w:b/>
                    </w:rPr>
                    <w:t>00.00</w:t>
                  </w:r>
                </w:p>
                <w:p w:rsidR="00661DEB" w:rsidRDefault="00BD6F76" w:rsidP="00A7787C">
                  <w:pPr>
                    <w:tabs>
                      <w:tab w:val="left" w:pos="900"/>
                    </w:tabs>
                    <w:jc w:val="center"/>
                    <w:rPr>
                      <w:rFonts w:ascii="Bell MT" w:hAnsi="Bell MT" w:cs="Arial"/>
                      <w:b/>
                    </w:rPr>
                  </w:pPr>
                  <w:r>
                    <w:rPr>
                      <w:rFonts w:ascii="Bell MT" w:hAnsi="Bell MT" w:cs="Arial"/>
                      <w:b/>
                    </w:rPr>
                    <w:t>Second Collection:  $386.11</w:t>
                  </w:r>
                </w:p>
                <w:p w:rsidR="00BC1023" w:rsidRDefault="008F2E8A" w:rsidP="00A7787C">
                  <w:pPr>
                    <w:tabs>
                      <w:tab w:val="left" w:pos="900"/>
                    </w:tabs>
                    <w:jc w:val="center"/>
                    <w:rPr>
                      <w:rFonts w:ascii="Bell MT" w:hAnsi="Bell MT" w:cs="Arial"/>
                      <w:b/>
                    </w:rPr>
                  </w:pPr>
                  <w:r>
                    <w:rPr>
                      <w:rFonts w:ascii="Bell MT" w:hAnsi="Bell MT" w:cs="Arial"/>
                      <w:b/>
                    </w:rPr>
                    <w:t>Food Bank:  $</w:t>
                  </w:r>
                  <w:r w:rsidR="00BD6F76">
                    <w:rPr>
                      <w:rFonts w:ascii="Bell MT" w:hAnsi="Bell MT" w:cs="Arial"/>
                      <w:b/>
                    </w:rPr>
                    <w:t>250.00</w:t>
                  </w:r>
                </w:p>
                <w:p w:rsidR="00BD6F76" w:rsidRDefault="00BD6F76" w:rsidP="00A7787C">
                  <w:pPr>
                    <w:tabs>
                      <w:tab w:val="left" w:pos="900"/>
                    </w:tabs>
                    <w:jc w:val="center"/>
                    <w:rPr>
                      <w:rFonts w:ascii="Bell MT" w:hAnsi="Bell MT" w:cs="Arial"/>
                      <w:b/>
                    </w:rPr>
                  </w:pPr>
                  <w:r>
                    <w:rPr>
                      <w:rFonts w:ascii="Bell MT" w:hAnsi="Bell MT" w:cs="Arial"/>
                      <w:b/>
                    </w:rPr>
                    <w:t>Building:  $150.00</w:t>
                  </w:r>
                </w:p>
                <w:p w:rsidR="00BD6F76" w:rsidRPr="002437D0" w:rsidRDefault="00BD6F76" w:rsidP="00A7787C">
                  <w:pPr>
                    <w:tabs>
                      <w:tab w:val="left" w:pos="900"/>
                    </w:tabs>
                    <w:jc w:val="center"/>
                    <w:rPr>
                      <w:rFonts w:ascii="Bell MT" w:hAnsi="Bell MT" w:cs="Arial"/>
                      <w:b/>
                    </w:rPr>
                  </w:pPr>
                  <w:r>
                    <w:rPr>
                      <w:rFonts w:ascii="Bell MT" w:hAnsi="Bell MT" w:cs="Arial"/>
                      <w:b/>
                    </w:rPr>
                    <w:t>Scholarship:  $25.00</w:t>
                  </w:r>
                </w:p>
                <w:p w:rsidR="00A1061E" w:rsidRDefault="00A1061E" w:rsidP="008F2E8A">
                  <w:pPr>
                    <w:tabs>
                      <w:tab w:val="left" w:pos="900"/>
                    </w:tabs>
                    <w:jc w:val="center"/>
                    <w:rPr>
                      <w:rFonts w:ascii="Bell MT" w:hAnsi="Bell MT" w:cs="Arial"/>
                      <w:b/>
                    </w:rPr>
                  </w:pPr>
                  <w:r>
                    <w:rPr>
                      <w:rFonts w:ascii="Bell MT" w:hAnsi="Bell MT" w:cs="Arial"/>
                      <w:b/>
                    </w:rPr>
                    <w:t xml:space="preserve">St. Vincent de Paul:  </w:t>
                  </w:r>
                  <w:r w:rsidR="00794449">
                    <w:rPr>
                      <w:rFonts w:ascii="Bell MT" w:hAnsi="Bell MT" w:cs="Arial"/>
                      <w:b/>
                    </w:rPr>
                    <w:t>$607.00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8F2E8A">
                    <w:rPr>
                      <w:rFonts w:ascii="Bell MT" w:hAnsi="Bell MT" w:cs="Arial"/>
                      <w:b/>
                    </w:rPr>
                    <w:t>$1</w:t>
                  </w:r>
                  <w:r w:rsidR="00BD6F76">
                    <w:rPr>
                      <w:rFonts w:ascii="Bell MT" w:hAnsi="Bell MT" w:cs="Arial"/>
                      <w:b/>
                    </w:rPr>
                    <w:t>5</w:t>
                  </w:r>
                  <w:r w:rsidR="008F2E8A">
                    <w:rPr>
                      <w:rFonts w:ascii="Bell MT" w:hAnsi="Bell MT" w:cs="Arial"/>
                      <w:b/>
                    </w:rPr>
                    <w:t>0.00</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Pr="00F65989" w:rsidRDefault="00F65989" w:rsidP="00F65989"/>
    <w:p w:rsidR="00F65989" w:rsidRDefault="00E55251" w:rsidP="00F65989">
      <w:r>
        <w:rPr>
          <w:noProof/>
        </w:rPr>
        <w:pict>
          <v:shape id="_x0000_s912523" type="#_x0000_t202" style="position:absolute;margin-left:-2.45pt;margin-top:7.15pt;width:262.15pt;height:128.85pt;z-index:252073984" fillcolor="silver" strokeweight="2.25pt">
            <v:fill color2="#f8f8f8" rotate="t" focus="100%" type="gradient"/>
            <v:textbox style="mso-next-textbox:#_x0000_s912523" inset="1.44pt,1.44pt,1.44pt,1.44pt">
              <w:txbxContent>
                <w:p w:rsidR="00596D4C" w:rsidRPr="002437D0" w:rsidRDefault="00E55251"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E15652" w:rsidRDefault="00BD6F76" w:rsidP="00C548FD">
                  <w:pPr>
                    <w:jc w:val="center"/>
                    <w:rPr>
                      <w:b/>
                      <w:bCs/>
                      <w:sz w:val="28"/>
                      <w:szCs w:val="28"/>
                    </w:rPr>
                  </w:pPr>
                  <w:r>
                    <w:rPr>
                      <w:b/>
                      <w:bCs/>
                      <w:sz w:val="28"/>
                      <w:szCs w:val="28"/>
                    </w:rPr>
                    <w:t>Feb 12</w:t>
                  </w:r>
                  <w:r w:rsidR="001249FA">
                    <w:rPr>
                      <w:b/>
                      <w:bCs/>
                      <w:sz w:val="28"/>
                      <w:szCs w:val="28"/>
                    </w:rPr>
                    <w:t xml:space="preserve">:  Operating: </w:t>
                  </w:r>
                  <w:r>
                    <w:rPr>
                      <w:b/>
                      <w:bCs/>
                      <w:sz w:val="28"/>
                      <w:szCs w:val="28"/>
                    </w:rPr>
                    <w:t>$336.00</w:t>
                  </w:r>
                </w:p>
                <w:p w:rsidR="00596D4C" w:rsidRPr="002437D0" w:rsidRDefault="001249FA" w:rsidP="00C548FD">
                  <w:pPr>
                    <w:jc w:val="center"/>
                    <w:rPr>
                      <w:b/>
                      <w:bCs/>
                      <w:sz w:val="28"/>
                      <w:szCs w:val="28"/>
                    </w:rPr>
                  </w:pPr>
                  <w:r>
                    <w:rPr>
                      <w:b/>
                      <w:bCs/>
                      <w:sz w:val="28"/>
                      <w:szCs w:val="28"/>
                    </w:rPr>
                    <w:t>Bldg:</w:t>
                  </w:r>
                  <w:r w:rsidR="00A24946">
                    <w:rPr>
                      <w:b/>
                      <w:bCs/>
                      <w:sz w:val="28"/>
                      <w:szCs w:val="28"/>
                    </w:rPr>
                    <w:t xml:space="preserve"> </w:t>
                  </w:r>
                  <w:r w:rsidR="00BD6F76">
                    <w:rPr>
                      <w:b/>
                      <w:bCs/>
                      <w:sz w:val="28"/>
                      <w:szCs w:val="28"/>
                    </w:rPr>
                    <w:t>$125.00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4333" w:rsidRDefault="00804333" w:rsidP="00557E45">
      <w:r>
        <w:separator/>
      </w:r>
    </w:p>
  </w:endnote>
  <w:endnote w:type="continuationSeparator" w:id="0">
    <w:p w:rsidR="00804333" w:rsidRDefault="0080433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Mongolian Baiti">
    <w:panose1 w:val="03000500000000000000"/>
    <w:charset w:val="00"/>
    <w:family w:val="script"/>
    <w:pitch w:val="variable"/>
    <w:sig w:usb0="80000023" w:usb1="00000000" w:usb2="0002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4333" w:rsidRDefault="00804333" w:rsidP="00557E45">
      <w:r>
        <w:separator/>
      </w:r>
    </w:p>
  </w:footnote>
  <w:footnote w:type="continuationSeparator" w:id="0">
    <w:p w:rsidR="00804333" w:rsidRDefault="0080433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3586"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2</Pages>
  <Words>112</Words>
  <Characters>640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2017-02-15T23:38:00Z</cp:lastPrinted>
  <dcterms:created xsi:type="dcterms:W3CDTF">2017-02-13T23:04:00Z</dcterms:created>
  <dcterms:modified xsi:type="dcterms:W3CDTF">2017-02-15T23:39:00Z</dcterms:modified>
</cp:coreProperties>
</file>