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6D7354">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8F2E8A"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Six</w:t>
                  </w:r>
                  <w:r w:rsidR="005B7E1F">
                    <w:rPr>
                      <w:rFonts w:ascii="Matura MT Script Capitals" w:hAnsi="Matura MT Script Capitals" w:cs="Castellar"/>
                      <w:bCs/>
                      <w:color w:val="000000"/>
                      <w:kern w:val="32"/>
                      <w:sz w:val="36"/>
                      <w:szCs w:val="36"/>
                    </w:rPr>
                    <w:t>th</w:t>
                  </w:r>
                  <w:r w:rsidR="00AA4D38">
                    <w:rPr>
                      <w:rFonts w:ascii="Matura MT Script Capitals" w:hAnsi="Matura MT Script Capitals" w:cs="Castellar"/>
                      <w:bCs/>
                      <w:color w:val="000000"/>
                      <w:kern w:val="32"/>
                      <w:sz w:val="36"/>
                      <w:szCs w:val="36"/>
                    </w:rPr>
                    <w:t xml:space="preserve"> Sunday of Ordinary Time</w:t>
                  </w:r>
                </w:p>
                <w:p w:rsidR="008635F7" w:rsidRPr="007A69C9" w:rsidRDefault="00193679"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February </w:t>
                  </w:r>
                  <w:r w:rsidR="008F2E8A">
                    <w:rPr>
                      <w:rFonts w:ascii="Matura MT Script Capitals" w:hAnsi="Matura MT Script Capitals" w:cs="Castellar"/>
                      <w:bCs/>
                      <w:color w:val="000000"/>
                      <w:kern w:val="32"/>
                      <w:sz w:val="36"/>
                      <w:szCs w:val="36"/>
                    </w:rPr>
                    <w:t>12</w:t>
                  </w:r>
                  <w:r w:rsidR="005D20A7" w:rsidRPr="007A69C9">
                    <w:rPr>
                      <w:rFonts w:ascii="Matura MT Script Capitals" w:hAnsi="Matura MT Script Capitals" w:cs="Castellar"/>
                      <w:bCs/>
                      <w:color w:val="000000"/>
                      <w:kern w:val="32"/>
                      <w:sz w:val="36"/>
                      <w:szCs w:val="36"/>
                    </w:rPr>
                    <w:t xml:space="preserve">, </w:t>
                  </w:r>
                  <w:r w:rsidR="00D57B99">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9F24B8">
      <w:r>
        <w:rPr>
          <w:noProof/>
          <w:lang w:eastAsia="zh-TW"/>
        </w:rPr>
        <w:pict>
          <v:shape id="_x0000_s912767" type="#_x0000_t202" style="position:absolute;margin-left:284.6pt;margin-top:3.9pt;width:262.15pt;height:372.35pt;z-index:252184576;mso-width-relative:margin;mso-height-relative:margin" strokeweight="3pt">
            <v:stroke dashstyle="dash"/>
            <v:textbox>
              <w:txbxContent>
                <w:p w:rsidR="00935415" w:rsidRPr="00D30890" w:rsidRDefault="00935415" w:rsidP="00935415">
                  <w:pPr>
                    <w:jc w:val="center"/>
                    <w:rPr>
                      <w:rFonts w:ascii="Baskerville Old Face" w:hAnsi="Baskerville Old Face"/>
                      <w:b/>
                      <w:sz w:val="32"/>
                      <w:szCs w:val="32"/>
                    </w:rPr>
                  </w:pPr>
                  <w:r w:rsidRPr="00D30890">
                    <w:rPr>
                      <w:rFonts w:ascii="Baskerville Old Face" w:hAnsi="Baskerville Old Face"/>
                      <w:b/>
                      <w:sz w:val="32"/>
                      <w:szCs w:val="32"/>
                    </w:rPr>
                    <w:t xml:space="preserve">2017 Annual Catholic Appeal </w:t>
                  </w:r>
                </w:p>
                <w:p w:rsidR="00935415" w:rsidRPr="00D30890" w:rsidRDefault="00935415" w:rsidP="00935415">
                  <w:pPr>
                    <w:jc w:val="center"/>
                    <w:rPr>
                      <w:rFonts w:ascii="Baskerville Old Face" w:hAnsi="Baskerville Old Face"/>
                      <w:b/>
                      <w:bCs/>
                      <w:sz w:val="32"/>
                      <w:szCs w:val="32"/>
                    </w:rPr>
                  </w:pPr>
                  <w:r w:rsidRPr="00D30890">
                    <w:rPr>
                      <w:rFonts w:ascii="Baskerville Old Face" w:hAnsi="Baskerville Old Face"/>
                      <w:b/>
                      <w:bCs/>
                      <w:sz w:val="32"/>
                      <w:szCs w:val="32"/>
                    </w:rPr>
                    <w:t xml:space="preserve">“God’s Light Shines </w:t>
                  </w:r>
                  <w:proofErr w:type="gramStart"/>
                  <w:r w:rsidRPr="00D30890">
                    <w:rPr>
                      <w:rFonts w:ascii="Baskerville Old Face" w:hAnsi="Baskerville Old Face"/>
                      <w:b/>
                      <w:bCs/>
                      <w:sz w:val="32"/>
                      <w:szCs w:val="32"/>
                    </w:rPr>
                    <w:t>Through</w:t>
                  </w:r>
                  <w:proofErr w:type="gramEnd"/>
                  <w:r w:rsidRPr="00D30890">
                    <w:rPr>
                      <w:rFonts w:ascii="Baskerville Old Face" w:hAnsi="Baskerville Old Face"/>
                      <w:b/>
                      <w:bCs/>
                      <w:sz w:val="32"/>
                      <w:szCs w:val="32"/>
                    </w:rPr>
                    <w:t xml:space="preserve"> Us”</w:t>
                  </w:r>
                </w:p>
                <w:p w:rsidR="00935415" w:rsidRPr="00161857" w:rsidRDefault="00935415" w:rsidP="00935415">
                  <w:pPr>
                    <w:rPr>
                      <w:rFonts w:ascii="Baskerville Old Face" w:hAnsi="Baskerville Old Face"/>
                      <w:b/>
                      <w:bCs/>
                      <w:sz w:val="16"/>
                      <w:szCs w:val="16"/>
                    </w:rPr>
                  </w:pPr>
                </w:p>
                <w:p w:rsidR="00D30890" w:rsidRDefault="00935415" w:rsidP="00935415">
                  <w:pPr>
                    <w:jc w:val="both"/>
                    <w:rPr>
                      <w:rFonts w:ascii="Baskerville Old Face" w:hAnsi="Baskerville Old Face"/>
                      <w:b/>
                      <w:sz w:val="28"/>
                      <w:szCs w:val="28"/>
                    </w:rPr>
                  </w:pPr>
                  <w:r w:rsidRPr="00D30890">
                    <w:rPr>
                      <w:rFonts w:ascii="Baskerville Old Face" w:hAnsi="Baskerville Old Face"/>
                      <w:b/>
                      <w:sz w:val="28"/>
                      <w:szCs w:val="28"/>
                    </w:rPr>
                    <w:t xml:space="preserve">During January, many parish families have received a letter from Archbishop </w:t>
                  </w:r>
                  <w:proofErr w:type="spellStart"/>
                  <w:r w:rsidRPr="00D30890">
                    <w:rPr>
                      <w:rFonts w:ascii="Baskerville Old Face" w:hAnsi="Baskerville Old Face"/>
                      <w:b/>
                      <w:sz w:val="28"/>
                      <w:szCs w:val="28"/>
                    </w:rPr>
                    <w:t>Coakley</w:t>
                  </w:r>
                  <w:proofErr w:type="spellEnd"/>
                  <w:r w:rsidRPr="00D30890">
                    <w:rPr>
                      <w:rFonts w:ascii="Baskerville Old Face" w:hAnsi="Baskerville Old Face"/>
                      <w:b/>
                      <w:sz w:val="28"/>
                      <w:szCs w:val="28"/>
                    </w:rPr>
                    <w:t xml:space="preserve"> asking to consider a pledge to the 2017 </w:t>
                  </w:r>
                  <w:r w:rsidRPr="00D30890">
                    <w:rPr>
                      <w:rFonts w:ascii="Baskerville Old Face" w:hAnsi="Baskerville Old Face"/>
                      <w:b/>
                      <w:iCs/>
                      <w:sz w:val="28"/>
                      <w:szCs w:val="28"/>
                    </w:rPr>
                    <w:t>Annual Catholic Appeal</w:t>
                  </w:r>
                  <w:r w:rsidRPr="00D30890">
                    <w:rPr>
                      <w:rFonts w:ascii="Baskerville Old Face" w:hAnsi="Baskerville Old Face"/>
                      <w:b/>
                      <w:sz w:val="28"/>
                      <w:szCs w:val="28"/>
                    </w:rPr>
                    <w:t>. Please respond as generously as possible by returning your pledge in the mail. This year, the theme of the appeal is</w:t>
                  </w:r>
                  <w:r w:rsidRPr="00D30890">
                    <w:rPr>
                      <w:rFonts w:ascii="Baskerville Old Face" w:hAnsi="Baskerville Old Face"/>
                      <w:b/>
                      <w:i/>
                      <w:iCs/>
                      <w:sz w:val="28"/>
                      <w:szCs w:val="28"/>
                    </w:rPr>
                    <w:t xml:space="preserve"> </w:t>
                  </w:r>
                  <w:r w:rsidRPr="00D30890">
                    <w:rPr>
                      <w:rFonts w:ascii="Baskerville Old Face" w:hAnsi="Baskerville Old Face"/>
                      <w:b/>
                      <w:bCs/>
                      <w:iCs/>
                      <w:sz w:val="28"/>
                      <w:szCs w:val="28"/>
                    </w:rPr>
                    <w:t xml:space="preserve">“God’s Light Shines </w:t>
                  </w:r>
                  <w:proofErr w:type="gramStart"/>
                  <w:r w:rsidRPr="00D30890">
                    <w:rPr>
                      <w:rFonts w:ascii="Baskerville Old Face" w:hAnsi="Baskerville Old Face"/>
                      <w:b/>
                      <w:bCs/>
                      <w:iCs/>
                      <w:sz w:val="28"/>
                      <w:szCs w:val="28"/>
                    </w:rPr>
                    <w:t>Through</w:t>
                  </w:r>
                  <w:proofErr w:type="gramEnd"/>
                  <w:r w:rsidRPr="00D30890">
                    <w:rPr>
                      <w:rFonts w:ascii="Baskerville Old Face" w:hAnsi="Baskerville Old Face"/>
                      <w:b/>
                      <w:bCs/>
                      <w:iCs/>
                      <w:sz w:val="28"/>
                      <w:szCs w:val="28"/>
                    </w:rPr>
                    <w:t xml:space="preserve"> Us</w:t>
                  </w:r>
                  <w:r w:rsidRPr="00D30890">
                    <w:rPr>
                      <w:rFonts w:ascii="Baskerville Old Face" w:hAnsi="Baskerville Old Face"/>
                      <w:b/>
                      <w:iCs/>
                      <w:sz w:val="28"/>
                      <w:szCs w:val="28"/>
                    </w:rPr>
                    <w:t>.”</w:t>
                  </w:r>
                  <w:r w:rsidRPr="00D30890">
                    <w:rPr>
                      <w:rFonts w:ascii="Baskerville Old Face" w:hAnsi="Baskerville Old Face"/>
                      <w:b/>
                      <w:sz w:val="28"/>
                      <w:szCs w:val="28"/>
                    </w:rPr>
                    <w:t xml:space="preserve"> We all have received God’s love. By financially supporting the ministries and services funded by the Annual Catholic Appeal, we help to extend God’s love to many, many others. As you review the mailing from Archbishop </w:t>
                  </w:r>
                  <w:proofErr w:type="spellStart"/>
                  <w:r w:rsidRPr="00D30890">
                    <w:rPr>
                      <w:rFonts w:ascii="Baskerville Old Face" w:hAnsi="Baskerville Old Face"/>
                      <w:b/>
                      <w:sz w:val="28"/>
                      <w:szCs w:val="28"/>
                    </w:rPr>
                    <w:t>Coakley</w:t>
                  </w:r>
                  <w:proofErr w:type="spellEnd"/>
                  <w:r w:rsidRPr="00D30890">
                    <w:rPr>
                      <w:rFonts w:ascii="Baskerville Old Face" w:hAnsi="Baskerville Old Face"/>
                      <w:b/>
                      <w:sz w:val="28"/>
                      <w:szCs w:val="28"/>
                    </w:rPr>
                    <w:t xml:space="preserve">, please note the ministries and services funded by the appeal, including the ones that directly support the work of our parish. We thank you in advance for your generosity. </w:t>
                  </w:r>
                </w:p>
                <w:p w:rsidR="00D30890" w:rsidRPr="00161857" w:rsidRDefault="00D30890" w:rsidP="00935415">
                  <w:pPr>
                    <w:jc w:val="both"/>
                    <w:rPr>
                      <w:rFonts w:ascii="Baskerville Old Face" w:hAnsi="Baskerville Old Face"/>
                      <w:b/>
                      <w:sz w:val="16"/>
                      <w:szCs w:val="16"/>
                    </w:rPr>
                  </w:pPr>
                </w:p>
                <w:p w:rsidR="00935415" w:rsidRPr="00D30890" w:rsidRDefault="00935415" w:rsidP="00935415">
                  <w:pPr>
                    <w:jc w:val="both"/>
                    <w:rPr>
                      <w:rFonts w:ascii="Baskerville Old Face" w:hAnsi="Baskerville Old Face"/>
                      <w:b/>
                      <w:sz w:val="28"/>
                      <w:szCs w:val="28"/>
                      <w:u w:val="single"/>
                    </w:rPr>
                  </w:pPr>
                  <w:r w:rsidRPr="00D30890">
                    <w:rPr>
                      <w:rFonts w:ascii="Baskerville Old Face" w:hAnsi="Baskerville Old Face"/>
                      <w:b/>
                      <w:sz w:val="28"/>
                      <w:szCs w:val="28"/>
                    </w:rPr>
                    <w:t>To learn more or to</w:t>
                  </w:r>
                  <w:r w:rsidRPr="00D30890">
                    <w:rPr>
                      <w:rFonts w:ascii="Arial Rounded MT Bold" w:hAnsi="Arial Rounded MT Bold"/>
                      <w:b/>
                      <w:sz w:val="28"/>
                      <w:szCs w:val="28"/>
                    </w:rPr>
                    <w:t xml:space="preserve"> </w:t>
                  </w:r>
                  <w:r w:rsidRPr="00D30890">
                    <w:rPr>
                      <w:rFonts w:ascii="Baskerville Old Face" w:hAnsi="Baskerville Old Face"/>
                      <w:b/>
                      <w:sz w:val="28"/>
                      <w:szCs w:val="28"/>
                    </w:rPr>
                    <w:t>make your gift online, go to www.archokc.org/appeal.</w:t>
                  </w:r>
                </w:p>
                <w:p w:rsidR="00935415" w:rsidRDefault="00935415"/>
              </w:txbxContent>
            </v:textbox>
          </v:shape>
        </w:pict>
      </w:r>
      <w:r w:rsidR="006D7354" w:rsidRPr="006D7354">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8F2E8A"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F2E8A" w:rsidRPr="00177B66" w:rsidRDefault="008F2E8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8F2E8A" w:rsidRPr="00177B66" w:rsidRDefault="008F2E8A" w:rsidP="00AA4D38">
            <w:pPr>
              <w:rPr>
                <w:rFonts w:ascii="Calibri" w:eastAsia="Times New Roman" w:hAnsi="Calibri"/>
                <w:b/>
                <w:color w:val="000000"/>
                <w:sz w:val="20"/>
                <w:szCs w:val="20"/>
              </w:rPr>
            </w:pPr>
            <w:r>
              <w:rPr>
                <w:rFonts w:ascii="Calibri" w:eastAsia="Times New Roman" w:hAnsi="Calibri"/>
                <w:b/>
                <w:color w:val="000000"/>
                <w:sz w:val="20"/>
                <w:szCs w:val="20"/>
              </w:rPr>
              <w:t>Feb 11</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8F2E8A" w:rsidRPr="00CA58F6" w:rsidRDefault="008F2E8A"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Pr="005B7E1F" w:rsidRDefault="008F2E8A" w:rsidP="00D948A3">
            <w:pPr>
              <w:rPr>
                <w:rFonts w:ascii="Calibri" w:eastAsia="Times New Roman" w:hAnsi="Calibri"/>
                <w:color w:val="000000"/>
                <w:sz w:val="20"/>
                <w:szCs w:val="20"/>
              </w:rPr>
            </w:pPr>
            <w:r>
              <w:rPr>
                <w:rFonts w:ascii="Calibri" w:eastAsia="Times New Roman" w:hAnsi="Calibri"/>
                <w:color w:val="000000"/>
                <w:sz w:val="20"/>
                <w:szCs w:val="20"/>
              </w:rPr>
              <w:t xml:space="preserve">Intentions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8F2E8A"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F2E8A" w:rsidRPr="00177B66" w:rsidRDefault="008F2E8A"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F2E8A" w:rsidRDefault="008F2E8A" w:rsidP="00450C9A">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D948A3">
            <w:pPr>
              <w:rPr>
                <w:rFonts w:ascii="Calibri" w:eastAsia="Times New Roman" w:hAnsi="Calibri"/>
                <w:color w:val="000000"/>
                <w:sz w:val="20"/>
                <w:szCs w:val="20"/>
              </w:rPr>
            </w:pPr>
            <w:r>
              <w:rPr>
                <w:rFonts w:ascii="Calibri" w:eastAsia="Times New Roman" w:hAnsi="Calibri"/>
                <w:color w:val="000000"/>
                <w:sz w:val="20"/>
                <w:szCs w:val="20"/>
              </w:rPr>
              <w:t>(+) Bobbi</w:t>
            </w:r>
          </w:p>
        </w:tc>
      </w:tr>
      <w:tr w:rsidR="008F2E8A"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F2E8A" w:rsidRPr="00177B66" w:rsidRDefault="008F2E8A"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8F2E8A" w:rsidRPr="00177B66" w:rsidRDefault="008F2E8A" w:rsidP="008106C4">
            <w:pPr>
              <w:rPr>
                <w:rFonts w:ascii="Calibri" w:eastAsia="Times New Roman" w:hAnsi="Calibri"/>
                <w:b/>
                <w:color w:val="000000"/>
                <w:sz w:val="20"/>
                <w:szCs w:val="20"/>
              </w:rPr>
            </w:pPr>
            <w:r>
              <w:rPr>
                <w:rFonts w:ascii="Calibri" w:eastAsia="Times New Roman" w:hAnsi="Calibri"/>
                <w:b/>
                <w:color w:val="000000"/>
                <w:sz w:val="20"/>
                <w:szCs w:val="20"/>
              </w:rPr>
              <w:t>Feb 12</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8106C4">
            <w:pPr>
              <w:rPr>
                <w:rFonts w:ascii="Calibri" w:eastAsia="Times New Roman" w:hAnsi="Calibri"/>
                <w:color w:val="000000"/>
                <w:sz w:val="20"/>
                <w:szCs w:val="20"/>
              </w:rPr>
            </w:pPr>
            <w:r>
              <w:rPr>
                <w:rFonts w:ascii="Calibri" w:eastAsia="Times New Roman" w:hAnsi="Calibri"/>
                <w:color w:val="000000"/>
                <w:sz w:val="20"/>
                <w:szCs w:val="20"/>
              </w:rPr>
              <w:t>(+) Bobbi</w:t>
            </w:r>
          </w:p>
        </w:tc>
      </w:tr>
      <w:tr w:rsidR="008F2E8A"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F2E8A" w:rsidRPr="00177B66" w:rsidRDefault="008F2E8A"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8F2E8A" w:rsidRDefault="008F2E8A"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164CE3" w:rsidRDefault="008F2E8A" w:rsidP="008106C4">
            <w:pPr>
              <w:rPr>
                <w:rFonts w:ascii="Calibri" w:eastAsia="Times New Roman" w:hAnsi="Calibri"/>
                <w:color w:val="000000"/>
                <w:sz w:val="20"/>
                <w:szCs w:val="20"/>
              </w:rPr>
            </w:pP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and Family</w:t>
            </w:r>
          </w:p>
        </w:tc>
      </w:tr>
      <w:tr w:rsidR="008F2E8A"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F2E8A" w:rsidRDefault="008F2E8A"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F2E8A" w:rsidRDefault="008F2E8A"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D43FD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D57B99" w:rsidRDefault="008F2E8A" w:rsidP="00D948A3">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8F2E8A" w:rsidRPr="007F3686" w:rsidRDefault="008F2E8A"/>
        </w:tc>
      </w:tr>
      <w:tr w:rsidR="008F2E8A"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F2E8A" w:rsidRDefault="008F2E8A"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F2E8A" w:rsidRDefault="008F2E8A"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F24B8" w:rsidRDefault="007A6A45" w:rsidP="00765E29">
            <w:pPr>
              <w:rPr>
                <w:rFonts w:ascii="Calibri" w:eastAsia="Times New Roman" w:hAnsi="Calibri"/>
                <w:color w:val="000000"/>
                <w:sz w:val="20"/>
                <w:szCs w:val="20"/>
              </w:rPr>
            </w:pPr>
            <w:r>
              <w:rPr>
                <w:rFonts w:ascii="Calibri" w:eastAsia="Times New Roman" w:hAnsi="Calibri"/>
                <w:color w:val="000000"/>
                <w:sz w:val="20"/>
                <w:szCs w:val="20"/>
              </w:rPr>
              <w:t xml:space="preserve">(+) Angel Zamora by </w:t>
            </w:r>
          </w:p>
          <w:p w:rsidR="008F2E8A" w:rsidRPr="00D57B99" w:rsidRDefault="007A6A45" w:rsidP="00765E29">
            <w:pPr>
              <w:rPr>
                <w:rFonts w:ascii="Calibri" w:eastAsia="Times New Roman" w:hAnsi="Calibri"/>
                <w:color w:val="000000"/>
                <w:sz w:val="20"/>
                <w:szCs w:val="20"/>
              </w:rPr>
            </w:pPr>
            <w:r>
              <w:rPr>
                <w:rFonts w:ascii="Calibri" w:eastAsia="Times New Roman" w:hAnsi="Calibri"/>
                <w:color w:val="000000"/>
                <w:sz w:val="20"/>
                <w:szCs w:val="20"/>
              </w:rPr>
              <w:t xml:space="preserve">Adrian </w:t>
            </w:r>
            <w:proofErr w:type="spellStart"/>
            <w:r>
              <w:rPr>
                <w:rFonts w:ascii="Calibri" w:eastAsia="Times New Roman" w:hAnsi="Calibri"/>
                <w:color w:val="000000"/>
                <w:sz w:val="20"/>
                <w:szCs w:val="20"/>
              </w:rPr>
              <w:t>Hunsucker</w:t>
            </w:r>
            <w:proofErr w:type="spellEnd"/>
          </w:p>
        </w:tc>
        <w:tc>
          <w:tcPr>
            <w:tcW w:w="352" w:type="dxa"/>
          </w:tcPr>
          <w:p w:rsidR="008F2E8A" w:rsidRPr="007F3686" w:rsidRDefault="008F2E8A"/>
        </w:tc>
      </w:tr>
      <w:tr w:rsidR="008F2E8A"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F2E8A" w:rsidRPr="00177B66" w:rsidRDefault="008F2E8A"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F2E8A" w:rsidRDefault="008F2E8A" w:rsidP="008106C4">
            <w:pPr>
              <w:rPr>
                <w:rFonts w:ascii="Calibri" w:eastAsia="Times New Roman" w:hAnsi="Calibri"/>
                <w:b/>
                <w:color w:val="000000"/>
                <w:sz w:val="20"/>
                <w:szCs w:val="20"/>
              </w:rPr>
            </w:pPr>
            <w:r>
              <w:rPr>
                <w:rFonts w:ascii="Calibri" w:eastAsia="Times New Roman" w:hAnsi="Calibri"/>
                <w:b/>
                <w:color w:val="000000"/>
                <w:sz w:val="20"/>
                <w:szCs w:val="20"/>
              </w:rPr>
              <w:t>Feb 13</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Pr="003535C8" w:rsidRDefault="008F2E8A"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8106C4">
            <w:pPr>
              <w:rPr>
                <w:rFonts w:ascii="Calibri" w:eastAsia="Times New Roman" w:hAnsi="Calibri"/>
                <w:color w:val="000000"/>
                <w:sz w:val="20"/>
                <w:szCs w:val="20"/>
              </w:rPr>
            </w:pPr>
            <w:r>
              <w:rPr>
                <w:rFonts w:ascii="Calibri" w:eastAsia="Times New Roman" w:hAnsi="Calibri"/>
                <w:color w:val="000000"/>
                <w:sz w:val="20"/>
                <w:szCs w:val="20"/>
              </w:rPr>
              <w:t xml:space="preserve">(+) 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&amp; Jake </w:t>
            </w:r>
            <w:proofErr w:type="spellStart"/>
            <w:r>
              <w:rPr>
                <w:rFonts w:ascii="Calibri" w:eastAsia="Times New Roman" w:hAnsi="Calibri"/>
                <w:color w:val="000000"/>
                <w:sz w:val="20"/>
                <w:szCs w:val="20"/>
              </w:rPr>
              <w:t>Seratte</w:t>
            </w:r>
            <w:proofErr w:type="spellEnd"/>
          </w:p>
          <w:p w:rsidR="008F2E8A" w:rsidRPr="00D57B99" w:rsidRDefault="008F2E8A" w:rsidP="008106C4">
            <w:pPr>
              <w:rPr>
                <w:rFonts w:ascii="Calibri" w:eastAsia="Times New Roman" w:hAnsi="Calibri"/>
                <w:color w:val="000000"/>
                <w:sz w:val="20"/>
                <w:szCs w:val="20"/>
              </w:rPr>
            </w:pPr>
            <w:r>
              <w:rPr>
                <w:rFonts w:ascii="Calibri" w:eastAsia="Times New Roman" w:hAnsi="Calibri"/>
                <w:color w:val="000000"/>
                <w:sz w:val="20"/>
                <w:szCs w:val="20"/>
              </w:rPr>
              <w:t>(+) Bobbi</w:t>
            </w:r>
          </w:p>
        </w:tc>
      </w:tr>
      <w:tr w:rsidR="008F2E8A"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Pr="00177B66" w:rsidRDefault="008F2E8A"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4649F8">
            <w:pPr>
              <w:rPr>
                <w:rFonts w:ascii="Calibri" w:eastAsia="Times New Roman" w:hAnsi="Calibri"/>
                <w:b/>
                <w:color w:val="000000"/>
                <w:sz w:val="20"/>
                <w:szCs w:val="20"/>
              </w:rPr>
            </w:pPr>
            <w:r>
              <w:rPr>
                <w:rFonts w:ascii="Calibri" w:eastAsia="Times New Roman" w:hAnsi="Calibri"/>
                <w:b/>
                <w:color w:val="000000"/>
                <w:sz w:val="20"/>
                <w:szCs w:val="20"/>
              </w:rPr>
              <w:t>Feb 14</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F24B8" w:rsidRDefault="009F24B8" w:rsidP="00770CD8">
            <w:pPr>
              <w:rPr>
                <w:rFonts w:ascii="Calibri" w:eastAsia="Times New Roman" w:hAnsi="Calibri"/>
                <w:color w:val="000000"/>
                <w:sz w:val="20"/>
                <w:szCs w:val="20"/>
              </w:rPr>
            </w:pPr>
            <w:r>
              <w:rPr>
                <w:rFonts w:ascii="Calibri" w:eastAsia="Times New Roman" w:hAnsi="Calibri"/>
                <w:color w:val="000000"/>
                <w:sz w:val="20"/>
                <w:szCs w:val="20"/>
              </w:rPr>
              <w:t xml:space="preserve">Many Blessings for the </w:t>
            </w:r>
            <w:r w:rsidR="008F2E8A">
              <w:rPr>
                <w:rFonts w:ascii="Calibri" w:eastAsia="Times New Roman" w:hAnsi="Calibri"/>
                <w:color w:val="000000"/>
                <w:sz w:val="20"/>
                <w:szCs w:val="20"/>
              </w:rPr>
              <w:t>40</w:t>
            </w:r>
            <w:r w:rsidR="008F2E8A" w:rsidRPr="008F2E8A">
              <w:rPr>
                <w:rFonts w:ascii="Calibri" w:eastAsia="Times New Roman" w:hAnsi="Calibri"/>
                <w:color w:val="000000"/>
                <w:sz w:val="20"/>
                <w:szCs w:val="20"/>
                <w:vertAlign w:val="superscript"/>
              </w:rPr>
              <w:t>th</w:t>
            </w:r>
            <w:r w:rsidR="008F2E8A">
              <w:rPr>
                <w:rFonts w:ascii="Calibri" w:eastAsia="Times New Roman" w:hAnsi="Calibri"/>
                <w:color w:val="000000"/>
                <w:sz w:val="20"/>
                <w:szCs w:val="20"/>
              </w:rPr>
              <w:t xml:space="preserve"> Wedding Anniversary </w:t>
            </w:r>
            <w:r>
              <w:rPr>
                <w:rFonts w:ascii="Calibri" w:eastAsia="Times New Roman" w:hAnsi="Calibri"/>
                <w:color w:val="000000"/>
                <w:sz w:val="20"/>
                <w:szCs w:val="20"/>
              </w:rPr>
              <w:t xml:space="preserve"> </w:t>
            </w:r>
          </w:p>
          <w:p w:rsidR="008F2E8A" w:rsidRDefault="009F24B8" w:rsidP="00770CD8">
            <w:pPr>
              <w:rPr>
                <w:rFonts w:ascii="Calibri" w:eastAsia="Times New Roman" w:hAnsi="Calibri"/>
                <w:color w:val="000000"/>
                <w:sz w:val="20"/>
                <w:szCs w:val="20"/>
              </w:rPr>
            </w:pPr>
            <w:r>
              <w:rPr>
                <w:rFonts w:ascii="Calibri" w:eastAsia="Times New Roman" w:hAnsi="Calibri"/>
                <w:color w:val="000000"/>
                <w:sz w:val="20"/>
                <w:szCs w:val="20"/>
              </w:rPr>
              <w:t xml:space="preserve">of </w:t>
            </w:r>
            <w:r w:rsidR="008F2E8A">
              <w:rPr>
                <w:rFonts w:ascii="Calibri" w:eastAsia="Times New Roman" w:hAnsi="Calibri"/>
                <w:color w:val="000000"/>
                <w:sz w:val="20"/>
                <w:szCs w:val="20"/>
              </w:rPr>
              <w:t>Troy and Ann</w:t>
            </w:r>
          </w:p>
          <w:p w:rsidR="008F2E8A" w:rsidRPr="00D57B99" w:rsidRDefault="008F2E8A" w:rsidP="00770CD8">
            <w:pPr>
              <w:rPr>
                <w:rFonts w:ascii="Calibri" w:eastAsia="Times New Roman" w:hAnsi="Calibri"/>
                <w:color w:val="000000"/>
                <w:sz w:val="20"/>
                <w:szCs w:val="20"/>
              </w:rPr>
            </w:pPr>
            <w:r>
              <w:rPr>
                <w:rFonts w:ascii="Calibri" w:eastAsia="Times New Roman" w:hAnsi="Calibri"/>
                <w:color w:val="000000"/>
                <w:sz w:val="20"/>
                <w:szCs w:val="20"/>
              </w:rPr>
              <w:t>(+) Bobbi</w:t>
            </w:r>
          </w:p>
        </w:tc>
      </w:tr>
      <w:tr w:rsidR="008F2E8A"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Pr="00177B66" w:rsidRDefault="008F2E8A"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AA4D38">
            <w:pPr>
              <w:rPr>
                <w:rFonts w:ascii="Calibri" w:eastAsia="Times New Roman" w:hAnsi="Calibri"/>
                <w:b/>
                <w:color w:val="000000"/>
                <w:sz w:val="20"/>
                <w:szCs w:val="20"/>
              </w:rPr>
            </w:pPr>
            <w:r>
              <w:rPr>
                <w:rFonts w:ascii="Calibri" w:eastAsia="Times New Roman" w:hAnsi="Calibri"/>
                <w:b/>
                <w:color w:val="000000"/>
                <w:sz w:val="20"/>
                <w:szCs w:val="20"/>
              </w:rPr>
              <w:t>Feb 15</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DE43B6" w:rsidRDefault="008F2E8A" w:rsidP="008106C4">
            <w:pPr>
              <w:rPr>
                <w:rFonts w:ascii="Calibri" w:eastAsia="Times New Roman" w:hAnsi="Calibri"/>
                <w:color w:val="000000"/>
                <w:sz w:val="20"/>
                <w:szCs w:val="20"/>
              </w:rPr>
            </w:pPr>
            <w:r>
              <w:rPr>
                <w:rFonts w:ascii="Calibri" w:eastAsia="Times New Roman" w:hAnsi="Calibri"/>
                <w:color w:val="000000"/>
                <w:sz w:val="20"/>
                <w:szCs w:val="20"/>
              </w:rPr>
              <w:t>(+) Bobbi</w:t>
            </w:r>
          </w:p>
        </w:tc>
      </w:tr>
      <w:tr w:rsidR="008F2E8A"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Pr="00177B66" w:rsidRDefault="008F2E8A"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Pr="00177B66" w:rsidRDefault="008F2E8A" w:rsidP="005B7E1F">
            <w:pPr>
              <w:rPr>
                <w:rFonts w:ascii="Calibri" w:eastAsia="Times New Roman" w:hAnsi="Calibri"/>
                <w:b/>
                <w:color w:val="000000"/>
                <w:sz w:val="20"/>
                <w:szCs w:val="20"/>
              </w:rPr>
            </w:pPr>
            <w:r>
              <w:rPr>
                <w:rFonts w:ascii="Calibri" w:eastAsia="Times New Roman" w:hAnsi="Calibri"/>
                <w:b/>
                <w:color w:val="000000"/>
                <w:sz w:val="20"/>
                <w:szCs w:val="20"/>
              </w:rPr>
              <w:t>Feb 16</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D57B99" w:rsidRDefault="008F2E8A" w:rsidP="00C86E80">
            <w:pPr>
              <w:rPr>
                <w:rFonts w:ascii="Calibri" w:eastAsia="Times New Roman" w:hAnsi="Calibri"/>
                <w:color w:val="000000"/>
                <w:sz w:val="20"/>
                <w:szCs w:val="20"/>
              </w:rPr>
            </w:pPr>
            <w:r>
              <w:rPr>
                <w:rFonts w:ascii="Calibri" w:eastAsia="Times New Roman" w:hAnsi="Calibri"/>
                <w:color w:val="000000"/>
                <w:sz w:val="20"/>
                <w:szCs w:val="20"/>
              </w:rPr>
              <w:t>(+) Bobbi</w:t>
            </w:r>
          </w:p>
        </w:tc>
      </w:tr>
      <w:tr w:rsidR="008F2E8A"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Pr="00177B66" w:rsidRDefault="008F2E8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Pr="00177B66" w:rsidRDefault="008F2E8A" w:rsidP="008F2E8A">
            <w:pPr>
              <w:rPr>
                <w:rFonts w:ascii="Calibri" w:eastAsia="Times New Roman" w:hAnsi="Calibri"/>
                <w:b/>
                <w:color w:val="000000"/>
                <w:sz w:val="20"/>
                <w:szCs w:val="20"/>
              </w:rPr>
            </w:pPr>
            <w:r>
              <w:rPr>
                <w:rFonts w:ascii="Calibri" w:eastAsia="Times New Roman" w:hAnsi="Calibri"/>
                <w:b/>
                <w:color w:val="000000"/>
                <w:sz w:val="20"/>
                <w:szCs w:val="20"/>
              </w:rPr>
              <w:t>Feb 17</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5B7E1F" w:rsidRDefault="008F2E8A" w:rsidP="008106C4">
            <w:pPr>
              <w:rPr>
                <w:rFonts w:ascii="Calibri" w:eastAsia="Times New Roman" w:hAnsi="Calibri"/>
                <w:color w:val="000000"/>
                <w:sz w:val="20"/>
                <w:szCs w:val="20"/>
              </w:rPr>
            </w:pPr>
            <w:r w:rsidRPr="005B7E1F">
              <w:rPr>
                <w:rFonts w:ascii="Calibri" w:eastAsia="Times New Roman" w:hAnsi="Calibri"/>
                <w:color w:val="000000"/>
                <w:sz w:val="20"/>
                <w:szCs w:val="20"/>
              </w:rPr>
              <w:t>(+) Bobbi</w:t>
            </w:r>
          </w:p>
        </w:tc>
      </w:tr>
      <w:tr w:rsidR="008F2E8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Pr="00177B66" w:rsidRDefault="008F2E8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Pr="00177B66" w:rsidRDefault="008F2E8A" w:rsidP="00B971B6">
            <w:pPr>
              <w:rPr>
                <w:rFonts w:ascii="Calibri" w:eastAsia="Times New Roman" w:hAnsi="Calibri"/>
                <w:b/>
                <w:color w:val="000000"/>
                <w:sz w:val="20"/>
                <w:szCs w:val="20"/>
              </w:rPr>
            </w:pPr>
            <w:r>
              <w:rPr>
                <w:rFonts w:ascii="Calibri" w:eastAsia="Times New Roman" w:hAnsi="Calibri"/>
                <w:b/>
                <w:color w:val="000000"/>
                <w:sz w:val="20"/>
                <w:szCs w:val="20"/>
              </w:rPr>
              <w:t>Feb 18</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Pr="00CA58F6" w:rsidRDefault="008F2E8A"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5B7E1F" w:rsidRDefault="008F2E8A" w:rsidP="00DF3A45">
            <w:pPr>
              <w:rPr>
                <w:rFonts w:ascii="Calibri" w:eastAsia="Times New Roman" w:hAnsi="Calibri"/>
                <w:color w:val="000000"/>
                <w:sz w:val="20"/>
                <w:szCs w:val="20"/>
              </w:rPr>
            </w:pPr>
            <w:r>
              <w:rPr>
                <w:rFonts w:ascii="Calibri" w:eastAsia="Times New Roman" w:hAnsi="Calibri"/>
                <w:color w:val="000000"/>
                <w:sz w:val="20"/>
                <w:szCs w:val="20"/>
              </w:rPr>
              <w:t>(+) Bobbi</w:t>
            </w:r>
          </w:p>
        </w:tc>
        <w:tc>
          <w:tcPr>
            <w:tcW w:w="352" w:type="dxa"/>
          </w:tcPr>
          <w:p w:rsidR="008F2E8A" w:rsidRPr="007F3686" w:rsidRDefault="008F2E8A"/>
        </w:tc>
      </w:tr>
      <w:tr w:rsidR="008F2E8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751970">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450C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F667E0">
            <w:pPr>
              <w:rPr>
                <w:rFonts w:ascii="Calibri" w:eastAsia="Times New Roman" w:hAnsi="Calibri"/>
                <w:color w:val="000000"/>
                <w:sz w:val="20"/>
                <w:szCs w:val="20"/>
              </w:rPr>
            </w:pPr>
          </w:p>
        </w:tc>
        <w:tc>
          <w:tcPr>
            <w:tcW w:w="352" w:type="dxa"/>
          </w:tcPr>
          <w:p w:rsidR="008F2E8A" w:rsidRPr="007F3686" w:rsidRDefault="008F2E8A"/>
        </w:tc>
      </w:tr>
      <w:tr w:rsidR="008F2E8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B971B6">
            <w:pPr>
              <w:rPr>
                <w:rFonts w:ascii="Calibri" w:eastAsia="Times New Roman" w:hAnsi="Calibri"/>
                <w:b/>
                <w:color w:val="000000"/>
                <w:sz w:val="20"/>
                <w:szCs w:val="20"/>
              </w:rPr>
            </w:pPr>
            <w:r>
              <w:rPr>
                <w:rFonts w:ascii="Calibri" w:eastAsia="Times New Roman" w:hAnsi="Calibri"/>
                <w:b/>
                <w:color w:val="000000"/>
                <w:sz w:val="20"/>
                <w:szCs w:val="20"/>
              </w:rPr>
              <w:t>Feb 19</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5B7E1F" w:rsidRDefault="008F2E8A" w:rsidP="00DF3A45">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8F2E8A" w:rsidRPr="007F3686" w:rsidRDefault="008F2E8A" w:rsidP="00284196"/>
        </w:tc>
      </w:tr>
      <w:tr w:rsidR="008F2E8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164CE3" w:rsidRDefault="008F2E8A" w:rsidP="00DF3A45">
            <w:pPr>
              <w:rPr>
                <w:rFonts w:ascii="Calibri" w:eastAsia="Times New Roman" w:hAnsi="Calibri"/>
                <w:color w:val="000000"/>
                <w:sz w:val="20"/>
                <w:szCs w:val="20"/>
              </w:rPr>
            </w:pPr>
            <w:r>
              <w:rPr>
                <w:rFonts w:ascii="Calibri" w:eastAsia="Times New Roman" w:hAnsi="Calibri"/>
                <w:color w:val="000000"/>
                <w:sz w:val="20"/>
                <w:szCs w:val="20"/>
              </w:rPr>
              <w:t>(+) Bobbi</w:t>
            </w:r>
          </w:p>
        </w:tc>
        <w:tc>
          <w:tcPr>
            <w:tcW w:w="352" w:type="dxa"/>
          </w:tcPr>
          <w:p w:rsidR="008F2E8A" w:rsidRPr="007F3686" w:rsidRDefault="008F2E8A"/>
        </w:tc>
      </w:tr>
      <w:tr w:rsidR="008F2E8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9200A9" w:rsidRDefault="008F2E8A" w:rsidP="00770CD8">
            <w:pPr>
              <w:rPr>
                <w:rFonts w:ascii="Calibri" w:eastAsia="Times New Roman" w:hAnsi="Calibri"/>
                <w:b/>
                <w:color w:val="000000"/>
                <w:sz w:val="20"/>
                <w:szCs w:val="20"/>
              </w:rPr>
            </w:pPr>
          </w:p>
        </w:tc>
        <w:tc>
          <w:tcPr>
            <w:tcW w:w="352" w:type="dxa"/>
          </w:tcPr>
          <w:p w:rsidR="008F2E8A" w:rsidRPr="007F3686" w:rsidRDefault="006D7354">
            <w:r>
              <w:rPr>
                <w:noProof/>
              </w:rPr>
              <w:pict>
                <v:shape id="_x0000_s912810" type="#_x0000_t202" style="position:absolute;margin-left:27.25pt;margin-top:665.25pt;width:257.65pt;height:71.05pt;z-index:252206080;mso-position-horizontal-relative:text;mso-position-vertical-relative:text;mso-width-relative:margin;mso-height-relative:margin" strokeweight="1.5pt">
                  <v:stroke dashstyle="longDash"/>
                  <v:textbox style="mso-next-textbox:#_x0000_s912810">
                    <w:txbxContent>
                      <w:p w:rsidR="008F2E8A" w:rsidRPr="008F0DCB" w:rsidRDefault="008F2E8A"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8F2E8A" w:rsidRDefault="008F2E8A"/>
                      <w:p w:rsidR="008F2E8A" w:rsidRDefault="008F2E8A"/>
                      <w:p w:rsidR="008F2E8A" w:rsidRDefault="008F2E8A"/>
                      <w:p w:rsidR="008F2E8A" w:rsidRDefault="008F2E8A"/>
                      <w:p w:rsidR="008F2E8A" w:rsidRDefault="008F2E8A"/>
                      <w:p w:rsidR="008F2E8A" w:rsidRDefault="008F2E8A"/>
                    </w:txbxContent>
                  </v:textbox>
                </v:shape>
              </w:pict>
            </w:r>
          </w:p>
        </w:tc>
      </w:tr>
      <w:tr w:rsidR="008F2E8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2E8A" w:rsidRDefault="008F2E8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F2E8A" w:rsidRDefault="008F2E8A"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F2E8A" w:rsidRPr="009200A9" w:rsidRDefault="008F2E8A" w:rsidP="00DF3A45">
            <w:pPr>
              <w:rPr>
                <w:rFonts w:ascii="Calibri" w:eastAsia="Times New Roman" w:hAnsi="Calibri"/>
                <w:b/>
                <w:color w:val="000000"/>
                <w:sz w:val="20"/>
                <w:szCs w:val="20"/>
              </w:rPr>
            </w:pPr>
          </w:p>
        </w:tc>
        <w:tc>
          <w:tcPr>
            <w:tcW w:w="352" w:type="dxa"/>
          </w:tcPr>
          <w:p w:rsidR="008F2E8A" w:rsidRDefault="008F2E8A">
            <w:pPr>
              <w:rPr>
                <w:noProof/>
              </w:rPr>
            </w:pPr>
          </w:p>
        </w:tc>
      </w:tr>
    </w:tbl>
    <w:p w:rsidR="00603E2C" w:rsidRDefault="004A5F30" w:rsidP="00B900D9">
      <w:pPr>
        <w:tabs>
          <w:tab w:val="left" w:pos="2865"/>
        </w:tabs>
        <w:rPr>
          <w:sz w:val="10"/>
          <w:szCs w:val="10"/>
        </w:rPr>
      </w:pPr>
      <w:r>
        <w:rPr>
          <w:noProof/>
        </w:rPr>
        <w:pict>
          <v:shape id="_x0000_s912791" type="#_x0000_t202" style="position:absolute;margin-left:-13.2pt;margin-top:2.65pt;width:247.7pt;height:210pt;z-index:252199936;mso-position-horizontal-relative:text;mso-position-vertical-relative:text;mso-width-relative:margin;mso-height-relative:margin">
            <v:textbox style="mso-next-textbox:#_x0000_s912791">
              <w:txbxContent>
                <w:p w:rsidR="006349C2" w:rsidRDefault="006349C2" w:rsidP="00EC2EC1">
                  <w:pPr>
                    <w:jc w:val="center"/>
                    <w:rPr>
                      <w:rFonts w:ascii="Franklin Gothic Medium" w:hAnsi="Franklin Gothic Medium"/>
                      <w:sz w:val="28"/>
                      <w:szCs w:val="28"/>
                      <w:u w:val="single"/>
                      <w:lang w:val="es-MX"/>
                    </w:rPr>
                  </w:pPr>
                </w:p>
                <w:p w:rsidR="006349C2" w:rsidRDefault="006349C2" w:rsidP="00EC2EC1">
                  <w:pPr>
                    <w:jc w:val="center"/>
                    <w:rPr>
                      <w:rFonts w:ascii="Franklin Gothic Medium" w:hAnsi="Franklin Gothic Medium"/>
                      <w:sz w:val="28"/>
                      <w:szCs w:val="28"/>
                      <w:u w:val="single"/>
                      <w:lang w:val="es-MX"/>
                    </w:rPr>
                  </w:pPr>
                </w:p>
                <w:p w:rsidR="006349C2" w:rsidRDefault="006349C2" w:rsidP="00EC2EC1">
                  <w:pPr>
                    <w:jc w:val="center"/>
                    <w:rPr>
                      <w:rFonts w:ascii="Franklin Gothic Medium" w:hAnsi="Franklin Gothic Medium"/>
                      <w:sz w:val="28"/>
                      <w:szCs w:val="28"/>
                      <w:u w:val="single"/>
                      <w:lang w:val="es-MX"/>
                    </w:rPr>
                  </w:pPr>
                </w:p>
                <w:p w:rsidR="006349C2" w:rsidRDefault="006349C2" w:rsidP="00EC2EC1">
                  <w:pPr>
                    <w:jc w:val="center"/>
                    <w:rPr>
                      <w:rFonts w:ascii="Franklin Gothic Medium" w:hAnsi="Franklin Gothic Medium"/>
                      <w:sz w:val="28"/>
                      <w:szCs w:val="28"/>
                      <w:u w:val="single"/>
                      <w:lang w:val="es-MX"/>
                    </w:rPr>
                  </w:pPr>
                </w:p>
                <w:p w:rsidR="006349C2" w:rsidRDefault="006349C2" w:rsidP="00EC2EC1">
                  <w:pPr>
                    <w:jc w:val="center"/>
                    <w:rPr>
                      <w:rFonts w:ascii="Franklin Gothic Medium" w:hAnsi="Franklin Gothic Medium"/>
                      <w:sz w:val="28"/>
                      <w:szCs w:val="28"/>
                      <w:u w:val="single"/>
                      <w:lang w:val="es-MX"/>
                    </w:rPr>
                  </w:pPr>
                </w:p>
                <w:p w:rsidR="00C079A7" w:rsidRPr="004A5F30" w:rsidRDefault="00C079A7" w:rsidP="00EC2EC1">
                  <w:pPr>
                    <w:jc w:val="center"/>
                    <w:rPr>
                      <w:rFonts w:ascii="Franklin Gothic Medium" w:hAnsi="Franklin Gothic Medium"/>
                      <w:sz w:val="28"/>
                      <w:szCs w:val="28"/>
                      <w:u w:val="single"/>
                      <w:lang w:val="es-MX"/>
                    </w:rPr>
                  </w:pPr>
                  <w:r w:rsidRPr="004A5F30">
                    <w:rPr>
                      <w:rFonts w:ascii="Franklin Gothic Medium" w:hAnsi="Franklin Gothic Medium"/>
                      <w:sz w:val="28"/>
                      <w:szCs w:val="28"/>
                      <w:u w:val="single"/>
                      <w:lang w:val="es-MX"/>
                    </w:rPr>
                    <w:t xml:space="preserve">Platicas del Sacramento de </w:t>
                  </w:r>
                  <w:proofErr w:type="spellStart"/>
                  <w:r w:rsidRPr="004A5F30">
                    <w:rPr>
                      <w:rFonts w:ascii="Franklin Gothic Medium" w:hAnsi="Franklin Gothic Medium"/>
                      <w:sz w:val="28"/>
                      <w:szCs w:val="28"/>
                      <w:u w:val="single"/>
                      <w:lang w:val="es-MX"/>
                    </w:rPr>
                    <w:t>Bautizmo</w:t>
                  </w:r>
                  <w:proofErr w:type="spellEnd"/>
                </w:p>
                <w:p w:rsidR="00C079A7" w:rsidRPr="004A5F30" w:rsidRDefault="00C079A7" w:rsidP="00EC2EC1">
                  <w:pPr>
                    <w:jc w:val="center"/>
                    <w:rPr>
                      <w:rFonts w:ascii="Franklin Gothic Medium" w:hAnsi="Franklin Gothic Medium"/>
                      <w:sz w:val="28"/>
                      <w:szCs w:val="28"/>
                      <w:u w:val="single"/>
                      <w:lang w:val="es-MX"/>
                    </w:rPr>
                  </w:pPr>
                  <w:proofErr w:type="gramStart"/>
                  <w:r w:rsidRPr="004A5F30">
                    <w:rPr>
                      <w:rFonts w:ascii="Franklin Gothic Medium" w:hAnsi="Franklin Gothic Medium"/>
                      <w:sz w:val="28"/>
                      <w:szCs w:val="28"/>
                      <w:u w:val="single"/>
                      <w:lang w:val="es-MX"/>
                    </w:rPr>
                    <w:t>en</w:t>
                  </w:r>
                  <w:proofErr w:type="gramEnd"/>
                  <w:r w:rsidRPr="004A5F30">
                    <w:rPr>
                      <w:rFonts w:ascii="Franklin Gothic Medium" w:hAnsi="Franklin Gothic Medium"/>
                      <w:sz w:val="28"/>
                      <w:szCs w:val="28"/>
                      <w:u w:val="single"/>
                      <w:lang w:val="es-MX"/>
                    </w:rPr>
                    <w:t xml:space="preserve"> Español</w:t>
                  </w:r>
                </w:p>
                <w:p w:rsidR="00C079A7" w:rsidRPr="004A5F30" w:rsidRDefault="00C079A7" w:rsidP="00060AFD">
                  <w:pPr>
                    <w:jc w:val="center"/>
                    <w:rPr>
                      <w:rFonts w:ascii="Franklin Gothic Book" w:hAnsi="Franklin Gothic Book" w:cs="Aharoni"/>
                      <w:b/>
                      <w:sz w:val="28"/>
                      <w:szCs w:val="28"/>
                      <w:lang w:val="es-MX"/>
                    </w:rPr>
                  </w:pPr>
                  <w:r w:rsidRPr="004A5F30">
                    <w:rPr>
                      <w:rFonts w:ascii="Franklin Gothic Book" w:hAnsi="Franklin Gothic Book" w:cs="Aharoni"/>
                      <w:b/>
                      <w:sz w:val="28"/>
                      <w:szCs w:val="28"/>
                      <w:lang w:val="es-MX"/>
                    </w:rPr>
                    <w:t>Febrero 25 Son a la 7 p.m. en La capilla.</w:t>
                  </w:r>
                </w:p>
                <w:p w:rsidR="00C079A7" w:rsidRPr="004A5F30" w:rsidRDefault="00C079A7" w:rsidP="00060AFD">
                  <w:pPr>
                    <w:jc w:val="center"/>
                    <w:rPr>
                      <w:rFonts w:ascii="Franklin Gothic Medium" w:hAnsi="Franklin Gothic Medium" w:cs="Aharoni"/>
                      <w:b/>
                      <w:sz w:val="28"/>
                      <w:szCs w:val="28"/>
                      <w:lang w:val="es-MX"/>
                    </w:rPr>
                  </w:pPr>
                  <w:r w:rsidRPr="004A5F30">
                    <w:rPr>
                      <w:rFonts w:ascii="Franklin Gothic Medium" w:hAnsi="Franklin Gothic Medium" w:cs="Aharoni"/>
                      <w:b/>
                      <w:sz w:val="28"/>
                      <w:szCs w:val="28"/>
                      <w:lang w:val="es-MX"/>
                    </w:rPr>
                    <w:t xml:space="preserve">Para </w:t>
                  </w:r>
                  <w:proofErr w:type="gramStart"/>
                  <w:r w:rsidRPr="004A5F30">
                    <w:rPr>
                      <w:rFonts w:ascii="Franklin Gothic Medium" w:hAnsi="Franklin Gothic Medium" w:cs="Aharoni"/>
                      <w:b/>
                      <w:sz w:val="28"/>
                      <w:szCs w:val="28"/>
                      <w:lang w:val="es-MX"/>
                    </w:rPr>
                    <w:t>mas</w:t>
                  </w:r>
                  <w:proofErr w:type="gramEnd"/>
                  <w:r w:rsidRPr="004A5F30">
                    <w:rPr>
                      <w:rFonts w:ascii="Franklin Gothic Medium" w:hAnsi="Franklin Gothic Medium" w:cs="Aharoni"/>
                      <w:b/>
                      <w:sz w:val="28"/>
                      <w:szCs w:val="28"/>
                      <w:lang w:val="es-MX"/>
                    </w:rPr>
                    <w:t xml:space="preserve"> </w:t>
                  </w:r>
                  <w:proofErr w:type="spellStart"/>
                  <w:r w:rsidRPr="004A5F30">
                    <w:rPr>
                      <w:rFonts w:ascii="Franklin Gothic Medium" w:hAnsi="Franklin Gothic Medium" w:cs="Aharoni"/>
                      <w:b/>
                      <w:sz w:val="28"/>
                      <w:szCs w:val="28"/>
                      <w:lang w:val="es-MX"/>
                    </w:rPr>
                    <w:t>informacioń</w:t>
                  </w:r>
                  <w:proofErr w:type="spellEnd"/>
                </w:p>
                <w:p w:rsidR="00C079A7" w:rsidRPr="004A5F30" w:rsidRDefault="00C079A7" w:rsidP="00060AFD">
                  <w:pPr>
                    <w:jc w:val="center"/>
                    <w:rPr>
                      <w:rFonts w:ascii="Franklin Gothic Medium" w:hAnsi="Franklin Gothic Medium" w:cs="Aharoni"/>
                      <w:b/>
                      <w:sz w:val="28"/>
                      <w:szCs w:val="28"/>
                      <w:lang w:val="es-MX"/>
                    </w:rPr>
                  </w:pPr>
                  <w:proofErr w:type="gramStart"/>
                  <w:r w:rsidRPr="004A5F30">
                    <w:rPr>
                      <w:rFonts w:ascii="Franklin Gothic Medium" w:hAnsi="Franklin Gothic Medium" w:cs="Aharoni"/>
                      <w:b/>
                      <w:sz w:val="28"/>
                      <w:szCs w:val="28"/>
                      <w:lang w:val="es-MX"/>
                    </w:rPr>
                    <w:t>llame</w:t>
                  </w:r>
                  <w:proofErr w:type="gramEnd"/>
                  <w:r w:rsidRPr="004A5F30">
                    <w:rPr>
                      <w:rFonts w:ascii="Franklin Gothic Medium" w:hAnsi="Franklin Gothic Medium" w:cs="Aharoni"/>
                      <w:b/>
                      <w:sz w:val="28"/>
                      <w:szCs w:val="28"/>
                      <w:lang w:val="es-MX"/>
                    </w:rPr>
                    <w:t xml:space="preserve"> a la oficina</w:t>
                  </w:r>
                </w:p>
                <w:p w:rsidR="00C079A7" w:rsidRPr="004A5F30" w:rsidRDefault="00C079A7" w:rsidP="00060AFD">
                  <w:pPr>
                    <w:jc w:val="center"/>
                    <w:rPr>
                      <w:rFonts w:ascii="Franklin Gothic Medium" w:hAnsi="Franklin Gothic Medium" w:cs="Aharoni"/>
                      <w:b/>
                      <w:sz w:val="28"/>
                      <w:szCs w:val="28"/>
                      <w:lang w:val="es-MX"/>
                    </w:rPr>
                  </w:pPr>
                  <w:r w:rsidRPr="004A5F30">
                    <w:rPr>
                      <w:rFonts w:ascii="Franklin Gothic Medium" w:hAnsi="Franklin Gothic Medium" w:cs="Aharoni"/>
                      <w:b/>
                      <w:sz w:val="28"/>
                      <w:szCs w:val="28"/>
                      <w:lang w:val="es-MX"/>
                    </w:rPr>
                    <w:t>580-255-0590 ex 11,</w:t>
                  </w:r>
                </w:p>
                <w:p w:rsidR="00C079A7" w:rsidRPr="004A5F30" w:rsidRDefault="00C079A7" w:rsidP="00060AFD">
                  <w:pPr>
                    <w:jc w:val="center"/>
                    <w:rPr>
                      <w:rFonts w:ascii="Franklin Gothic Medium" w:hAnsi="Franklin Gothic Medium" w:cs="Aharoni"/>
                      <w:b/>
                      <w:sz w:val="28"/>
                      <w:szCs w:val="28"/>
                      <w:lang w:val="es-MX"/>
                    </w:rPr>
                  </w:pPr>
                  <w:proofErr w:type="gramStart"/>
                  <w:r w:rsidRPr="004A5F30">
                    <w:rPr>
                      <w:rFonts w:ascii="Franklin Gothic Medium" w:hAnsi="Franklin Gothic Medium" w:cs="Aharoni"/>
                      <w:b/>
                      <w:sz w:val="28"/>
                      <w:szCs w:val="28"/>
                      <w:lang w:val="es-MX"/>
                    </w:rPr>
                    <w:t>o</w:t>
                  </w:r>
                  <w:proofErr w:type="gramEnd"/>
                  <w:r w:rsidRPr="004A5F30">
                    <w:rPr>
                      <w:rFonts w:ascii="Franklin Gothic Medium" w:hAnsi="Franklin Gothic Medium" w:cs="Aharoni"/>
                      <w:b/>
                      <w:sz w:val="28"/>
                      <w:szCs w:val="28"/>
                      <w:lang w:val="es-MX"/>
                    </w:rPr>
                    <w:t xml:space="preserve"> Carmen </w:t>
                  </w:r>
                  <w:proofErr w:type="spellStart"/>
                  <w:r w:rsidRPr="004A5F30">
                    <w:rPr>
                      <w:rFonts w:ascii="Franklin Gothic Medium" w:hAnsi="Franklin Gothic Medium" w:cs="Aharoni"/>
                      <w:b/>
                      <w:sz w:val="28"/>
                      <w:szCs w:val="28"/>
                      <w:lang w:val="es-MX"/>
                    </w:rPr>
                    <w:t>Garcia</w:t>
                  </w:r>
                  <w:proofErr w:type="spellEnd"/>
                  <w:r w:rsidRPr="004A5F30">
                    <w:rPr>
                      <w:rFonts w:ascii="Franklin Gothic Medium" w:hAnsi="Franklin Gothic Medium" w:cs="Aharoni"/>
                      <w:b/>
                      <w:sz w:val="28"/>
                      <w:szCs w:val="28"/>
                      <w:lang w:val="es-MX"/>
                    </w:rPr>
                    <w:t xml:space="preserve"> 580-255-6337 Gracias</w:t>
                  </w:r>
                </w:p>
                <w:p w:rsidR="00C079A7" w:rsidRDefault="00C079A7" w:rsidP="00060AFD">
                  <w:pPr>
                    <w:jc w:val="center"/>
                  </w:pPr>
                </w:p>
              </w:txbxContent>
            </v:textbox>
          </v:shape>
        </w:pict>
      </w:r>
    </w:p>
    <w:p w:rsidR="008462C3" w:rsidRDefault="009F24B8" w:rsidP="006777AB">
      <w:pPr>
        <w:tabs>
          <w:tab w:val="left" w:pos="2865"/>
        </w:tabs>
      </w:pPr>
      <w:r>
        <w:rPr>
          <w:noProof/>
        </w:rPr>
        <w:drawing>
          <wp:anchor distT="0" distB="0" distL="114300" distR="114300" simplePos="0" relativeHeight="252200960" behindDoc="0" locked="0" layoutInCell="1" allowOverlap="1">
            <wp:simplePos x="0" y="0"/>
            <wp:positionH relativeFrom="column">
              <wp:posOffset>876300</wp:posOffset>
            </wp:positionH>
            <wp:positionV relativeFrom="paragraph">
              <wp:posOffset>10795</wp:posOffset>
            </wp:positionV>
            <wp:extent cx="857250" cy="971550"/>
            <wp:effectExtent l="19050" t="0" r="0" b="0"/>
            <wp:wrapNone/>
            <wp:docPr id="1" name="Picture 0" descr="Baptis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ptism.gif"/>
                    <pic:cNvPicPr/>
                  </pic:nvPicPr>
                  <pic:blipFill>
                    <a:blip r:embed="rId7" cstate="print"/>
                    <a:stretch>
                      <a:fillRect/>
                    </a:stretch>
                  </pic:blipFill>
                  <pic:spPr>
                    <a:xfrm>
                      <a:off x="0" y="0"/>
                      <a:ext cx="857250" cy="971550"/>
                    </a:xfrm>
                    <a:prstGeom prst="rect">
                      <a:avLst/>
                    </a:prstGeom>
                  </pic:spPr>
                </pic:pic>
              </a:graphicData>
            </a:graphic>
          </wp:anchor>
        </w:drawing>
      </w:r>
    </w:p>
    <w:p w:rsidR="00DB64C2" w:rsidRDefault="00DB64C2" w:rsidP="006777AB">
      <w:pPr>
        <w:tabs>
          <w:tab w:val="left" w:pos="2865"/>
        </w:tabs>
      </w:pPr>
    </w:p>
    <w:p w:rsidR="00D57B99" w:rsidRDefault="00D57B99" w:rsidP="006777AB">
      <w:pPr>
        <w:tabs>
          <w:tab w:val="left" w:pos="2865"/>
        </w:tabs>
      </w:pPr>
    </w:p>
    <w:p w:rsidR="00893AB4" w:rsidRDefault="009F24B8" w:rsidP="006777AB">
      <w:pPr>
        <w:tabs>
          <w:tab w:val="left" w:pos="2865"/>
        </w:tabs>
      </w:pPr>
      <w:r>
        <w:rPr>
          <w:noProof/>
        </w:rPr>
        <w:pict>
          <v:shape id="_x0000_s912769" type="#_x0000_t202" style="position:absolute;margin-left:284.6pt;margin-top:10.4pt;width:262.15pt;height:274.5pt;z-index:252187648;mso-width-relative:margin;mso-height-relative:margin">
            <v:textbox>
              <w:txbxContent>
                <w:p w:rsidR="009461B2" w:rsidRDefault="009461B2" w:rsidP="00334CFE">
                  <w:pPr>
                    <w:jc w:val="right"/>
                  </w:pPr>
                  <w:r>
                    <w:tab/>
                  </w:r>
                  <w:r>
                    <w:tab/>
                  </w:r>
                  <w:r>
                    <w:tab/>
                  </w:r>
                </w:p>
                <w:p w:rsidR="009461B2" w:rsidRDefault="009461B2" w:rsidP="00334CFE">
                  <w:pPr>
                    <w:jc w:val="right"/>
                  </w:pPr>
                </w:p>
                <w:p w:rsidR="009461B2" w:rsidRDefault="009461B2" w:rsidP="00334CFE">
                  <w:pPr>
                    <w:jc w:val="right"/>
                  </w:pPr>
                </w:p>
                <w:p w:rsidR="009461B2" w:rsidRDefault="009461B2" w:rsidP="00334CFE">
                  <w:pPr>
                    <w:jc w:val="right"/>
                  </w:pPr>
                </w:p>
                <w:p w:rsidR="009461B2" w:rsidRDefault="009461B2" w:rsidP="00334CFE">
                  <w:pPr>
                    <w:jc w:val="right"/>
                  </w:pPr>
                </w:p>
                <w:p w:rsidR="009461B2" w:rsidRDefault="009461B2" w:rsidP="00334CFE">
                  <w:pPr>
                    <w:jc w:val="right"/>
                  </w:pPr>
                </w:p>
                <w:p w:rsidR="009461B2" w:rsidRDefault="009461B2" w:rsidP="00271D43">
                  <w:pPr>
                    <w:jc w:val="center"/>
                    <w:rPr>
                      <w:rFonts w:ascii="Script MT Bold" w:hAnsi="Script MT Bold"/>
                      <w:sz w:val="32"/>
                      <w:szCs w:val="32"/>
                    </w:rPr>
                  </w:pPr>
                </w:p>
                <w:p w:rsidR="009461B2" w:rsidRDefault="009461B2" w:rsidP="00642D8B">
                  <w:pPr>
                    <w:jc w:val="both"/>
                    <w:rPr>
                      <w:rFonts w:ascii="Elephant" w:hAnsi="Elephant"/>
                    </w:rPr>
                  </w:pPr>
                </w:p>
                <w:p w:rsidR="009461B2" w:rsidRDefault="009461B2" w:rsidP="00642D8B">
                  <w:pPr>
                    <w:jc w:val="both"/>
                    <w:rPr>
                      <w:rFonts w:ascii="Elephant" w:hAnsi="Elephant"/>
                      <w:sz w:val="28"/>
                      <w:szCs w:val="28"/>
                    </w:rPr>
                  </w:pPr>
                </w:p>
                <w:p w:rsidR="009461B2" w:rsidRDefault="009461B2" w:rsidP="00642D8B">
                  <w:pPr>
                    <w:jc w:val="both"/>
                    <w:rPr>
                      <w:rFonts w:ascii="Elephant" w:hAnsi="Elephant"/>
                      <w:sz w:val="28"/>
                      <w:szCs w:val="28"/>
                    </w:rPr>
                  </w:pPr>
                </w:p>
                <w:p w:rsidR="009461B2" w:rsidRPr="00E20FD0" w:rsidRDefault="009461B2" w:rsidP="00642D8B">
                  <w:pPr>
                    <w:jc w:val="both"/>
                    <w:rPr>
                      <w:rFonts w:ascii="Elephant" w:hAnsi="Elephant"/>
                      <w:sz w:val="22"/>
                      <w:szCs w:val="22"/>
                    </w:rPr>
                  </w:pPr>
                  <w:r w:rsidRPr="00E20FD0">
                    <w:rPr>
                      <w:rFonts w:ascii="Elephant" w:hAnsi="Elephant"/>
                      <w:sz w:val="22"/>
                      <w:szCs w:val="22"/>
                    </w:rPr>
                    <w:t xml:space="preserve">Come and join us every week day for Adoration of the Blessed Sacrament and recitation of The Divine Mercy Chaplet and Rosary at 11:30 a.m. followed by our daily Mass at 12:10 p.m.  </w:t>
                  </w:r>
                </w:p>
                <w:p w:rsidR="009461B2" w:rsidRPr="00E20FD0" w:rsidRDefault="009461B2" w:rsidP="00642D8B">
                  <w:pPr>
                    <w:jc w:val="both"/>
                    <w:rPr>
                      <w:rFonts w:ascii="Elephant" w:hAnsi="Elephant"/>
                      <w:lang w:val="es-MX"/>
                    </w:rPr>
                  </w:pPr>
                  <w:r w:rsidRPr="00E20FD0">
                    <w:rPr>
                      <w:rFonts w:ascii="Elephant" w:hAnsi="Elephant"/>
                      <w:sz w:val="22"/>
                      <w:szCs w:val="22"/>
                      <w:lang w:val="es-MX"/>
                    </w:rPr>
                    <w:t>Les invitamos todos los días a la adoración del Santísimo a las 11:30 a.m. antes de nuestra misa diaria 12:10p.m</w:t>
                  </w:r>
                  <w:r w:rsidRPr="00E20FD0">
                    <w:rPr>
                      <w:rFonts w:ascii="Elephant" w:hAnsi="Elephant"/>
                      <w:lang w:val="es-MX"/>
                    </w:rPr>
                    <w:t>.</w:t>
                  </w:r>
                </w:p>
                <w:p w:rsidR="009461B2" w:rsidRDefault="009461B2" w:rsidP="00642D8B">
                  <w:pPr>
                    <w:jc w:val="right"/>
                  </w:pPr>
                </w:p>
              </w:txbxContent>
            </v:textbox>
          </v:shape>
        </w:pict>
      </w:r>
    </w:p>
    <w:p w:rsidR="00D60953" w:rsidRDefault="009F24B8" w:rsidP="006777AB">
      <w:pPr>
        <w:tabs>
          <w:tab w:val="left" w:pos="2865"/>
        </w:tabs>
      </w:pPr>
      <w:r>
        <w:rPr>
          <w:noProof/>
        </w:rPr>
        <w:pict>
          <v:shape id="_x0000_s912770" type="#_x0000_t75" alt="" style="position:absolute;margin-left:370.5pt;margin-top:4.1pt;width:88.05pt;height:147.6pt;z-index:252188672">
            <v:imagedata r:id="rId8" o:title="DivMrcy1"/>
          </v:shape>
        </w:pict>
      </w:r>
    </w:p>
    <w:p w:rsidR="001F49C2" w:rsidRDefault="001F49C2" w:rsidP="006777AB">
      <w:pPr>
        <w:tabs>
          <w:tab w:val="left" w:pos="2865"/>
        </w:tabs>
      </w:pPr>
    </w:p>
    <w:p w:rsidR="001F49C2" w:rsidRDefault="001F49C2" w:rsidP="006777AB">
      <w:pPr>
        <w:tabs>
          <w:tab w:val="left" w:pos="2865"/>
        </w:tabs>
      </w:pPr>
    </w:p>
    <w:p w:rsidR="007A6964" w:rsidRDefault="007A696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000871" w:rsidRDefault="00000871" w:rsidP="00B900D9">
      <w:pPr>
        <w:tabs>
          <w:tab w:val="left" w:pos="2865"/>
        </w:tabs>
      </w:pPr>
    </w:p>
    <w:p w:rsidR="00000871" w:rsidRDefault="00000871"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B210D4" w:rsidRPr="004C510A" w:rsidRDefault="004A5F30" w:rsidP="00B900D9">
      <w:pPr>
        <w:tabs>
          <w:tab w:val="left" w:pos="2865"/>
        </w:tabs>
      </w:pPr>
      <w:r>
        <w:rPr>
          <w:noProof/>
          <w:lang w:eastAsia="zh-TW"/>
        </w:rPr>
        <w:pict>
          <v:shape id="_x0000_s912820" type="#_x0000_t202" style="position:absolute;margin-left:-13.2pt;margin-top:.95pt;width:247.7pt;height:118.35pt;z-index:252210176;mso-width-relative:margin;mso-height-relative:margin">
            <v:textbox>
              <w:txbxContent>
                <w:p w:rsidR="004A5F30" w:rsidRPr="004A5F30" w:rsidRDefault="004A5F30" w:rsidP="004A5F30">
                  <w:pPr>
                    <w:jc w:val="center"/>
                    <w:rPr>
                      <w:rFonts w:ascii="Berlin Sans FB" w:hAnsi="Berlin Sans FB"/>
                      <w:sz w:val="40"/>
                      <w:szCs w:val="40"/>
                      <w:u w:val="single"/>
                    </w:rPr>
                  </w:pPr>
                  <w:r w:rsidRPr="004A5F30">
                    <w:rPr>
                      <w:rFonts w:ascii="Berlin Sans FB" w:hAnsi="Berlin Sans FB"/>
                      <w:sz w:val="40"/>
                      <w:szCs w:val="40"/>
                      <w:u w:val="single"/>
                    </w:rPr>
                    <w:t>Duncan Altar Society News</w:t>
                  </w:r>
                </w:p>
                <w:p w:rsidR="004A5F30" w:rsidRPr="004A5F30" w:rsidRDefault="004A5F30" w:rsidP="004A5F30">
                  <w:pPr>
                    <w:jc w:val="both"/>
                    <w:rPr>
                      <w:rFonts w:ascii="Berlin Sans FB" w:hAnsi="Berlin Sans FB"/>
                      <w:sz w:val="32"/>
                      <w:szCs w:val="32"/>
                    </w:rPr>
                  </w:pPr>
                  <w:r w:rsidRPr="004A5F30">
                    <w:rPr>
                      <w:rFonts w:ascii="Berlin Sans FB" w:hAnsi="Berlin Sans FB"/>
                      <w:sz w:val="32"/>
                      <w:szCs w:val="32"/>
                      <w:u w:val="single"/>
                    </w:rPr>
                    <w:t>Attention Ladies</w:t>
                  </w:r>
                  <w:r w:rsidRPr="004A5F30">
                    <w:rPr>
                      <w:rFonts w:ascii="Berlin Sans FB" w:hAnsi="Berlin Sans FB"/>
                      <w:sz w:val="32"/>
                      <w:szCs w:val="32"/>
                    </w:rPr>
                    <w:t>:  There will be an Altar Society Meeting on Thursday, March 2.  We will meet after the 12:10 p.m. Mass.  You are invited to bring something to share for lunch.</w:t>
                  </w:r>
                </w:p>
              </w:txbxContent>
            </v:textbox>
          </v:shape>
        </w:pict>
      </w:r>
    </w:p>
    <w:p w:rsidR="00675CB7" w:rsidRPr="004C510A" w:rsidRDefault="006D7354" w:rsidP="00D57B99">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r w:rsidR="009F4E68" w:rsidRPr="004C510A">
        <w:tab/>
      </w:r>
      <w:r w:rsidR="00BB2561" w:rsidRPr="004C510A">
        <w:tab/>
      </w:r>
      <w:r w:rsidR="00BB2561" w:rsidRPr="004C510A">
        <w:tab/>
      </w:r>
      <w:r w:rsidR="00BB2561" w:rsidRPr="004C510A">
        <w:tab/>
      </w:r>
    </w:p>
    <w:p w:rsidR="00675CB7" w:rsidRPr="004C510A" w:rsidRDefault="006D7354"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5B7E1F" w:rsidRDefault="0056701D" w:rsidP="006A1EE8">
      <w:pPr>
        <w:tabs>
          <w:tab w:val="left" w:pos="2610"/>
          <w:tab w:val="left" w:pos="5250"/>
          <w:tab w:val="left" w:pos="6315"/>
          <w:tab w:val="left" w:pos="6840"/>
          <w:tab w:val="left" w:pos="7172"/>
        </w:tabs>
        <w:jc w:val="right"/>
      </w:pPr>
      <w:r w:rsidRPr="004C510A">
        <w:tab/>
      </w:r>
    </w:p>
    <w:p w:rsidR="005B7E1F" w:rsidRDefault="005B7E1F"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5D20A7" w:rsidRDefault="007A6A45" w:rsidP="007A6A45">
      <w:pPr>
        <w:tabs>
          <w:tab w:val="left" w:pos="945"/>
          <w:tab w:val="left" w:pos="2295"/>
          <w:tab w:val="left" w:pos="7605"/>
        </w:tabs>
      </w:pPr>
      <w:r w:rsidRPr="006D7354">
        <w:rPr>
          <w:noProof/>
          <w:sz w:val="20"/>
          <w:szCs w:val="20"/>
          <w:lang w:eastAsia="zh-TW"/>
        </w:rPr>
        <w:pict>
          <v:shape id="_x0000_s355662" type="#_x0000_t202" style="position:absolute;margin-left:-13.2pt;margin-top:29.25pt;width:559.9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6D7354" w:rsidRPr="006D7354">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sz w:val="32"/>
                      <w:szCs w:val="32"/>
                    </w:rPr>
                  </w:pPr>
                </w:p>
                <w:p w:rsidR="00893AB4" w:rsidRDefault="00893AB4" w:rsidP="00DA1D8E">
                  <w:pPr>
                    <w:jc w:val="both"/>
                    <w:rPr>
                      <w:rFonts w:ascii="Estrangelo Edessa" w:hAnsi="Estrangelo Edessa" w:cs="Estrangelo Edessa"/>
                      <w:sz w:val="32"/>
                      <w:szCs w:val="32"/>
                    </w:rPr>
                  </w:pPr>
                </w:p>
                <w:p w:rsidR="00893AB4" w:rsidRDefault="00893AB4" w:rsidP="00DA1D8E">
                  <w:pPr>
                    <w:jc w:val="both"/>
                    <w:rPr>
                      <w:rFonts w:ascii="Estrangelo Edessa" w:hAnsi="Estrangelo Edessa" w:cs="Estrangelo Edessa"/>
                      <w:sz w:val="32"/>
                      <w:szCs w:val="32"/>
                    </w:rPr>
                  </w:pPr>
                </w:p>
                <w:p w:rsidR="00893AB4" w:rsidRDefault="00893AB4" w:rsidP="00DA1D8E">
                  <w:pPr>
                    <w:jc w:val="both"/>
                    <w:rPr>
                      <w:rFonts w:ascii="Estrangelo Edessa" w:hAnsi="Estrangelo Edessa" w:cs="Estrangelo Edessa"/>
                      <w:sz w:val="32"/>
                      <w:szCs w:val="32"/>
                    </w:rPr>
                  </w:pPr>
                </w:p>
                <w:p w:rsidR="00893AB4" w:rsidRDefault="00893AB4" w:rsidP="00DA1D8E">
                  <w:pPr>
                    <w:jc w:val="both"/>
                    <w:rPr>
                      <w:rFonts w:ascii="Estrangelo Edessa" w:hAnsi="Estrangelo Edessa" w:cs="Estrangelo Edessa"/>
                      <w:sz w:val="32"/>
                      <w:szCs w:val="32"/>
                    </w:rPr>
                  </w:pPr>
                </w:p>
                <w:p w:rsidR="00893AB4" w:rsidRPr="00222256" w:rsidRDefault="00893AB4" w:rsidP="00DA1D8E">
                  <w:pPr>
                    <w:jc w:val="both"/>
                    <w:rPr>
                      <w:rFonts w:ascii="Estrangelo Edessa" w:hAnsi="Estrangelo Edessa" w:cs="Estrangelo Edess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6D7354" w:rsidRPr="006D7354">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sidR="006D7354">
        <w:rPr>
          <w:noProof/>
        </w:rPr>
        <w:pict>
          <v:line id="_x0000_s136497" style="position:absolute;z-index:251646976;mso-position-horizontal-relative:text;mso-position-vertical-relative:text" from="605.3pt,72.45pt" to="605.3pt,139.95pt" strokeweight="2.25pt"/>
        </w:pict>
      </w:r>
    </w:p>
    <w:p w:rsidR="005D20A7" w:rsidRDefault="004A5F30" w:rsidP="008E656B">
      <w:pPr>
        <w:tabs>
          <w:tab w:val="left" w:pos="1800"/>
          <w:tab w:val="left" w:pos="3720"/>
          <w:tab w:val="left" w:pos="6120"/>
          <w:tab w:val="left" w:pos="8265"/>
        </w:tabs>
      </w:pPr>
      <w:r>
        <w:rPr>
          <w:noProof/>
        </w:rPr>
        <w:lastRenderedPageBreak/>
        <w:drawing>
          <wp:anchor distT="0" distB="0" distL="114300" distR="114300" simplePos="0" relativeHeight="252198912" behindDoc="0" locked="0" layoutInCell="1" allowOverlap="1">
            <wp:simplePos x="0" y="0"/>
            <wp:positionH relativeFrom="column">
              <wp:posOffset>1571625</wp:posOffset>
            </wp:positionH>
            <wp:positionV relativeFrom="paragraph">
              <wp:posOffset>-152400</wp:posOffset>
            </wp:positionV>
            <wp:extent cx="1552575" cy="714375"/>
            <wp:effectExtent l="19050" t="0" r="9525" b="0"/>
            <wp:wrapNone/>
            <wp:docPr id="2" name="Picture 1" descr="fish f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fry.png"/>
                    <pic:cNvPicPr/>
                  </pic:nvPicPr>
                  <pic:blipFill>
                    <a:blip r:embed="rId9" cstate="print"/>
                    <a:stretch>
                      <a:fillRect/>
                    </a:stretch>
                  </pic:blipFill>
                  <pic:spPr>
                    <a:xfrm>
                      <a:off x="0" y="0"/>
                      <a:ext cx="1552575" cy="714375"/>
                    </a:xfrm>
                    <a:prstGeom prst="rect">
                      <a:avLst/>
                    </a:prstGeom>
                  </pic:spPr>
                </pic:pic>
              </a:graphicData>
            </a:graphic>
          </wp:anchor>
        </w:drawing>
      </w:r>
      <w:r>
        <w:rPr>
          <w:noProof/>
        </w:rPr>
        <w:drawing>
          <wp:anchor distT="0" distB="0" distL="114300" distR="114300" simplePos="0" relativeHeight="252197888" behindDoc="0" locked="0" layoutInCell="1" allowOverlap="1">
            <wp:simplePos x="0" y="0"/>
            <wp:positionH relativeFrom="column">
              <wp:posOffset>-19050</wp:posOffset>
            </wp:positionH>
            <wp:positionV relativeFrom="paragraph">
              <wp:posOffset>-104775</wp:posOffset>
            </wp:positionV>
            <wp:extent cx="895350" cy="895350"/>
            <wp:effectExtent l="19050" t="0" r="0" b="0"/>
            <wp:wrapNone/>
            <wp:docPr id="16" name="Picture 16" descr="C:\Users\abvmsec\AppData\Local\Microsoft\Windows\Temporary Internet Files\Content.IE5\OBED0NBO\1024px-Knights_of_Columbus_color_enhanced_vector_kam.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OBED0NBO\1024px-Knights_of_Columbus_color_enhanced_vector_kam.svg[1].png"/>
                    <pic:cNvPicPr>
                      <a:picLocks noChangeAspect="1" noChangeArrowheads="1"/>
                    </pic:cNvPicPr>
                  </pic:nvPicPr>
                  <pic:blipFill>
                    <a:blip r:embed="rId10" cstate="print"/>
                    <a:srcRect/>
                    <a:stretch>
                      <a:fillRect/>
                    </a:stretch>
                  </pic:blipFill>
                  <pic:spPr bwMode="auto">
                    <a:xfrm>
                      <a:off x="0" y="0"/>
                      <a:ext cx="895350" cy="895350"/>
                    </a:xfrm>
                    <a:prstGeom prst="rect">
                      <a:avLst/>
                    </a:prstGeom>
                    <a:noFill/>
                    <a:ln w="9525">
                      <a:noFill/>
                      <a:miter lim="800000"/>
                      <a:headEnd/>
                      <a:tailEnd/>
                    </a:ln>
                  </pic:spPr>
                </pic:pic>
              </a:graphicData>
            </a:graphic>
          </wp:anchor>
        </w:drawing>
      </w:r>
      <w:r>
        <w:rPr>
          <w:noProof/>
          <w:lang w:eastAsia="zh-TW"/>
        </w:rPr>
        <w:pict>
          <v:shape id="_x0000_s912782" type="#_x0000_t202" style="position:absolute;margin-left:-5.9pt;margin-top:-13.1pt;width:255pt;height:332pt;z-index:252196864;mso-position-horizontal-relative:text;mso-position-vertical-relative:text;mso-width-relative:margin;mso-height-relative:margin">
            <v:textbox>
              <w:txbxContent>
                <w:p w:rsidR="00E20FD0" w:rsidRDefault="00E20FD0" w:rsidP="00E20FD0">
                  <w:pPr>
                    <w:jc w:val="center"/>
                    <w:rPr>
                      <w:rFonts w:ascii="Arial Rounded MT Bold" w:hAnsi="Arial Rounded MT Bold"/>
                    </w:rPr>
                  </w:pPr>
                </w:p>
                <w:p w:rsidR="00E20FD0" w:rsidRDefault="00E20FD0" w:rsidP="00E20FD0">
                  <w:pPr>
                    <w:jc w:val="center"/>
                    <w:rPr>
                      <w:rFonts w:ascii="Arial Rounded MT Bold" w:hAnsi="Arial Rounded MT Bold"/>
                    </w:rPr>
                  </w:pPr>
                </w:p>
                <w:p w:rsidR="00E20FD0" w:rsidRDefault="00E20FD0" w:rsidP="00E20FD0">
                  <w:pPr>
                    <w:jc w:val="center"/>
                    <w:rPr>
                      <w:rFonts w:ascii="Arial Rounded MT Bold" w:hAnsi="Arial Rounded MT Bold"/>
                    </w:rPr>
                  </w:pPr>
                </w:p>
                <w:p w:rsidR="00E20FD0" w:rsidRDefault="00E20FD0" w:rsidP="00E20FD0">
                  <w:pPr>
                    <w:jc w:val="center"/>
                    <w:rPr>
                      <w:rFonts w:ascii="Arial Rounded MT Bold" w:hAnsi="Arial Rounded MT Bold"/>
                    </w:rPr>
                  </w:pPr>
                </w:p>
                <w:p w:rsidR="00E20FD0" w:rsidRPr="00161857" w:rsidRDefault="00E20FD0" w:rsidP="00E20FD0">
                  <w:pPr>
                    <w:jc w:val="center"/>
                    <w:rPr>
                      <w:rFonts w:ascii="Arial Rounded MT Bold" w:hAnsi="Arial Rounded MT Bold"/>
                      <w:sz w:val="28"/>
                      <w:szCs w:val="28"/>
                    </w:rPr>
                  </w:pPr>
                  <w:r w:rsidRPr="00161857">
                    <w:rPr>
                      <w:rFonts w:ascii="Arial Rounded MT Bold" w:hAnsi="Arial Rounded MT Bold"/>
                      <w:sz w:val="28"/>
                      <w:szCs w:val="28"/>
                    </w:rPr>
                    <w:t>Fish Fry Fridays</w:t>
                  </w:r>
                </w:p>
                <w:p w:rsidR="00E20FD0" w:rsidRPr="00161857" w:rsidRDefault="00E20FD0" w:rsidP="00E20FD0">
                  <w:pPr>
                    <w:jc w:val="center"/>
                    <w:rPr>
                      <w:rFonts w:ascii="Arial Rounded MT Bold" w:hAnsi="Arial Rounded MT Bold"/>
                      <w:sz w:val="28"/>
                      <w:szCs w:val="28"/>
                    </w:rPr>
                  </w:pPr>
                  <w:r w:rsidRPr="00161857">
                    <w:rPr>
                      <w:rFonts w:ascii="Arial Rounded MT Bold" w:hAnsi="Arial Rounded MT Bold"/>
                      <w:sz w:val="28"/>
                      <w:szCs w:val="28"/>
                    </w:rPr>
                    <w:t xml:space="preserve">Sponsored by </w:t>
                  </w:r>
                  <w:proofErr w:type="gramStart"/>
                  <w:r w:rsidRPr="00161857">
                    <w:rPr>
                      <w:rFonts w:ascii="Arial Rounded MT Bold" w:hAnsi="Arial Rounded MT Bold"/>
                      <w:sz w:val="28"/>
                      <w:szCs w:val="28"/>
                    </w:rPr>
                    <w:t>The</w:t>
                  </w:r>
                  <w:proofErr w:type="gramEnd"/>
                  <w:r w:rsidRPr="00161857">
                    <w:rPr>
                      <w:rFonts w:ascii="Arial Rounded MT Bold" w:hAnsi="Arial Rounded MT Bold"/>
                      <w:sz w:val="28"/>
                      <w:szCs w:val="28"/>
                    </w:rPr>
                    <w:t xml:space="preserve"> Marlow/Duncan Knights of Columbus</w:t>
                  </w:r>
                </w:p>
                <w:p w:rsidR="00E20FD0" w:rsidRPr="00161857" w:rsidRDefault="00E20FD0">
                  <w:pPr>
                    <w:rPr>
                      <w:rFonts w:ascii="Arial Rounded MT Bold" w:hAnsi="Arial Rounded MT Bold"/>
                      <w:sz w:val="16"/>
                      <w:szCs w:val="16"/>
                    </w:rPr>
                  </w:pPr>
                </w:p>
                <w:p w:rsidR="00E20FD0" w:rsidRPr="00E20FD0" w:rsidRDefault="00E20FD0" w:rsidP="00E20FD0">
                  <w:pPr>
                    <w:jc w:val="center"/>
                    <w:rPr>
                      <w:rFonts w:ascii="Arial Rounded MT Bold" w:hAnsi="Arial Rounded MT Bold"/>
                    </w:rPr>
                  </w:pPr>
                  <w:r>
                    <w:rPr>
                      <w:rFonts w:ascii="Arial Rounded MT Bold" w:hAnsi="Arial Rounded MT Bold"/>
                    </w:rPr>
                    <w:t xml:space="preserve">Fridays:  </w:t>
                  </w:r>
                  <w:r w:rsidRPr="00E20FD0">
                    <w:rPr>
                      <w:rFonts w:ascii="Arial Rounded MT Bold" w:hAnsi="Arial Rounded MT Bold"/>
                    </w:rPr>
                    <w:t>March 3, 10, 17, 24, 31</w:t>
                  </w:r>
                </w:p>
                <w:p w:rsidR="00E20FD0" w:rsidRPr="00E20FD0" w:rsidRDefault="00E20FD0" w:rsidP="00E20FD0">
                  <w:pPr>
                    <w:jc w:val="center"/>
                    <w:rPr>
                      <w:rFonts w:ascii="Arial Rounded MT Bold" w:hAnsi="Arial Rounded MT Bold"/>
                    </w:rPr>
                  </w:pPr>
                  <w:r w:rsidRPr="00E20FD0">
                    <w:rPr>
                      <w:rFonts w:ascii="Arial Rounded MT Bold" w:hAnsi="Arial Rounded MT Bold"/>
                    </w:rPr>
                    <w:t>April 7</w:t>
                  </w:r>
                  <w:r>
                    <w:rPr>
                      <w:rFonts w:ascii="Arial Rounded MT Bold" w:hAnsi="Arial Rounded MT Bold"/>
                    </w:rPr>
                    <w:t xml:space="preserve">, </w:t>
                  </w:r>
                  <w:r w:rsidRPr="00E20FD0">
                    <w:rPr>
                      <w:rFonts w:ascii="Arial Rounded MT Bold" w:hAnsi="Arial Rounded MT Bold"/>
                    </w:rPr>
                    <w:t>5:30-7:30 p.m.</w:t>
                  </w:r>
                </w:p>
                <w:p w:rsidR="00E20FD0" w:rsidRDefault="00E20FD0" w:rsidP="00E20FD0">
                  <w:pPr>
                    <w:jc w:val="center"/>
                    <w:rPr>
                      <w:rFonts w:ascii="Arial Rounded MT Bold" w:hAnsi="Arial Rounded MT Bold"/>
                    </w:rPr>
                  </w:pPr>
                  <w:r w:rsidRPr="00E20FD0">
                    <w:rPr>
                      <w:rFonts w:ascii="Arial Rounded MT Bold" w:hAnsi="Arial Rounded MT Bold"/>
                    </w:rPr>
                    <w:t xml:space="preserve">At Immaculate Conception Church, </w:t>
                  </w:r>
                </w:p>
                <w:p w:rsidR="00E20FD0" w:rsidRPr="00E20FD0" w:rsidRDefault="00E20FD0" w:rsidP="00E20FD0">
                  <w:pPr>
                    <w:jc w:val="center"/>
                    <w:rPr>
                      <w:rFonts w:ascii="Arial Rounded MT Bold" w:hAnsi="Arial Rounded MT Bold"/>
                    </w:rPr>
                  </w:pPr>
                  <w:r w:rsidRPr="00E20FD0">
                    <w:rPr>
                      <w:rFonts w:ascii="Arial Rounded MT Bold" w:hAnsi="Arial Rounded MT Bold"/>
                    </w:rPr>
                    <w:t>307 N 4</w:t>
                  </w:r>
                  <w:r w:rsidRPr="00E20FD0">
                    <w:rPr>
                      <w:rFonts w:ascii="Arial Rounded MT Bold" w:hAnsi="Arial Rounded MT Bold"/>
                      <w:vertAlign w:val="superscript"/>
                    </w:rPr>
                    <w:t>th</w:t>
                  </w:r>
                  <w:r w:rsidRPr="00E20FD0">
                    <w:rPr>
                      <w:rFonts w:ascii="Arial Rounded MT Bold" w:hAnsi="Arial Rounded MT Bold"/>
                    </w:rPr>
                    <w:t xml:space="preserve"> St</w:t>
                  </w:r>
                </w:p>
                <w:p w:rsidR="00E20FD0" w:rsidRPr="00E20FD0" w:rsidRDefault="00E20FD0" w:rsidP="00E20FD0">
                  <w:pPr>
                    <w:jc w:val="center"/>
                    <w:rPr>
                      <w:rFonts w:ascii="Arial Rounded MT Bold" w:hAnsi="Arial Rounded MT Bold"/>
                    </w:rPr>
                  </w:pPr>
                  <w:r w:rsidRPr="00E20FD0">
                    <w:rPr>
                      <w:rFonts w:ascii="Arial Rounded MT Bold" w:hAnsi="Arial Rounded MT Bold"/>
                    </w:rPr>
                    <w:t>Marlow, OK</w:t>
                  </w:r>
                </w:p>
                <w:p w:rsidR="00E20FD0" w:rsidRPr="00161857" w:rsidRDefault="00E20FD0" w:rsidP="00E20FD0">
                  <w:pPr>
                    <w:jc w:val="center"/>
                    <w:rPr>
                      <w:rFonts w:ascii="Arial Rounded MT Bold" w:hAnsi="Arial Rounded MT Bold"/>
                      <w:sz w:val="16"/>
                      <w:szCs w:val="16"/>
                    </w:rPr>
                  </w:pPr>
                </w:p>
                <w:p w:rsidR="00E20FD0" w:rsidRPr="00E20FD0" w:rsidRDefault="00E20FD0" w:rsidP="00E20FD0">
                  <w:pPr>
                    <w:jc w:val="center"/>
                    <w:rPr>
                      <w:rFonts w:ascii="Arial Rounded MT Bold" w:hAnsi="Arial Rounded MT Bold"/>
                    </w:rPr>
                  </w:pPr>
                  <w:r w:rsidRPr="00E20FD0">
                    <w:rPr>
                      <w:rFonts w:ascii="Arial Rounded MT Bold" w:hAnsi="Arial Rounded MT Bold"/>
                    </w:rPr>
                    <w:t>Carry-outs welcome</w:t>
                  </w:r>
                </w:p>
                <w:p w:rsidR="00E20FD0" w:rsidRPr="00E20FD0" w:rsidRDefault="00E20FD0" w:rsidP="00E20FD0">
                  <w:pPr>
                    <w:jc w:val="center"/>
                    <w:rPr>
                      <w:rFonts w:ascii="Arial Rounded MT Bold" w:hAnsi="Arial Rounded MT Bold"/>
                    </w:rPr>
                  </w:pPr>
                  <w:r w:rsidRPr="00E20FD0">
                    <w:rPr>
                      <w:rFonts w:ascii="Arial Rounded MT Bold" w:hAnsi="Arial Rounded MT Bold"/>
                    </w:rPr>
                    <w:t>580-658-2365</w:t>
                  </w:r>
                </w:p>
                <w:p w:rsidR="00161857" w:rsidRPr="00161857" w:rsidRDefault="00161857" w:rsidP="00E20FD0">
                  <w:pPr>
                    <w:jc w:val="center"/>
                    <w:rPr>
                      <w:rFonts w:ascii="Arial Rounded MT Bold" w:hAnsi="Arial Rounded MT Bold"/>
                      <w:sz w:val="16"/>
                      <w:szCs w:val="16"/>
                    </w:rPr>
                  </w:pPr>
                </w:p>
                <w:p w:rsidR="00E20FD0" w:rsidRDefault="00E20FD0" w:rsidP="00E20FD0">
                  <w:pPr>
                    <w:jc w:val="center"/>
                    <w:rPr>
                      <w:rFonts w:ascii="Arial Rounded MT Bold" w:hAnsi="Arial Rounded MT Bold"/>
                    </w:rPr>
                  </w:pPr>
                  <w:r w:rsidRPr="00E20FD0">
                    <w:rPr>
                      <w:rFonts w:ascii="Arial Rounded MT Bold" w:hAnsi="Arial Rounded MT Bold"/>
                    </w:rPr>
                    <w:t>Fish,</w:t>
                  </w:r>
                  <w:r w:rsidR="00161857">
                    <w:rPr>
                      <w:rFonts w:ascii="Arial Rounded MT Bold" w:hAnsi="Arial Rounded MT Bold"/>
                    </w:rPr>
                    <w:t xml:space="preserve"> fries, cole</w:t>
                  </w:r>
                  <w:r w:rsidRPr="00E20FD0">
                    <w:rPr>
                      <w:rFonts w:ascii="Arial Rounded MT Bold" w:hAnsi="Arial Rounded MT Bold"/>
                    </w:rPr>
                    <w:t xml:space="preserve">slaw, beans, </w:t>
                  </w:r>
                </w:p>
                <w:p w:rsidR="00E20FD0" w:rsidRPr="00E20FD0" w:rsidRDefault="00161857" w:rsidP="00E20FD0">
                  <w:pPr>
                    <w:jc w:val="center"/>
                    <w:rPr>
                      <w:rFonts w:ascii="Arial Rounded MT Bold" w:hAnsi="Arial Rounded MT Bold"/>
                    </w:rPr>
                  </w:pPr>
                  <w:proofErr w:type="gramStart"/>
                  <w:r>
                    <w:rPr>
                      <w:rFonts w:ascii="Arial Rounded MT Bold" w:hAnsi="Arial Rounded MT Bold"/>
                    </w:rPr>
                    <w:t>drink</w:t>
                  </w:r>
                  <w:proofErr w:type="gramEnd"/>
                  <w:r w:rsidR="00E20FD0" w:rsidRPr="00E20FD0">
                    <w:rPr>
                      <w:rFonts w:ascii="Arial Rounded MT Bold" w:hAnsi="Arial Rounded MT Bold"/>
                    </w:rPr>
                    <w:t xml:space="preserve"> and dessert</w:t>
                  </w:r>
                </w:p>
                <w:p w:rsidR="00161857" w:rsidRPr="00161857" w:rsidRDefault="00161857" w:rsidP="00E20FD0">
                  <w:pPr>
                    <w:jc w:val="center"/>
                    <w:rPr>
                      <w:rFonts w:ascii="Arial Rounded MT Bold" w:hAnsi="Arial Rounded MT Bold"/>
                      <w:sz w:val="16"/>
                      <w:szCs w:val="16"/>
                    </w:rPr>
                  </w:pPr>
                </w:p>
                <w:p w:rsidR="00E20FD0" w:rsidRDefault="00E20FD0" w:rsidP="00E20FD0">
                  <w:pPr>
                    <w:jc w:val="center"/>
                    <w:rPr>
                      <w:rFonts w:ascii="Arial Rounded MT Bold" w:hAnsi="Arial Rounded MT Bold"/>
                    </w:rPr>
                  </w:pPr>
                  <w:r w:rsidRPr="00E20FD0">
                    <w:rPr>
                      <w:rFonts w:ascii="Arial Rounded MT Bold" w:hAnsi="Arial Rounded MT Bold"/>
                    </w:rPr>
                    <w:t xml:space="preserve">$9.00 for adults and </w:t>
                  </w:r>
                </w:p>
                <w:p w:rsidR="00E20FD0" w:rsidRPr="00E20FD0" w:rsidRDefault="00E20FD0" w:rsidP="00E20FD0">
                  <w:pPr>
                    <w:jc w:val="center"/>
                    <w:rPr>
                      <w:rFonts w:ascii="Arial Rounded MT Bold" w:hAnsi="Arial Rounded MT Bold"/>
                    </w:rPr>
                  </w:pPr>
                  <w:proofErr w:type="gramStart"/>
                  <w:r w:rsidRPr="00E20FD0">
                    <w:rPr>
                      <w:rFonts w:ascii="Arial Rounded MT Bold" w:hAnsi="Arial Rounded MT Bold"/>
                    </w:rPr>
                    <w:t>children</w:t>
                  </w:r>
                  <w:proofErr w:type="gramEnd"/>
                  <w:r w:rsidRPr="00E20FD0">
                    <w:rPr>
                      <w:rFonts w:ascii="Arial Rounded MT Bold" w:hAnsi="Arial Rounded MT Bold"/>
                    </w:rPr>
                    <w:t xml:space="preserve"> under 8 free</w:t>
                  </w:r>
                </w:p>
                <w:p w:rsidR="00E20FD0" w:rsidRPr="00161857" w:rsidRDefault="00E20FD0" w:rsidP="00E20FD0">
                  <w:pPr>
                    <w:jc w:val="center"/>
                    <w:rPr>
                      <w:rFonts w:ascii="Arial Rounded MT Bold" w:hAnsi="Arial Rounded MT Bold"/>
                      <w:sz w:val="16"/>
                      <w:szCs w:val="16"/>
                    </w:rPr>
                  </w:pPr>
                </w:p>
                <w:p w:rsidR="00E20FD0" w:rsidRPr="00161857" w:rsidRDefault="00E20FD0" w:rsidP="00E20FD0">
                  <w:pPr>
                    <w:jc w:val="center"/>
                    <w:rPr>
                      <w:rFonts w:ascii="Arial Rounded MT Bold" w:hAnsi="Arial Rounded MT Bold"/>
                      <w:sz w:val="28"/>
                      <w:szCs w:val="28"/>
                    </w:rPr>
                  </w:pPr>
                  <w:proofErr w:type="gramStart"/>
                  <w:r w:rsidRPr="00161857">
                    <w:rPr>
                      <w:rFonts w:ascii="Arial Rounded MT Bold" w:hAnsi="Arial Rounded MT Bold"/>
                      <w:sz w:val="28"/>
                      <w:szCs w:val="28"/>
                    </w:rPr>
                    <w:t>Stations of the Cross at 6:00 p.m.</w:t>
                  </w:r>
                  <w:proofErr w:type="gramEnd"/>
                </w:p>
              </w:txbxContent>
            </v:textbox>
          </v:shape>
        </w:pict>
      </w:r>
      <w:r>
        <w:rPr>
          <w:noProof/>
        </w:rPr>
        <w:pict>
          <v:shape id="_x0000_s912667" type="#_x0000_t202" style="position:absolute;margin-left:282.65pt;margin-top:-13.1pt;width:263.25pt;height:324.35pt;z-index:252140544;mso-position-horizontal-relative:text;mso-position-vertical-relative:text;mso-width-relative:margin;mso-height-relative:margin" strokeweight="2.25pt">
            <v:stroke dashstyle="dash"/>
            <v:textbox style="mso-next-textbox:#_x0000_s912667">
              <w:txbxContent>
                <w:p w:rsidR="002045BE" w:rsidRPr="00F21FD1" w:rsidRDefault="002045BE" w:rsidP="00A142B8">
                  <w:pPr>
                    <w:jc w:val="center"/>
                    <w:rPr>
                      <w:rFonts w:ascii="Comic Sans MS" w:hAnsi="Comic Sans MS"/>
                      <w:sz w:val="36"/>
                      <w:szCs w:val="36"/>
                      <w:u w:val="single"/>
                    </w:rPr>
                  </w:pPr>
                  <w:r w:rsidRPr="00F21FD1">
                    <w:rPr>
                      <w:rFonts w:ascii="Comic Sans MS" w:hAnsi="Comic Sans MS"/>
                      <w:sz w:val="36"/>
                      <w:szCs w:val="36"/>
                      <w:u w:val="single"/>
                    </w:rPr>
                    <w:t>Religious Education News!</w:t>
                  </w:r>
                </w:p>
                <w:p w:rsidR="00912893" w:rsidRDefault="00912893" w:rsidP="002E2126">
                  <w:pPr>
                    <w:jc w:val="center"/>
                    <w:rPr>
                      <w:rFonts w:ascii="Century Gothic" w:hAnsi="Century Gothic"/>
                      <w:b/>
                      <w:noProof/>
                      <w:sz w:val="28"/>
                      <w:szCs w:val="28"/>
                      <w:u w:val="single"/>
                    </w:rPr>
                  </w:pP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u w:val="single"/>
                    </w:rPr>
                    <w:t>Grades 7-12/Confirmation</w:t>
                  </w:r>
                  <w:r w:rsidRPr="00F21FD1">
                    <w:rPr>
                      <w:rFonts w:ascii="Century Gothic" w:hAnsi="Century Gothic"/>
                      <w:b/>
                      <w:noProof/>
                      <w:sz w:val="28"/>
                      <w:szCs w:val="28"/>
                    </w:rPr>
                    <w:t>:</w:t>
                  </w:r>
                </w:p>
                <w:p w:rsidR="002045BE" w:rsidRDefault="002045BE" w:rsidP="002E2126">
                  <w:pPr>
                    <w:jc w:val="center"/>
                    <w:rPr>
                      <w:rFonts w:ascii="Century Gothic" w:hAnsi="Century Gothic"/>
                      <w:b/>
                      <w:noProof/>
                      <w:sz w:val="28"/>
                      <w:szCs w:val="28"/>
                    </w:rPr>
                  </w:pPr>
                  <w:r w:rsidRPr="00F21FD1">
                    <w:rPr>
                      <w:rFonts w:ascii="Century Gothic" w:hAnsi="Century Gothic"/>
                      <w:b/>
                      <w:noProof/>
                      <w:sz w:val="28"/>
                      <w:szCs w:val="28"/>
                    </w:rPr>
                    <w:t>Sundays from 11-12:30</w:t>
                  </w:r>
                </w:p>
                <w:p w:rsidR="00941F17" w:rsidRPr="00F21FD1" w:rsidRDefault="00941F17" w:rsidP="002E2126">
                  <w:pPr>
                    <w:jc w:val="center"/>
                    <w:rPr>
                      <w:rFonts w:ascii="Century Gothic" w:hAnsi="Century Gothic"/>
                      <w:b/>
                      <w:noProof/>
                      <w:sz w:val="28"/>
                      <w:szCs w:val="28"/>
                    </w:rPr>
                  </w:pPr>
                  <w:r>
                    <w:rPr>
                      <w:rFonts w:ascii="Century Gothic" w:hAnsi="Century Gothic"/>
                      <w:b/>
                      <w:noProof/>
                      <w:sz w:val="28"/>
                      <w:szCs w:val="28"/>
                    </w:rPr>
                    <w:t>March 12 No Class, Spring Break</w:t>
                  </w:r>
                </w:p>
                <w:p w:rsidR="002045BE" w:rsidRPr="00F21FD1" w:rsidRDefault="002045BE" w:rsidP="002E2126">
                  <w:pPr>
                    <w:jc w:val="center"/>
                    <w:rPr>
                      <w:rFonts w:ascii="Century Gothic" w:hAnsi="Century Gothic"/>
                      <w:b/>
                      <w:noProof/>
                      <w:sz w:val="28"/>
                      <w:szCs w:val="28"/>
                    </w:rPr>
                  </w:pP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u w:val="single"/>
                    </w:rPr>
                    <w:t>Grades 1-6</w:t>
                  </w:r>
                  <w:r w:rsidRPr="00F21FD1">
                    <w:rPr>
                      <w:rFonts w:ascii="Century Gothic" w:hAnsi="Century Gothic"/>
                      <w:b/>
                      <w:noProof/>
                      <w:sz w:val="28"/>
                      <w:szCs w:val="28"/>
                    </w:rPr>
                    <w:t>:</w:t>
                  </w:r>
                </w:p>
                <w:p w:rsidR="002045BE" w:rsidRDefault="002045BE" w:rsidP="002E2126">
                  <w:pPr>
                    <w:jc w:val="center"/>
                    <w:rPr>
                      <w:rFonts w:ascii="Century Gothic" w:hAnsi="Century Gothic"/>
                      <w:b/>
                      <w:noProof/>
                      <w:sz w:val="28"/>
                      <w:szCs w:val="28"/>
                    </w:rPr>
                  </w:pPr>
                  <w:r w:rsidRPr="00F21FD1">
                    <w:rPr>
                      <w:rFonts w:ascii="Century Gothic" w:hAnsi="Century Gothic"/>
                      <w:b/>
                      <w:noProof/>
                      <w:sz w:val="28"/>
                      <w:szCs w:val="28"/>
                    </w:rPr>
                    <w:t>Wednesdays from 6:00-7:00 p.m.</w:t>
                  </w:r>
                </w:p>
                <w:p w:rsidR="00941F17" w:rsidRDefault="00941F17" w:rsidP="002E2126">
                  <w:pPr>
                    <w:jc w:val="center"/>
                    <w:rPr>
                      <w:rFonts w:ascii="Century Gothic" w:hAnsi="Century Gothic"/>
                      <w:b/>
                      <w:noProof/>
                      <w:sz w:val="28"/>
                      <w:szCs w:val="28"/>
                    </w:rPr>
                  </w:pPr>
                  <w:r w:rsidRPr="00941F17">
                    <w:rPr>
                      <w:rFonts w:ascii="Century Gothic" w:hAnsi="Century Gothic"/>
                      <w:b/>
                      <w:noProof/>
                      <w:sz w:val="28"/>
                      <w:szCs w:val="28"/>
                      <w:u w:val="single"/>
                    </w:rPr>
                    <w:t>No Classes</w:t>
                  </w:r>
                  <w:r>
                    <w:rPr>
                      <w:rFonts w:ascii="Century Gothic" w:hAnsi="Century Gothic"/>
                      <w:b/>
                      <w:noProof/>
                      <w:sz w:val="28"/>
                      <w:szCs w:val="28"/>
                    </w:rPr>
                    <w:t>:</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1, Ash Wednesday</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8, Catechist Meeting</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15, Spring Break</w:t>
                  </w:r>
                </w:p>
                <w:p w:rsidR="004A5F30" w:rsidRDefault="004A5F30" w:rsidP="002E2126">
                  <w:pPr>
                    <w:jc w:val="center"/>
                    <w:rPr>
                      <w:rFonts w:ascii="Century Gothic" w:hAnsi="Century Gothic"/>
                      <w:b/>
                      <w:noProof/>
                      <w:sz w:val="28"/>
                      <w:szCs w:val="28"/>
                    </w:rPr>
                  </w:pPr>
                </w:p>
                <w:p w:rsidR="004A5F30" w:rsidRPr="004A5F30" w:rsidRDefault="004A5F30" w:rsidP="004A5F30">
                  <w:pPr>
                    <w:jc w:val="center"/>
                    <w:rPr>
                      <w:rFonts w:ascii="Century Gothic" w:hAnsi="Century Gothic"/>
                      <w:b/>
                      <w:noProof/>
                      <w:sz w:val="32"/>
                      <w:szCs w:val="32"/>
                      <w:u w:val="single"/>
                    </w:rPr>
                  </w:pPr>
                  <w:r w:rsidRPr="004A5F30">
                    <w:rPr>
                      <w:rFonts w:ascii="Century Gothic" w:hAnsi="Century Gothic"/>
                      <w:b/>
                      <w:noProof/>
                      <w:sz w:val="32"/>
                      <w:szCs w:val="32"/>
                      <w:u w:val="single"/>
                    </w:rPr>
                    <w:t>Save the Dates: 10 a.m. Mass</w:t>
                  </w:r>
                </w:p>
                <w:p w:rsidR="004A5F30" w:rsidRPr="004A5F30" w:rsidRDefault="004A5F30" w:rsidP="004A5F30">
                  <w:pPr>
                    <w:jc w:val="center"/>
                    <w:rPr>
                      <w:rFonts w:ascii="Century Gothic" w:hAnsi="Century Gothic"/>
                      <w:b/>
                      <w:noProof/>
                      <w:sz w:val="32"/>
                      <w:szCs w:val="32"/>
                    </w:rPr>
                  </w:pPr>
                  <w:r w:rsidRPr="004A5F30">
                    <w:rPr>
                      <w:rFonts w:ascii="Century Gothic" w:hAnsi="Century Gothic"/>
                      <w:b/>
                      <w:noProof/>
                      <w:sz w:val="32"/>
                      <w:szCs w:val="32"/>
                    </w:rPr>
                    <w:t>Confirmation Sunday, April 23</w:t>
                  </w:r>
                </w:p>
                <w:p w:rsidR="004A5F30" w:rsidRDefault="004A5F30" w:rsidP="004A5F30">
                  <w:pPr>
                    <w:jc w:val="center"/>
                    <w:rPr>
                      <w:rFonts w:ascii="Century Gothic" w:hAnsi="Century Gothic"/>
                      <w:b/>
                      <w:noProof/>
                      <w:sz w:val="32"/>
                      <w:szCs w:val="32"/>
                    </w:rPr>
                  </w:pPr>
                  <w:r w:rsidRPr="004A5F30">
                    <w:rPr>
                      <w:rFonts w:ascii="Century Gothic" w:hAnsi="Century Gothic"/>
                      <w:b/>
                      <w:noProof/>
                      <w:sz w:val="32"/>
                      <w:szCs w:val="32"/>
                    </w:rPr>
                    <w:t xml:space="preserve">First Communion, Sunday, </w:t>
                  </w:r>
                </w:p>
                <w:p w:rsidR="004A5F30" w:rsidRPr="004A5F30" w:rsidRDefault="004A5F30" w:rsidP="004A5F30">
                  <w:pPr>
                    <w:jc w:val="center"/>
                    <w:rPr>
                      <w:rFonts w:ascii="Century Gothic" w:hAnsi="Century Gothic"/>
                      <w:b/>
                      <w:noProof/>
                      <w:sz w:val="32"/>
                      <w:szCs w:val="32"/>
                    </w:rPr>
                  </w:pPr>
                  <w:r w:rsidRPr="004A5F30">
                    <w:rPr>
                      <w:rFonts w:ascii="Century Gothic" w:hAnsi="Century Gothic"/>
                      <w:b/>
                      <w:noProof/>
                      <w:sz w:val="32"/>
                      <w:szCs w:val="32"/>
                    </w:rPr>
                    <w:t>May 7</w:t>
                  </w:r>
                </w:p>
                <w:p w:rsidR="00941F17" w:rsidRPr="00F21FD1" w:rsidRDefault="00941F17" w:rsidP="002E2126">
                  <w:pPr>
                    <w:jc w:val="center"/>
                    <w:rPr>
                      <w:rFonts w:ascii="Century Gothic" w:hAnsi="Century Gothic"/>
                      <w:b/>
                      <w:noProof/>
                      <w:sz w:val="28"/>
                      <w:szCs w:val="28"/>
                    </w:rPr>
                  </w:pPr>
                </w:p>
              </w:txbxContent>
            </v:textbox>
          </v:shape>
        </w:pict>
      </w:r>
    </w:p>
    <w:p w:rsidR="007004BC" w:rsidRPr="001962FB" w:rsidRDefault="006D7354"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6D7354"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6D7354"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6D7354"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670D3F" w:rsidRDefault="006D7354" w:rsidP="005F6232">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00372D" w:rsidRDefault="0000372D" w:rsidP="005F6232"/>
    <w:p w:rsidR="0000372D" w:rsidRPr="0000372D" w:rsidRDefault="0000372D" w:rsidP="0000372D"/>
    <w:p w:rsidR="0005007B" w:rsidRPr="0000372D" w:rsidRDefault="00F65989" w:rsidP="00647773">
      <w:pPr>
        <w:tabs>
          <w:tab w:val="left" w:pos="3435"/>
        </w:tabs>
      </w:pPr>
      <w:r>
        <w:rPr>
          <w:noProof/>
          <w:lang w:eastAsia="zh-TW"/>
        </w:rPr>
        <w:pict>
          <v:shape id="_x0000_s912687" type="#_x0000_t202" style="position:absolute;margin-left:-5.5pt;margin-top:10.15pt;width:255pt;height:149.75pt;z-index:252153856;mso-height-percent:200;mso-height-percent:200;mso-width-relative:margin;mso-height-relative:margin">
            <v:textbox style="mso-fit-shape-to-text:t">
              <w:txbxContent>
                <w:p w:rsidR="00A1061E" w:rsidRPr="00F65989" w:rsidRDefault="00026EE5" w:rsidP="00026EE5">
                  <w:pPr>
                    <w:jc w:val="center"/>
                    <w:rPr>
                      <w:rFonts w:ascii="Britannic Bold" w:hAnsi="Britannic Bold"/>
                      <w:sz w:val="28"/>
                      <w:szCs w:val="28"/>
                    </w:rPr>
                  </w:pPr>
                  <w:r w:rsidRPr="00F65989">
                    <w:rPr>
                      <w:rFonts w:ascii="Britannic Bold" w:hAnsi="Britannic Bold"/>
                      <w:sz w:val="28"/>
                      <w:szCs w:val="28"/>
                    </w:rPr>
                    <w:t>In the Father’s Footsteps</w:t>
                  </w:r>
                </w:p>
                <w:p w:rsidR="00026EE5" w:rsidRPr="00F65989" w:rsidRDefault="00026EE5" w:rsidP="00026EE5">
                  <w:pPr>
                    <w:jc w:val="center"/>
                    <w:rPr>
                      <w:rFonts w:ascii="Britannic Bold" w:hAnsi="Britannic Bold"/>
                      <w:sz w:val="28"/>
                      <w:szCs w:val="28"/>
                    </w:rPr>
                  </w:pPr>
                  <w:r w:rsidRPr="00F65989">
                    <w:rPr>
                      <w:rFonts w:ascii="Britannic Bold" w:hAnsi="Britannic Bold"/>
                      <w:sz w:val="28"/>
                      <w:szCs w:val="28"/>
                    </w:rPr>
                    <w:t>Catholic Men’s Conference</w:t>
                  </w:r>
                </w:p>
                <w:p w:rsidR="00026EE5" w:rsidRPr="00F65989" w:rsidRDefault="00026EE5" w:rsidP="00026EE5">
                  <w:pPr>
                    <w:jc w:val="center"/>
                    <w:rPr>
                      <w:rFonts w:ascii="Britannic Bold" w:hAnsi="Britannic Bold"/>
                      <w:sz w:val="28"/>
                      <w:szCs w:val="28"/>
                    </w:rPr>
                  </w:pPr>
                  <w:r w:rsidRPr="00F65989">
                    <w:rPr>
                      <w:rFonts w:ascii="Britannic Bold" w:hAnsi="Britannic Bold"/>
                      <w:sz w:val="28"/>
                      <w:szCs w:val="28"/>
                    </w:rPr>
                    <w:t xml:space="preserve">Saturday, April 1, 2017, </w:t>
                  </w:r>
                </w:p>
                <w:p w:rsidR="00026EE5" w:rsidRPr="00F65989" w:rsidRDefault="00026EE5" w:rsidP="00026EE5">
                  <w:pPr>
                    <w:jc w:val="center"/>
                    <w:rPr>
                      <w:rFonts w:ascii="Britannic Bold" w:hAnsi="Britannic Bold"/>
                      <w:sz w:val="28"/>
                      <w:szCs w:val="28"/>
                    </w:rPr>
                  </w:pPr>
                  <w:r w:rsidRPr="00F65989">
                    <w:rPr>
                      <w:rFonts w:ascii="Britannic Bold" w:hAnsi="Britannic Bold"/>
                      <w:sz w:val="28"/>
                      <w:szCs w:val="28"/>
                    </w:rPr>
                    <w:t>9 a.m. – 4 p.m.</w:t>
                  </w:r>
                </w:p>
                <w:p w:rsidR="00026EE5" w:rsidRPr="00F65989" w:rsidRDefault="00026EE5" w:rsidP="00026EE5">
                  <w:pPr>
                    <w:jc w:val="center"/>
                    <w:rPr>
                      <w:rFonts w:ascii="Britannic Bold" w:hAnsi="Britannic Bold"/>
                      <w:sz w:val="28"/>
                      <w:szCs w:val="28"/>
                    </w:rPr>
                  </w:pPr>
                  <w:r w:rsidRPr="00F65989">
                    <w:rPr>
                      <w:rFonts w:ascii="Britannic Bold" w:hAnsi="Britannic Bold"/>
                      <w:sz w:val="28"/>
                      <w:szCs w:val="28"/>
                    </w:rPr>
                    <w:t>Norman, OK</w:t>
                  </w:r>
                </w:p>
                <w:p w:rsidR="00026EE5" w:rsidRPr="00F65989" w:rsidRDefault="00026EE5" w:rsidP="00026EE5">
                  <w:pPr>
                    <w:jc w:val="center"/>
                    <w:rPr>
                      <w:rFonts w:ascii="Britannic Bold" w:hAnsi="Britannic Bold"/>
                      <w:sz w:val="28"/>
                      <w:szCs w:val="28"/>
                    </w:rPr>
                  </w:pPr>
                  <w:r w:rsidRPr="00F65989">
                    <w:rPr>
                      <w:rFonts w:ascii="Britannic Bold" w:hAnsi="Britannic Bold"/>
                      <w:sz w:val="28"/>
                      <w:szCs w:val="28"/>
                    </w:rPr>
                    <w:t>Embassy Suites Convention Center</w:t>
                  </w:r>
                </w:p>
                <w:p w:rsidR="00026EE5" w:rsidRPr="00F65989" w:rsidRDefault="00026EE5" w:rsidP="00026EE5">
                  <w:pPr>
                    <w:jc w:val="center"/>
                    <w:rPr>
                      <w:rFonts w:ascii="Britannic Bold" w:hAnsi="Britannic Bold"/>
                      <w:sz w:val="28"/>
                      <w:szCs w:val="28"/>
                    </w:rPr>
                  </w:pPr>
                  <w:r w:rsidRPr="00F65989">
                    <w:rPr>
                      <w:rFonts w:ascii="Britannic Bold" w:hAnsi="Britannic Bold"/>
                      <w:sz w:val="28"/>
                      <w:szCs w:val="28"/>
                    </w:rPr>
                    <w:t>Catholicmen.net</w:t>
                  </w:r>
                </w:p>
              </w:txbxContent>
            </v:textbox>
          </v:shape>
        </w:pict>
      </w:r>
      <w:r w:rsidR="004A5F30">
        <w:rPr>
          <w:noProof/>
          <w:lang w:eastAsia="zh-TW"/>
        </w:rPr>
        <w:pict>
          <v:shape id="_x0000_s912811" type="#_x0000_t202" style="position:absolute;margin-left:282.65pt;margin-top:12.9pt;width:263.25pt;height:136.35pt;z-index:252208128;mso-width-relative:margin;mso-height-relative:margin">
            <v:textbox>
              <w:txbxContent>
                <w:p w:rsidR="00BE7F19" w:rsidRPr="004A5F30" w:rsidRDefault="00BE7F19" w:rsidP="00BE7F19">
                  <w:pPr>
                    <w:contextualSpacing/>
                    <w:jc w:val="center"/>
                    <w:rPr>
                      <w:rFonts w:ascii="Britannic Bold" w:hAnsi="Britannic Bold"/>
                      <w:b/>
                      <w:sz w:val="28"/>
                      <w:szCs w:val="28"/>
                    </w:rPr>
                  </w:pPr>
                  <w:r w:rsidRPr="004A5F30">
                    <w:rPr>
                      <w:rFonts w:ascii="Britannic Bold" w:hAnsi="Britannic Bold"/>
                      <w:b/>
                      <w:sz w:val="28"/>
                      <w:szCs w:val="28"/>
                    </w:rPr>
                    <w:t>Encounter with God’s Call</w:t>
                  </w:r>
                </w:p>
                <w:p w:rsidR="00BE7F19" w:rsidRPr="004A5F30" w:rsidRDefault="00BE7F19" w:rsidP="00BE7F19">
                  <w:pPr>
                    <w:contextualSpacing/>
                    <w:jc w:val="both"/>
                    <w:rPr>
                      <w:rFonts w:ascii="Britannic Bold" w:hAnsi="Britannic Bold"/>
                      <w:sz w:val="28"/>
                      <w:szCs w:val="28"/>
                    </w:rPr>
                  </w:pPr>
                  <w:proofErr w:type="gramStart"/>
                  <w:r w:rsidRPr="004A5F30">
                    <w:rPr>
                      <w:rFonts w:ascii="Britannic Bold" w:hAnsi="Britannic Bold"/>
                      <w:sz w:val="28"/>
                      <w:szCs w:val="28"/>
                    </w:rPr>
                    <w:t>A seminary discernment retreat at Conception Seminary College April 1-3 for high school juniors through college-age men curious about seminary.</w:t>
                  </w:r>
                  <w:proofErr w:type="gramEnd"/>
                  <w:r w:rsidRPr="004A5F30">
                    <w:rPr>
                      <w:rFonts w:ascii="Britannic Bold" w:hAnsi="Britannic Bold"/>
                      <w:sz w:val="28"/>
                      <w:szCs w:val="28"/>
                    </w:rPr>
                    <w:t xml:space="preserve"> Contact (660) 944-2886, vocations@conception.edu or go online to www.ewgc.org. </w:t>
                  </w:r>
                </w:p>
                <w:p w:rsidR="00BE7F19" w:rsidRDefault="00BE7F19"/>
              </w:txbxContent>
            </v:textbox>
          </v:shape>
        </w:pict>
      </w:r>
      <w:r w:rsidR="00647773">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ED7EBB">
      <w:pPr>
        <w:jc w:val="right"/>
      </w:pPr>
    </w:p>
    <w:p w:rsidR="00D67D72" w:rsidRPr="00D67D72" w:rsidRDefault="00F65989" w:rsidP="00D67D72">
      <w:pPr>
        <w:rPr>
          <w:rFonts w:ascii="Arial" w:eastAsia="Times New Roman" w:hAnsi="Arial" w:cs="Arial"/>
          <w:color w:val="222222"/>
          <w:sz w:val="27"/>
          <w:szCs w:val="27"/>
        </w:rPr>
      </w:pPr>
      <w:r>
        <w:rPr>
          <w:noProof/>
          <w:lang w:eastAsia="zh-TW"/>
        </w:rPr>
        <w:pict>
          <v:shape id="_x0000_s912821" type="#_x0000_t202" style="position:absolute;margin-left:-3.25pt;margin-top:7pt;width:255pt;height:162pt;z-index:252212224;mso-width-relative:margin;mso-height-relative:margin">
            <v:textbox>
              <w:txbxContent>
                <w:p w:rsidR="00F65989" w:rsidRPr="00F65989" w:rsidRDefault="00F65989" w:rsidP="00F65989">
                  <w:pPr>
                    <w:jc w:val="center"/>
                    <w:rPr>
                      <w:rFonts w:ascii="Berlin Sans FB Demi" w:hAnsi="Berlin Sans FB Demi"/>
                      <w:b/>
                      <w:bCs/>
                    </w:rPr>
                  </w:pPr>
                  <w:proofErr w:type="spellStart"/>
                  <w:r w:rsidRPr="00F65989">
                    <w:rPr>
                      <w:rFonts w:ascii="Berlin Sans FB Demi" w:hAnsi="Berlin Sans FB Demi"/>
                      <w:b/>
                    </w:rPr>
                    <w:t>Retrouvaille</w:t>
                  </w:r>
                  <w:proofErr w:type="spellEnd"/>
                </w:p>
                <w:p w:rsidR="00F65989" w:rsidRPr="00F65989" w:rsidRDefault="00F65989" w:rsidP="00F65989">
                  <w:pPr>
                    <w:jc w:val="both"/>
                    <w:rPr>
                      <w:rFonts w:ascii="Berlin Sans FB Demi" w:hAnsi="Berlin Sans FB Demi"/>
                      <w:sz w:val="22"/>
                      <w:szCs w:val="22"/>
                    </w:rPr>
                  </w:pPr>
                  <w:proofErr w:type="spellStart"/>
                  <w:r w:rsidRPr="00F65989">
                    <w:rPr>
                      <w:rFonts w:ascii="Berlin Sans FB Demi" w:hAnsi="Berlin Sans FB Demi"/>
                      <w:sz w:val="22"/>
                      <w:szCs w:val="22"/>
                    </w:rPr>
                    <w:t>Retrouvaille</w:t>
                  </w:r>
                  <w:proofErr w:type="spellEnd"/>
                  <w:r w:rsidRPr="00F65989">
                    <w:rPr>
                      <w:rFonts w:ascii="Berlin Sans FB Demi" w:hAnsi="Berlin Sans FB Demi"/>
                      <w:sz w:val="22"/>
                      <w:szCs w:val="22"/>
                    </w:rPr>
                    <w:t xml:space="preserve"> helps spouses uncover or re-awaken the love, trust and commitment that originally brought them together. The program is highly successful in saving hurting marriages, even bringing reconciliation to couples who already have separated or divorced. The next weekend program is Feb. 24-26 at the Catholic Pastoral Center, 7501 Northwest Expressway.</w:t>
                  </w:r>
                </w:p>
                <w:p w:rsidR="00F65989" w:rsidRPr="00F65989" w:rsidRDefault="00F65989" w:rsidP="00F65989">
                  <w:pPr>
                    <w:jc w:val="both"/>
                    <w:rPr>
                      <w:rFonts w:ascii="Berlin Sans FB Demi" w:hAnsi="Berlin Sans FB Demi"/>
                      <w:sz w:val="22"/>
                      <w:szCs w:val="22"/>
                    </w:rPr>
                  </w:pPr>
                  <w:r w:rsidRPr="00F65989">
                    <w:rPr>
                      <w:rFonts w:ascii="Berlin Sans FB Demi" w:hAnsi="Berlin Sans FB Demi"/>
                      <w:sz w:val="22"/>
                      <w:szCs w:val="22"/>
                    </w:rPr>
                    <w:t xml:space="preserve">For confidential information or to register, call (405) 443-3541 or go online to www.HelpOurMarriage.com.   </w:t>
                  </w:r>
                </w:p>
                <w:p w:rsidR="00F65989" w:rsidRDefault="00F65989"/>
              </w:txbxContent>
            </v:textbox>
          </v:shape>
        </w:pict>
      </w:r>
    </w:p>
    <w:p w:rsidR="0000372D" w:rsidRPr="0000372D" w:rsidRDefault="0000372D" w:rsidP="0000372D"/>
    <w:p w:rsidR="00C95B32" w:rsidRPr="00C95B32" w:rsidRDefault="00F65989" w:rsidP="00C95B32">
      <w:pPr>
        <w:rPr>
          <w:rFonts w:ascii="Arial" w:eastAsia="Times New Roman" w:hAnsi="Arial" w:cs="Arial"/>
          <w:color w:val="222222"/>
        </w:rPr>
      </w:pPr>
      <w:r>
        <w:rPr>
          <w:noProof/>
          <w:lang w:eastAsia="zh-TW"/>
        </w:rPr>
        <w:pict>
          <v:shape id="_x0000_s912570" type="#_x0000_t202" style="position:absolute;margin-left:282.65pt;margin-top:11.65pt;width:263.25pt;height:107.25pt;z-index:252105728;mso-width-relative:margin;mso-height-relative:margin">
            <v:textbox>
              <w:txbxContent>
                <w:p w:rsidR="00FE7925" w:rsidRPr="00AC7E84" w:rsidRDefault="00FE7925" w:rsidP="00FE7925">
                  <w:pPr>
                    <w:contextualSpacing/>
                    <w:jc w:val="center"/>
                    <w:rPr>
                      <w:rFonts w:ascii="Cooper Black" w:hAnsi="Cooper Black"/>
                      <w:b/>
                      <w:color w:val="000000" w:themeColor="text1"/>
                      <w:u w:val="single"/>
                    </w:rPr>
                  </w:pPr>
                  <w:r w:rsidRPr="00AC7E84">
                    <w:rPr>
                      <w:rFonts w:ascii="Cooper Black" w:hAnsi="Cooper Black"/>
                      <w:b/>
                      <w:color w:val="000000" w:themeColor="text1"/>
                      <w:u w:val="single"/>
                    </w:rPr>
                    <w:t>Catholic young adults of OKC</w:t>
                  </w:r>
                </w:p>
                <w:p w:rsidR="00FE7925" w:rsidRPr="00AC7E84" w:rsidRDefault="00FE7925" w:rsidP="00FE7925">
                  <w:pPr>
                    <w:contextualSpacing/>
                    <w:jc w:val="both"/>
                    <w:rPr>
                      <w:rFonts w:ascii="Cooper Black" w:hAnsi="Cooper Black"/>
                      <w:color w:val="000000" w:themeColor="text1"/>
                    </w:rPr>
                  </w:pPr>
                  <w:r w:rsidRPr="00AC7E84">
                    <w:rPr>
                      <w:rFonts w:ascii="Cooper Black" w:hAnsi="Cooper Black"/>
                      <w:color w:val="000000" w:themeColor="text1"/>
                    </w:rPr>
                    <w:t xml:space="preserve">Open to all young adults (ages 18-39, married or single) in the archdiocese. Visit our </w:t>
                  </w:r>
                  <w:proofErr w:type="spellStart"/>
                  <w:r w:rsidRPr="00AC7E84">
                    <w:rPr>
                      <w:rFonts w:ascii="Cooper Black" w:hAnsi="Cooper Black"/>
                      <w:color w:val="000000" w:themeColor="text1"/>
                    </w:rPr>
                    <w:t>Facebook</w:t>
                  </w:r>
                  <w:proofErr w:type="spellEnd"/>
                  <w:r w:rsidRPr="00AC7E84">
                    <w:rPr>
                      <w:rFonts w:ascii="Cooper Black" w:hAnsi="Cooper Black"/>
                      <w:color w:val="000000" w:themeColor="text1"/>
                    </w:rPr>
                    <w:t xml:space="preserve"> page (Catholic Young Adults of OKC) for events and information or e-mail info@catholicyoungadultsokc.com.</w:t>
                  </w:r>
                </w:p>
                <w:p w:rsidR="00FE7925" w:rsidRDefault="00FE7925"/>
              </w:txbxContent>
            </v:textbox>
          </v:shape>
        </w:pict>
      </w:r>
    </w:p>
    <w:p w:rsidR="0000372D" w:rsidRPr="0000372D" w:rsidRDefault="0000372D" w:rsidP="0000372D"/>
    <w:p w:rsidR="0000372D" w:rsidRPr="0000372D" w:rsidRDefault="0000372D" w:rsidP="0000372D"/>
    <w:p w:rsidR="0000372D" w:rsidRDefault="006D7354"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F65989" w:rsidRDefault="00F65989" w:rsidP="0000372D">
      <w:pPr>
        <w:jc w:val="center"/>
      </w:pPr>
    </w:p>
    <w:p w:rsidR="00F65989" w:rsidRPr="00F65989" w:rsidRDefault="00F65989" w:rsidP="00F65989"/>
    <w:p w:rsidR="00F65989" w:rsidRPr="00F65989" w:rsidRDefault="00F65989" w:rsidP="00F65989"/>
    <w:p w:rsidR="00F65989" w:rsidRPr="00F65989" w:rsidRDefault="00F65989" w:rsidP="00F65989">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7.3pt;margin-top:9.55pt;width:273.85pt;height:140.25pt;z-index:251655168" adj="7004,21361" fillcolor="#f8f8f8" strokeweight="1.5pt">
            <v:textbox style="mso-next-textbox:#_x0000_s519081" inset=".72pt,.72pt,.72pt,0">
              <w:txbxContent>
                <w:p w:rsidR="00893AB4" w:rsidRPr="002437D0" w:rsidRDefault="00460A85" w:rsidP="00DE7BA4">
                  <w:pPr>
                    <w:jc w:val="center"/>
                    <w:rPr>
                      <w:rFonts w:ascii="Algerian" w:hAnsi="Algerian"/>
                      <w:u w:val="single"/>
                    </w:rPr>
                  </w:pPr>
                  <w:r w:rsidRPr="002437D0">
                    <w:rPr>
                      <w:rFonts w:ascii="Algerian" w:hAnsi="Algerian"/>
                      <w:u w:val="single"/>
                    </w:rPr>
                    <w:t>DUNCAN COLLECTIONs FOR</w:t>
                  </w:r>
                </w:p>
                <w:p w:rsidR="00460A85" w:rsidRPr="002437D0" w:rsidRDefault="008F2E8A" w:rsidP="00DE7BA4">
                  <w:pPr>
                    <w:jc w:val="center"/>
                    <w:rPr>
                      <w:rFonts w:ascii="Algerian" w:hAnsi="Algerian"/>
                      <w:u w:val="single"/>
                    </w:rPr>
                  </w:pPr>
                  <w:r>
                    <w:rPr>
                      <w:rFonts w:ascii="Algerian" w:hAnsi="Algerian"/>
                      <w:u w:val="single"/>
                    </w:rPr>
                    <w:t>February 4-5</w:t>
                  </w:r>
                  <w:r w:rsidR="0038684B" w:rsidRPr="002437D0">
                    <w:rPr>
                      <w:rFonts w:ascii="Algerian" w:hAnsi="Algerian"/>
                      <w:u w:val="single"/>
                    </w:rPr>
                    <w:t>:</w:t>
                  </w:r>
                </w:p>
                <w:p w:rsidR="00460A85" w:rsidRPr="002437D0" w:rsidRDefault="00BD5BE4" w:rsidP="00D63866">
                  <w:pPr>
                    <w:jc w:val="center"/>
                    <w:rPr>
                      <w:rFonts w:ascii="Algerian" w:hAnsi="Algerian"/>
                      <w:u w:val="single"/>
                    </w:rPr>
                  </w:pPr>
                  <w:r w:rsidRPr="002437D0">
                    <w:rPr>
                      <w:rFonts w:ascii="Bell MT" w:hAnsi="Bell MT" w:cs="Arial"/>
                      <w:b/>
                      <w:u w:val="single"/>
                    </w:rPr>
                    <w:t>Duncan</w:t>
                  </w:r>
                  <w:r w:rsidRPr="002437D0">
                    <w:rPr>
                      <w:rFonts w:ascii="Bell MT" w:hAnsi="Bell MT" w:cs="Arial"/>
                      <w:b/>
                    </w:rPr>
                    <w:t xml:space="preserve">:  </w:t>
                  </w:r>
                  <w:r w:rsidR="001962FB" w:rsidRPr="002437D0">
                    <w:rPr>
                      <w:rFonts w:ascii="Bell MT" w:hAnsi="Bell MT" w:cs="Arial"/>
                      <w:b/>
                    </w:rPr>
                    <w:t>$</w:t>
                  </w:r>
                  <w:r w:rsidR="008F2E8A">
                    <w:rPr>
                      <w:rFonts w:ascii="Bell MT" w:hAnsi="Bell MT" w:cs="Arial"/>
                      <w:b/>
                    </w:rPr>
                    <w:t>1,910.94</w:t>
                  </w:r>
                </w:p>
                <w:p w:rsidR="00652774" w:rsidRDefault="00460A85" w:rsidP="00A7787C">
                  <w:pPr>
                    <w:tabs>
                      <w:tab w:val="left" w:pos="900"/>
                    </w:tabs>
                    <w:jc w:val="center"/>
                    <w:rPr>
                      <w:rFonts w:ascii="Bell MT" w:hAnsi="Bell MT" w:cs="Arial"/>
                      <w:b/>
                    </w:rPr>
                  </w:pPr>
                  <w:r w:rsidRPr="002437D0">
                    <w:rPr>
                      <w:rFonts w:ascii="Bell MT" w:hAnsi="Bell MT" w:cs="Arial"/>
                      <w:b/>
                    </w:rPr>
                    <w:t>Weekly Electronic</w:t>
                  </w:r>
                  <w:r w:rsidR="005378D7" w:rsidRPr="002437D0">
                    <w:rPr>
                      <w:rFonts w:ascii="Bell MT" w:hAnsi="Bell MT" w:cs="Arial"/>
                      <w:b/>
                    </w:rPr>
                    <w:t xml:space="preserve"> Donations:  $</w:t>
                  </w:r>
                  <w:r w:rsidR="002066EB" w:rsidRPr="002437D0">
                    <w:rPr>
                      <w:rFonts w:ascii="Bell MT" w:hAnsi="Bell MT" w:cs="Arial"/>
                      <w:b/>
                    </w:rPr>
                    <w:t>1,</w:t>
                  </w:r>
                  <w:r w:rsidR="00617E32">
                    <w:rPr>
                      <w:rFonts w:ascii="Bell MT" w:hAnsi="Bell MT" w:cs="Arial"/>
                      <w:b/>
                    </w:rPr>
                    <w:t>0</w:t>
                  </w:r>
                  <w:r w:rsidR="002066EB" w:rsidRPr="002437D0">
                    <w:rPr>
                      <w:rFonts w:ascii="Bell MT" w:hAnsi="Bell MT" w:cs="Arial"/>
                      <w:b/>
                    </w:rPr>
                    <w:t>00.00</w:t>
                  </w:r>
                </w:p>
                <w:p w:rsidR="00661DEB" w:rsidRDefault="008F2E8A" w:rsidP="00A7787C">
                  <w:pPr>
                    <w:tabs>
                      <w:tab w:val="left" w:pos="900"/>
                    </w:tabs>
                    <w:jc w:val="center"/>
                    <w:rPr>
                      <w:rFonts w:ascii="Bell MT" w:hAnsi="Bell MT" w:cs="Arial"/>
                      <w:b/>
                    </w:rPr>
                  </w:pPr>
                  <w:r>
                    <w:rPr>
                      <w:rFonts w:ascii="Bell MT" w:hAnsi="Bell MT" w:cs="Arial"/>
                      <w:b/>
                    </w:rPr>
                    <w:t>Second Collection:  $218.00</w:t>
                  </w:r>
                </w:p>
                <w:p w:rsidR="00BC1023" w:rsidRPr="002437D0" w:rsidRDefault="008F2E8A" w:rsidP="00A7787C">
                  <w:pPr>
                    <w:tabs>
                      <w:tab w:val="left" w:pos="900"/>
                    </w:tabs>
                    <w:jc w:val="center"/>
                    <w:rPr>
                      <w:rFonts w:ascii="Bell MT" w:hAnsi="Bell MT" w:cs="Arial"/>
                      <w:b/>
                    </w:rPr>
                  </w:pPr>
                  <w:r>
                    <w:rPr>
                      <w:rFonts w:ascii="Bell MT" w:hAnsi="Bell MT" w:cs="Arial"/>
                      <w:b/>
                    </w:rPr>
                    <w:t>Food Bank:  $</w:t>
                  </w:r>
                  <w:r w:rsidR="00171A32">
                    <w:rPr>
                      <w:rFonts w:ascii="Bell MT" w:hAnsi="Bell MT" w:cs="Arial"/>
                      <w:b/>
                    </w:rPr>
                    <w:t>7</w:t>
                  </w:r>
                  <w:r>
                    <w:rPr>
                      <w:rFonts w:ascii="Bell MT" w:hAnsi="Bell MT" w:cs="Arial"/>
                      <w:b/>
                    </w:rPr>
                    <w:t>0.00</w:t>
                  </w:r>
                </w:p>
                <w:p w:rsidR="00A1061E" w:rsidRDefault="00A1061E" w:rsidP="008F2E8A">
                  <w:pPr>
                    <w:tabs>
                      <w:tab w:val="left" w:pos="900"/>
                    </w:tabs>
                    <w:jc w:val="center"/>
                    <w:rPr>
                      <w:rFonts w:ascii="Bell MT" w:hAnsi="Bell MT" w:cs="Arial"/>
                      <w:b/>
                    </w:rPr>
                  </w:pPr>
                  <w:r>
                    <w:rPr>
                      <w:rFonts w:ascii="Bell MT" w:hAnsi="Bell MT" w:cs="Arial"/>
                      <w:b/>
                    </w:rPr>
                    <w:t xml:space="preserve">St. Vincent de Paul:  </w:t>
                  </w:r>
                  <w:r w:rsidR="008F2E8A">
                    <w:rPr>
                      <w:rFonts w:ascii="Bell MT" w:hAnsi="Bell MT" w:cs="Arial"/>
                      <w:b/>
                    </w:rPr>
                    <w:t>$2</w:t>
                  </w:r>
                  <w:r w:rsidR="00171A32">
                    <w:rPr>
                      <w:rFonts w:ascii="Bell MT" w:hAnsi="Bell MT" w:cs="Arial"/>
                      <w:b/>
                    </w:rPr>
                    <w:t>2</w:t>
                  </w:r>
                  <w:r w:rsidR="008F2E8A">
                    <w:rPr>
                      <w:rFonts w:ascii="Bell MT" w:hAnsi="Bell MT" w:cs="Arial"/>
                      <w:b/>
                    </w:rPr>
                    <w:t>3.00</w:t>
                  </w:r>
                </w:p>
                <w:p w:rsidR="00757272" w:rsidRPr="002437D0" w:rsidRDefault="00D831EB" w:rsidP="00757272">
                  <w:pPr>
                    <w:tabs>
                      <w:tab w:val="left" w:pos="900"/>
                    </w:tabs>
                    <w:jc w:val="center"/>
                    <w:rPr>
                      <w:rFonts w:ascii="Bell MT" w:hAnsi="Bell MT" w:cs="Arial"/>
                      <w:b/>
                    </w:rPr>
                  </w:pPr>
                  <w:r w:rsidRPr="002437D0">
                    <w:rPr>
                      <w:rFonts w:ascii="Bell MT" w:hAnsi="Bell MT" w:cs="Arial"/>
                      <w:b/>
                      <w:u w:val="single"/>
                    </w:rPr>
                    <w:t>Ryan</w:t>
                  </w:r>
                  <w:r w:rsidRPr="002437D0">
                    <w:rPr>
                      <w:rFonts w:ascii="Bell MT" w:hAnsi="Bell MT" w:cs="Arial"/>
                      <w:b/>
                    </w:rPr>
                    <w:t xml:space="preserve">:  </w:t>
                  </w:r>
                  <w:r w:rsidR="008F2E8A">
                    <w:rPr>
                      <w:rFonts w:ascii="Bell MT" w:hAnsi="Bell MT" w:cs="Arial"/>
                      <w:b/>
                    </w:rPr>
                    <w:t>$170.00</w:t>
                  </w:r>
                </w:p>
                <w:p w:rsidR="00460A85" w:rsidRPr="002437D0" w:rsidRDefault="00460A85" w:rsidP="00D63866">
                  <w:pPr>
                    <w:tabs>
                      <w:tab w:val="left" w:pos="900"/>
                    </w:tabs>
                    <w:jc w:val="center"/>
                    <w:rPr>
                      <w:rFonts w:ascii="Bell MT" w:hAnsi="Bell MT" w:cs="Arial"/>
                      <w:b/>
                    </w:rPr>
                  </w:pPr>
                  <w:r w:rsidRPr="002437D0">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F65989" w:rsidRDefault="00F65989" w:rsidP="00F65989">
      <w:r>
        <w:rPr>
          <w:noProof/>
        </w:rPr>
        <w:pict>
          <v:shape id="_x0000_s912523" type="#_x0000_t202" style="position:absolute;margin-left:-2.45pt;margin-top:7.15pt;width:252.35pt;height:128.85pt;z-index:252073984" fillcolor="silver" strokeweight="2.25pt">
            <v:fill color2="#f8f8f8" rotate="t" focus="100%" type="gradient"/>
            <v:textbox style="mso-next-textbox:#_x0000_s912523" inset="1.44pt,1.44pt,1.44pt,1.44pt">
              <w:txbxContent>
                <w:p w:rsidR="00596D4C" w:rsidRPr="002437D0" w:rsidRDefault="006D7354"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1249FA" w:rsidRDefault="00596D4C" w:rsidP="00EE14A0">
                  <w:pPr>
                    <w:jc w:val="center"/>
                    <w:rPr>
                      <w:bCs/>
                      <w:sz w:val="22"/>
                      <w:szCs w:val="22"/>
                    </w:rPr>
                  </w:pPr>
                  <w:r w:rsidRPr="001249FA">
                    <w:rPr>
                      <w:bCs/>
                      <w:sz w:val="22"/>
                      <w:szCs w:val="22"/>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E15652" w:rsidRDefault="00DA03A5" w:rsidP="00C548FD">
                  <w:pPr>
                    <w:jc w:val="center"/>
                    <w:rPr>
                      <w:b/>
                      <w:bCs/>
                      <w:sz w:val="28"/>
                      <w:szCs w:val="28"/>
                    </w:rPr>
                  </w:pPr>
                  <w:r>
                    <w:rPr>
                      <w:b/>
                      <w:bCs/>
                      <w:sz w:val="28"/>
                      <w:szCs w:val="28"/>
                    </w:rPr>
                    <w:t>Feb 5</w:t>
                  </w:r>
                  <w:r w:rsidR="001249FA">
                    <w:rPr>
                      <w:b/>
                      <w:bCs/>
                      <w:sz w:val="28"/>
                      <w:szCs w:val="28"/>
                    </w:rPr>
                    <w:t xml:space="preserve">:  Operating: </w:t>
                  </w:r>
                  <w:r>
                    <w:rPr>
                      <w:b/>
                      <w:bCs/>
                      <w:sz w:val="28"/>
                      <w:szCs w:val="28"/>
                    </w:rPr>
                    <w:t>657.40</w:t>
                  </w:r>
                </w:p>
                <w:p w:rsidR="00596D4C" w:rsidRPr="002437D0" w:rsidRDefault="001249FA" w:rsidP="00C548FD">
                  <w:pPr>
                    <w:jc w:val="center"/>
                    <w:rPr>
                      <w:b/>
                      <w:bCs/>
                      <w:sz w:val="28"/>
                      <w:szCs w:val="28"/>
                    </w:rPr>
                  </w:pPr>
                  <w:r>
                    <w:rPr>
                      <w:b/>
                      <w:bCs/>
                      <w:sz w:val="28"/>
                      <w:szCs w:val="28"/>
                    </w:rPr>
                    <w:t>Bldg:</w:t>
                  </w:r>
                  <w:r w:rsidR="00A24946">
                    <w:rPr>
                      <w:b/>
                      <w:bCs/>
                      <w:sz w:val="28"/>
                      <w:szCs w:val="28"/>
                    </w:rPr>
                    <w:t xml:space="preserve"> </w:t>
                  </w:r>
                  <w:r w:rsidR="00DA03A5">
                    <w:rPr>
                      <w:b/>
                      <w:bCs/>
                      <w:sz w:val="28"/>
                      <w:szCs w:val="28"/>
                    </w:rPr>
                    <w:t>$345.00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p w:rsidR="00670D3F" w:rsidRPr="00F65989" w:rsidRDefault="00670D3F" w:rsidP="00F65989">
      <w:pPr>
        <w:jc w:val="center"/>
      </w:pPr>
    </w:p>
    <w:sectPr w:rsidR="00670D3F" w:rsidRPr="00F6598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7ED5" w:rsidRDefault="00117ED5" w:rsidP="00557E45">
      <w:r>
        <w:separator/>
      </w:r>
    </w:p>
  </w:endnote>
  <w:endnote w:type="continuationSeparator" w:id="0">
    <w:p w:rsidR="00117ED5" w:rsidRDefault="00117ED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7ED5" w:rsidRDefault="00117ED5" w:rsidP="00557E45">
      <w:r>
        <w:separator/>
      </w:r>
    </w:p>
  </w:footnote>
  <w:footnote w:type="continuationSeparator" w:id="0">
    <w:p w:rsidR="00117ED5" w:rsidRDefault="00117ED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2"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6321"/>
    <w:rsid w:val="00026676"/>
    <w:rsid w:val="00026744"/>
    <w:rsid w:val="000267DF"/>
    <w:rsid w:val="00026BB5"/>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2CE5"/>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7F"/>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9A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7DD"/>
    <w:rsid w:val="00F20DCD"/>
    <w:rsid w:val="00F20E04"/>
    <w:rsid w:val="00F21219"/>
    <w:rsid w:val="00F213F7"/>
    <w:rsid w:val="00F2148C"/>
    <w:rsid w:val="00F2160B"/>
    <w:rsid w:val="00F2167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0514"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gi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gif"/><Relationship Id="rId5" Type="http://schemas.openxmlformats.org/officeDocument/2006/relationships/footnotes" Target="footnotes.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127</Words>
  <Characters>728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4</cp:revision>
  <cp:lastPrinted>2017-02-08T23:43:00Z</cp:lastPrinted>
  <dcterms:created xsi:type="dcterms:W3CDTF">2017-02-08T23:38:00Z</dcterms:created>
  <dcterms:modified xsi:type="dcterms:W3CDTF">2017-02-08T23:43:00Z</dcterms:modified>
</cp:coreProperties>
</file>