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C0BA7">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5B7E1F"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193679">
                    <w:rPr>
                      <w:rFonts w:ascii="Matura MT Script Capitals" w:hAnsi="Matura MT Script Capitals" w:cs="Castellar"/>
                      <w:bCs/>
                      <w:color w:val="000000"/>
                      <w:kern w:val="32"/>
                      <w:sz w:val="36"/>
                      <w:szCs w:val="36"/>
                    </w:rPr>
                    <w:t>if</w:t>
                  </w:r>
                  <w:r>
                    <w:rPr>
                      <w:rFonts w:ascii="Matura MT Script Capitals" w:hAnsi="Matura MT Script Capitals" w:cs="Castellar"/>
                      <w:bCs/>
                      <w:color w:val="000000"/>
                      <w:kern w:val="32"/>
                      <w:sz w:val="36"/>
                      <w:szCs w:val="36"/>
                    </w:rPr>
                    <w:t>th</w:t>
                  </w:r>
                  <w:r w:rsidR="00AA4D38">
                    <w:rPr>
                      <w:rFonts w:ascii="Matura MT Script Capitals" w:hAnsi="Matura MT Script Capitals" w:cs="Castellar"/>
                      <w:bCs/>
                      <w:color w:val="000000"/>
                      <w:kern w:val="32"/>
                      <w:sz w:val="36"/>
                      <w:szCs w:val="36"/>
                    </w:rPr>
                    <w:t xml:space="preserve"> Sunday of Ordinary Time</w:t>
                  </w:r>
                </w:p>
                <w:p w:rsidR="008635F7" w:rsidRPr="007A69C9" w:rsidRDefault="0019367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February 5</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2A56DC">
      <w:r w:rsidRPr="003C0BA7">
        <w:rPr>
          <w:noProof/>
          <w:lang w:eastAsia="zh-TW"/>
        </w:rPr>
        <w:pict>
          <v:shape id="_x0000_s912686" type="#_x0000_t202" style="position:absolute;margin-left:300.2pt;margin-top:3.9pt;width:247.7pt;height:295.5pt;z-index:252151808;mso-width-relative:margin;mso-height-relative:margin">
            <v:textbox>
              <w:txbxContent>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Immaculate Conception</w:t>
                  </w:r>
                </w:p>
                <w:p w:rsidR="00A1061E"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Annual Valentines Steak Dinner</w:t>
                  </w: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Friday, February 10, 2017</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Starting at 6 p.m. </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in the Church Hall,</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307 N 4</w:t>
                  </w:r>
                  <w:r w:rsidRPr="00026EE5">
                    <w:rPr>
                      <w:rFonts w:ascii="Berlin Sans FB" w:hAnsi="Berlin Sans FB"/>
                      <w:noProof/>
                      <w:sz w:val="32"/>
                      <w:szCs w:val="32"/>
                      <w:vertAlign w:val="superscript"/>
                    </w:rPr>
                    <w:t>th</w:t>
                  </w:r>
                  <w:r w:rsidRPr="00026EE5">
                    <w:rPr>
                      <w:rFonts w:ascii="Berlin Sans FB" w:hAnsi="Berlin Sans FB"/>
                      <w:noProof/>
                      <w:sz w:val="32"/>
                      <w:szCs w:val="32"/>
                    </w:rPr>
                    <w:t xml:space="preserve"> Street, Marlow, OK</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$25.00 per couple</w:t>
                  </w:r>
                </w:p>
                <w:p w:rsidR="00026EE5" w:rsidRPr="00026EE5" w:rsidRDefault="00026EE5" w:rsidP="00026EE5">
                  <w:pPr>
                    <w:jc w:val="center"/>
                    <w:rPr>
                      <w:rFonts w:ascii="Berlin Sans FB" w:hAnsi="Berlin Sans FB"/>
                      <w:noProof/>
                      <w:sz w:val="32"/>
                      <w:szCs w:val="32"/>
                      <w:u w:val="single"/>
                    </w:rPr>
                  </w:pPr>
                  <w:r w:rsidRPr="00026EE5">
                    <w:rPr>
                      <w:rFonts w:ascii="Berlin Sans FB" w:hAnsi="Berlin Sans FB"/>
                      <w:noProof/>
                      <w:sz w:val="32"/>
                      <w:szCs w:val="32"/>
                      <w:u w:val="single"/>
                    </w:rPr>
                    <w:t>Please sign up and pay no later than Sunday, February 5, 2017</w:t>
                  </w:r>
                </w:p>
                <w:p w:rsidR="00026EE5" w:rsidRPr="00026EE5" w:rsidRDefault="00026EE5" w:rsidP="00026EE5">
                  <w:pPr>
                    <w:jc w:val="center"/>
                    <w:rPr>
                      <w:rFonts w:ascii="Berlin Sans FB" w:hAnsi="Berlin Sans FB"/>
                      <w:noProof/>
                      <w:sz w:val="16"/>
                      <w:szCs w:val="16"/>
                    </w:rPr>
                  </w:pP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Sign up sheets are in the </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Church Hall or contact </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Bill Havron at 580-512-6867</w:t>
                  </w:r>
                </w:p>
                <w:p w:rsidR="00161857" w:rsidRPr="00161857" w:rsidRDefault="00161857" w:rsidP="00026EE5">
                  <w:pPr>
                    <w:jc w:val="center"/>
                    <w:rPr>
                      <w:rFonts w:ascii="Berlin Sans FB" w:hAnsi="Berlin Sans FB"/>
                      <w:b/>
                      <w:sz w:val="32"/>
                      <w:szCs w:val="32"/>
                    </w:rPr>
                  </w:pPr>
                  <w:r w:rsidRPr="00161857">
                    <w:rPr>
                      <w:rFonts w:ascii="Berlin Sans FB" w:hAnsi="Berlin Sans FB"/>
                      <w:b/>
                      <w:noProof/>
                      <w:sz w:val="32"/>
                      <w:szCs w:val="32"/>
                    </w:rPr>
                    <w:t>LAST WEEKEND TO SIGN UP!!!</w:t>
                  </w:r>
                </w:p>
              </w:txbxContent>
            </v:textbox>
          </v:shape>
        </w:pict>
      </w:r>
      <w:r w:rsidR="003C0BA7" w:rsidRPr="003C0BA7">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5B7E1F"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Pr="00177B66" w:rsidRDefault="005B7E1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B7E1F" w:rsidRPr="00177B66" w:rsidRDefault="00193679" w:rsidP="00AA4D38">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B7E1F" w:rsidRPr="00CA58F6" w:rsidRDefault="005B7E1F"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7E1F" w:rsidRPr="00164CE3" w:rsidRDefault="002A56DC" w:rsidP="00DF3A45">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154880" behindDoc="0" locked="0" layoutInCell="1" allowOverlap="1">
                  <wp:simplePos x="0" y="0"/>
                  <wp:positionH relativeFrom="column">
                    <wp:posOffset>3401695</wp:posOffset>
                  </wp:positionH>
                  <wp:positionV relativeFrom="paragraph">
                    <wp:posOffset>138430</wp:posOffset>
                  </wp:positionV>
                  <wp:extent cx="942975" cy="628650"/>
                  <wp:effectExtent l="19050" t="0" r="9525" b="0"/>
                  <wp:wrapNone/>
                  <wp:docPr id="9" name="Picture 9" descr="C:\Users\abvmsec\AppData\Local\Microsoft\Windows\Temporary Internet Files\Content.IE5\8A4SW76X\happy-valentines-da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vmsec\AppData\Local\Microsoft\Windows\Temporary Internet Files\Content.IE5\8A4SW76X\happy-valentines-day[1].jpg"/>
                          <pic:cNvPicPr>
                            <a:picLocks noChangeAspect="1" noChangeArrowheads="1"/>
                          </pic:cNvPicPr>
                        </pic:nvPicPr>
                        <pic:blipFill>
                          <a:blip r:embed="rId7" cstate="print"/>
                          <a:srcRect/>
                          <a:stretch>
                            <a:fillRect/>
                          </a:stretch>
                        </pic:blipFill>
                        <pic:spPr bwMode="auto">
                          <a:xfrm>
                            <a:off x="0" y="0"/>
                            <a:ext cx="942975" cy="628650"/>
                          </a:xfrm>
                          <a:prstGeom prst="rect">
                            <a:avLst/>
                          </a:prstGeom>
                          <a:noFill/>
                          <a:ln w="9525">
                            <a:noFill/>
                            <a:miter lim="800000"/>
                            <a:headEnd/>
                            <a:tailEnd/>
                          </a:ln>
                        </pic:spPr>
                      </pic:pic>
                    </a:graphicData>
                  </a:graphic>
                </wp:anchor>
              </w:drawing>
            </w:r>
            <w:r w:rsidR="005B7E1F">
              <w:rPr>
                <w:rFonts w:ascii="Calibri" w:eastAsia="Times New Roman" w:hAnsi="Calibri"/>
                <w:color w:val="000000"/>
                <w:sz w:val="20"/>
                <w:szCs w:val="20"/>
              </w:rPr>
              <w:t xml:space="preserve">(+) </w:t>
            </w:r>
            <w:r w:rsidR="00193679">
              <w:rPr>
                <w:rFonts w:ascii="Calibri" w:eastAsia="Times New Roman" w:hAnsi="Calibri"/>
                <w:color w:val="000000"/>
                <w:sz w:val="20"/>
                <w:szCs w:val="20"/>
              </w:rPr>
              <w:t>Bobbi</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4D41" w:rsidRPr="00DE43B6" w:rsidRDefault="00044D41"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193679" w:rsidP="008106C4">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193679"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193679" w:rsidP="008106C4">
            <w:pPr>
              <w:rPr>
                <w:rFonts w:ascii="Calibri" w:eastAsia="Times New Roman" w:hAnsi="Calibri"/>
                <w:color w:val="000000"/>
                <w:sz w:val="20"/>
                <w:szCs w:val="20"/>
              </w:rPr>
            </w:pP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Family</w:t>
            </w:r>
          </w:p>
        </w:tc>
      </w:tr>
      <w:tr w:rsidR="005B7E1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5B7E1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D43FD6" w:rsidP="00D43FD6">
            <w:pPr>
              <w:rPr>
                <w:rFonts w:ascii="Calibri" w:eastAsia="Times New Roman" w:hAnsi="Calibri"/>
                <w:b/>
                <w:color w:val="000000"/>
                <w:sz w:val="20"/>
                <w:szCs w:val="20"/>
              </w:rPr>
            </w:pPr>
            <w:r>
              <w:rPr>
                <w:rFonts w:ascii="Calibri" w:eastAsia="Times New Roman" w:hAnsi="Calibri"/>
                <w:b/>
                <w:color w:val="000000"/>
                <w:sz w:val="20"/>
                <w:szCs w:val="20"/>
              </w:rPr>
              <w:t xml:space="preserve">12:00p </w:t>
            </w:r>
            <w:r w:rsidR="005B7E1F">
              <w:rPr>
                <w:rFonts w:ascii="Calibri" w:eastAsia="Times New Roman" w:hAnsi="Calibri"/>
                <w:b/>
                <w:color w:val="000000"/>
                <w:sz w:val="20"/>
                <w:szCs w:val="20"/>
              </w:rPr>
              <w:t>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5B7E1F" w:rsidP="00DF3A45">
            <w:pPr>
              <w:rPr>
                <w:rFonts w:ascii="Calibri" w:eastAsia="Times New Roman" w:hAnsi="Calibri"/>
                <w:color w:val="000000"/>
                <w:sz w:val="20"/>
                <w:szCs w:val="20"/>
              </w:rPr>
            </w:pPr>
          </w:p>
        </w:tc>
        <w:tc>
          <w:tcPr>
            <w:tcW w:w="352" w:type="dxa"/>
          </w:tcPr>
          <w:p w:rsidR="005B7E1F" w:rsidRPr="007F3686" w:rsidRDefault="005B7E1F"/>
        </w:tc>
      </w:tr>
      <w:tr w:rsidR="005B7E1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Default="005B7E1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5B7E1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5B7E1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Pr="00D57B99" w:rsidRDefault="00193679" w:rsidP="00765E29">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5B7E1F" w:rsidRPr="007F3686" w:rsidRDefault="005B7E1F"/>
        </w:tc>
      </w:tr>
      <w:tr w:rsidR="005B7E1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B7E1F" w:rsidRPr="00177B66" w:rsidRDefault="005B7E1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B7E1F" w:rsidRDefault="00193679" w:rsidP="008106C4">
            <w:pPr>
              <w:rPr>
                <w:rFonts w:ascii="Calibri" w:eastAsia="Times New Roman" w:hAnsi="Calibri"/>
                <w:b/>
                <w:color w:val="000000"/>
                <w:sz w:val="20"/>
                <w:szCs w:val="20"/>
              </w:rPr>
            </w:pPr>
            <w:r>
              <w:rPr>
                <w:rFonts w:ascii="Calibri" w:eastAsia="Times New Roman" w:hAnsi="Calibri"/>
                <w:b/>
                <w:color w:val="000000"/>
                <w:sz w:val="20"/>
                <w:szCs w:val="20"/>
              </w:rPr>
              <w:t>Feb 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5B7E1F" w:rsidRPr="003535C8" w:rsidRDefault="005B7E1F"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5B7E1F" w:rsidRDefault="00D43FD6"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r w:rsidR="00193679">
              <w:rPr>
                <w:rFonts w:ascii="Calibri" w:eastAsia="Times New Roman" w:hAnsi="Calibri"/>
                <w:color w:val="000000"/>
                <w:sz w:val="20"/>
                <w:szCs w:val="20"/>
              </w:rPr>
              <w:t xml:space="preserve">Jack </w:t>
            </w:r>
            <w:proofErr w:type="spellStart"/>
            <w:r w:rsidR="00193679">
              <w:rPr>
                <w:rFonts w:ascii="Calibri" w:eastAsia="Times New Roman" w:hAnsi="Calibri"/>
                <w:color w:val="000000"/>
                <w:sz w:val="20"/>
                <w:szCs w:val="20"/>
              </w:rPr>
              <w:t>Geurkink</w:t>
            </w:r>
            <w:proofErr w:type="spellEnd"/>
          </w:p>
          <w:p w:rsidR="00193679" w:rsidRPr="00D57B99" w:rsidRDefault="00193679"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193679"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Pr="00177B66" w:rsidRDefault="0019367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4649F8">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770CD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193679" w:rsidRPr="00D57B99" w:rsidRDefault="00193679" w:rsidP="00770CD8">
            <w:pPr>
              <w:rPr>
                <w:rFonts w:ascii="Calibri" w:eastAsia="Times New Roman" w:hAnsi="Calibri"/>
                <w:color w:val="000000"/>
                <w:sz w:val="20"/>
                <w:szCs w:val="20"/>
              </w:rPr>
            </w:pPr>
            <w:r>
              <w:rPr>
                <w:rFonts w:ascii="Calibri" w:eastAsia="Times New Roman" w:hAnsi="Calibri"/>
                <w:color w:val="000000"/>
                <w:sz w:val="20"/>
                <w:szCs w:val="20"/>
              </w:rPr>
              <w:t>(+) Bobbi</w:t>
            </w:r>
          </w:p>
        </w:tc>
      </w:tr>
      <w:tr w:rsidR="00193679"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Pr="00177B66" w:rsidRDefault="0019367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AA4D38">
            <w:pPr>
              <w:rPr>
                <w:rFonts w:ascii="Calibri" w:eastAsia="Times New Roman" w:hAnsi="Calibri"/>
                <w:b/>
                <w:color w:val="000000"/>
                <w:sz w:val="20"/>
                <w:szCs w:val="20"/>
              </w:rPr>
            </w:pPr>
            <w:r>
              <w:rPr>
                <w:rFonts w:ascii="Calibri" w:eastAsia="Times New Roman" w:hAnsi="Calibri"/>
                <w:b/>
                <w:color w:val="000000"/>
                <w:sz w:val="20"/>
                <w:szCs w:val="20"/>
              </w:rPr>
              <w:t>Feb 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DE43B6" w:rsidRDefault="00193679" w:rsidP="008106C4">
            <w:pPr>
              <w:rPr>
                <w:rFonts w:ascii="Calibri" w:eastAsia="Times New Roman" w:hAnsi="Calibri"/>
                <w:color w:val="000000"/>
                <w:sz w:val="20"/>
                <w:szCs w:val="20"/>
              </w:rPr>
            </w:pPr>
            <w:r>
              <w:rPr>
                <w:rFonts w:ascii="Calibri" w:eastAsia="Times New Roman" w:hAnsi="Calibri"/>
                <w:color w:val="000000"/>
                <w:sz w:val="20"/>
                <w:szCs w:val="20"/>
              </w:rPr>
              <w:t>(+) Bobbi</w:t>
            </w:r>
          </w:p>
        </w:tc>
      </w:tr>
      <w:tr w:rsidR="00193679"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Pr="00177B66" w:rsidRDefault="0019367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Pr="00177B66" w:rsidRDefault="00193679" w:rsidP="005B7E1F">
            <w:pPr>
              <w:rPr>
                <w:rFonts w:ascii="Calibri" w:eastAsia="Times New Roman" w:hAnsi="Calibri"/>
                <w:b/>
                <w:color w:val="000000"/>
                <w:sz w:val="20"/>
                <w:szCs w:val="20"/>
              </w:rPr>
            </w:pPr>
            <w:r>
              <w:rPr>
                <w:rFonts w:ascii="Calibri" w:eastAsia="Times New Roman" w:hAnsi="Calibri"/>
                <w:b/>
                <w:color w:val="000000"/>
                <w:sz w:val="20"/>
                <w:szCs w:val="20"/>
              </w:rPr>
              <w:t>Feb 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D57B99" w:rsidRDefault="00193679" w:rsidP="00C86E80">
            <w:pPr>
              <w:rPr>
                <w:rFonts w:ascii="Calibri" w:eastAsia="Times New Roman" w:hAnsi="Calibri"/>
                <w:color w:val="000000"/>
                <w:sz w:val="20"/>
                <w:szCs w:val="20"/>
              </w:rPr>
            </w:pPr>
            <w:r>
              <w:rPr>
                <w:rFonts w:ascii="Calibri" w:eastAsia="Times New Roman" w:hAnsi="Calibri"/>
                <w:color w:val="000000"/>
                <w:sz w:val="20"/>
                <w:szCs w:val="20"/>
              </w:rPr>
              <w:t>(+) Bobbi</w:t>
            </w:r>
          </w:p>
        </w:tc>
      </w:tr>
      <w:tr w:rsidR="00193679"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Pr="00177B66" w:rsidRDefault="0019367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Pr="00177B66" w:rsidRDefault="00193679" w:rsidP="00D57B99">
            <w:pPr>
              <w:rPr>
                <w:rFonts w:ascii="Calibri" w:eastAsia="Times New Roman" w:hAnsi="Calibri"/>
                <w:b/>
                <w:color w:val="000000"/>
                <w:sz w:val="20"/>
                <w:szCs w:val="20"/>
              </w:rPr>
            </w:pPr>
            <w:r>
              <w:rPr>
                <w:rFonts w:ascii="Calibri" w:eastAsia="Times New Roman" w:hAnsi="Calibri"/>
                <w:b/>
                <w:color w:val="000000"/>
                <w:sz w:val="20"/>
                <w:szCs w:val="20"/>
              </w:rPr>
              <w:t>Feb 10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5B7E1F" w:rsidRDefault="00193679" w:rsidP="008106C4">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Pr="00177B66" w:rsidRDefault="0019367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Pr="00177B66" w:rsidRDefault="00193679" w:rsidP="00B971B6">
            <w:pPr>
              <w:rPr>
                <w:rFonts w:ascii="Calibri" w:eastAsia="Times New Roman" w:hAnsi="Calibri"/>
                <w:b/>
                <w:color w:val="000000"/>
                <w:sz w:val="20"/>
                <w:szCs w:val="20"/>
              </w:rPr>
            </w:pPr>
            <w:r>
              <w:rPr>
                <w:rFonts w:ascii="Calibri" w:eastAsia="Times New Roman" w:hAnsi="Calibri"/>
                <w:b/>
                <w:color w:val="000000"/>
                <w:sz w:val="20"/>
                <w:szCs w:val="20"/>
              </w:rPr>
              <w:t>Feb 11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Pr="00CA58F6" w:rsidRDefault="00193679"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5B7E1F" w:rsidRDefault="00193679" w:rsidP="00DF3A45">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2" w:type="dxa"/>
          </w:tcPr>
          <w:p w:rsidR="00193679" w:rsidRPr="007F3686" w:rsidRDefault="00193679"/>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F667E0">
            <w:pPr>
              <w:rPr>
                <w:rFonts w:ascii="Calibri" w:eastAsia="Times New Roman" w:hAnsi="Calibri"/>
                <w:color w:val="000000"/>
                <w:sz w:val="20"/>
                <w:szCs w:val="20"/>
              </w:rPr>
            </w:pPr>
            <w:r>
              <w:rPr>
                <w:rFonts w:ascii="Calibri" w:eastAsia="Times New Roman" w:hAnsi="Calibri"/>
                <w:color w:val="000000"/>
                <w:sz w:val="20"/>
                <w:szCs w:val="20"/>
              </w:rPr>
              <w:t>(+) Bobbi</w:t>
            </w:r>
          </w:p>
        </w:tc>
        <w:tc>
          <w:tcPr>
            <w:tcW w:w="352" w:type="dxa"/>
          </w:tcPr>
          <w:p w:rsidR="00193679" w:rsidRPr="007F3686" w:rsidRDefault="00193679"/>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B971B6">
            <w:pPr>
              <w:rPr>
                <w:rFonts w:ascii="Calibri" w:eastAsia="Times New Roman" w:hAnsi="Calibri"/>
                <w:b/>
                <w:color w:val="000000"/>
                <w:sz w:val="20"/>
                <w:szCs w:val="20"/>
              </w:rPr>
            </w:pPr>
            <w:r>
              <w:rPr>
                <w:rFonts w:ascii="Calibri" w:eastAsia="Times New Roman" w:hAnsi="Calibri"/>
                <w:b/>
                <w:color w:val="000000"/>
                <w:sz w:val="20"/>
                <w:szCs w:val="20"/>
              </w:rPr>
              <w:t>Feb 12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5B7E1F" w:rsidRDefault="00193679" w:rsidP="00DF3A45">
            <w:pPr>
              <w:rPr>
                <w:rFonts w:ascii="Calibri" w:eastAsia="Times New Roman" w:hAnsi="Calibri"/>
                <w:color w:val="000000"/>
                <w:sz w:val="20"/>
                <w:szCs w:val="20"/>
              </w:rPr>
            </w:pPr>
            <w:r w:rsidRPr="005B7E1F">
              <w:rPr>
                <w:rFonts w:ascii="Calibri" w:eastAsia="Times New Roman" w:hAnsi="Calibri"/>
                <w:color w:val="000000"/>
                <w:sz w:val="20"/>
                <w:szCs w:val="20"/>
              </w:rPr>
              <w:t>(+) Bobbi</w:t>
            </w:r>
          </w:p>
        </w:tc>
        <w:tc>
          <w:tcPr>
            <w:tcW w:w="352" w:type="dxa"/>
          </w:tcPr>
          <w:p w:rsidR="00193679" w:rsidRPr="007F3686" w:rsidRDefault="00193679" w:rsidP="00284196"/>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164CE3" w:rsidRDefault="00193679" w:rsidP="00DF3A45">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Family</w:t>
            </w:r>
          </w:p>
        </w:tc>
        <w:tc>
          <w:tcPr>
            <w:tcW w:w="352" w:type="dxa"/>
          </w:tcPr>
          <w:p w:rsidR="00193679" w:rsidRPr="007F3686" w:rsidRDefault="00193679"/>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9200A9" w:rsidRDefault="00193679" w:rsidP="00770CD8">
            <w:pPr>
              <w:rPr>
                <w:rFonts w:ascii="Calibri" w:eastAsia="Times New Roman" w:hAnsi="Calibri"/>
                <w:b/>
                <w:color w:val="000000"/>
                <w:sz w:val="20"/>
                <w:szCs w:val="20"/>
              </w:rPr>
            </w:pPr>
            <w:r>
              <w:rPr>
                <w:rFonts w:ascii="Calibri" w:eastAsia="Times New Roman" w:hAnsi="Calibri"/>
                <w:color w:val="000000"/>
                <w:sz w:val="20"/>
                <w:szCs w:val="20"/>
              </w:rPr>
              <w:t>For the Parishioners</w:t>
            </w:r>
          </w:p>
        </w:tc>
        <w:tc>
          <w:tcPr>
            <w:tcW w:w="352" w:type="dxa"/>
          </w:tcPr>
          <w:p w:rsidR="00193679" w:rsidRPr="007F3686" w:rsidRDefault="003C0BA7">
            <w:r>
              <w:rPr>
                <w:noProof/>
              </w:rPr>
              <w:pict>
                <v:shape id="_x0000_s912780" type="#_x0000_t202" style="position:absolute;margin-left:27.25pt;margin-top:665.25pt;width:257.65pt;height:71.05pt;z-index:252192768;mso-position-horizontal-relative:text;mso-position-vertical-relative:text;mso-width-relative:margin;mso-height-relative:margin" strokeweight="1.5pt">
                  <v:stroke dashstyle="longDash"/>
                  <v:textbox style="mso-next-textbox:#_x0000_s912780">
                    <w:txbxContent>
                      <w:p w:rsidR="00193679" w:rsidRPr="008F0DCB" w:rsidRDefault="00193679"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193679" w:rsidRDefault="00193679"/>
                      <w:p w:rsidR="00193679" w:rsidRDefault="00193679"/>
                      <w:p w:rsidR="00193679" w:rsidRDefault="00193679"/>
                      <w:p w:rsidR="00193679" w:rsidRDefault="00193679"/>
                      <w:p w:rsidR="00193679" w:rsidRDefault="00193679"/>
                      <w:p w:rsidR="00193679" w:rsidRDefault="00193679"/>
                    </w:txbxContent>
                  </v:textbox>
                </v:shape>
              </w:pict>
            </w:r>
          </w:p>
        </w:tc>
      </w:tr>
      <w:tr w:rsidR="0019367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679" w:rsidRDefault="0019367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193679" w:rsidRDefault="00193679"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193679" w:rsidRPr="009200A9" w:rsidRDefault="00193679" w:rsidP="00DF3A45">
            <w:pPr>
              <w:rPr>
                <w:rFonts w:ascii="Calibri" w:eastAsia="Times New Roman" w:hAnsi="Calibri"/>
                <w:b/>
                <w:color w:val="000000"/>
                <w:sz w:val="20"/>
                <w:szCs w:val="20"/>
              </w:rPr>
            </w:pPr>
          </w:p>
        </w:tc>
        <w:tc>
          <w:tcPr>
            <w:tcW w:w="352" w:type="dxa"/>
          </w:tcPr>
          <w:p w:rsidR="00193679" w:rsidRDefault="00193679">
            <w:pPr>
              <w:rPr>
                <w:noProof/>
              </w:rPr>
            </w:pPr>
          </w:p>
        </w:tc>
      </w:tr>
    </w:tbl>
    <w:p w:rsidR="00941F17" w:rsidRDefault="00A85860" w:rsidP="00B900D9">
      <w:pPr>
        <w:tabs>
          <w:tab w:val="left" w:pos="2865"/>
        </w:tabs>
        <w:rPr>
          <w:sz w:val="10"/>
          <w:szCs w:val="10"/>
        </w:rPr>
      </w:pPr>
      <w:r>
        <w:rPr>
          <w:noProof/>
        </w:rPr>
        <w:pict>
          <v:shape id="_x0000_s912800" type="#_x0000_t202" style="position:absolute;margin-left:300.6pt;margin-top:.8pt;width:247.3pt;height:86.5pt;z-index:252201984;mso-height-percent:200;mso-position-horizontal-relative:text;mso-position-vertical-relative:text;mso-height-percent:200;mso-width-relative:margin;mso-height-relative:margin" strokeweight="2.25pt">
            <v:stroke dashstyle="1 1"/>
            <v:textbox style="mso-fit-shape-to-text:t">
              <w:txbxContent>
                <w:p w:rsidR="00A85860" w:rsidRPr="00EC5E5E" w:rsidRDefault="00A85860" w:rsidP="0058736C">
                  <w:pPr>
                    <w:jc w:val="center"/>
                    <w:rPr>
                      <w:rFonts w:ascii="Script MT Bold" w:hAnsi="Script MT Bold"/>
                      <w:b/>
                      <w:sz w:val="32"/>
                      <w:szCs w:val="32"/>
                    </w:rPr>
                  </w:pPr>
                  <w:r w:rsidRPr="00EC5E5E">
                    <w:rPr>
                      <w:rFonts w:ascii="Script MT Bold" w:hAnsi="Script MT Bold"/>
                      <w:b/>
                      <w:sz w:val="32"/>
                      <w:szCs w:val="32"/>
                    </w:rPr>
                    <w:t xml:space="preserve">Thank you to Don and Bette Creel who donated $470.00 to purchase the new Easter Paschal candle.  </w:t>
                  </w:r>
                </w:p>
                <w:p w:rsidR="00A85860" w:rsidRPr="0058736C" w:rsidRDefault="00A85860" w:rsidP="0058736C">
                  <w:pPr>
                    <w:jc w:val="center"/>
                    <w:rPr>
                      <w:rFonts w:ascii="Script MT Bold" w:hAnsi="Script MT Bold"/>
                      <w:sz w:val="32"/>
                      <w:szCs w:val="32"/>
                    </w:rPr>
                  </w:pPr>
                  <w:r w:rsidRPr="00EC5E5E">
                    <w:rPr>
                      <w:rFonts w:ascii="Script MT Bold" w:hAnsi="Script MT Bold"/>
                      <w:b/>
                      <w:sz w:val="32"/>
                      <w:szCs w:val="32"/>
                    </w:rPr>
                    <w:t xml:space="preserve">May God bless </w:t>
                  </w:r>
                  <w:proofErr w:type="gramStart"/>
                  <w:r w:rsidRPr="00EC5E5E">
                    <w:rPr>
                      <w:rFonts w:ascii="Script MT Bold" w:hAnsi="Script MT Bold"/>
                      <w:b/>
                      <w:sz w:val="32"/>
                      <w:szCs w:val="32"/>
                    </w:rPr>
                    <w:t>you.</w:t>
                  </w:r>
                  <w:proofErr w:type="gramEnd"/>
                  <w:r w:rsidRPr="00EC5E5E">
                    <w:rPr>
                      <w:rFonts w:ascii="Script MT Bold" w:hAnsi="Script MT Bold"/>
                      <w:b/>
                      <w:sz w:val="32"/>
                      <w:szCs w:val="32"/>
                    </w:rPr>
                    <w:t xml:space="preserve">  –Fr. Peter</w:t>
                  </w:r>
                </w:p>
              </w:txbxContent>
            </v:textbox>
          </v:shape>
        </w:pict>
      </w:r>
    </w:p>
    <w:p w:rsidR="00941F17" w:rsidRDefault="003C0BA7" w:rsidP="00B900D9">
      <w:pPr>
        <w:tabs>
          <w:tab w:val="left" w:pos="2865"/>
        </w:tabs>
        <w:rPr>
          <w:sz w:val="10"/>
          <w:szCs w:val="10"/>
        </w:rPr>
      </w:pPr>
      <w:r w:rsidRPr="003C0BA7">
        <w:rPr>
          <w:noProof/>
          <w:lang w:eastAsia="zh-TW"/>
        </w:rPr>
        <w:pict>
          <v:shape id="_x0000_s912767" type="#_x0000_t202" style="position:absolute;margin-left:-13.6pt;margin-top:4.3pt;width:262.15pt;height:372.35pt;z-index:252184576;mso-width-relative:margin;mso-height-relative:margin" strokeweight="3pt">
            <v:stroke dashstyle="dash"/>
            <v:textbox>
              <w:txbxContent>
                <w:p w:rsidR="00935415" w:rsidRPr="00D30890" w:rsidRDefault="00935415" w:rsidP="00935415">
                  <w:pPr>
                    <w:jc w:val="center"/>
                    <w:rPr>
                      <w:rFonts w:ascii="Baskerville Old Face" w:hAnsi="Baskerville Old Face"/>
                      <w:b/>
                      <w:sz w:val="32"/>
                      <w:szCs w:val="32"/>
                    </w:rPr>
                  </w:pPr>
                  <w:r w:rsidRPr="00D30890">
                    <w:rPr>
                      <w:rFonts w:ascii="Baskerville Old Face" w:hAnsi="Baskerville Old Face"/>
                      <w:b/>
                      <w:sz w:val="32"/>
                      <w:szCs w:val="32"/>
                    </w:rPr>
                    <w:t xml:space="preserve">2017 Annual Catholic Appeal </w:t>
                  </w:r>
                </w:p>
                <w:p w:rsidR="00935415" w:rsidRPr="00D30890" w:rsidRDefault="00935415" w:rsidP="00935415">
                  <w:pPr>
                    <w:jc w:val="center"/>
                    <w:rPr>
                      <w:rFonts w:ascii="Baskerville Old Face" w:hAnsi="Baskerville Old Face"/>
                      <w:b/>
                      <w:bCs/>
                      <w:sz w:val="32"/>
                      <w:szCs w:val="32"/>
                    </w:rPr>
                  </w:pPr>
                  <w:r w:rsidRPr="00D30890">
                    <w:rPr>
                      <w:rFonts w:ascii="Baskerville Old Face" w:hAnsi="Baskerville Old Face"/>
                      <w:b/>
                      <w:bCs/>
                      <w:sz w:val="32"/>
                      <w:szCs w:val="32"/>
                    </w:rPr>
                    <w:t xml:space="preserve">“God’s Light Shines </w:t>
                  </w:r>
                  <w:proofErr w:type="gramStart"/>
                  <w:r w:rsidRPr="00D30890">
                    <w:rPr>
                      <w:rFonts w:ascii="Baskerville Old Face" w:hAnsi="Baskerville Old Face"/>
                      <w:b/>
                      <w:bCs/>
                      <w:sz w:val="32"/>
                      <w:szCs w:val="32"/>
                    </w:rPr>
                    <w:t>Through</w:t>
                  </w:r>
                  <w:proofErr w:type="gramEnd"/>
                  <w:r w:rsidRPr="00D30890">
                    <w:rPr>
                      <w:rFonts w:ascii="Baskerville Old Face" w:hAnsi="Baskerville Old Face"/>
                      <w:b/>
                      <w:bCs/>
                      <w:sz w:val="32"/>
                      <w:szCs w:val="32"/>
                    </w:rPr>
                    <w:t xml:space="preserve"> Us”</w:t>
                  </w:r>
                </w:p>
                <w:p w:rsidR="00935415" w:rsidRPr="00161857" w:rsidRDefault="00935415" w:rsidP="00935415">
                  <w:pPr>
                    <w:rPr>
                      <w:rFonts w:ascii="Baskerville Old Face" w:hAnsi="Baskerville Old Face"/>
                      <w:b/>
                      <w:bCs/>
                      <w:sz w:val="16"/>
                      <w:szCs w:val="16"/>
                    </w:rPr>
                  </w:pPr>
                </w:p>
                <w:p w:rsidR="00D30890" w:rsidRDefault="00935415" w:rsidP="00935415">
                  <w:pPr>
                    <w:jc w:val="both"/>
                    <w:rPr>
                      <w:rFonts w:ascii="Baskerville Old Face" w:hAnsi="Baskerville Old Face"/>
                      <w:b/>
                      <w:sz w:val="28"/>
                      <w:szCs w:val="28"/>
                    </w:rPr>
                  </w:pPr>
                  <w:r w:rsidRPr="00D30890">
                    <w:rPr>
                      <w:rFonts w:ascii="Baskerville Old Face" w:hAnsi="Baskerville Old Face"/>
                      <w:b/>
                      <w:sz w:val="28"/>
                      <w:szCs w:val="28"/>
                    </w:rPr>
                    <w:t xml:space="preserve">During January, many parish families have received a letter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asking to consider a pledge to the 2017 </w:t>
                  </w:r>
                  <w:r w:rsidRPr="00D30890">
                    <w:rPr>
                      <w:rFonts w:ascii="Baskerville Old Face" w:hAnsi="Baskerville Old Face"/>
                      <w:b/>
                      <w:iCs/>
                      <w:sz w:val="28"/>
                      <w:szCs w:val="28"/>
                    </w:rPr>
                    <w:t>Annual Catholic Appeal</w:t>
                  </w:r>
                  <w:r w:rsidRPr="00D30890">
                    <w:rPr>
                      <w:rFonts w:ascii="Baskerville Old Face" w:hAnsi="Baskerville Old Face"/>
                      <w:b/>
                      <w:sz w:val="28"/>
                      <w:szCs w:val="28"/>
                    </w:rPr>
                    <w:t>. Please respond as generously as possible by returning your pledge in the mail. This year, the theme of the appeal is</w:t>
                  </w:r>
                  <w:r w:rsidRPr="00D30890">
                    <w:rPr>
                      <w:rFonts w:ascii="Baskerville Old Face" w:hAnsi="Baskerville Old Face"/>
                      <w:b/>
                      <w:i/>
                      <w:iCs/>
                      <w:sz w:val="28"/>
                      <w:szCs w:val="28"/>
                    </w:rPr>
                    <w:t xml:space="preserve"> </w:t>
                  </w:r>
                  <w:r w:rsidRPr="00D30890">
                    <w:rPr>
                      <w:rFonts w:ascii="Baskerville Old Face" w:hAnsi="Baskerville Old Face"/>
                      <w:b/>
                      <w:bCs/>
                      <w:iCs/>
                      <w:sz w:val="28"/>
                      <w:szCs w:val="28"/>
                    </w:rPr>
                    <w:t xml:space="preserve">“God’s Light Shines </w:t>
                  </w:r>
                  <w:proofErr w:type="gramStart"/>
                  <w:r w:rsidRPr="00D30890">
                    <w:rPr>
                      <w:rFonts w:ascii="Baskerville Old Face" w:hAnsi="Baskerville Old Face"/>
                      <w:b/>
                      <w:bCs/>
                      <w:iCs/>
                      <w:sz w:val="28"/>
                      <w:szCs w:val="28"/>
                    </w:rPr>
                    <w:t>Through</w:t>
                  </w:r>
                  <w:proofErr w:type="gramEnd"/>
                  <w:r w:rsidRPr="00D30890">
                    <w:rPr>
                      <w:rFonts w:ascii="Baskerville Old Face" w:hAnsi="Baskerville Old Face"/>
                      <w:b/>
                      <w:bCs/>
                      <w:iCs/>
                      <w:sz w:val="28"/>
                      <w:szCs w:val="28"/>
                    </w:rPr>
                    <w:t xml:space="preserve"> Us</w:t>
                  </w:r>
                  <w:r w:rsidRPr="00D30890">
                    <w:rPr>
                      <w:rFonts w:ascii="Baskerville Old Face" w:hAnsi="Baskerville Old Face"/>
                      <w:b/>
                      <w:iCs/>
                      <w:sz w:val="28"/>
                      <w:szCs w:val="28"/>
                    </w:rPr>
                    <w:t>.”</w:t>
                  </w:r>
                  <w:r w:rsidRPr="00D30890">
                    <w:rPr>
                      <w:rFonts w:ascii="Baskerville Old Face" w:hAnsi="Baskerville Old Face"/>
                      <w:b/>
                      <w:sz w:val="28"/>
                      <w:szCs w:val="28"/>
                    </w:rPr>
                    <w:t xml:space="preserve"> We all have received God’s love. By financially supporting the ministries and services funded by the Annual Catholic Appeal, we help to extend God’s love to many, many others. As you review the mailing from Archbishop </w:t>
                  </w:r>
                  <w:proofErr w:type="spellStart"/>
                  <w:r w:rsidRPr="00D30890">
                    <w:rPr>
                      <w:rFonts w:ascii="Baskerville Old Face" w:hAnsi="Baskerville Old Face"/>
                      <w:b/>
                      <w:sz w:val="28"/>
                      <w:szCs w:val="28"/>
                    </w:rPr>
                    <w:t>Coakley</w:t>
                  </w:r>
                  <w:proofErr w:type="spellEnd"/>
                  <w:r w:rsidRPr="00D30890">
                    <w:rPr>
                      <w:rFonts w:ascii="Baskerville Old Face" w:hAnsi="Baskerville Old Face"/>
                      <w:b/>
                      <w:sz w:val="28"/>
                      <w:szCs w:val="28"/>
                    </w:rPr>
                    <w:t xml:space="preserve">, please note the ministries and services funded by the appeal, including the ones that directly support the work of our parish. We thank you in advance for your generosity. </w:t>
                  </w:r>
                </w:p>
                <w:p w:rsidR="00D30890" w:rsidRPr="00161857" w:rsidRDefault="00D30890" w:rsidP="00935415">
                  <w:pPr>
                    <w:jc w:val="both"/>
                    <w:rPr>
                      <w:rFonts w:ascii="Baskerville Old Face" w:hAnsi="Baskerville Old Face"/>
                      <w:b/>
                      <w:sz w:val="16"/>
                      <w:szCs w:val="16"/>
                    </w:rPr>
                  </w:pPr>
                </w:p>
                <w:p w:rsidR="00935415" w:rsidRPr="00D30890" w:rsidRDefault="00935415" w:rsidP="00935415">
                  <w:pPr>
                    <w:jc w:val="both"/>
                    <w:rPr>
                      <w:rFonts w:ascii="Baskerville Old Face" w:hAnsi="Baskerville Old Face"/>
                      <w:b/>
                      <w:sz w:val="28"/>
                      <w:szCs w:val="28"/>
                      <w:u w:val="single"/>
                    </w:rPr>
                  </w:pPr>
                  <w:r w:rsidRPr="00D30890">
                    <w:rPr>
                      <w:rFonts w:ascii="Baskerville Old Face" w:hAnsi="Baskerville Old Face"/>
                      <w:b/>
                      <w:sz w:val="28"/>
                      <w:szCs w:val="28"/>
                    </w:rPr>
                    <w:t>To learn more or to</w:t>
                  </w:r>
                  <w:r w:rsidRPr="00D30890">
                    <w:rPr>
                      <w:rFonts w:ascii="Arial Rounded MT Bold" w:hAnsi="Arial Rounded MT Bold"/>
                      <w:b/>
                      <w:sz w:val="28"/>
                      <w:szCs w:val="28"/>
                    </w:rPr>
                    <w:t xml:space="preserve"> </w:t>
                  </w:r>
                  <w:r w:rsidRPr="00D30890">
                    <w:rPr>
                      <w:rFonts w:ascii="Baskerville Old Face" w:hAnsi="Baskerville Old Face"/>
                      <w:b/>
                      <w:sz w:val="28"/>
                      <w:szCs w:val="28"/>
                    </w:rPr>
                    <w:t>make your gift online, go to www.archokc.org/appeal.</w:t>
                  </w:r>
                </w:p>
                <w:p w:rsidR="00935415" w:rsidRDefault="00935415"/>
              </w:txbxContent>
            </v:textbox>
          </v:shape>
        </w:pict>
      </w:r>
    </w:p>
    <w:p w:rsidR="00603E2C" w:rsidRDefault="00603E2C" w:rsidP="00B900D9">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A85860" w:rsidP="006777AB">
      <w:pPr>
        <w:tabs>
          <w:tab w:val="left" w:pos="2865"/>
        </w:tabs>
      </w:pPr>
      <w:r>
        <w:rPr>
          <w:noProof/>
        </w:rPr>
        <w:pict>
          <v:shape id="_x0000_s912791" type="#_x0000_t202" style="position:absolute;margin-left:301.5pt;margin-top:8.7pt;width:247.7pt;height:183.15pt;z-index:252199936;mso-width-relative:margin;mso-height-relative:margin">
            <v:textbox style="mso-next-textbox:#_x0000_s912791">
              <w:txbxContent>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6349C2" w:rsidRDefault="006349C2" w:rsidP="00EC2EC1">
                  <w:pPr>
                    <w:jc w:val="center"/>
                    <w:rPr>
                      <w:rFonts w:ascii="Franklin Gothic Medium" w:hAnsi="Franklin Gothic Medium"/>
                      <w:sz w:val="28"/>
                      <w:szCs w:val="28"/>
                      <w:u w:val="single"/>
                      <w:lang w:val="es-MX"/>
                    </w:rPr>
                  </w:pPr>
                </w:p>
                <w:p w:rsidR="00C079A7" w:rsidRPr="00B67CE6" w:rsidRDefault="00C079A7"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C079A7" w:rsidRPr="00B67CE6" w:rsidRDefault="00C079A7" w:rsidP="00EC2EC1">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C079A7" w:rsidRPr="004B10BD" w:rsidRDefault="00C079A7" w:rsidP="00060AFD">
                  <w:pPr>
                    <w:jc w:val="center"/>
                    <w:rPr>
                      <w:rFonts w:ascii="Franklin Gothic Book" w:hAnsi="Franklin Gothic Book" w:cs="Aharoni"/>
                      <w:b/>
                      <w:lang w:val="es-MX"/>
                    </w:rPr>
                  </w:pPr>
                  <w:r>
                    <w:rPr>
                      <w:rFonts w:ascii="Franklin Gothic Book" w:hAnsi="Franklin Gothic Book" w:cs="Aharoni"/>
                      <w:b/>
                      <w:lang w:val="es-MX"/>
                    </w:rPr>
                    <w:t>Febrero 25</w:t>
                  </w:r>
                  <w:r w:rsidRPr="004B10BD">
                    <w:rPr>
                      <w:rFonts w:ascii="Franklin Gothic Book" w:hAnsi="Franklin Gothic Book" w:cs="Aharoni"/>
                      <w:b/>
                      <w:lang w:val="es-MX"/>
                    </w:rPr>
                    <w:t xml:space="preserve"> Son a la 7 p.m. en La capilla.</w:t>
                  </w:r>
                </w:p>
                <w:p w:rsidR="00C079A7" w:rsidRPr="0035296E" w:rsidRDefault="00C079A7" w:rsidP="00060AFD">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C079A7" w:rsidRPr="0035296E" w:rsidRDefault="00C079A7" w:rsidP="00060AFD">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C079A7" w:rsidRPr="0035296E" w:rsidRDefault="00C079A7" w:rsidP="00060AFD">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C079A7" w:rsidRPr="0035296E" w:rsidRDefault="00C079A7" w:rsidP="00060AFD">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C079A7" w:rsidRDefault="00C079A7" w:rsidP="00060AFD">
                  <w:pPr>
                    <w:jc w:val="center"/>
                  </w:pPr>
                </w:p>
              </w:txbxContent>
            </v:textbox>
          </v:shape>
        </w:pict>
      </w:r>
    </w:p>
    <w:p w:rsidR="001F49C2" w:rsidRDefault="00A85860" w:rsidP="006777AB">
      <w:pPr>
        <w:tabs>
          <w:tab w:val="left" w:pos="2865"/>
        </w:tabs>
      </w:pPr>
      <w:r>
        <w:rPr>
          <w:noProof/>
        </w:rPr>
        <w:drawing>
          <wp:anchor distT="0" distB="0" distL="114300" distR="114300" simplePos="0" relativeHeight="252200960" behindDoc="0" locked="0" layoutInCell="1" allowOverlap="1">
            <wp:simplePos x="0" y="0"/>
            <wp:positionH relativeFrom="column">
              <wp:posOffset>4981575</wp:posOffset>
            </wp:positionH>
            <wp:positionV relativeFrom="paragraph">
              <wp:posOffset>20955</wp:posOffset>
            </wp:positionV>
            <wp:extent cx="857250" cy="971550"/>
            <wp:effectExtent l="19050" t="0" r="0" b="0"/>
            <wp:wrapNone/>
            <wp:docPr id="1" name="Picture 0" descr="Baptis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8" cstate="print"/>
                    <a:stretch>
                      <a:fillRect/>
                    </a:stretch>
                  </pic:blipFill>
                  <pic:spPr>
                    <a:xfrm>
                      <a:off x="0" y="0"/>
                      <a:ext cx="857250" cy="971550"/>
                    </a:xfrm>
                    <a:prstGeom prst="rect">
                      <a:avLst/>
                    </a:prstGeom>
                  </pic:spPr>
                </pic:pic>
              </a:graphicData>
            </a:graphic>
          </wp:anchor>
        </w:drawing>
      </w: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3C0BA7"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3C0BA7"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5B7E1F" w:rsidRDefault="00A85860" w:rsidP="006A1EE8">
      <w:pPr>
        <w:tabs>
          <w:tab w:val="left" w:pos="2610"/>
          <w:tab w:val="left" w:pos="5250"/>
          <w:tab w:val="left" w:pos="6315"/>
          <w:tab w:val="left" w:pos="6840"/>
          <w:tab w:val="left" w:pos="7172"/>
        </w:tabs>
        <w:jc w:val="right"/>
      </w:pPr>
      <w:r>
        <w:rPr>
          <w:noProof/>
          <w:lang w:eastAsia="zh-TW"/>
        </w:rPr>
        <w:pict>
          <v:shape id="_x0000_s912687" type="#_x0000_t202" style="position:absolute;left:0;text-align:left;margin-left:299.1pt;margin-top:6.4pt;width:248.8pt;height:101pt;z-index:252153856;mso-height-percent:200;mso-height-percent:200;mso-width-relative:margin;mso-height-relative:margin">
            <v:textbox style="mso-fit-shape-to-text:t">
              <w:txbxContent>
                <w:p w:rsidR="00A1061E" w:rsidRPr="002A56DC" w:rsidRDefault="00026EE5" w:rsidP="00026EE5">
                  <w:pPr>
                    <w:jc w:val="center"/>
                    <w:rPr>
                      <w:rFonts w:ascii="Britannic Bold" w:hAnsi="Britannic Bold"/>
                    </w:rPr>
                  </w:pPr>
                  <w:r w:rsidRPr="002A56DC">
                    <w:rPr>
                      <w:rFonts w:ascii="Britannic Bold" w:hAnsi="Britannic Bold"/>
                    </w:rPr>
                    <w:t>In the Father’s Footsteps</w:t>
                  </w:r>
                </w:p>
                <w:p w:rsidR="00026EE5" w:rsidRPr="002A56DC" w:rsidRDefault="00026EE5" w:rsidP="00026EE5">
                  <w:pPr>
                    <w:jc w:val="center"/>
                    <w:rPr>
                      <w:rFonts w:ascii="Britannic Bold" w:hAnsi="Britannic Bold"/>
                    </w:rPr>
                  </w:pPr>
                  <w:r w:rsidRPr="002A56DC">
                    <w:rPr>
                      <w:rFonts w:ascii="Britannic Bold" w:hAnsi="Britannic Bold"/>
                    </w:rPr>
                    <w:t>Catholic Men’s Conference</w:t>
                  </w:r>
                </w:p>
                <w:p w:rsidR="00026EE5" w:rsidRPr="002A56DC" w:rsidRDefault="00026EE5" w:rsidP="00026EE5">
                  <w:pPr>
                    <w:jc w:val="center"/>
                    <w:rPr>
                      <w:rFonts w:ascii="Britannic Bold" w:hAnsi="Britannic Bold"/>
                    </w:rPr>
                  </w:pPr>
                  <w:r w:rsidRPr="002A56DC">
                    <w:rPr>
                      <w:rFonts w:ascii="Britannic Bold" w:hAnsi="Britannic Bold"/>
                    </w:rPr>
                    <w:t xml:space="preserve">Saturday, April 1, 2017, </w:t>
                  </w:r>
                </w:p>
                <w:p w:rsidR="00026EE5" w:rsidRPr="002A56DC" w:rsidRDefault="00026EE5" w:rsidP="00026EE5">
                  <w:pPr>
                    <w:jc w:val="center"/>
                    <w:rPr>
                      <w:rFonts w:ascii="Britannic Bold" w:hAnsi="Britannic Bold"/>
                    </w:rPr>
                  </w:pPr>
                  <w:r w:rsidRPr="002A56DC">
                    <w:rPr>
                      <w:rFonts w:ascii="Britannic Bold" w:hAnsi="Britannic Bold"/>
                    </w:rPr>
                    <w:t>9 a.m. – 4 p.m.</w:t>
                  </w:r>
                </w:p>
                <w:p w:rsidR="00026EE5" w:rsidRPr="002A56DC" w:rsidRDefault="00026EE5" w:rsidP="00026EE5">
                  <w:pPr>
                    <w:jc w:val="center"/>
                    <w:rPr>
                      <w:rFonts w:ascii="Britannic Bold" w:hAnsi="Britannic Bold"/>
                    </w:rPr>
                  </w:pPr>
                  <w:r w:rsidRPr="002A56DC">
                    <w:rPr>
                      <w:rFonts w:ascii="Britannic Bold" w:hAnsi="Britannic Bold"/>
                    </w:rPr>
                    <w:t>Norman, OK</w:t>
                  </w:r>
                </w:p>
                <w:p w:rsidR="00026EE5" w:rsidRPr="002A56DC" w:rsidRDefault="00026EE5" w:rsidP="00026EE5">
                  <w:pPr>
                    <w:jc w:val="center"/>
                    <w:rPr>
                      <w:rFonts w:ascii="Britannic Bold" w:hAnsi="Britannic Bold"/>
                    </w:rPr>
                  </w:pPr>
                  <w:r w:rsidRPr="002A56DC">
                    <w:rPr>
                      <w:rFonts w:ascii="Britannic Bold" w:hAnsi="Britannic Bold"/>
                    </w:rPr>
                    <w:t>Embassy Suites Convention Center</w:t>
                  </w:r>
                </w:p>
                <w:p w:rsidR="00026EE5" w:rsidRPr="002A56DC" w:rsidRDefault="00026EE5" w:rsidP="00026EE5">
                  <w:pPr>
                    <w:jc w:val="center"/>
                    <w:rPr>
                      <w:rFonts w:ascii="Britannic Bold" w:hAnsi="Britannic Bold"/>
                    </w:rPr>
                  </w:pPr>
                  <w:r w:rsidRPr="002A56DC">
                    <w:rPr>
                      <w:rFonts w:ascii="Britannic Bold" w:hAnsi="Britannic Bold"/>
                    </w:rPr>
                    <w:t>Catholicmen.net</w:t>
                  </w:r>
                </w:p>
              </w:txbxContent>
            </v:textbox>
          </v:shape>
        </w:pict>
      </w:r>
      <w:r w:rsidR="0056701D" w:rsidRPr="004C510A">
        <w:tab/>
      </w:r>
    </w:p>
    <w:p w:rsidR="005B7E1F" w:rsidRDefault="005B7E1F"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3C0BA7" w:rsidP="009F3B47">
      <w:pPr>
        <w:tabs>
          <w:tab w:val="left" w:pos="945"/>
          <w:tab w:val="left" w:pos="2295"/>
          <w:tab w:val="left" w:pos="7605"/>
        </w:tabs>
        <w:rPr>
          <w:b/>
        </w:rPr>
      </w:pPr>
      <w:r w:rsidRPr="003C0BA7">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3C0BA7">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5D20A7" w:rsidRDefault="003C0BA7" w:rsidP="004E106B">
      <w:pPr>
        <w:jc w:val="center"/>
      </w:pPr>
      <w:r w:rsidRPr="003C0BA7">
        <w:rPr>
          <w:noProof/>
          <w:sz w:val="20"/>
          <w:szCs w:val="20"/>
          <w:lang w:eastAsia="zh-TW"/>
        </w:rPr>
        <w:pict>
          <v:shape id="_x0000_s355662" type="#_x0000_t202" style="position:absolute;left:0;text-align:left;margin-left:-13.2pt;margin-top:12.5pt;width:567.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5055B7" w:rsidRPr="001962FB">
        <w:rPr>
          <w:i/>
        </w:rPr>
        <w:tab/>
      </w:r>
      <w:r>
        <w:rPr>
          <w:noProof/>
        </w:rPr>
        <w:pict>
          <v:line id="_x0000_s136497" style="position:absolute;left:0;text-align:left;z-index:251646976;mso-position-horizontal-relative:text;mso-position-vertical-relative:text" from="605.3pt,72.45pt" to="605.3pt,139.95pt" strokeweight="2.25pt"/>
        </w:pict>
      </w:r>
    </w:p>
    <w:p w:rsidR="005D20A7" w:rsidRDefault="003C0BA7" w:rsidP="008E656B">
      <w:pPr>
        <w:tabs>
          <w:tab w:val="left" w:pos="1800"/>
          <w:tab w:val="left" w:pos="3720"/>
          <w:tab w:val="left" w:pos="6120"/>
          <w:tab w:val="left" w:pos="8265"/>
        </w:tabs>
      </w:pPr>
      <w:r>
        <w:rPr>
          <w:noProof/>
        </w:rPr>
        <w:lastRenderedPageBreak/>
        <w:pict>
          <v:shape id="_x0000_s912769" type="#_x0000_t202" style="position:absolute;margin-left:-5.9pt;margin-top:-15pt;width:255pt;height:274.5pt;z-index:252187648;mso-width-relative:margin;mso-height-relative:margin">
            <v:textbox>
              <w:txbxContent>
                <w:p w:rsidR="009461B2" w:rsidRDefault="009461B2" w:rsidP="00334CFE">
                  <w:pPr>
                    <w:jc w:val="right"/>
                  </w:pPr>
                  <w:r>
                    <w:tab/>
                  </w:r>
                  <w:r>
                    <w:tab/>
                  </w:r>
                  <w:r>
                    <w:tab/>
                  </w: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334CFE">
                  <w:pPr>
                    <w:jc w:val="right"/>
                  </w:pPr>
                </w:p>
                <w:p w:rsidR="009461B2" w:rsidRDefault="009461B2" w:rsidP="00271D43">
                  <w:pPr>
                    <w:jc w:val="center"/>
                    <w:rPr>
                      <w:rFonts w:ascii="Script MT Bold" w:hAnsi="Script MT Bold"/>
                      <w:sz w:val="32"/>
                      <w:szCs w:val="32"/>
                    </w:rPr>
                  </w:pPr>
                </w:p>
                <w:p w:rsidR="009461B2" w:rsidRDefault="009461B2" w:rsidP="00642D8B">
                  <w:pPr>
                    <w:jc w:val="both"/>
                    <w:rPr>
                      <w:rFonts w:ascii="Elephant" w:hAnsi="Elephant"/>
                    </w:rPr>
                  </w:pPr>
                </w:p>
                <w:p w:rsidR="009461B2" w:rsidRDefault="009461B2" w:rsidP="00642D8B">
                  <w:pPr>
                    <w:jc w:val="both"/>
                    <w:rPr>
                      <w:rFonts w:ascii="Elephant" w:hAnsi="Elephant"/>
                      <w:sz w:val="28"/>
                      <w:szCs w:val="28"/>
                    </w:rPr>
                  </w:pPr>
                </w:p>
                <w:p w:rsidR="009461B2" w:rsidRDefault="009461B2" w:rsidP="00642D8B">
                  <w:pPr>
                    <w:jc w:val="both"/>
                    <w:rPr>
                      <w:rFonts w:ascii="Elephant" w:hAnsi="Elephant"/>
                      <w:sz w:val="28"/>
                      <w:szCs w:val="28"/>
                    </w:rPr>
                  </w:pPr>
                </w:p>
                <w:p w:rsidR="009461B2" w:rsidRPr="00E20FD0" w:rsidRDefault="009461B2" w:rsidP="00642D8B">
                  <w:pPr>
                    <w:jc w:val="both"/>
                    <w:rPr>
                      <w:rFonts w:ascii="Elephant" w:hAnsi="Elephant"/>
                      <w:sz w:val="22"/>
                      <w:szCs w:val="22"/>
                    </w:rPr>
                  </w:pPr>
                  <w:r w:rsidRPr="00E20FD0">
                    <w:rPr>
                      <w:rFonts w:ascii="Elephant" w:hAnsi="Elephant"/>
                      <w:sz w:val="22"/>
                      <w:szCs w:val="22"/>
                    </w:rPr>
                    <w:t xml:space="preserve">Come and join us every week day for Adoration of the Blessed Sacrament and recitation of The Divine Mercy Chaplet and Rosary at 11:30 a.m. followed by our daily Mass at 12:10 p.m.  </w:t>
                  </w:r>
                </w:p>
                <w:p w:rsidR="009461B2" w:rsidRPr="00E20FD0" w:rsidRDefault="009461B2" w:rsidP="00642D8B">
                  <w:pPr>
                    <w:jc w:val="both"/>
                    <w:rPr>
                      <w:rFonts w:ascii="Elephant" w:hAnsi="Elephant"/>
                      <w:lang w:val="es-MX"/>
                    </w:rPr>
                  </w:pPr>
                  <w:r w:rsidRPr="00E20FD0">
                    <w:rPr>
                      <w:rFonts w:ascii="Elephant" w:hAnsi="Elephant"/>
                      <w:sz w:val="22"/>
                      <w:szCs w:val="22"/>
                      <w:lang w:val="es-MX"/>
                    </w:rPr>
                    <w:t>Les invitamos todos los días a la adoración del Santísimo a las 11:30 a.m. antes de nuestra misa diaria 12:10p.m</w:t>
                  </w:r>
                  <w:r w:rsidRPr="00E20FD0">
                    <w:rPr>
                      <w:rFonts w:ascii="Elephant" w:hAnsi="Elephant"/>
                      <w:lang w:val="es-MX"/>
                    </w:rPr>
                    <w:t>.</w:t>
                  </w:r>
                </w:p>
                <w:p w:rsidR="009461B2" w:rsidRDefault="009461B2" w:rsidP="00642D8B">
                  <w:pPr>
                    <w:jc w:val="right"/>
                  </w:pPr>
                </w:p>
              </w:txbxContent>
            </v:textbox>
          </v:shape>
        </w:pict>
      </w:r>
      <w:r>
        <w:rPr>
          <w:noProof/>
        </w:rPr>
        <w:pict>
          <v:shape id="_x0000_s912667" type="#_x0000_t202" style="position:absolute;margin-left:282.65pt;margin-top:-13.1pt;width:263.25pt;height:231.3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941F17" w:rsidRPr="00F21FD1" w:rsidRDefault="00941F17" w:rsidP="002E2126">
                  <w:pPr>
                    <w:jc w:val="center"/>
                    <w:rPr>
                      <w:rFonts w:ascii="Century Gothic" w:hAnsi="Century Gothic"/>
                      <w:b/>
                      <w:noProof/>
                      <w:sz w:val="28"/>
                      <w:szCs w:val="28"/>
                    </w:rPr>
                  </w:pPr>
                  <w:r>
                    <w:rPr>
                      <w:rFonts w:ascii="Century Gothic" w:hAnsi="Century Gothic"/>
                      <w:b/>
                      <w:noProof/>
                      <w:sz w:val="28"/>
                      <w:szCs w:val="28"/>
                    </w:rPr>
                    <w:t>March 12 No Class, Spring Break</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941F17" w:rsidRDefault="00941F17" w:rsidP="002E2126">
                  <w:pPr>
                    <w:jc w:val="center"/>
                    <w:rPr>
                      <w:rFonts w:ascii="Century Gothic" w:hAnsi="Century Gothic"/>
                      <w:b/>
                      <w:noProof/>
                      <w:sz w:val="28"/>
                      <w:szCs w:val="28"/>
                    </w:rPr>
                  </w:pPr>
                  <w:r w:rsidRPr="00941F17">
                    <w:rPr>
                      <w:rFonts w:ascii="Century Gothic" w:hAnsi="Century Gothic"/>
                      <w:b/>
                      <w:noProof/>
                      <w:sz w:val="28"/>
                      <w:szCs w:val="28"/>
                      <w:u w:val="single"/>
                    </w:rPr>
                    <w:t>No Classes</w:t>
                  </w:r>
                  <w:r>
                    <w:rPr>
                      <w:rFonts w:ascii="Century Gothic" w:hAnsi="Century Gothic"/>
                      <w:b/>
                      <w:noProof/>
                      <w:sz w:val="28"/>
                      <w:szCs w:val="28"/>
                    </w:rPr>
                    <w:t>:</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 Ash Wednesday</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8, Catechist Meeting</w:t>
                  </w:r>
                </w:p>
                <w:p w:rsidR="00941F17" w:rsidRDefault="00941F17" w:rsidP="002E2126">
                  <w:pPr>
                    <w:jc w:val="center"/>
                    <w:rPr>
                      <w:rFonts w:ascii="Century Gothic" w:hAnsi="Century Gothic"/>
                      <w:b/>
                      <w:noProof/>
                      <w:sz w:val="28"/>
                      <w:szCs w:val="28"/>
                    </w:rPr>
                  </w:pPr>
                  <w:r>
                    <w:rPr>
                      <w:rFonts w:ascii="Century Gothic" w:hAnsi="Century Gothic"/>
                      <w:b/>
                      <w:noProof/>
                      <w:sz w:val="28"/>
                      <w:szCs w:val="28"/>
                    </w:rPr>
                    <w:t>March 15, Spring Break</w:t>
                  </w:r>
                </w:p>
                <w:p w:rsidR="00941F17" w:rsidRPr="00F21FD1" w:rsidRDefault="00941F17" w:rsidP="002E2126">
                  <w:pPr>
                    <w:jc w:val="center"/>
                    <w:rPr>
                      <w:rFonts w:ascii="Century Gothic" w:hAnsi="Century Gothic"/>
                      <w:b/>
                      <w:noProof/>
                      <w:sz w:val="28"/>
                      <w:szCs w:val="28"/>
                    </w:rPr>
                  </w:pPr>
                </w:p>
              </w:txbxContent>
            </v:textbox>
          </v:shape>
        </w:pict>
      </w:r>
      <w:r>
        <w:rPr>
          <w:noProof/>
        </w:rPr>
        <w:pict>
          <v:shape id="_x0000_s912770" type="#_x0000_t75" alt="" style="position:absolute;margin-left:1in;margin-top:-13.1pt;width:88.05pt;height:147.6pt;z-index:252188672">
            <v:imagedata r:id="rId9" o:title="DivMrcy1"/>
          </v:shape>
        </w:pict>
      </w:r>
    </w:p>
    <w:p w:rsidR="007004BC" w:rsidRPr="001962FB" w:rsidRDefault="003C0BA7"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C0BA7"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C0BA7" w:rsidP="000005D4">
      <w:pPr>
        <w:jc w:val="center"/>
        <w:rPr>
          <w:rFonts w:ascii="Cooper Black" w:hAnsi="Cooper Black"/>
          <w:sz w:val="28"/>
          <w:szCs w:val="28"/>
          <w:u w:val="single"/>
        </w:rPr>
      </w:pPr>
      <w:r w:rsidRPr="003C0BA7">
        <w:rPr>
          <w:noProof/>
          <w:lang w:eastAsia="zh-TW"/>
        </w:rPr>
        <w:pict>
          <v:shape id="_x0000_s912781" type="#_x0000_t202" style="position:absolute;left:0;text-align:left;margin-left:282.65pt;margin-top:14.2pt;width:263.25pt;height:216.75pt;z-index:252194816;mso-width-relative:margin;mso-height-relative:margin">
            <v:textbox>
              <w:txbxContent>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South Region ACCW</w:t>
                  </w: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Third Quarterly Meeting</w:t>
                  </w: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Presentation of Award</w:t>
                  </w: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“Women of Faith in Action”</w:t>
                  </w:r>
                </w:p>
                <w:p w:rsidR="00161857" w:rsidRPr="00570CC5" w:rsidRDefault="00161857" w:rsidP="00193679">
                  <w:pPr>
                    <w:jc w:val="center"/>
                    <w:rPr>
                      <w:rFonts w:ascii="Britannic Bold" w:hAnsi="Britannic Bold"/>
                      <w:sz w:val="28"/>
                      <w:szCs w:val="28"/>
                    </w:rPr>
                  </w:pP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Saturday, February 11, 2017</w:t>
                  </w:r>
                </w:p>
                <w:p w:rsidR="00193679" w:rsidRPr="00570CC5" w:rsidRDefault="00193679" w:rsidP="00193679">
                  <w:pPr>
                    <w:jc w:val="center"/>
                    <w:rPr>
                      <w:rFonts w:ascii="Britannic Bold" w:hAnsi="Britannic Bold"/>
                      <w:sz w:val="28"/>
                      <w:szCs w:val="28"/>
                    </w:rPr>
                  </w:pPr>
                  <w:proofErr w:type="gramStart"/>
                  <w:r w:rsidRPr="00570CC5">
                    <w:rPr>
                      <w:rFonts w:ascii="Britannic Bold" w:hAnsi="Britannic Bold"/>
                      <w:sz w:val="28"/>
                      <w:szCs w:val="28"/>
                    </w:rPr>
                    <w:t>Holy Family, Lawton, OK, 9:30 a.m.</w:t>
                  </w:r>
                  <w:proofErr w:type="gramEnd"/>
                </w:p>
                <w:p w:rsidR="00193679" w:rsidRPr="00570CC5" w:rsidRDefault="00193679">
                  <w:pPr>
                    <w:rPr>
                      <w:rFonts w:ascii="Britannic Bold" w:hAnsi="Britannic Bold"/>
                      <w:sz w:val="28"/>
                      <w:szCs w:val="28"/>
                    </w:rPr>
                  </w:pPr>
                </w:p>
                <w:p w:rsidR="00570CC5" w:rsidRDefault="00193679" w:rsidP="00193679">
                  <w:pPr>
                    <w:jc w:val="center"/>
                    <w:rPr>
                      <w:rFonts w:ascii="Britannic Bold" w:hAnsi="Britannic Bold"/>
                      <w:sz w:val="28"/>
                      <w:szCs w:val="28"/>
                    </w:rPr>
                  </w:pPr>
                  <w:r w:rsidRPr="00570CC5">
                    <w:rPr>
                      <w:rFonts w:ascii="Britannic Bold" w:hAnsi="Britannic Bold"/>
                      <w:sz w:val="28"/>
                      <w:szCs w:val="28"/>
                    </w:rPr>
                    <w:t xml:space="preserve">RSVP:  Sharon Stephen at </w:t>
                  </w: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580-585-7119</w:t>
                  </w:r>
                </w:p>
                <w:p w:rsidR="00193679" w:rsidRPr="00570CC5" w:rsidRDefault="00193679" w:rsidP="00193679">
                  <w:pPr>
                    <w:jc w:val="center"/>
                    <w:rPr>
                      <w:rFonts w:ascii="Britannic Bold" w:hAnsi="Britannic Bold"/>
                      <w:sz w:val="28"/>
                      <w:szCs w:val="28"/>
                    </w:rPr>
                  </w:pPr>
                </w:p>
                <w:p w:rsidR="00193679" w:rsidRPr="00570CC5" w:rsidRDefault="00193679" w:rsidP="00193679">
                  <w:pPr>
                    <w:jc w:val="center"/>
                    <w:rPr>
                      <w:rFonts w:ascii="Britannic Bold" w:hAnsi="Britannic Bold"/>
                      <w:sz w:val="28"/>
                      <w:szCs w:val="28"/>
                    </w:rPr>
                  </w:pPr>
                  <w:r w:rsidRPr="00570CC5">
                    <w:rPr>
                      <w:rFonts w:ascii="Britannic Bold" w:hAnsi="Britannic Bold"/>
                      <w:sz w:val="28"/>
                      <w:szCs w:val="28"/>
                    </w:rPr>
                    <w:t xml:space="preserve">Don’t forget to bring an item </w:t>
                  </w:r>
                </w:p>
                <w:p w:rsidR="00193679" w:rsidRPr="00570CC5" w:rsidRDefault="00193679" w:rsidP="00193679">
                  <w:pPr>
                    <w:jc w:val="center"/>
                    <w:rPr>
                      <w:sz w:val="28"/>
                      <w:szCs w:val="28"/>
                    </w:rPr>
                  </w:pPr>
                  <w:proofErr w:type="gramStart"/>
                  <w:r w:rsidRPr="00570CC5">
                    <w:rPr>
                      <w:rFonts w:ascii="Britannic Bold" w:hAnsi="Britannic Bold"/>
                      <w:sz w:val="28"/>
                      <w:szCs w:val="28"/>
                    </w:rPr>
                    <w:t>for</w:t>
                  </w:r>
                  <w:proofErr w:type="gramEnd"/>
                  <w:r w:rsidRPr="00570CC5">
                    <w:rPr>
                      <w:rFonts w:ascii="Britannic Bold" w:hAnsi="Britannic Bold"/>
                      <w:sz w:val="28"/>
                      <w:szCs w:val="28"/>
                    </w:rPr>
                    <w:t xml:space="preserve"> the silent auction!</w:t>
                  </w:r>
                </w:p>
              </w:txbxContent>
            </v:textbox>
          </v:shape>
        </w:pict>
      </w: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3C0BA7"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C079A7" w:rsidP="005F6232">
      <w:r>
        <w:rPr>
          <w:noProof/>
        </w:rPr>
        <w:drawing>
          <wp:anchor distT="0" distB="0" distL="114300" distR="114300" simplePos="0" relativeHeight="252197888" behindDoc="0" locked="0" layoutInCell="1" allowOverlap="1">
            <wp:simplePos x="0" y="0"/>
            <wp:positionH relativeFrom="column">
              <wp:posOffset>57150</wp:posOffset>
            </wp:positionH>
            <wp:positionV relativeFrom="paragraph">
              <wp:posOffset>47625</wp:posOffset>
            </wp:positionV>
            <wp:extent cx="895350" cy="895350"/>
            <wp:effectExtent l="19050" t="0" r="0" b="0"/>
            <wp:wrapNone/>
            <wp:docPr id="16"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1" cstate="print"/>
                    <a:srcRect/>
                    <a:stretch>
                      <a:fillRect/>
                    </a:stretch>
                  </pic:blipFill>
                  <pic:spPr bwMode="auto">
                    <a:xfrm>
                      <a:off x="0" y="0"/>
                      <a:ext cx="895350" cy="895350"/>
                    </a:xfrm>
                    <a:prstGeom prst="rect">
                      <a:avLst/>
                    </a:prstGeom>
                    <a:noFill/>
                    <a:ln w="9525">
                      <a:noFill/>
                      <a:miter lim="800000"/>
                      <a:headEnd/>
                      <a:tailEnd/>
                    </a:ln>
                  </pic:spPr>
                </pic:pic>
              </a:graphicData>
            </a:graphic>
          </wp:anchor>
        </w:drawing>
      </w:r>
      <w:r w:rsidR="003C0BA7">
        <w:rPr>
          <w:noProof/>
          <w:lang w:eastAsia="zh-TW"/>
        </w:rPr>
        <w:pict>
          <v:shape id="_x0000_s912782" type="#_x0000_t202" style="position:absolute;margin-left:-5.9pt;margin-top:4.9pt;width:255pt;height:332pt;z-index:252196864;mso-position-horizontal-relative:text;mso-position-vertical-relative:text;mso-width-relative:margin;mso-height-relative:margin">
            <v:textbox>
              <w:txbxContent>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Default="00E20FD0" w:rsidP="00E20FD0">
                  <w:pPr>
                    <w:jc w:val="center"/>
                    <w:rPr>
                      <w:rFonts w:ascii="Arial Rounded MT Bold" w:hAnsi="Arial Rounded MT Bold"/>
                    </w:rPr>
                  </w:pP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E20FD0" w:rsidRPr="00161857" w:rsidRDefault="00E20FD0"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roofErr w:type="gramStart"/>
                  <w:r w:rsidRPr="00161857">
                    <w:rPr>
                      <w:rFonts w:ascii="Arial Rounded MT Bold" w:hAnsi="Arial Rounded MT Bold"/>
                      <w:sz w:val="28"/>
                      <w:szCs w:val="28"/>
                    </w:rPr>
                    <w:t>The</w:t>
                  </w:r>
                  <w:proofErr w:type="gramEnd"/>
                  <w:r w:rsidRPr="00161857">
                    <w:rPr>
                      <w:rFonts w:ascii="Arial Rounded MT Bold" w:hAnsi="Arial Rounded MT Bold"/>
                      <w:sz w:val="28"/>
                      <w:szCs w:val="28"/>
                    </w:rPr>
                    <w:t xml:space="preserve"> Marlow/Duncan Knights of Columbus</w:t>
                  </w:r>
                </w:p>
                <w:p w:rsidR="00E20FD0" w:rsidRPr="00161857" w:rsidRDefault="00E20FD0">
                  <w:pP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March 3, 10, 17, 24, 31</w:t>
                  </w:r>
                </w:p>
                <w:p w:rsidR="00E20FD0" w:rsidRPr="00E20FD0" w:rsidRDefault="00E20FD0" w:rsidP="00E20FD0">
                  <w:pPr>
                    <w:jc w:val="center"/>
                    <w:rPr>
                      <w:rFonts w:ascii="Arial Rounded MT Bold" w:hAnsi="Arial Rounded MT Bold"/>
                    </w:rPr>
                  </w:pP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E20FD0" w:rsidRDefault="00E20FD0"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E20FD0" w:rsidRPr="00E20FD0" w:rsidRDefault="00E20FD0"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p>
                <w:p w:rsidR="00E20FD0" w:rsidRPr="00E20FD0" w:rsidRDefault="00E20FD0" w:rsidP="00E20FD0">
                  <w:pPr>
                    <w:jc w:val="center"/>
                    <w:rPr>
                      <w:rFonts w:ascii="Arial Rounded MT Bold" w:hAnsi="Arial Rounded MT Bold"/>
                    </w:rPr>
                  </w:pPr>
                  <w:r w:rsidRPr="00E20FD0">
                    <w:rPr>
                      <w:rFonts w:ascii="Arial Rounded MT Bold" w:hAnsi="Arial Rounded MT Bold"/>
                    </w:rPr>
                    <w:t>Marlow, OK</w:t>
                  </w:r>
                </w:p>
                <w:p w:rsidR="00E20FD0" w:rsidRPr="00161857" w:rsidRDefault="00E20FD0" w:rsidP="00E20FD0">
                  <w:pPr>
                    <w:jc w:val="center"/>
                    <w:rPr>
                      <w:rFonts w:ascii="Arial Rounded MT Bold" w:hAnsi="Arial Rounded MT Bold"/>
                      <w:sz w:val="16"/>
                      <w:szCs w:val="16"/>
                    </w:rPr>
                  </w:pPr>
                </w:p>
                <w:p w:rsidR="00E20FD0" w:rsidRPr="00E20FD0" w:rsidRDefault="00E20FD0" w:rsidP="00E20FD0">
                  <w:pPr>
                    <w:jc w:val="center"/>
                    <w:rPr>
                      <w:rFonts w:ascii="Arial Rounded MT Bold" w:hAnsi="Arial Rounded MT Bold"/>
                    </w:rPr>
                  </w:pPr>
                  <w:r w:rsidRPr="00E20FD0">
                    <w:rPr>
                      <w:rFonts w:ascii="Arial Rounded MT Bold" w:hAnsi="Arial Rounded MT Bold"/>
                    </w:rPr>
                    <w:t>Carry-outs welcome</w:t>
                  </w:r>
                </w:p>
                <w:p w:rsidR="00E20FD0" w:rsidRPr="00E20FD0" w:rsidRDefault="00E20FD0" w:rsidP="00E20FD0">
                  <w:pPr>
                    <w:jc w:val="center"/>
                    <w:rPr>
                      <w:rFonts w:ascii="Arial Rounded MT Bold" w:hAnsi="Arial Rounded MT Bold"/>
                    </w:rPr>
                  </w:pPr>
                  <w:r w:rsidRPr="00E20FD0">
                    <w:rPr>
                      <w:rFonts w:ascii="Arial Rounded MT Bold" w:hAnsi="Arial Rounded MT Bold"/>
                    </w:rPr>
                    <w:t>580-658-2365</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Fish,</w:t>
                  </w:r>
                  <w:r w:rsidR="00161857">
                    <w:rPr>
                      <w:rFonts w:ascii="Arial Rounded MT Bold" w:hAnsi="Arial Rounded MT Bold"/>
                    </w:rPr>
                    <w:t xml:space="preserve"> fries, cole</w:t>
                  </w:r>
                  <w:r w:rsidRPr="00E20FD0">
                    <w:rPr>
                      <w:rFonts w:ascii="Arial Rounded MT Bold" w:hAnsi="Arial Rounded MT Bold"/>
                    </w:rPr>
                    <w:t xml:space="preserve">slaw, beans, </w:t>
                  </w:r>
                </w:p>
                <w:p w:rsidR="00E20FD0" w:rsidRPr="00E20FD0" w:rsidRDefault="00161857" w:rsidP="00E20FD0">
                  <w:pPr>
                    <w:jc w:val="center"/>
                    <w:rPr>
                      <w:rFonts w:ascii="Arial Rounded MT Bold" w:hAnsi="Arial Rounded MT Bold"/>
                    </w:rPr>
                  </w:pPr>
                  <w:proofErr w:type="gramStart"/>
                  <w:r>
                    <w:rPr>
                      <w:rFonts w:ascii="Arial Rounded MT Bold" w:hAnsi="Arial Rounded MT Bold"/>
                    </w:rPr>
                    <w:t>drink</w:t>
                  </w:r>
                  <w:proofErr w:type="gramEnd"/>
                  <w:r w:rsidR="00E20FD0" w:rsidRPr="00E20FD0">
                    <w:rPr>
                      <w:rFonts w:ascii="Arial Rounded MT Bold" w:hAnsi="Arial Rounded MT Bold"/>
                    </w:rPr>
                    <w:t xml:space="preserve"> and dessert</w:t>
                  </w:r>
                </w:p>
                <w:p w:rsidR="00161857" w:rsidRPr="00161857" w:rsidRDefault="00161857" w:rsidP="00E20FD0">
                  <w:pPr>
                    <w:jc w:val="center"/>
                    <w:rPr>
                      <w:rFonts w:ascii="Arial Rounded MT Bold" w:hAnsi="Arial Rounded MT Bold"/>
                      <w:sz w:val="16"/>
                      <w:szCs w:val="16"/>
                    </w:rPr>
                  </w:pPr>
                </w:p>
                <w:p w:rsidR="00E20FD0" w:rsidRDefault="00E20FD0" w:rsidP="00E20FD0">
                  <w:pPr>
                    <w:jc w:val="center"/>
                    <w:rPr>
                      <w:rFonts w:ascii="Arial Rounded MT Bold" w:hAnsi="Arial Rounded MT Bold"/>
                    </w:rPr>
                  </w:pPr>
                  <w:r w:rsidRPr="00E20FD0">
                    <w:rPr>
                      <w:rFonts w:ascii="Arial Rounded MT Bold" w:hAnsi="Arial Rounded MT Bold"/>
                    </w:rPr>
                    <w:t xml:space="preserve">$9.00 for adults and </w:t>
                  </w:r>
                </w:p>
                <w:p w:rsidR="00E20FD0" w:rsidRPr="00E20FD0" w:rsidRDefault="00E20FD0" w:rsidP="00E20FD0">
                  <w:pPr>
                    <w:jc w:val="center"/>
                    <w:rPr>
                      <w:rFonts w:ascii="Arial Rounded MT Bold" w:hAnsi="Arial Rounded MT Bold"/>
                    </w:rPr>
                  </w:pPr>
                  <w:proofErr w:type="gramStart"/>
                  <w:r w:rsidRPr="00E20FD0">
                    <w:rPr>
                      <w:rFonts w:ascii="Arial Rounded MT Bold" w:hAnsi="Arial Rounded MT Bold"/>
                    </w:rPr>
                    <w:t>children</w:t>
                  </w:r>
                  <w:proofErr w:type="gramEnd"/>
                  <w:r w:rsidRPr="00E20FD0">
                    <w:rPr>
                      <w:rFonts w:ascii="Arial Rounded MT Bold" w:hAnsi="Arial Rounded MT Bold"/>
                    </w:rPr>
                    <w:t xml:space="preserve"> under 8 free</w:t>
                  </w:r>
                </w:p>
                <w:p w:rsidR="00E20FD0" w:rsidRPr="00161857" w:rsidRDefault="00E20FD0" w:rsidP="00E20FD0">
                  <w:pPr>
                    <w:jc w:val="center"/>
                    <w:rPr>
                      <w:rFonts w:ascii="Arial Rounded MT Bold" w:hAnsi="Arial Rounded MT Bold"/>
                      <w:sz w:val="16"/>
                      <w:szCs w:val="16"/>
                    </w:rPr>
                  </w:pPr>
                </w:p>
                <w:p w:rsidR="00E20FD0" w:rsidRPr="00161857" w:rsidRDefault="00E20FD0" w:rsidP="00E20FD0">
                  <w:pPr>
                    <w:jc w:val="center"/>
                    <w:rPr>
                      <w:rFonts w:ascii="Arial Rounded MT Bold" w:hAnsi="Arial Rounded MT Bold"/>
                      <w:sz w:val="28"/>
                      <w:szCs w:val="28"/>
                    </w:rPr>
                  </w:pPr>
                  <w:proofErr w:type="gramStart"/>
                  <w:r w:rsidRPr="00161857">
                    <w:rPr>
                      <w:rFonts w:ascii="Arial Rounded MT Bold" w:hAnsi="Arial Rounded MT Bold"/>
                      <w:sz w:val="28"/>
                      <w:szCs w:val="28"/>
                    </w:rPr>
                    <w:t>Stations of the Cross at 6:00 p.m.</w:t>
                  </w:r>
                  <w:proofErr w:type="gramEnd"/>
                </w:p>
              </w:txbxContent>
            </v:textbox>
          </v:shape>
        </w:pict>
      </w:r>
      <w:r w:rsidR="00161857">
        <w:rPr>
          <w:noProof/>
        </w:rPr>
        <w:drawing>
          <wp:anchor distT="0" distB="0" distL="114300" distR="114300" simplePos="0" relativeHeight="252198912" behindDoc="0" locked="0" layoutInCell="1" allowOverlap="1">
            <wp:simplePos x="0" y="0"/>
            <wp:positionH relativeFrom="column">
              <wp:posOffset>1571625</wp:posOffset>
            </wp:positionH>
            <wp:positionV relativeFrom="paragraph">
              <wp:posOffset>95250</wp:posOffset>
            </wp:positionV>
            <wp:extent cx="1552575" cy="714375"/>
            <wp:effectExtent l="19050" t="0" r="9525" b="0"/>
            <wp:wrapNone/>
            <wp:docPr id="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2" cstate="print"/>
                    <a:stretch>
                      <a:fillRect/>
                    </a:stretch>
                  </pic:blipFill>
                  <pic:spPr>
                    <a:xfrm>
                      <a:off x="0" y="0"/>
                      <a:ext cx="1552575" cy="714375"/>
                    </a:xfrm>
                    <a:prstGeom prst="rect">
                      <a:avLst/>
                    </a:prstGeom>
                  </pic:spPr>
                </pic:pic>
              </a:graphicData>
            </a:graphic>
          </wp:anchor>
        </w:drawing>
      </w:r>
      <w:r w:rsidR="003C0BA7">
        <w:pict>
          <v:shape id="_x0000_i1029" type="#_x0000_t75" alt="Displaying Attachment-1.jpeg" style="width:24pt;height:24pt"/>
        </w:pict>
      </w:r>
      <w:r w:rsidR="003C0BA7">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3C0BA7" w:rsidP="0000372D">
      <w:r>
        <w:rPr>
          <w:noProof/>
          <w:lang w:eastAsia="zh-TW"/>
        </w:rPr>
        <w:pict>
          <v:shape id="_x0000_s912570" type="#_x0000_t202" style="position:absolute;margin-left:282.65pt;margin-top:2.2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3C0BA7"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3C0BA7"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7.3pt;margin-top:22.6pt;width:273.85pt;height:163.1pt;z-index:251655168" adj="7122,21547"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4F530D" w:rsidP="00DE7BA4">
                  <w:pPr>
                    <w:jc w:val="center"/>
                    <w:rPr>
                      <w:rFonts w:ascii="Algerian" w:hAnsi="Algerian"/>
                      <w:u w:val="single"/>
                    </w:rPr>
                  </w:pPr>
                  <w:r>
                    <w:rPr>
                      <w:rFonts w:ascii="Algerian" w:hAnsi="Algerian"/>
                      <w:u w:val="single"/>
                    </w:rPr>
                    <w:t xml:space="preserve">January </w:t>
                  </w:r>
                  <w:r w:rsidR="005A2244">
                    <w:rPr>
                      <w:rFonts w:ascii="Algerian" w:hAnsi="Algerian"/>
                      <w:u w:val="single"/>
                    </w:rPr>
                    <w:t>28-29</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5A2244">
                    <w:rPr>
                      <w:rFonts w:ascii="Bell MT" w:hAnsi="Bell MT" w:cs="Arial"/>
                      <w:b/>
                    </w:rPr>
                    <w:t>2,589.54</w:t>
                  </w:r>
                </w:p>
                <w:p w:rsidR="00652774"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661DEB" w:rsidRDefault="00661DEB" w:rsidP="00A7787C">
                  <w:pPr>
                    <w:tabs>
                      <w:tab w:val="left" w:pos="900"/>
                    </w:tabs>
                    <w:jc w:val="center"/>
                    <w:rPr>
                      <w:rFonts w:ascii="Bell MT" w:hAnsi="Bell MT" w:cs="Arial"/>
                      <w:b/>
                    </w:rPr>
                  </w:pPr>
                  <w:r>
                    <w:rPr>
                      <w:rFonts w:ascii="Bell MT" w:hAnsi="Bell MT" w:cs="Arial"/>
                      <w:b/>
                    </w:rPr>
                    <w:t>Second Collection:  $303.56</w:t>
                  </w:r>
                </w:p>
                <w:p w:rsidR="00BC1023" w:rsidRPr="002437D0" w:rsidRDefault="00BC1023" w:rsidP="00A7787C">
                  <w:pPr>
                    <w:tabs>
                      <w:tab w:val="left" w:pos="900"/>
                    </w:tabs>
                    <w:jc w:val="center"/>
                    <w:rPr>
                      <w:rFonts w:ascii="Bell MT" w:hAnsi="Bell MT" w:cs="Arial"/>
                      <w:b/>
                    </w:rPr>
                  </w:pPr>
                  <w:r>
                    <w:rPr>
                      <w:rFonts w:ascii="Bell MT" w:hAnsi="Bell MT" w:cs="Arial"/>
                      <w:b/>
                    </w:rPr>
                    <w:t>Food Bank:  $71.00</w:t>
                  </w:r>
                </w:p>
                <w:p w:rsidR="00A1061E" w:rsidRDefault="00A1061E" w:rsidP="00267CB0">
                  <w:pPr>
                    <w:tabs>
                      <w:tab w:val="left" w:pos="900"/>
                    </w:tabs>
                    <w:jc w:val="center"/>
                    <w:rPr>
                      <w:rFonts w:ascii="Bell MT" w:hAnsi="Bell MT" w:cs="Arial"/>
                      <w:b/>
                    </w:rPr>
                  </w:pPr>
                  <w:r>
                    <w:rPr>
                      <w:rFonts w:ascii="Bell MT" w:hAnsi="Bell MT" w:cs="Arial"/>
                      <w:b/>
                    </w:rPr>
                    <w:t xml:space="preserve">St. Vincent de Paul:  </w:t>
                  </w:r>
                  <w:r w:rsidR="005A2244">
                    <w:rPr>
                      <w:rFonts w:ascii="Bell MT" w:hAnsi="Bell MT" w:cs="Arial"/>
                      <w:b/>
                    </w:rPr>
                    <w:t>$26.71</w:t>
                  </w:r>
                </w:p>
                <w:p w:rsidR="00A1061E" w:rsidRDefault="005A2244" w:rsidP="00267CB0">
                  <w:pPr>
                    <w:tabs>
                      <w:tab w:val="left" w:pos="900"/>
                    </w:tabs>
                    <w:jc w:val="center"/>
                    <w:rPr>
                      <w:rFonts w:ascii="Bell MT" w:hAnsi="Bell MT" w:cs="Arial"/>
                      <w:b/>
                    </w:rPr>
                  </w:pPr>
                  <w:r>
                    <w:rPr>
                      <w:rFonts w:ascii="Bell MT" w:hAnsi="Bell MT" w:cs="Arial"/>
                      <w:b/>
                    </w:rPr>
                    <w:t>Building Fund:  $155.00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5A2244">
                    <w:rPr>
                      <w:rFonts w:ascii="Bell MT" w:hAnsi="Bell MT" w:cs="Arial"/>
                      <w:b/>
                    </w:rPr>
                    <w:t>$176.00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523" type="#_x0000_t202" style="position:absolute;left:0;text-align:left;margin-left:-3.25pt;margin-top:56.85pt;width:252.35pt;height:128.85pt;z-index:252073984" fillcolor="silver" strokeweight="2.25pt">
            <v:fill color2="#f8f8f8" rotate="t" focus="100%" type="gradient"/>
            <v:textbox style="mso-next-textbox:#_x0000_s912523" inset="1.44pt,1.44pt,1.44pt,1.44pt">
              <w:txbxContent>
                <w:p w:rsidR="00596D4C" w:rsidRPr="002437D0" w:rsidRDefault="003C0BA7"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5B7E1F" w:rsidP="00C548FD">
                  <w:pPr>
                    <w:jc w:val="center"/>
                    <w:rPr>
                      <w:b/>
                      <w:bCs/>
                      <w:sz w:val="28"/>
                      <w:szCs w:val="28"/>
                    </w:rPr>
                  </w:pPr>
                  <w:r w:rsidRPr="001249FA">
                    <w:rPr>
                      <w:b/>
                      <w:bCs/>
                      <w:sz w:val="28"/>
                      <w:szCs w:val="28"/>
                      <w:u w:val="single"/>
                    </w:rPr>
                    <w:t>Jan 22</w:t>
                  </w:r>
                  <w:r w:rsidR="00027DFD" w:rsidRPr="002437D0">
                    <w:rPr>
                      <w:b/>
                      <w:bCs/>
                      <w:sz w:val="28"/>
                      <w:szCs w:val="28"/>
                    </w:rPr>
                    <w:t xml:space="preserve">:  Operating: </w:t>
                  </w:r>
                  <w:r w:rsidR="00000871">
                    <w:rPr>
                      <w:b/>
                      <w:bCs/>
                      <w:sz w:val="28"/>
                      <w:szCs w:val="28"/>
                    </w:rPr>
                    <w:t>$</w:t>
                  </w:r>
                  <w:r w:rsidR="001249FA">
                    <w:rPr>
                      <w:b/>
                      <w:bCs/>
                      <w:sz w:val="28"/>
                      <w:szCs w:val="28"/>
                    </w:rPr>
                    <w:t>305.00</w:t>
                  </w:r>
                </w:p>
                <w:p w:rsidR="00E15652" w:rsidRDefault="001249FA" w:rsidP="00C548FD">
                  <w:pPr>
                    <w:jc w:val="center"/>
                    <w:rPr>
                      <w:b/>
                      <w:bCs/>
                      <w:sz w:val="28"/>
                      <w:szCs w:val="28"/>
                    </w:rPr>
                  </w:pPr>
                  <w:r w:rsidRPr="001249FA">
                    <w:rPr>
                      <w:b/>
                      <w:bCs/>
                      <w:sz w:val="28"/>
                      <w:szCs w:val="28"/>
                      <w:u w:val="single"/>
                    </w:rPr>
                    <w:t>Jan 29</w:t>
                  </w:r>
                  <w:r>
                    <w:rPr>
                      <w:b/>
                      <w:bCs/>
                      <w:sz w:val="28"/>
                      <w:szCs w:val="28"/>
                    </w:rPr>
                    <w:t xml:space="preserve">:  Operating: </w:t>
                  </w:r>
                  <w:r w:rsidR="00E15652">
                    <w:rPr>
                      <w:b/>
                      <w:bCs/>
                      <w:sz w:val="28"/>
                      <w:szCs w:val="28"/>
                    </w:rPr>
                    <w:t>355.00</w:t>
                  </w:r>
                </w:p>
                <w:p w:rsidR="00596D4C" w:rsidRPr="002437D0" w:rsidRDefault="001249FA" w:rsidP="00C548FD">
                  <w:pPr>
                    <w:jc w:val="center"/>
                    <w:rPr>
                      <w:b/>
                      <w:bCs/>
                      <w:sz w:val="28"/>
                      <w:szCs w:val="28"/>
                    </w:rPr>
                  </w:pPr>
                  <w:r>
                    <w:rPr>
                      <w:b/>
                      <w:bCs/>
                      <w:sz w:val="28"/>
                      <w:szCs w:val="28"/>
                    </w:rPr>
                    <w:t>Bldg:</w:t>
                  </w:r>
                  <w:r w:rsidR="00A24946">
                    <w:rPr>
                      <w:b/>
                      <w:bCs/>
                      <w:sz w:val="28"/>
                      <w:szCs w:val="28"/>
                    </w:rPr>
                    <w:t xml:space="preserve"> </w:t>
                  </w:r>
                  <w:r>
                    <w:rPr>
                      <w:b/>
                      <w:bCs/>
                      <w:sz w:val="28"/>
                      <w:szCs w:val="28"/>
                    </w:rPr>
                    <w:t>$125.00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1BF" w:rsidRDefault="006101BF" w:rsidP="00557E45">
      <w:r>
        <w:separator/>
      </w:r>
    </w:p>
  </w:endnote>
  <w:endnote w:type="continuationSeparator" w:id="0">
    <w:p w:rsidR="006101BF" w:rsidRDefault="006101B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1BF" w:rsidRDefault="006101BF" w:rsidP="00557E45">
      <w:r>
        <w:separator/>
      </w:r>
    </w:p>
  </w:footnote>
  <w:footnote w:type="continuationSeparator" w:id="0">
    <w:p w:rsidR="006101BF" w:rsidRDefault="006101B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7DD"/>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846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1</Pages>
  <Words>116</Words>
  <Characters>664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20</cp:revision>
  <cp:lastPrinted>2017-02-01T22:41:00Z</cp:lastPrinted>
  <dcterms:created xsi:type="dcterms:W3CDTF">2017-01-27T22:41:00Z</dcterms:created>
  <dcterms:modified xsi:type="dcterms:W3CDTF">2017-02-01T23:19:00Z</dcterms:modified>
</cp:coreProperties>
</file>