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A403D8">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5B7E1F"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Fourth</w:t>
                  </w:r>
                  <w:r w:rsidR="00AA4D38">
                    <w:rPr>
                      <w:rFonts w:ascii="Matura MT Script Capitals" w:hAnsi="Matura MT Script Capitals" w:cs="Castellar"/>
                      <w:bCs/>
                      <w:color w:val="000000"/>
                      <w:kern w:val="32"/>
                      <w:sz w:val="36"/>
                      <w:szCs w:val="36"/>
                    </w:rPr>
                    <w:t xml:space="preserve"> Sunday of Ordinary Time</w:t>
                  </w:r>
                </w:p>
                <w:p w:rsidR="008635F7" w:rsidRPr="007A69C9" w:rsidRDefault="00D57B99"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B971B6">
                    <w:rPr>
                      <w:rFonts w:ascii="Matura MT Script Capitals" w:hAnsi="Matura MT Script Capitals" w:cs="Castellar"/>
                      <w:bCs/>
                      <w:color w:val="000000"/>
                      <w:kern w:val="32"/>
                      <w:sz w:val="36"/>
                      <w:szCs w:val="36"/>
                    </w:rPr>
                    <w:t>2</w:t>
                  </w:r>
                  <w:r w:rsidR="005B7E1F">
                    <w:rPr>
                      <w:rFonts w:ascii="Matura MT Script Capitals" w:hAnsi="Matura MT Script Capitals" w:cs="Castellar"/>
                      <w:bCs/>
                      <w:color w:val="000000"/>
                      <w:kern w:val="32"/>
                      <w:sz w:val="36"/>
                      <w:szCs w:val="36"/>
                    </w:rPr>
                    <w:t>9</w:t>
                  </w:r>
                  <w:r w:rsidR="005D20A7"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A403D8">
      <w:r>
        <w:rPr>
          <w:noProof/>
          <w:lang w:eastAsia="zh-TW"/>
        </w:rPr>
        <w:pict>
          <v:shape id="_x0000_s912686" type="#_x0000_t202" style="position:absolute;margin-left:302.6pt;margin-top:3.9pt;width:247.7pt;height:291.75pt;z-index:252151808;mso-width-relative:margin;mso-height-relative:margin">
            <v:textbox>
              <w:txbxContent>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Immaculate Conception</w:t>
                  </w:r>
                </w:p>
                <w:p w:rsidR="00A1061E"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Annual Valentines Steak Dinner</w:t>
                  </w:r>
                </w:p>
                <w:p w:rsidR="00026EE5" w:rsidRDefault="00026EE5" w:rsidP="00026EE5">
                  <w:pPr>
                    <w:jc w:val="center"/>
                    <w:rPr>
                      <w:rFonts w:ascii="Berlin Sans FB" w:hAnsi="Berlin Sans FB"/>
                      <w:noProof/>
                      <w:sz w:val="32"/>
                      <w:szCs w:val="32"/>
                    </w:rPr>
                  </w:pPr>
                </w:p>
                <w:p w:rsidR="00026EE5" w:rsidRDefault="00026EE5" w:rsidP="00026EE5">
                  <w:pPr>
                    <w:jc w:val="center"/>
                    <w:rPr>
                      <w:rFonts w:ascii="Berlin Sans FB" w:hAnsi="Berlin Sans FB"/>
                      <w:noProof/>
                      <w:sz w:val="32"/>
                      <w:szCs w:val="32"/>
                    </w:rPr>
                  </w:pPr>
                </w:p>
                <w:p w:rsidR="00026EE5" w:rsidRDefault="00026EE5" w:rsidP="00026EE5">
                  <w:pPr>
                    <w:jc w:val="center"/>
                    <w:rPr>
                      <w:rFonts w:ascii="Berlin Sans FB" w:hAnsi="Berlin Sans FB"/>
                      <w:noProof/>
                      <w:sz w:val="32"/>
                      <w:szCs w:val="32"/>
                    </w:rPr>
                  </w:pP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Friday, February 10, 2017</w:t>
                  </w: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Starting at 6 p.m. </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in the Church Hall,</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307 N 4</w:t>
                  </w:r>
                  <w:r w:rsidRPr="00026EE5">
                    <w:rPr>
                      <w:rFonts w:ascii="Berlin Sans FB" w:hAnsi="Berlin Sans FB"/>
                      <w:noProof/>
                      <w:sz w:val="32"/>
                      <w:szCs w:val="32"/>
                      <w:vertAlign w:val="superscript"/>
                    </w:rPr>
                    <w:t>th</w:t>
                  </w:r>
                  <w:r w:rsidRPr="00026EE5">
                    <w:rPr>
                      <w:rFonts w:ascii="Berlin Sans FB" w:hAnsi="Berlin Sans FB"/>
                      <w:noProof/>
                      <w:sz w:val="32"/>
                      <w:szCs w:val="32"/>
                    </w:rPr>
                    <w:t xml:space="preserve"> Street, Marlow, OK</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$25.00 per couple</w:t>
                  </w:r>
                </w:p>
                <w:p w:rsidR="00026EE5" w:rsidRPr="00026EE5" w:rsidRDefault="00026EE5" w:rsidP="00026EE5">
                  <w:pPr>
                    <w:jc w:val="center"/>
                    <w:rPr>
                      <w:rFonts w:ascii="Berlin Sans FB" w:hAnsi="Berlin Sans FB"/>
                      <w:noProof/>
                      <w:sz w:val="16"/>
                      <w:szCs w:val="16"/>
                    </w:rPr>
                  </w:pPr>
                </w:p>
                <w:p w:rsidR="00026EE5" w:rsidRPr="00026EE5" w:rsidRDefault="00026EE5" w:rsidP="00026EE5">
                  <w:pPr>
                    <w:jc w:val="center"/>
                    <w:rPr>
                      <w:rFonts w:ascii="Berlin Sans FB" w:hAnsi="Berlin Sans FB"/>
                      <w:noProof/>
                      <w:sz w:val="32"/>
                      <w:szCs w:val="32"/>
                      <w:u w:val="single"/>
                    </w:rPr>
                  </w:pPr>
                  <w:r w:rsidRPr="00026EE5">
                    <w:rPr>
                      <w:rFonts w:ascii="Berlin Sans FB" w:hAnsi="Berlin Sans FB"/>
                      <w:noProof/>
                      <w:sz w:val="32"/>
                      <w:szCs w:val="32"/>
                      <w:u w:val="single"/>
                    </w:rPr>
                    <w:t>Please sign up and pay no later than Sunday, February 5, 2017</w:t>
                  </w:r>
                </w:p>
                <w:p w:rsidR="00026EE5" w:rsidRPr="00026EE5" w:rsidRDefault="00026EE5" w:rsidP="00026EE5">
                  <w:pPr>
                    <w:jc w:val="center"/>
                    <w:rPr>
                      <w:rFonts w:ascii="Berlin Sans FB" w:hAnsi="Berlin Sans FB"/>
                      <w:noProof/>
                      <w:sz w:val="16"/>
                      <w:szCs w:val="16"/>
                    </w:rPr>
                  </w:pP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Sign up sheets are in the </w:t>
                  </w: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Church Hall or contact </w:t>
                  </w:r>
                </w:p>
                <w:p w:rsidR="00026EE5" w:rsidRPr="00026EE5" w:rsidRDefault="00026EE5" w:rsidP="00026EE5">
                  <w:pPr>
                    <w:jc w:val="center"/>
                    <w:rPr>
                      <w:rFonts w:ascii="Berlin Sans FB" w:hAnsi="Berlin Sans FB"/>
                      <w:sz w:val="32"/>
                      <w:szCs w:val="32"/>
                    </w:rPr>
                  </w:pPr>
                  <w:r w:rsidRPr="00026EE5">
                    <w:rPr>
                      <w:rFonts w:ascii="Berlin Sans FB" w:hAnsi="Berlin Sans FB"/>
                      <w:noProof/>
                      <w:sz w:val="32"/>
                      <w:szCs w:val="32"/>
                    </w:rPr>
                    <w:t>Bill Havron at 580-512-6867</w:t>
                  </w:r>
                </w:p>
              </w:txbxContent>
            </v:textbox>
          </v:shape>
        </w:pict>
      </w:r>
      <w:r w:rsidRPr="00A403D8">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5B7E1F"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B7E1F" w:rsidRPr="00177B66" w:rsidRDefault="005B7E1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B7E1F" w:rsidRPr="00177B66" w:rsidRDefault="005B7E1F" w:rsidP="00AA4D38">
            <w:pPr>
              <w:rPr>
                <w:rFonts w:ascii="Calibri" w:eastAsia="Times New Roman" w:hAnsi="Calibri"/>
                <w:b/>
                <w:color w:val="000000"/>
                <w:sz w:val="20"/>
                <w:szCs w:val="20"/>
              </w:rPr>
            </w:pPr>
            <w:r>
              <w:rPr>
                <w:rFonts w:ascii="Calibri" w:eastAsia="Times New Roman" w:hAnsi="Calibri"/>
                <w:b/>
                <w:color w:val="000000"/>
                <w:sz w:val="20"/>
                <w:szCs w:val="20"/>
              </w:rPr>
              <w:t>Jan 28</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B7E1F" w:rsidRPr="00CA58F6" w:rsidRDefault="005B7E1F"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Pr="00164CE3" w:rsidRDefault="00A41262" w:rsidP="00DF3A45">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154880" behindDoc="0" locked="0" layoutInCell="1" allowOverlap="1">
                  <wp:simplePos x="0" y="0"/>
                  <wp:positionH relativeFrom="column">
                    <wp:posOffset>3449320</wp:posOffset>
                  </wp:positionH>
                  <wp:positionV relativeFrom="paragraph">
                    <wp:posOffset>100330</wp:posOffset>
                  </wp:positionV>
                  <wp:extent cx="942975" cy="628650"/>
                  <wp:effectExtent l="19050" t="0" r="9525" b="0"/>
                  <wp:wrapNone/>
                  <wp:docPr id="9" name="Picture 9" descr="C:\Users\abvmsec\AppData\Local\Microsoft\Windows\Temporary Internet Files\Content.IE5\8A4SW76X\happy-valentines-da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bvmsec\AppData\Local\Microsoft\Windows\Temporary Internet Files\Content.IE5\8A4SW76X\happy-valentines-day[1].jpg"/>
                          <pic:cNvPicPr>
                            <a:picLocks noChangeAspect="1" noChangeArrowheads="1"/>
                          </pic:cNvPicPr>
                        </pic:nvPicPr>
                        <pic:blipFill>
                          <a:blip r:embed="rId7" cstate="print"/>
                          <a:srcRect/>
                          <a:stretch>
                            <a:fillRect/>
                          </a:stretch>
                        </pic:blipFill>
                        <pic:spPr bwMode="auto">
                          <a:xfrm>
                            <a:off x="0" y="0"/>
                            <a:ext cx="942975" cy="628650"/>
                          </a:xfrm>
                          <a:prstGeom prst="rect">
                            <a:avLst/>
                          </a:prstGeom>
                          <a:noFill/>
                          <a:ln w="9525">
                            <a:noFill/>
                            <a:miter lim="800000"/>
                            <a:headEnd/>
                            <a:tailEnd/>
                          </a:ln>
                        </pic:spPr>
                      </pic:pic>
                    </a:graphicData>
                  </a:graphic>
                </wp:anchor>
              </w:drawing>
            </w:r>
            <w:r w:rsidR="005B7E1F">
              <w:rPr>
                <w:rFonts w:ascii="Calibri" w:eastAsia="Times New Roman" w:hAnsi="Calibri"/>
                <w:color w:val="000000"/>
                <w:sz w:val="20"/>
                <w:szCs w:val="20"/>
              </w:rPr>
              <w:t xml:space="preserve">(+) </w:t>
            </w:r>
            <w:proofErr w:type="spellStart"/>
            <w:r w:rsidR="005B7E1F">
              <w:rPr>
                <w:rFonts w:ascii="Calibri" w:eastAsia="Times New Roman" w:hAnsi="Calibri"/>
                <w:color w:val="000000"/>
                <w:sz w:val="20"/>
                <w:szCs w:val="20"/>
              </w:rPr>
              <w:t>Phan</w:t>
            </w:r>
            <w:proofErr w:type="spellEnd"/>
            <w:r w:rsidR="005B7E1F">
              <w:rPr>
                <w:rFonts w:ascii="Calibri" w:eastAsia="Times New Roman" w:hAnsi="Calibri"/>
                <w:color w:val="000000"/>
                <w:sz w:val="20"/>
                <w:szCs w:val="20"/>
              </w:rPr>
              <w:t xml:space="preserve"> Pham and Family</w:t>
            </w: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D41" w:rsidRPr="00DE43B6" w:rsidRDefault="00A64891" w:rsidP="008106C4">
            <w:pPr>
              <w:rPr>
                <w:rFonts w:ascii="Calibri" w:eastAsia="Times New Roman" w:hAnsi="Calibri"/>
                <w:color w:val="000000"/>
                <w:sz w:val="20"/>
                <w:szCs w:val="20"/>
              </w:rPr>
            </w:pPr>
            <w:r>
              <w:rPr>
                <w:rFonts w:ascii="Calibri" w:eastAsia="Times New Roman" w:hAnsi="Calibri"/>
                <w:color w:val="000000"/>
                <w:sz w:val="20"/>
                <w:szCs w:val="20"/>
              </w:rPr>
              <w:t xml:space="preserve">(+) Jim </w:t>
            </w:r>
            <w:proofErr w:type="spellStart"/>
            <w:r>
              <w:rPr>
                <w:rFonts w:ascii="Calibri" w:eastAsia="Times New Roman" w:hAnsi="Calibri"/>
                <w:color w:val="000000"/>
                <w:sz w:val="20"/>
                <w:szCs w:val="20"/>
              </w:rPr>
              <w:t>Garis</w:t>
            </w:r>
            <w:proofErr w:type="spellEnd"/>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Pr="00177B66" w:rsidRDefault="00D57B99" w:rsidP="008106C4">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B971B6">
              <w:rPr>
                <w:rFonts w:ascii="Calibri" w:eastAsia="Times New Roman" w:hAnsi="Calibri"/>
                <w:b/>
                <w:color w:val="000000"/>
                <w:sz w:val="20"/>
                <w:szCs w:val="20"/>
              </w:rPr>
              <w:t>2</w:t>
            </w:r>
            <w:r w:rsidR="005B7E1F">
              <w:rPr>
                <w:rFonts w:ascii="Calibri" w:eastAsia="Times New Roman" w:hAnsi="Calibri"/>
                <w:b/>
                <w:color w:val="000000"/>
                <w:sz w:val="20"/>
                <w:szCs w:val="20"/>
              </w:rPr>
              <w:t>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8106C4">
            <w:pPr>
              <w:rPr>
                <w:rFonts w:ascii="Calibri" w:eastAsia="Times New Roman" w:hAnsi="Calibri"/>
                <w:color w:val="000000"/>
                <w:sz w:val="20"/>
                <w:szCs w:val="20"/>
              </w:rPr>
            </w:pP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Default="00D57B99"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41262" w:rsidRDefault="00A41262" w:rsidP="008106C4">
            <w:pPr>
              <w:rPr>
                <w:rFonts w:ascii="Calibri" w:eastAsia="Times New Roman" w:hAnsi="Calibri"/>
                <w:color w:val="000000"/>
                <w:sz w:val="20"/>
                <w:szCs w:val="20"/>
              </w:rPr>
            </w:pPr>
            <w:r>
              <w:rPr>
                <w:rFonts w:ascii="Calibri" w:eastAsia="Times New Roman" w:hAnsi="Calibri"/>
                <w:color w:val="000000"/>
                <w:sz w:val="20"/>
                <w:szCs w:val="20"/>
              </w:rPr>
              <w:t xml:space="preserve">For the </w:t>
            </w:r>
            <w:r w:rsidR="00A64891">
              <w:rPr>
                <w:rFonts w:ascii="Calibri" w:eastAsia="Times New Roman" w:hAnsi="Calibri"/>
                <w:color w:val="000000"/>
                <w:sz w:val="20"/>
                <w:szCs w:val="20"/>
              </w:rPr>
              <w:t xml:space="preserve">Intentions of </w:t>
            </w:r>
          </w:p>
          <w:p w:rsidR="00D57B99" w:rsidRPr="00164CE3" w:rsidRDefault="00A64891" w:rsidP="008106C4">
            <w:pPr>
              <w:rPr>
                <w:rFonts w:ascii="Calibri" w:eastAsia="Times New Roman" w:hAnsi="Calibri"/>
                <w:color w:val="000000"/>
                <w:sz w:val="20"/>
                <w:szCs w:val="20"/>
              </w:rPr>
            </w:pPr>
            <w:r>
              <w:rPr>
                <w:rFonts w:ascii="Calibri" w:eastAsia="Times New Roman" w:hAnsi="Calibri"/>
                <w:color w:val="000000"/>
                <w:sz w:val="20"/>
                <w:szCs w:val="20"/>
              </w:rPr>
              <w:t xml:space="preserve">Andy &amp; Tammy </w:t>
            </w:r>
            <w:proofErr w:type="spellStart"/>
            <w:r>
              <w:rPr>
                <w:rFonts w:ascii="Calibri" w:eastAsia="Times New Roman" w:hAnsi="Calibri"/>
                <w:color w:val="000000"/>
                <w:sz w:val="20"/>
                <w:szCs w:val="20"/>
              </w:rPr>
              <w:t>Fitts</w:t>
            </w:r>
            <w:proofErr w:type="spellEnd"/>
          </w:p>
        </w:tc>
      </w:tr>
      <w:tr w:rsidR="005B7E1F"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B7E1F" w:rsidRDefault="005B7E1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B7E1F" w:rsidRDefault="005B7E1F"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D43FD6" w:rsidP="00D43FD6">
            <w:pPr>
              <w:rPr>
                <w:rFonts w:ascii="Calibri" w:eastAsia="Times New Roman" w:hAnsi="Calibri"/>
                <w:b/>
                <w:color w:val="000000"/>
                <w:sz w:val="20"/>
                <w:szCs w:val="20"/>
              </w:rPr>
            </w:pPr>
            <w:r>
              <w:rPr>
                <w:rFonts w:ascii="Calibri" w:eastAsia="Times New Roman" w:hAnsi="Calibri"/>
                <w:b/>
                <w:color w:val="000000"/>
                <w:sz w:val="20"/>
                <w:szCs w:val="20"/>
              </w:rPr>
              <w:t xml:space="preserve">12:00p </w:t>
            </w:r>
            <w:r w:rsidR="005B7E1F">
              <w:rPr>
                <w:rFonts w:ascii="Calibri" w:eastAsia="Times New Roman" w:hAnsi="Calibri"/>
                <w:b/>
                <w:color w:val="000000"/>
                <w:sz w:val="20"/>
                <w:szCs w:val="20"/>
              </w:rPr>
              <w:t>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D57B99" w:rsidRDefault="005B7E1F" w:rsidP="00DF3A45">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5B7E1F" w:rsidRPr="007F3686" w:rsidRDefault="005B7E1F"/>
        </w:tc>
      </w:tr>
      <w:tr w:rsidR="005B7E1F"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B7E1F" w:rsidRDefault="005B7E1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B7E1F" w:rsidRDefault="005B7E1F"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D57B99" w:rsidRDefault="005B7E1F" w:rsidP="00765E29">
            <w:pPr>
              <w:rPr>
                <w:rFonts w:ascii="Calibri" w:eastAsia="Times New Roman" w:hAnsi="Calibri"/>
                <w:color w:val="000000"/>
                <w:sz w:val="20"/>
                <w:szCs w:val="20"/>
              </w:rPr>
            </w:pPr>
          </w:p>
        </w:tc>
        <w:tc>
          <w:tcPr>
            <w:tcW w:w="352" w:type="dxa"/>
          </w:tcPr>
          <w:p w:rsidR="005B7E1F" w:rsidRPr="007F3686" w:rsidRDefault="005B7E1F"/>
        </w:tc>
      </w:tr>
      <w:tr w:rsidR="005B7E1F"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B7E1F" w:rsidRPr="00177B66" w:rsidRDefault="005B7E1F"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B7E1F" w:rsidRDefault="005B7E1F" w:rsidP="008106C4">
            <w:pPr>
              <w:rPr>
                <w:rFonts w:ascii="Calibri" w:eastAsia="Times New Roman" w:hAnsi="Calibri"/>
                <w:b/>
                <w:color w:val="000000"/>
                <w:sz w:val="20"/>
                <w:szCs w:val="20"/>
              </w:rPr>
            </w:pPr>
            <w:r>
              <w:rPr>
                <w:rFonts w:ascii="Calibri" w:eastAsia="Times New Roman" w:hAnsi="Calibri"/>
                <w:b/>
                <w:color w:val="000000"/>
                <w:sz w:val="20"/>
                <w:szCs w:val="20"/>
              </w:rPr>
              <w:t>Jan 30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Pr="003535C8" w:rsidRDefault="005B7E1F"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D57B99" w:rsidRDefault="00D43FD6" w:rsidP="008106C4">
            <w:pPr>
              <w:rPr>
                <w:rFonts w:ascii="Calibri" w:eastAsia="Times New Roman" w:hAnsi="Calibri"/>
                <w:color w:val="000000"/>
                <w:sz w:val="20"/>
                <w:szCs w:val="20"/>
              </w:rPr>
            </w:pPr>
            <w:r>
              <w:rPr>
                <w:rFonts w:ascii="Calibri" w:eastAsia="Times New Roman" w:hAnsi="Calibri"/>
                <w:color w:val="000000"/>
                <w:sz w:val="20"/>
                <w:szCs w:val="20"/>
              </w:rPr>
              <w:t xml:space="preserve">(+) Leon </w:t>
            </w:r>
            <w:proofErr w:type="spellStart"/>
            <w:r>
              <w:rPr>
                <w:rFonts w:ascii="Calibri" w:eastAsia="Times New Roman" w:hAnsi="Calibri"/>
                <w:color w:val="000000"/>
                <w:sz w:val="20"/>
                <w:szCs w:val="20"/>
              </w:rPr>
              <w:t>Fitts</w:t>
            </w:r>
            <w:proofErr w:type="spellEnd"/>
          </w:p>
        </w:tc>
      </w:tr>
      <w:tr w:rsidR="005B7E1F"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Pr="00177B66" w:rsidRDefault="005B7E1F"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4649F8">
            <w:pPr>
              <w:rPr>
                <w:rFonts w:ascii="Calibri" w:eastAsia="Times New Roman" w:hAnsi="Calibri"/>
                <w:b/>
                <w:color w:val="000000"/>
                <w:sz w:val="20"/>
                <w:szCs w:val="20"/>
              </w:rPr>
            </w:pPr>
            <w:r>
              <w:rPr>
                <w:rFonts w:ascii="Calibri" w:eastAsia="Times New Roman" w:hAnsi="Calibri"/>
                <w:b/>
                <w:color w:val="000000"/>
                <w:sz w:val="20"/>
                <w:szCs w:val="20"/>
              </w:rPr>
              <w:t>Jan 31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Default="005B7E1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D57B99" w:rsidRDefault="005B7E1F" w:rsidP="00696FD9">
            <w:pPr>
              <w:rPr>
                <w:rFonts w:ascii="Calibri" w:eastAsia="Times New Roman" w:hAnsi="Calibri"/>
                <w:color w:val="000000"/>
                <w:sz w:val="20"/>
                <w:szCs w:val="20"/>
              </w:rPr>
            </w:pPr>
          </w:p>
        </w:tc>
      </w:tr>
      <w:tr w:rsidR="005B7E1F"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Pr="00177B66" w:rsidRDefault="005B7E1F"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AA4D38">
            <w:pPr>
              <w:rPr>
                <w:rFonts w:ascii="Calibri" w:eastAsia="Times New Roman" w:hAnsi="Calibri"/>
                <w:b/>
                <w:color w:val="000000"/>
                <w:sz w:val="20"/>
                <w:szCs w:val="20"/>
              </w:rPr>
            </w:pPr>
            <w:r>
              <w:rPr>
                <w:rFonts w:ascii="Calibri" w:eastAsia="Times New Roman" w:hAnsi="Calibri"/>
                <w:b/>
                <w:color w:val="000000"/>
                <w:sz w:val="20"/>
                <w:szCs w:val="20"/>
              </w:rPr>
              <w:t>Feb 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Default="005B7E1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DE43B6" w:rsidRDefault="005B7E1F" w:rsidP="008106C4">
            <w:pPr>
              <w:rPr>
                <w:rFonts w:ascii="Calibri" w:eastAsia="Times New Roman" w:hAnsi="Calibri"/>
                <w:color w:val="000000"/>
                <w:sz w:val="20"/>
                <w:szCs w:val="20"/>
              </w:rPr>
            </w:pPr>
          </w:p>
        </w:tc>
      </w:tr>
      <w:tr w:rsidR="005B7E1F"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Pr="00177B66" w:rsidRDefault="005B7E1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Pr="00177B66" w:rsidRDefault="005B7E1F" w:rsidP="005B7E1F">
            <w:pPr>
              <w:rPr>
                <w:rFonts w:ascii="Calibri" w:eastAsia="Times New Roman" w:hAnsi="Calibri"/>
                <w:b/>
                <w:color w:val="000000"/>
                <w:sz w:val="20"/>
                <w:szCs w:val="20"/>
              </w:rPr>
            </w:pPr>
            <w:r>
              <w:rPr>
                <w:rFonts w:ascii="Calibri" w:eastAsia="Times New Roman" w:hAnsi="Calibri"/>
                <w:b/>
                <w:color w:val="000000"/>
                <w:sz w:val="20"/>
                <w:szCs w:val="20"/>
              </w:rPr>
              <w:t>Feb 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Default="005B7E1F"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D57B99" w:rsidRDefault="005B7E1F" w:rsidP="00C86E80">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Altar Society</w:t>
            </w:r>
          </w:p>
        </w:tc>
      </w:tr>
      <w:tr w:rsidR="005B7E1F"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Pr="00177B66" w:rsidRDefault="005B7E1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Pr="00177B66" w:rsidRDefault="005B7E1F" w:rsidP="00D57B99">
            <w:pPr>
              <w:rPr>
                <w:rFonts w:ascii="Calibri" w:eastAsia="Times New Roman" w:hAnsi="Calibri"/>
                <w:b/>
                <w:color w:val="000000"/>
                <w:sz w:val="20"/>
                <w:szCs w:val="20"/>
              </w:rPr>
            </w:pPr>
            <w:r>
              <w:rPr>
                <w:rFonts w:ascii="Calibri" w:eastAsia="Times New Roman" w:hAnsi="Calibri"/>
                <w:b/>
                <w:color w:val="000000"/>
                <w:sz w:val="20"/>
                <w:szCs w:val="20"/>
              </w:rPr>
              <w:t>Feb 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5B7E1F" w:rsidRDefault="005B7E1F" w:rsidP="008106C4">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r>
      <w:tr w:rsidR="005B7E1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Pr="00177B66" w:rsidRDefault="005B7E1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Pr="00177B66" w:rsidRDefault="005B7E1F" w:rsidP="00B971B6">
            <w:pPr>
              <w:rPr>
                <w:rFonts w:ascii="Calibri" w:eastAsia="Times New Roman" w:hAnsi="Calibri"/>
                <w:b/>
                <w:color w:val="000000"/>
                <w:sz w:val="20"/>
                <w:szCs w:val="20"/>
              </w:rPr>
            </w:pPr>
            <w:r>
              <w:rPr>
                <w:rFonts w:ascii="Calibri" w:eastAsia="Times New Roman" w:hAnsi="Calibri"/>
                <w:b/>
                <w:color w:val="000000"/>
                <w:sz w:val="20"/>
                <w:szCs w:val="20"/>
              </w:rPr>
              <w:t>Feb 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Pr="00CA58F6" w:rsidRDefault="005B7E1F"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5B7E1F" w:rsidRDefault="005B7E1F" w:rsidP="00DF3A45">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c>
          <w:tcPr>
            <w:tcW w:w="352" w:type="dxa"/>
          </w:tcPr>
          <w:p w:rsidR="005B7E1F" w:rsidRPr="007F3686" w:rsidRDefault="005B7E1F"/>
        </w:tc>
      </w:tr>
      <w:tr w:rsidR="005B7E1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Default="005B7E1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F667E0">
            <w:pPr>
              <w:rPr>
                <w:rFonts w:ascii="Calibri" w:eastAsia="Times New Roman" w:hAnsi="Calibri"/>
                <w:color w:val="000000"/>
                <w:sz w:val="20"/>
                <w:szCs w:val="20"/>
              </w:rPr>
            </w:pPr>
          </w:p>
        </w:tc>
        <w:tc>
          <w:tcPr>
            <w:tcW w:w="352" w:type="dxa"/>
          </w:tcPr>
          <w:p w:rsidR="005B7E1F" w:rsidRPr="007F3686" w:rsidRDefault="005B7E1F"/>
        </w:tc>
      </w:tr>
      <w:tr w:rsidR="005B7E1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Default="005B7E1F"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B971B6">
            <w:pPr>
              <w:rPr>
                <w:rFonts w:ascii="Calibri" w:eastAsia="Times New Roman" w:hAnsi="Calibri"/>
                <w:b/>
                <w:color w:val="000000"/>
                <w:sz w:val="20"/>
                <w:szCs w:val="20"/>
              </w:rPr>
            </w:pPr>
            <w:r>
              <w:rPr>
                <w:rFonts w:ascii="Calibri" w:eastAsia="Times New Roman" w:hAnsi="Calibri"/>
                <w:b/>
                <w:color w:val="000000"/>
                <w:sz w:val="20"/>
                <w:szCs w:val="20"/>
              </w:rPr>
              <w:t>Feb 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5B7E1F" w:rsidRDefault="005B7E1F" w:rsidP="00DF3A45">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c>
          <w:tcPr>
            <w:tcW w:w="352" w:type="dxa"/>
          </w:tcPr>
          <w:p w:rsidR="005B7E1F" w:rsidRPr="007F3686" w:rsidRDefault="005B7E1F" w:rsidP="00284196"/>
        </w:tc>
      </w:tr>
      <w:tr w:rsidR="005B7E1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Default="005B7E1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164CE3" w:rsidRDefault="005B7E1F" w:rsidP="00DF3A45">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Family</w:t>
            </w:r>
          </w:p>
        </w:tc>
        <w:tc>
          <w:tcPr>
            <w:tcW w:w="352" w:type="dxa"/>
          </w:tcPr>
          <w:p w:rsidR="005B7E1F" w:rsidRPr="007F3686" w:rsidRDefault="005B7E1F"/>
        </w:tc>
      </w:tr>
      <w:tr w:rsidR="005B7E1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Default="005B7E1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9200A9" w:rsidRDefault="005B7E1F" w:rsidP="005439EA">
            <w:pPr>
              <w:rPr>
                <w:rFonts w:ascii="Calibri" w:eastAsia="Times New Roman" w:hAnsi="Calibri"/>
                <w:b/>
                <w:color w:val="000000"/>
                <w:sz w:val="20"/>
                <w:szCs w:val="20"/>
              </w:rPr>
            </w:pPr>
          </w:p>
        </w:tc>
        <w:tc>
          <w:tcPr>
            <w:tcW w:w="352" w:type="dxa"/>
          </w:tcPr>
          <w:p w:rsidR="005B7E1F" w:rsidRPr="007F3686" w:rsidRDefault="00A403D8">
            <w:r>
              <w:rPr>
                <w:noProof/>
              </w:rPr>
              <w:pict>
                <v:shape id="_x0000_s912754" type="#_x0000_t202" style="position:absolute;margin-left:27.25pt;margin-top:665.25pt;width:257.65pt;height:71.05pt;z-index:252176384;mso-position-horizontal-relative:text;mso-position-vertical-relative:text;mso-width-relative:margin;mso-height-relative:margin" strokeweight="1.5pt">
                  <v:stroke dashstyle="longDash"/>
                  <v:textbox style="mso-next-textbox:#_x0000_s912754">
                    <w:txbxContent>
                      <w:p w:rsidR="005B7E1F" w:rsidRPr="008F0DCB" w:rsidRDefault="005B7E1F"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5B7E1F" w:rsidRDefault="005B7E1F"/>
                      <w:p w:rsidR="005B7E1F" w:rsidRDefault="005B7E1F"/>
                      <w:p w:rsidR="005B7E1F" w:rsidRDefault="005B7E1F"/>
                      <w:p w:rsidR="005B7E1F" w:rsidRDefault="005B7E1F"/>
                      <w:p w:rsidR="005B7E1F" w:rsidRDefault="005B7E1F"/>
                      <w:p w:rsidR="005B7E1F" w:rsidRDefault="005B7E1F"/>
                    </w:txbxContent>
                  </v:textbox>
                </v:shape>
              </w:pict>
            </w:r>
          </w:p>
        </w:tc>
      </w:tr>
      <w:tr w:rsidR="005B7E1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Default="005B7E1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9200A9" w:rsidRDefault="005B7E1F" w:rsidP="00DF3A45">
            <w:pPr>
              <w:rPr>
                <w:rFonts w:ascii="Calibri" w:eastAsia="Times New Roman" w:hAnsi="Calibri"/>
                <w:b/>
                <w:color w:val="000000"/>
                <w:sz w:val="20"/>
                <w:szCs w:val="20"/>
              </w:rPr>
            </w:pPr>
            <w:r>
              <w:rPr>
                <w:rFonts w:ascii="Calibri" w:eastAsia="Times New Roman" w:hAnsi="Calibri"/>
                <w:color w:val="000000"/>
                <w:sz w:val="20"/>
                <w:szCs w:val="20"/>
              </w:rPr>
              <w:t>For the Parishioners</w:t>
            </w:r>
          </w:p>
        </w:tc>
        <w:tc>
          <w:tcPr>
            <w:tcW w:w="352" w:type="dxa"/>
          </w:tcPr>
          <w:p w:rsidR="005B7E1F" w:rsidRDefault="005B7E1F">
            <w:pPr>
              <w:rPr>
                <w:noProof/>
              </w:rPr>
            </w:pPr>
          </w:p>
        </w:tc>
      </w:tr>
    </w:tbl>
    <w:p w:rsidR="00603E2C" w:rsidRDefault="00603E2C" w:rsidP="00B900D9">
      <w:pPr>
        <w:tabs>
          <w:tab w:val="left" w:pos="2865"/>
        </w:tabs>
        <w:rPr>
          <w:sz w:val="10"/>
          <w:szCs w:val="10"/>
        </w:rPr>
      </w:pPr>
    </w:p>
    <w:p w:rsidR="00941F17" w:rsidRDefault="00D30890" w:rsidP="00B900D9">
      <w:pPr>
        <w:tabs>
          <w:tab w:val="left" w:pos="2865"/>
        </w:tabs>
        <w:rPr>
          <w:sz w:val="10"/>
          <w:szCs w:val="10"/>
        </w:rPr>
      </w:pPr>
      <w:r w:rsidRPr="00A403D8">
        <w:rPr>
          <w:noProof/>
          <w:lang w:eastAsia="zh-TW"/>
        </w:rPr>
        <w:pict>
          <v:shape id="_x0000_s912767" type="#_x0000_t202" style="position:absolute;margin-left:-13.2pt;margin-top:5.35pt;width:262.15pt;height:388.55pt;z-index:252184576;mso-width-relative:margin;mso-height-relative:margin" strokeweight="3pt">
            <v:stroke dashstyle="dash"/>
            <v:textbox>
              <w:txbxContent>
                <w:p w:rsidR="00935415" w:rsidRPr="00D30890" w:rsidRDefault="00935415" w:rsidP="00935415">
                  <w:pPr>
                    <w:jc w:val="center"/>
                    <w:rPr>
                      <w:rFonts w:ascii="Baskerville Old Face" w:hAnsi="Baskerville Old Face"/>
                      <w:b/>
                      <w:sz w:val="32"/>
                      <w:szCs w:val="32"/>
                    </w:rPr>
                  </w:pPr>
                  <w:r w:rsidRPr="00D30890">
                    <w:rPr>
                      <w:rFonts w:ascii="Baskerville Old Face" w:hAnsi="Baskerville Old Face"/>
                      <w:b/>
                      <w:sz w:val="32"/>
                      <w:szCs w:val="32"/>
                    </w:rPr>
                    <w:t xml:space="preserve">2017 Annual Catholic Appeal </w:t>
                  </w:r>
                </w:p>
                <w:p w:rsidR="00935415" w:rsidRPr="00D30890" w:rsidRDefault="00935415" w:rsidP="00935415">
                  <w:pPr>
                    <w:jc w:val="center"/>
                    <w:rPr>
                      <w:rFonts w:ascii="Baskerville Old Face" w:hAnsi="Baskerville Old Face"/>
                      <w:b/>
                      <w:bCs/>
                      <w:sz w:val="32"/>
                      <w:szCs w:val="32"/>
                    </w:rPr>
                  </w:pPr>
                  <w:r w:rsidRPr="00D30890">
                    <w:rPr>
                      <w:rFonts w:ascii="Baskerville Old Face" w:hAnsi="Baskerville Old Face"/>
                      <w:b/>
                      <w:bCs/>
                      <w:sz w:val="32"/>
                      <w:szCs w:val="32"/>
                    </w:rPr>
                    <w:t xml:space="preserve">“God’s Light Shines </w:t>
                  </w:r>
                  <w:proofErr w:type="gramStart"/>
                  <w:r w:rsidRPr="00D30890">
                    <w:rPr>
                      <w:rFonts w:ascii="Baskerville Old Face" w:hAnsi="Baskerville Old Face"/>
                      <w:b/>
                      <w:bCs/>
                      <w:sz w:val="32"/>
                      <w:szCs w:val="32"/>
                    </w:rPr>
                    <w:t>Through</w:t>
                  </w:r>
                  <w:proofErr w:type="gramEnd"/>
                  <w:r w:rsidRPr="00D30890">
                    <w:rPr>
                      <w:rFonts w:ascii="Baskerville Old Face" w:hAnsi="Baskerville Old Face"/>
                      <w:b/>
                      <w:bCs/>
                      <w:sz w:val="32"/>
                      <w:szCs w:val="32"/>
                    </w:rPr>
                    <w:t xml:space="preserve"> Us”</w:t>
                  </w:r>
                </w:p>
                <w:p w:rsidR="00935415" w:rsidRPr="00935415" w:rsidRDefault="00935415" w:rsidP="00935415">
                  <w:pPr>
                    <w:rPr>
                      <w:rFonts w:ascii="Baskerville Old Face" w:hAnsi="Baskerville Old Face"/>
                      <w:b/>
                      <w:bCs/>
                      <w:sz w:val="28"/>
                      <w:szCs w:val="28"/>
                    </w:rPr>
                  </w:pPr>
                </w:p>
                <w:p w:rsidR="00D30890" w:rsidRDefault="00935415" w:rsidP="00935415">
                  <w:pPr>
                    <w:jc w:val="both"/>
                    <w:rPr>
                      <w:rFonts w:ascii="Baskerville Old Face" w:hAnsi="Baskerville Old Face"/>
                      <w:b/>
                      <w:sz w:val="28"/>
                      <w:szCs w:val="28"/>
                    </w:rPr>
                  </w:pPr>
                  <w:r w:rsidRPr="00D30890">
                    <w:rPr>
                      <w:rFonts w:ascii="Baskerville Old Face" w:hAnsi="Baskerville Old Face"/>
                      <w:b/>
                      <w:sz w:val="28"/>
                      <w:szCs w:val="28"/>
                    </w:rPr>
                    <w:t xml:space="preserve">During January, many parish families have received a letter from Archbishop </w:t>
                  </w:r>
                  <w:proofErr w:type="spellStart"/>
                  <w:r w:rsidRPr="00D30890">
                    <w:rPr>
                      <w:rFonts w:ascii="Baskerville Old Face" w:hAnsi="Baskerville Old Face"/>
                      <w:b/>
                      <w:sz w:val="28"/>
                      <w:szCs w:val="28"/>
                    </w:rPr>
                    <w:t>Coakley</w:t>
                  </w:r>
                  <w:proofErr w:type="spellEnd"/>
                  <w:r w:rsidRPr="00D30890">
                    <w:rPr>
                      <w:rFonts w:ascii="Baskerville Old Face" w:hAnsi="Baskerville Old Face"/>
                      <w:b/>
                      <w:sz w:val="28"/>
                      <w:szCs w:val="28"/>
                    </w:rPr>
                    <w:t xml:space="preserve"> asking to consider a pledge to the 2017 </w:t>
                  </w:r>
                  <w:r w:rsidRPr="00D30890">
                    <w:rPr>
                      <w:rFonts w:ascii="Baskerville Old Face" w:hAnsi="Baskerville Old Face"/>
                      <w:b/>
                      <w:iCs/>
                      <w:sz w:val="28"/>
                      <w:szCs w:val="28"/>
                    </w:rPr>
                    <w:t>Annual Catholic Appeal</w:t>
                  </w:r>
                  <w:r w:rsidRPr="00D30890">
                    <w:rPr>
                      <w:rFonts w:ascii="Baskerville Old Face" w:hAnsi="Baskerville Old Face"/>
                      <w:b/>
                      <w:sz w:val="28"/>
                      <w:szCs w:val="28"/>
                    </w:rPr>
                    <w:t>. Please respond as generously as possible by returning your pledge in the mail. This year, the theme of the appeal is</w:t>
                  </w:r>
                  <w:r w:rsidRPr="00D30890">
                    <w:rPr>
                      <w:rFonts w:ascii="Baskerville Old Face" w:hAnsi="Baskerville Old Face"/>
                      <w:b/>
                      <w:i/>
                      <w:iCs/>
                      <w:sz w:val="28"/>
                      <w:szCs w:val="28"/>
                    </w:rPr>
                    <w:t xml:space="preserve"> </w:t>
                  </w:r>
                  <w:r w:rsidRPr="00D30890">
                    <w:rPr>
                      <w:rFonts w:ascii="Baskerville Old Face" w:hAnsi="Baskerville Old Face"/>
                      <w:b/>
                      <w:bCs/>
                      <w:iCs/>
                      <w:sz w:val="28"/>
                      <w:szCs w:val="28"/>
                    </w:rPr>
                    <w:t xml:space="preserve">“God’s Light Shines </w:t>
                  </w:r>
                  <w:proofErr w:type="gramStart"/>
                  <w:r w:rsidRPr="00D30890">
                    <w:rPr>
                      <w:rFonts w:ascii="Baskerville Old Face" w:hAnsi="Baskerville Old Face"/>
                      <w:b/>
                      <w:bCs/>
                      <w:iCs/>
                      <w:sz w:val="28"/>
                      <w:szCs w:val="28"/>
                    </w:rPr>
                    <w:t>Through</w:t>
                  </w:r>
                  <w:proofErr w:type="gramEnd"/>
                  <w:r w:rsidRPr="00D30890">
                    <w:rPr>
                      <w:rFonts w:ascii="Baskerville Old Face" w:hAnsi="Baskerville Old Face"/>
                      <w:b/>
                      <w:bCs/>
                      <w:iCs/>
                      <w:sz w:val="28"/>
                      <w:szCs w:val="28"/>
                    </w:rPr>
                    <w:t xml:space="preserve"> Us</w:t>
                  </w:r>
                  <w:r w:rsidRPr="00D30890">
                    <w:rPr>
                      <w:rFonts w:ascii="Baskerville Old Face" w:hAnsi="Baskerville Old Face"/>
                      <w:b/>
                      <w:iCs/>
                      <w:sz w:val="28"/>
                      <w:szCs w:val="28"/>
                    </w:rPr>
                    <w:t>.”</w:t>
                  </w:r>
                  <w:r w:rsidRPr="00D30890">
                    <w:rPr>
                      <w:rFonts w:ascii="Baskerville Old Face" w:hAnsi="Baskerville Old Face"/>
                      <w:b/>
                      <w:sz w:val="28"/>
                      <w:szCs w:val="28"/>
                    </w:rPr>
                    <w:t xml:space="preserve"> We all have received God’s love. By financially supporting the ministries and services funded by the Annual Catholic Appeal, we help to extend God’s love to many, many others. As you review the mailing from Archbishop </w:t>
                  </w:r>
                  <w:proofErr w:type="spellStart"/>
                  <w:r w:rsidRPr="00D30890">
                    <w:rPr>
                      <w:rFonts w:ascii="Baskerville Old Face" w:hAnsi="Baskerville Old Face"/>
                      <w:b/>
                      <w:sz w:val="28"/>
                      <w:szCs w:val="28"/>
                    </w:rPr>
                    <w:t>Coakley</w:t>
                  </w:r>
                  <w:proofErr w:type="spellEnd"/>
                  <w:r w:rsidRPr="00D30890">
                    <w:rPr>
                      <w:rFonts w:ascii="Baskerville Old Face" w:hAnsi="Baskerville Old Face"/>
                      <w:b/>
                      <w:sz w:val="28"/>
                      <w:szCs w:val="28"/>
                    </w:rPr>
                    <w:t xml:space="preserve">, please note the ministries and services funded by the appeal, including the ones that directly support the work of our parish. We thank you in advance for your generosity. </w:t>
                  </w:r>
                </w:p>
                <w:p w:rsidR="00D30890" w:rsidRDefault="00D30890" w:rsidP="00935415">
                  <w:pPr>
                    <w:jc w:val="both"/>
                    <w:rPr>
                      <w:rFonts w:ascii="Baskerville Old Face" w:hAnsi="Baskerville Old Face"/>
                      <w:b/>
                      <w:sz w:val="28"/>
                      <w:szCs w:val="28"/>
                    </w:rPr>
                  </w:pPr>
                </w:p>
                <w:p w:rsidR="00935415" w:rsidRPr="00D30890" w:rsidRDefault="00935415" w:rsidP="00935415">
                  <w:pPr>
                    <w:jc w:val="both"/>
                    <w:rPr>
                      <w:rFonts w:ascii="Baskerville Old Face" w:hAnsi="Baskerville Old Face"/>
                      <w:b/>
                      <w:sz w:val="28"/>
                      <w:szCs w:val="28"/>
                      <w:u w:val="single"/>
                    </w:rPr>
                  </w:pPr>
                  <w:r w:rsidRPr="00D30890">
                    <w:rPr>
                      <w:rFonts w:ascii="Baskerville Old Face" w:hAnsi="Baskerville Old Face"/>
                      <w:b/>
                      <w:sz w:val="28"/>
                      <w:szCs w:val="28"/>
                    </w:rPr>
                    <w:t>To learn more or to</w:t>
                  </w:r>
                  <w:r w:rsidRPr="00D30890">
                    <w:rPr>
                      <w:rFonts w:ascii="Arial Rounded MT Bold" w:hAnsi="Arial Rounded MT Bold"/>
                      <w:b/>
                      <w:sz w:val="28"/>
                      <w:szCs w:val="28"/>
                    </w:rPr>
                    <w:t xml:space="preserve"> </w:t>
                  </w:r>
                  <w:r w:rsidRPr="00D30890">
                    <w:rPr>
                      <w:rFonts w:ascii="Baskerville Old Face" w:hAnsi="Baskerville Old Face"/>
                      <w:b/>
                      <w:sz w:val="28"/>
                      <w:szCs w:val="28"/>
                    </w:rPr>
                    <w:t>make your gift online, go to www.archokc.org/appeal.</w:t>
                  </w:r>
                </w:p>
                <w:p w:rsidR="00935415" w:rsidRDefault="00935415"/>
              </w:txbxContent>
            </v:textbox>
          </v:shape>
        </w:pict>
      </w:r>
    </w:p>
    <w:p w:rsidR="00941F17" w:rsidRDefault="00941F17" w:rsidP="00B900D9">
      <w:pPr>
        <w:tabs>
          <w:tab w:val="left" w:pos="2865"/>
        </w:tabs>
        <w:rPr>
          <w:sz w:val="10"/>
          <w:szCs w:val="10"/>
        </w:rPr>
      </w:pPr>
    </w:p>
    <w:p w:rsidR="00941F17" w:rsidRDefault="00A403D8" w:rsidP="00B900D9">
      <w:pPr>
        <w:tabs>
          <w:tab w:val="left" w:pos="2865"/>
        </w:tabs>
        <w:rPr>
          <w:sz w:val="10"/>
          <w:szCs w:val="10"/>
        </w:rPr>
      </w:pPr>
      <w:r>
        <w:rPr>
          <w:noProof/>
          <w:sz w:val="10"/>
          <w:szCs w:val="10"/>
          <w:lang w:eastAsia="zh-TW"/>
        </w:rPr>
        <w:pict>
          <v:shape id="_x0000_s912763" type="#_x0000_t202" style="position:absolute;margin-left:301.7pt;margin-top:1.35pt;width:247.3pt;height:86.5pt;z-index:252178432;mso-height-percent:200;mso-height-percent:200;mso-width-relative:margin;mso-height-relative:margin" strokeweight="2.25pt">
            <v:stroke dashstyle="1 1"/>
            <v:textbox style="mso-fit-shape-to-text:t">
              <w:txbxContent>
                <w:p w:rsidR="0058736C" w:rsidRPr="00EC5E5E" w:rsidRDefault="0058736C" w:rsidP="0058736C">
                  <w:pPr>
                    <w:jc w:val="center"/>
                    <w:rPr>
                      <w:rFonts w:ascii="Script MT Bold" w:hAnsi="Script MT Bold"/>
                      <w:b/>
                      <w:sz w:val="32"/>
                      <w:szCs w:val="32"/>
                    </w:rPr>
                  </w:pPr>
                  <w:r w:rsidRPr="00EC5E5E">
                    <w:rPr>
                      <w:rFonts w:ascii="Script MT Bold" w:hAnsi="Script MT Bold"/>
                      <w:b/>
                      <w:sz w:val="32"/>
                      <w:szCs w:val="32"/>
                    </w:rPr>
                    <w:t>Thank you to Don and Be</w:t>
                  </w:r>
                  <w:r w:rsidR="00935415" w:rsidRPr="00EC5E5E">
                    <w:rPr>
                      <w:rFonts w:ascii="Script MT Bold" w:hAnsi="Script MT Bold"/>
                      <w:b/>
                      <w:sz w:val="32"/>
                      <w:szCs w:val="32"/>
                    </w:rPr>
                    <w:t xml:space="preserve">tte Creel who donated $470.00 </w:t>
                  </w:r>
                  <w:r w:rsidRPr="00EC5E5E">
                    <w:rPr>
                      <w:rFonts w:ascii="Script MT Bold" w:hAnsi="Script MT Bold"/>
                      <w:b/>
                      <w:sz w:val="32"/>
                      <w:szCs w:val="32"/>
                    </w:rPr>
                    <w:t xml:space="preserve">to purchase the </w:t>
                  </w:r>
                  <w:r w:rsidR="00935415" w:rsidRPr="00EC5E5E">
                    <w:rPr>
                      <w:rFonts w:ascii="Script MT Bold" w:hAnsi="Script MT Bold"/>
                      <w:b/>
                      <w:sz w:val="32"/>
                      <w:szCs w:val="32"/>
                    </w:rPr>
                    <w:t xml:space="preserve">new </w:t>
                  </w:r>
                  <w:r w:rsidRPr="00EC5E5E">
                    <w:rPr>
                      <w:rFonts w:ascii="Script MT Bold" w:hAnsi="Script MT Bold"/>
                      <w:b/>
                      <w:sz w:val="32"/>
                      <w:szCs w:val="32"/>
                    </w:rPr>
                    <w:t xml:space="preserve">Easter Paschal candle.  </w:t>
                  </w:r>
                </w:p>
                <w:p w:rsidR="0058736C" w:rsidRPr="0058736C" w:rsidRDefault="0058736C" w:rsidP="0058736C">
                  <w:pPr>
                    <w:jc w:val="center"/>
                    <w:rPr>
                      <w:rFonts w:ascii="Script MT Bold" w:hAnsi="Script MT Bold"/>
                      <w:sz w:val="32"/>
                      <w:szCs w:val="32"/>
                    </w:rPr>
                  </w:pPr>
                  <w:r w:rsidRPr="00EC5E5E">
                    <w:rPr>
                      <w:rFonts w:ascii="Script MT Bold" w:hAnsi="Script MT Bold"/>
                      <w:b/>
                      <w:sz w:val="32"/>
                      <w:szCs w:val="32"/>
                    </w:rPr>
                    <w:t xml:space="preserve">May God bless </w:t>
                  </w:r>
                  <w:proofErr w:type="gramStart"/>
                  <w:r w:rsidRPr="00EC5E5E">
                    <w:rPr>
                      <w:rFonts w:ascii="Script MT Bold" w:hAnsi="Script MT Bold"/>
                      <w:b/>
                      <w:sz w:val="32"/>
                      <w:szCs w:val="32"/>
                    </w:rPr>
                    <w:t>you.</w:t>
                  </w:r>
                  <w:proofErr w:type="gramEnd"/>
                  <w:r w:rsidRPr="00EC5E5E">
                    <w:rPr>
                      <w:rFonts w:ascii="Script MT Bold" w:hAnsi="Script MT Bold"/>
                      <w:b/>
                      <w:sz w:val="32"/>
                      <w:szCs w:val="32"/>
                    </w:rPr>
                    <w:t xml:space="preserve">  –Fr. Peter</w:t>
                  </w:r>
                </w:p>
              </w:txbxContent>
            </v:textbox>
          </v:shape>
        </w:pict>
      </w:r>
    </w:p>
    <w:p w:rsidR="00603E2C" w:rsidRDefault="00603E2C" w:rsidP="00B900D9">
      <w:pPr>
        <w:tabs>
          <w:tab w:val="left" w:pos="2865"/>
        </w:tabs>
        <w:rPr>
          <w:sz w:val="10"/>
          <w:szCs w:val="10"/>
        </w:rPr>
      </w:pPr>
    </w:p>
    <w:p w:rsidR="008462C3" w:rsidRDefault="008462C3" w:rsidP="006777AB">
      <w:pPr>
        <w:tabs>
          <w:tab w:val="left" w:pos="2865"/>
        </w:tabs>
      </w:pPr>
    </w:p>
    <w:p w:rsidR="00DB64C2" w:rsidRDefault="00DB64C2" w:rsidP="006777AB">
      <w:pPr>
        <w:tabs>
          <w:tab w:val="left" w:pos="2865"/>
        </w:tabs>
      </w:pPr>
    </w:p>
    <w:p w:rsidR="00D57B99" w:rsidRDefault="00D57B99"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A403D8" w:rsidP="006777AB">
      <w:pPr>
        <w:tabs>
          <w:tab w:val="left" w:pos="2865"/>
        </w:tabs>
      </w:pPr>
      <w:r>
        <w:rPr>
          <w:noProof/>
        </w:rPr>
        <w:pict>
          <v:shape id="_x0000_s912677" type="#_x0000_t202" style="position:absolute;margin-left:302.6pt;margin-top:7.1pt;width:249.4pt;height:156.2pt;z-index:252143616;mso-width-relative:margin;mso-height-relative:margin" strokeweight="2.25pt">
            <v:textbox>
              <w:txbxContent>
                <w:p w:rsidR="00DE43B6" w:rsidRPr="00224AFF" w:rsidRDefault="00DE43B6" w:rsidP="002D7178">
                  <w:pPr>
                    <w:jc w:val="center"/>
                    <w:rPr>
                      <w:rFonts w:ascii="Britannic Bold" w:hAnsi="Britannic Bold"/>
                      <w:u w:val="single"/>
                    </w:rPr>
                  </w:pPr>
                  <w:proofErr w:type="gramStart"/>
                  <w:r w:rsidRPr="00224AFF">
                    <w:rPr>
                      <w:rFonts w:ascii="Britannic Bold" w:hAnsi="Britannic Bold"/>
                      <w:u w:val="single"/>
                    </w:rPr>
                    <w:t>IMPORTANT  I.R.S</w:t>
                  </w:r>
                  <w:proofErr w:type="gramEnd"/>
                  <w:r w:rsidRPr="00224AFF">
                    <w:rPr>
                      <w:rFonts w:ascii="Britannic Bold" w:hAnsi="Britannic Bold"/>
                      <w:u w:val="single"/>
                    </w:rPr>
                    <w:t>.  NOTICE</w:t>
                  </w:r>
                </w:p>
                <w:p w:rsidR="00DE43B6" w:rsidRPr="00DB560B" w:rsidRDefault="00DE43B6" w:rsidP="00495CE6">
                  <w:pPr>
                    <w:jc w:val="both"/>
                    <w:rPr>
                      <w:rFonts w:ascii="Britannic Bold" w:hAnsi="Britannic Bold"/>
                      <w:sz w:val="28"/>
                      <w:szCs w:val="28"/>
                    </w:rPr>
                  </w:pPr>
                  <w:r w:rsidRPr="00224AFF">
                    <w:rPr>
                      <w:rFonts w:ascii="Britannic Bold" w:hAnsi="Britannic Bold"/>
                    </w:rPr>
                    <w:t>If you require a 2016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txbxContent>
            </v:textbox>
          </v:shape>
        </w:pict>
      </w:r>
    </w:p>
    <w:p w:rsidR="001F49C2" w:rsidRDefault="001F49C2" w:rsidP="006777AB">
      <w:pPr>
        <w:tabs>
          <w:tab w:val="left" w:pos="2865"/>
        </w:tabs>
      </w:pPr>
    </w:p>
    <w:p w:rsidR="007A6964" w:rsidRDefault="007A696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Pr="004C510A" w:rsidRDefault="00B210D4" w:rsidP="00B900D9">
      <w:pPr>
        <w:tabs>
          <w:tab w:val="left" w:pos="2865"/>
        </w:tabs>
      </w:pPr>
    </w:p>
    <w:p w:rsidR="00675CB7" w:rsidRPr="004C510A" w:rsidRDefault="00A403D8" w:rsidP="00D57B99">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r w:rsidR="009F4E68" w:rsidRPr="004C510A">
        <w:tab/>
      </w:r>
      <w:r w:rsidR="00BB2561" w:rsidRPr="004C510A">
        <w:tab/>
      </w:r>
      <w:r w:rsidR="00BB2561" w:rsidRPr="004C510A">
        <w:tab/>
      </w:r>
      <w:r w:rsidR="00BB2561" w:rsidRPr="004C510A">
        <w:tab/>
      </w:r>
    </w:p>
    <w:p w:rsidR="00675CB7" w:rsidRPr="004C510A" w:rsidRDefault="00A403D8" w:rsidP="00985493">
      <w:pPr>
        <w:jc w:val="center"/>
      </w:pPr>
      <w:r>
        <w:rPr>
          <w:noProof/>
          <w:lang w:eastAsia="zh-TW"/>
        </w:rPr>
        <w:pict>
          <v:shape id="_x0000_s912687" type="#_x0000_t202" style="position:absolute;left:0;text-align:left;margin-left:299.65pt;margin-top:4.85pt;width:251.5pt;height:116.55pt;z-index:252153856;mso-height-percent:200;mso-height-percent:200;mso-width-relative:margin;mso-height-relative:margin">
            <v:textbox style="mso-fit-shape-to-text:t">
              <w:txbxContent>
                <w:p w:rsidR="00A1061E" w:rsidRPr="002554ED" w:rsidRDefault="00026EE5" w:rsidP="00026EE5">
                  <w:pPr>
                    <w:jc w:val="center"/>
                    <w:rPr>
                      <w:rFonts w:ascii="Britannic Bold" w:hAnsi="Britannic Bold"/>
                      <w:sz w:val="28"/>
                      <w:szCs w:val="28"/>
                    </w:rPr>
                  </w:pPr>
                  <w:r w:rsidRPr="002554ED">
                    <w:rPr>
                      <w:rFonts w:ascii="Britannic Bold" w:hAnsi="Britannic Bold"/>
                      <w:sz w:val="28"/>
                      <w:szCs w:val="28"/>
                    </w:rPr>
                    <w:t>In the Father’s Footsteps</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Catholic Men’s Conference</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 xml:space="preserve">Saturday, April 1, 2017, </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9 a.m. – 4 p.m.</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Norman, OK</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Embassy Suites Convention Center</w:t>
                  </w:r>
                </w:p>
                <w:p w:rsidR="00026EE5" w:rsidRPr="002554ED" w:rsidRDefault="00026EE5" w:rsidP="00026EE5">
                  <w:pPr>
                    <w:jc w:val="center"/>
                    <w:rPr>
                      <w:rFonts w:ascii="Britannic Bold" w:hAnsi="Britannic Bold"/>
                      <w:sz w:val="28"/>
                      <w:szCs w:val="28"/>
                    </w:rPr>
                  </w:pPr>
                  <w:r w:rsidRPr="002554ED">
                    <w:rPr>
                      <w:rFonts w:ascii="Britannic Bold" w:hAnsi="Britannic Bold"/>
                      <w:sz w:val="28"/>
                      <w:szCs w:val="28"/>
                    </w:rPr>
                    <w:t>Catholicmen.net</w:t>
                  </w:r>
                </w:p>
              </w:txbxContent>
            </v:textbox>
          </v:shape>
        </w:pict>
      </w: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5B7E1F" w:rsidRDefault="0056701D" w:rsidP="006A1EE8">
      <w:pPr>
        <w:tabs>
          <w:tab w:val="left" w:pos="2610"/>
          <w:tab w:val="left" w:pos="5250"/>
          <w:tab w:val="left" w:pos="6315"/>
          <w:tab w:val="left" w:pos="6840"/>
          <w:tab w:val="left" w:pos="7172"/>
        </w:tabs>
        <w:jc w:val="right"/>
      </w:pPr>
      <w:r w:rsidRPr="004C510A">
        <w:tab/>
      </w:r>
    </w:p>
    <w:p w:rsidR="005B7E1F" w:rsidRDefault="005B7E1F"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004BC" w:rsidRPr="001962FB" w:rsidRDefault="00A403D8" w:rsidP="009F3B47">
      <w:pPr>
        <w:tabs>
          <w:tab w:val="left" w:pos="945"/>
          <w:tab w:val="left" w:pos="2295"/>
          <w:tab w:val="left" w:pos="7605"/>
        </w:tabs>
        <w:rPr>
          <w:b/>
        </w:rPr>
      </w:pPr>
      <w:r w:rsidRPr="00A403D8">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Pr="00A403D8">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sidR="007B3177" w:rsidRPr="001962FB">
        <w:tab/>
      </w:r>
      <w:r w:rsidR="00BF5589" w:rsidRPr="001962FB">
        <w:tab/>
      </w:r>
    </w:p>
    <w:p w:rsidR="005D20A7" w:rsidRDefault="00A403D8" w:rsidP="004E106B">
      <w:pPr>
        <w:jc w:val="center"/>
      </w:pPr>
      <w:r w:rsidRPr="00A403D8">
        <w:rPr>
          <w:noProof/>
          <w:sz w:val="20"/>
          <w:szCs w:val="20"/>
          <w:lang w:eastAsia="zh-TW"/>
        </w:rPr>
        <w:pict>
          <v:shape id="_x0000_s355662" type="#_x0000_t202" style="position:absolute;left:0;text-align:left;margin-left:-13.6pt;margin-top:16.2pt;width:567.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5055B7" w:rsidRPr="001962FB">
        <w:rPr>
          <w:i/>
        </w:rPr>
        <w:tab/>
      </w:r>
      <w:r>
        <w:rPr>
          <w:noProof/>
        </w:rPr>
        <w:pict>
          <v:line id="_x0000_s136497" style="position:absolute;left:0;text-align:left;z-index:251646976;mso-position-horizontal-relative:text;mso-position-vertical-relative:text" from="605.3pt,72.45pt" to="605.3pt,139.95pt" strokeweight="2.25pt"/>
        </w:pict>
      </w:r>
    </w:p>
    <w:p w:rsidR="005D20A7" w:rsidRDefault="00A403D8" w:rsidP="008E656B">
      <w:pPr>
        <w:tabs>
          <w:tab w:val="left" w:pos="1800"/>
          <w:tab w:val="left" w:pos="3720"/>
          <w:tab w:val="left" w:pos="6120"/>
          <w:tab w:val="left" w:pos="8265"/>
        </w:tabs>
      </w:pPr>
      <w:r>
        <w:rPr>
          <w:noProof/>
        </w:rPr>
        <w:lastRenderedPageBreak/>
        <w:pict>
          <v:shape id="_x0000_s912769" type="#_x0000_t202" style="position:absolute;margin-left:-5.9pt;margin-top:-15pt;width:255pt;height:348pt;z-index:252187648;mso-width-relative:margin;mso-height-relative:margin">
            <v:textbox>
              <w:txbxContent>
                <w:p w:rsidR="009461B2" w:rsidRDefault="009461B2" w:rsidP="00334CFE">
                  <w:pPr>
                    <w:jc w:val="right"/>
                  </w:pPr>
                  <w:r>
                    <w:tab/>
                  </w:r>
                  <w:r>
                    <w:tab/>
                  </w:r>
                  <w:r>
                    <w:tab/>
                  </w: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271D43">
                  <w:pPr>
                    <w:jc w:val="center"/>
                    <w:rPr>
                      <w:rFonts w:ascii="Script MT Bold" w:hAnsi="Script MT Bold"/>
                      <w:sz w:val="32"/>
                      <w:szCs w:val="32"/>
                    </w:rPr>
                  </w:pPr>
                </w:p>
                <w:p w:rsidR="009461B2" w:rsidRDefault="009461B2" w:rsidP="00642D8B">
                  <w:pPr>
                    <w:jc w:val="both"/>
                    <w:rPr>
                      <w:rFonts w:ascii="Elephant" w:hAnsi="Elephant"/>
                    </w:rPr>
                  </w:pPr>
                </w:p>
                <w:p w:rsidR="009461B2" w:rsidRDefault="009461B2" w:rsidP="00642D8B">
                  <w:pPr>
                    <w:jc w:val="both"/>
                    <w:rPr>
                      <w:rFonts w:ascii="Elephant" w:hAnsi="Elephant"/>
                      <w:sz w:val="28"/>
                      <w:szCs w:val="28"/>
                    </w:rPr>
                  </w:pPr>
                </w:p>
                <w:p w:rsidR="009461B2" w:rsidRDefault="009461B2" w:rsidP="00642D8B">
                  <w:pPr>
                    <w:jc w:val="both"/>
                    <w:rPr>
                      <w:rFonts w:ascii="Elephant" w:hAnsi="Elephant"/>
                      <w:sz w:val="28"/>
                      <w:szCs w:val="28"/>
                    </w:rPr>
                  </w:pPr>
                </w:p>
                <w:p w:rsidR="009461B2" w:rsidRPr="00A73BE5" w:rsidRDefault="009461B2" w:rsidP="00642D8B">
                  <w:pPr>
                    <w:jc w:val="both"/>
                    <w:rPr>
                      <w:rFonts w:ascii="Elephant" w:hAnsi="Elephant"/>
                      <w:sz w:val="28"/>
                      <w:szCs w:val="28"/>
                    </w:rPr>
                  </w:pPr>
                  <w:r w:rsidRPr="00A73BE5">
                    <w:rPr>
                      <w:rFonts w:ascii="Elephant" w:hAnsi="Elephant"/>
                      <w:sz w:val="28"/>
                      <w:szCs w:val="28"/>
                    </w:rPr>
                    <w:t xml:space="preserve">Come and join us every week day for Adoration of the Blessed Sacrament </w:t>
                  </w:r>
                  <w:r>
                    <w:rPr>
                      <w:rFonts w:ascii="Elephant" w:hAnsi="Elephant"/>
                      <w:sz w:val="28"/>
                      <w:szCs w:val="28"/>
                    </w:rPr>
                    <w:t xml:space="preserve">and recitation of The Divine Mercy Chaplet and Rosary at 11:30 a.m. </w:t>
                  </w:r>
                  <w:r w:rsidRPr="00A73BE5">
                    <w:rPr>
                      <w:rFonts w:ascii="Elephant" w:hAnsi="Elephant"/>
                      <w:sz w:val="28"/>
                      <w:szCs w:val="28"/>
                    </w:rPr>
                    <w:t xml:space="preserve">followed by our daily Mass at 12:10 p.m.  </w:t>
                  </w:r>
                </w:p>
                <w:p w:rsidR="009461B2" w:rsidRPr="00A73BE5" w:rsidRDefault="009461B2" w:rsidP="00642D8B">
                  <w:pPr>
                    <w:jc w:val="both"/>
                    <w:rPr>
                      <w:rFonts w:ascii="Elephant" w:hAnsi="Elephant"/>
                      <w:sz w:val="28"/>
                      <w:szCs w:val="28"/>
                      <w:lang w:val="es-MX"/>
                    </w:rPr>
                  </w:pPr>
                  <w:r w:rsidRPr="00A73BE5">
                    <w:rPr>
                      <w:rFonts w:ascii="Elephant" w:hAnsi="Elephant"/>
                      <w:sz w:val="28"/>
                      <w:szCs w:val="28"/>
                      <w:lang w:val="es-MX"/>
                    </w:rPr>
                    <w:t>Les invitamos todos los días a la adoración del Santísimo a las 11:30 a.m. antes de nuestra misa diaria 12:10p.m.</w:t>
                  </w:r>
                </w:p>
                <w:p w:rsidR="009461B2" w:rsidRDefault="009461B2" w:rsidP="00642D8B">
                  <w:pPr>
                    <w:jc w:val="right"/>
                  </w:pPr>
                </w:p>
              </w:txbxContent>
            </v:textbox>
          </v:shape>
        </w:pict>
      </w:r>
      <w:r>
        <w:rPr>
          <w:noProof/>
        </w:rPr>
        <w:pict>
          <v:shape id="_x0000_s912667" type="#_x0000_t202" style="position:absolute;margin-left:282.65pt;margin-top:-13.1pt;width:263.25pt;height:231.35pt;z-index:252140544;mso-width-relative:margin;mso-height-relative:margin" strokeweight="2.25pt">
            <v:stroke dashstyle="dash"/>
            <v:textbox style="mso-next-textbox:#_x0000_s912667">
              <w:txbxContent>
                <w:p w:rsidR="002045BE" w:rsidRPr="00F21FD1" w:rsidRDefault="002045BE" w:rsidP="00A142B8">
                  <w:pPr>
                    <w:jc w:val="center"/>
                    <w:rPr>
                      <w:rFonts w:ascii="Comic Sans MS" w:hAnsi="Comic Sans MS"/>
                      <w:sz w:val="36"/>
                      <w:szCs w:val="36"/>
                      <w:u w:val="single"/>
                    </w:rPr>
                  </w:pPr>
                  <w:r w:rsidRPr="00F21FD1">
                    <w:rPr>
                      <w:rFonts w:ascii="Comic Sans MS" w:hAnsi="Comic Sans MS"/>
                      <w:sz w:val="36"/>
                      <w:szCs w:val="36"/>
                      <w:u w:val="single"/>
                    </w:rPr>
                    <w:t>Religious Education News!</w:t>
                  </w:r>
                </w:p>
                <w:p w:rsidR="00912893" w:rsidRDefault="00912893" w:rsidP="002E2126">
                  <w:pPr>
                    <w:jc w:val="center"/>
                    <w:rPr>
                      <w:rFonts w:ascii="Century Gothic" w:hAnsi="Century Gothic"/>
                      <w:b/>
                      <w:noProof/>
                      <w:sz w:val="28"/>
                      <w:szCs w:val="28"/>
                      <w:u w:val="single"/>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7-12/Confirmation</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Sundays from 11-12:30</w:t>
                  </w:r>
                </w:p>
                <w:p w:rsidR="00941F17" w:rsidRPr="00F21FD1" w:rsidRDefault="00941F17" w:rsidP="002E2126">
                  <w:pPr>
                    <w:jc w:val="center"/>
                    <w:rPr>
                      <w:rFonts w:ascii="Century Gothic" w:hAnsi="Century Gothic"/>
                      <w:b/>
                      <w:noProof/>
                      <w:sz w:val="28"/>
                      <w:szCs w:val="28"/>
                    </w:rPr>
                  </w:pPr>
                  <w:r>
                    <w:rPr>
                      <w:rFonts w:ascii="Century Gothic" w:hAnsi="Century Gothic"/>
                      <w:b/>
                      <w:noProof/>
                      <w:sz w:val="28"/>
                      <w:szCs w:val="28"/>
                    </w:rPr>
                    <w:t>March 12 No Class, Spring Break</w:t>
                  </w:r>
                </w:p>
                <w:p w:rsidR="002045BE" w:rsidRPr="00F21FD1" w:rsidRDefault="002045BE" w:rsidP="002E2126">
                  <w:pPr>
                    <w:jc w:val="center"/>
                    <w:rPr>
                      <w:rFonts w:ascii="Century Gothic" w:hAnsi="Century Gothic"/>
                      <w:b/>
                      <w:noProof/>
                      <w:sz w:val="28"/>
                      <w:szCs w:val="28"/>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1-6</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Wednesdays from 6:00-7:00 p.m.</w:t>
                  </w:r>
                </w:p>
                <w:p w:rsidR="00941F17" w:rsidRDefault="00941F17" w:rsidP="002E2126">
                  <w:pPr>
                    <w:jc w:val="center"/>
                    <w:rPr>
                      <w:rFonts w:ascii="Century Gothic" w:hAnsi="Century Gothic"/>
                      <w:b/>
                      <w:noProof/>
                      <w:sz w:val="28"/>
                      <w:szCs w:val="28"/>
                    </w:rPr>
                  </w:pPr>
                  <w:r w:rsidRPr="00941F17">
                    <w:rPr>
                      <w:rFonts w:ascii="Century Gothic" w:hAnsi="Century Gothic"/>
                      <w:b/>
                      <w:noProof/>
                      <w:sz w:val="28"/>
                      <w:szCs w:val="28"/>
                      <w:u w:val="single"/>
                    </w:rPr>
                    <w:t>No Classes</w:t>
                  </w:r>
                  <w:r>
                    <w:rPr>
                      <w:rFonts w:ascii="Century Gothic" w:hAnsi="Century Gothic"/>
                      <w:b/>
                      <w:noProof/>
                      <w:sz w:val="28"/>
                      <w:szCs w:val="28"/>
                    </w:rPr>
                    <w:t>:</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 Ash Wednesday</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8, Catechist Meeting</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15, Spring Break</w:t>
                  </w:r>
                </w:p>
                <w:p w:rsidR="00941F17" w:rsidRPr="00F21FD1" w:rsidRDefault="00941F17" w:rsidP="002E2126">
                  <w:pPr>
                    <w:jc w:val="center"/>
                    <w:rPr>
                      <w:rFonts w:ascii="Century Gothic" w:hAnsi="Century Gothic"/>
                      <w:b/>
                      <w:noProof/>
                      <w:sz w:val="28"/>
                      <w:szCs w:val="28"/>
                    </w:rPr>
                  </w:pPr>
                </w:p>
              </w:txbxContent>
            </v:textbox>
          </v:shape>
        </w:pict>
      </w:r>
      <w:r>
        <w:rPr>
          <w:noProof/>
        </w:rPr>
        <w:pict>
          <v:shape id="_x0000_s912770" type="#_x0000_t75" alt="" style="position:absolute;margin-left:1in;margin-top:-13.1pt;width:88.05pt;height:147.6pt;z-index:252188672">
            <v:imagedata r:id="rId8" o:title="DivMrcy1"/>
          </v:shape>
        </w:pict>
      </w:r>
    </w:p>
    <w:p w:rsidR="007004BC" w:rsidRPr="001962FB" w:rsidRDefault="00A403D8"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A403D8"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A403D8" w:rsidP="000005D4">
      <w:pPr>
        <w:jc w:val="center"/>
        <w:rPr>
          <w:rFonts w:ascii="Cooper Black" w:hAnsi="Cooper Black"/>
          <w:sz w:val="28"/>
          <w:szCs w:val="28"/>
          <w:u w:val="single"/>
        </w:rPr>
      </w:pPr>
      <w:r w:rsidRPr="00A403D8">
        <w:rPr>
          <w:noProof/>
          <w:lang w:eastAsia="zh-TW"/>
        </w:rPr>
        <w:pict>
          <v:shape id="_x0000_s912764" type="#_x0000_t202" style="position:absolute;left:0;text-align:left;margin-left:282.65pt;margin-top:21.7pt;width:263.25pt;height:217.5pt;z-index:252180480;mso-width-relative:margin;mso-height-relative:margin">
            <v:textbox>
              <w:txbxContent>
                <w:p w:rsidR="00430EF1" w:rsidRDefault="00430EF1" w:rsidP="00430EF1">
                  <w:pPr>
                    <w:jc w:val="center"/>
                    <w:rPr>
                      <w:rFonts w:ascii="Arial Rounded MT Bold" w:hAnsi="Arial Rounded MT Bold"/>
                      <w:b/>
                      <w:bCs/>
                    </w:rPr>
                  </w:pPr>
                  <w:r w:rsidRPr="00430EF1">
                    <w:rPr>
                      <w:rFonts w:ascii="Arial Rounded MT Bold" w:hAnsi="Arial Rounded MT Bold"/>
                      <w:b/>
                      <w:bCs/>
                    </w:rPr>
                    <w:t>Oklahoma Catholic College</w:t>
                  </w:r>
                </w:p>
                <w:p w:rsidR="00430EF1" w:rsidRDefault="00430EF1" w:rsidP="00430EF1">
                  <w:pPr>
                    <w:jc w:val="center"/>
                    <w:rPr>
                      <w:rFonts w:ascii="Arial Rounded MT Bold" w:hAnsi="Arial Rounded MT Bold"/>
                      <w:bCs/>
                    </w:rPr>
                  </w:pPr>
                  <w:r w:rsidRPr="00430EF1">
                    <w:rPr>
                      <w:rFonts w:ascii="Arial Rounded MT Bold" w:hAnsi="Arial Rounded MT Bold"/>
                      <w:b/>
                      <w:bCs/>
                    </w:rPr>
                    <w:t>Student Conference</w:t>
                  </w:r>
                  <w:r w:rsidRPr="00430EF1">
                    <w:rPr>
                      <w:rFonts w:ascii="Arial Rounded MT Bold" w:hAnsi="Arial Rounded MT Bold"/>
                      <w:b/>
                      <w:bCs/>
                    </w:rPr>
                    <w:br/>
                  </w:r>
                </w:p>
                <w:p w:rsidR="00430EF1" w:rsidRPr="00430EF1" w:rsidRDefault="00430EF1" w:rsidP="00430EF1">
                  <w:pPr>
                    <w:jc w:val="both"/>
                    <w:rPr>
                      <w:rFonts w:ascii="Arial Rounded MT Bold" w:hAnsi="Arial Rounded MT Bold"/>
                    </w:rPr>
                  </w:pPr>
                  <w:r w:rsidRPr="00430EF1">
                    <w:rPr>
                      <w:rFonts w:ascii="Arial Rounded MT Bold" w:hAnsi="Arial Rounded MT Bold"/>
                      <w:bCs/>
                    </w:rPr>
                    <w:t xml:space="preserve">Fr. Anthony </w:t>
                  </w:r>
                  <w:proofErr w:type="spellStart"/>
                  <w:r w:rsidRPr="00430EF1">
                    <w:rPr>
                      <w:rFonts w:ascii="Arial Rounded MT Bold" w:hAnsi="Arial Rounded MT Bold"/>
                      <w:bCs/>
                    </w:rPr>
                    <w:t>Ariniello</w:t>
                  </w:r>
                  <w:proofErr w:type="spellEnd"/>
                  <w:r w:rsidRPr="00430EF1">
                    <w:rPr>
                      <w:rFonts w:ascii="Arial Rounded MT Bold" w:hAnsi="Arial Rounded MT Bold"/>
                      <w:bCs/>
                    </w:rPr>
                    <w:t>, from the Catholic Community of the Beatitudes, will be the speaker Feb. 24-26 at Our Lady of Guadalupe Catholic Camp. Cost $40. </w:t>
                  </w:r>
                  <w:r>
                    <w:rPr>
                      <w:rFonts w:ascii="Arial Rounded MT Bold" w:hAnsi="Arial Rounded MT Bold"/>
                      <w:bCs/>
                    </w:rPr>
                    <w:t xml:space="preserve"> </w:t>
                  </w:r>
                  <w:proofErr w:type="gramStart"/>
                  <w:r w:rsidRPr="00430EF1">
                    <w:rPr>
                      <w:rFonts w:ascii="Arial Rounded MT Bold" w:hAnsi="Arial Rounded MT Bold"/>
                      <w:bCs/>
                    </w:rPr>
                    <w:t>Register by Feb. 17.</w:t>
                  </w:r>
                  <w:proofErr w:type="gramEnd"/>
                  <w:r w:rsidRPr="00430EF1">
                    <w:rPr>
                      <w:rFonts w:ascii="Arial Rounded MT Bold" w:hAnsi="Arial Rounded MT Bold"/>
                      <w:bCs/>
                    </w:rPr>
                    <w:t xml:space="preserve"> Y</w:t>
                  </w:r>
                  <w:r w:rsidRPr="00430EF1">
                    <w:rPr>
                      <w:rFonts w:ascii="Arial Rounded MT Bold" w:hAnsi="Arial Rounded MT Bold"/>
                    </w:rPr>
                    <w:t xml:space="preserve">oung adults ages 18-25 from around Oklahoma will share faith through small group discussions, prayer, bonfire, Mass with Archbishop </w:t>
                  </w:r>
                  <w:proofErr w:type="spellStart"/>
                  <w:r w:rsidRPr="00430EF1">
                    <w:rPr>
                      <w:rFonts w:ascii="Arial Rounded MT Bold" w:hAnsi="Arial Rounded MT Bold"/>
                    </w:rPr>
                    <w:t>Coakley</w:t>
                  </w:r>
                  <w:proofErr w:type="spellEnd"/>
                  <w:r w:rsidRPr="00430EF1">
                    <w:rPr>
                      <w:rFonts w:ascii="Arial Rounded MT Bold" w:hAnsi="Arial Rounded MT Bold"/>
                    </w:rPr>
                    <w:t>, adoration, great food, talks and free time. Contact Becky Jaime at (405) 721-9220 or bjaime@archokc.org.</w:t>
                  </w:r>
                </w:p>
                <w:p w:rsidR="00430EF1" w:rsidRDefault="00430EF1"/>
              </w:txbxContent>
            </v:textbox>
          </v:shape>
        </w:pict>
      </w: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A403D8"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A403D8" w:rsidP="005F6232">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A403D8" w:rsidP="0000372D">
      <w:r>
        <w:rPr>
          <w:noProof/>
          <w:lang w:eastAsia="zh-TW"/>
        </w:rPr>
        <w:pict>
          <v:shape id="_x0000_s912766" type="#_x0000_t202" style="position:absolute;margin-left:-5.9pt;margin-top:13.1pt;width:252.35pt;height:240pt;z-index:252182528;mso-width-relative:margin;mso-height-relative:margin">
            <v:textbox>
              <w:txbxContent>
                <w:p w:rsidR="00FE4B0D" w:rsidRPr="00FE4B0D" w:rsidRDefault="00FE4B0D" w:rsidP="00FE4B0D">
                  <w:pPr>
                    <w:jc w:val="center"/>
                    <w:rPr>
                      <w:rFonts w:ascii="Berlin Sans FB" w:hAnsi="Berlin Sans FB"/>
                      <w:b/>
                      <w:color w:val="000000"/>
                      <w:u w:val="single"/>
                    </w:rPr>
                  </w:pPr>
                  <w:r w:rsidRPr="00FE4B0D">
                    <w:rPr>
                      <w:rFonts w:ascii="Berlin Sans FB" w:hAnsi="Berlin Sans FB"/>
                      <w:b/>
                      <w:color w:val="000000"/>
                      <w:u w:val="single"/>
                    </w:rPr>
                    <w:t>2017 Lenten Retreat</w:t>
                  </w:r>
                </w:p>
                <w:p w:rsidR="00FE4B0D" w:rsidRPr="00FE4B0D" w:rsidRDefault="00FE4B0D" w:rsidP="00FE4B0D">
                  <w:pPr>
                    <w:jc w:val="both"/>
                    <w:rPr>
                      <w:rFonts w:ascii="Berlin Sans FB" w:hAnsi="Berlin Sans FB"/>
                      <w:color w:val="000000"/>
                    </w:rPr>
                  </w:pPr>
                  <w:r w:rsidRPr="00FE4B0D">
                    <w:rPr>
                      <w:rFonts w:ascii="Berlin Sans FB" w:hAnsi="Berlin Sans FB"/>
                      <w:color w:val="000000"/>
                    </w:rPr>
                    <w:t xml:space="preserve">The Council of Catholic Women, provinces of Oklahoma City and Tulsa, is providing a Lenten </w:t>
                  </w:r>
                  <w:r>
                    <w:rPr>
                      <w:rFonts w:ascii="Berlin Sans FB" w:hAnsi="Berlin Sans FB"/>
                      <w:color w:val="000000"/>
                    </w:rPr>
                    <w:t>R</w:t>
                  </w:r>
                  <w:r w:rsidRPr="00FE4B0D">
                    <w:rPr>
                      <w:rFonts w:ascii="Berlin Sans FB" w:hAnsi="Berlin Sans FB"/>
                      <w:color w:val="000000"/>
                    </w:rPr>
                    <w:t xml:space="preserve">etreat on Saturday, March 4, at the Catholic Pastoral Center. Speaker Maria </w:t>
                  </w:r>
                  <w:proofErr w:type="spellStart"/>
                  <w:r w:rsidRPr="00FE4B0D">
                    <w:rPr>
                      <w:rFonts w:ascii="Berlin Sans FB" w:hAnsi="Berlin Sans FB"/>
                      <w:color w:val="000000"/>
                    </w:rPr>
                    <w:t>Morena</w:t>
                  </w:r>
                  <w:proofErr w:type="spellEnd"/>
                  <w:r w:rsidRPr="00FE4B0D">
                    <w:rPr>
                      <w:rFonts w:ascii="Berlin Sans FB" w:hAnsi="Berlin Sans FB"/>
                      <w:color w:val="000000"/>
                    </w:rPr>
                    <w:t xml:space="preserve"> Johnson is a Catholic author and speaker. </w:t>
                  </w:r>
                  <w:r>
                    <w:rPr>
                      <w:rFonts w:ascii="Berlin Sans FB" w:hAnsi="Berlin Sans FB"/>
                      <w:color w:val="000000"/>
                    </w:rPr>
                    <w:t xml:space="preserve"> </w:t>
                  </w:r>
                  <w:r w:rsidRPr="00FE4B0D">
                    <w:rPr>
                      <w:rFonts w:ascii="Berlin Sans FB" w:hAnsi="Berlin Sans FB"/>
                      <w:color w:val="000000"/>
                    </w:rPr>
                    <w:t>In her first book, “</w:t>
                  </w:r>
                  <w:r w:rsidRPr="00FE4B0D">
                    <w:rPr>
                      <w:rFonts w:ascii="Berlin Sans FB" w:hAnsi="Berlin Sans FB"/>
                      <w:iCs/>
                      <w:color w:val="000000"/>
                    </w:rPr>
                    <w:t>My Badass Book of Saints: Courageous Women Who Showed Me How to Live,”</w:t>
                  </w:r>
                  <w:r w:rsidRPr="00FE4B0D">
                    <w:rPr>
                      <w:rFonts w:ascii="Berlin Sans FB" w:hAnsi="Berlin Sans FB"/>
                      <w:color w:val="000000"/>
                    </w:rPr>
                    <w:t xml:space="preserve"> she shares family stories of immigration, illness and hope. </w:t>
                  </w:r>
                  <w:r>
                    <w:rPr>
                      <w:rFonts w:ascii="Berlin Sans FB" w:hAnsi="Berlin Sans FB"/>
                      <w:color w:val="000000"/>
                    </w:rPr>
                    <w:t xml:space="preserve"> </w:t>
                  </w:r>
                  <w:r w:rsidRPr="00FE4B0D">
                    <w:rPr>
                      <w:rFonts w:ascii="Berlin Sans FB" w:hAnsi="Berlin Sans FB"/>
                      <w:color w:val="000000"/>
                    </w:rPr>
                    <w:t xml:space="preserve">She speaks nationally on topics such as Internet safety for families, the saints and women’s topics. The retreat is 9 a.m. to 3:45 p.m. with Mass at 4 p.m. Cost is $30, including continental breakfast and lunch. Register online at www.okcaccw.com and click on the retreat link. </w:t>
                  </w:r>
                  <w:proofErr w:type="gramStart"/>
                  <w:r w:rsidRPr="00FE4B0D">
                    <w:rPr>
                      <w:rFonts w:ascii="Berlin Sans FB" w:hAnsi="Berlin Sans FB"/>
                      <w:color w:val="000000"/>
                    </w:rPr>
                    <w:t>Call or text Mary Ann Schmitt at (405) 650-9674.</w:t>
                  </w:r>
                  <w:proofErr w:type="gramEnd"/>
                </w:p>
                <w:p w:rsidR="00FE4B0D" w:rsidRDefault="00FE4B0D"/>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A403D8" w:rsidP="00C95B32">
      <w:pPr>
        <w:rPr>
          <w:rFonts w:ascii="Arial" w:eastAsia="Times New Roman" w:hAnsi="Arial" w:cs="Arial"/>
          <w:color w:val="222222"/>
        </w:rPr>
      </w:pPr>
      <w:r w:rsidRPr="00A403D8">
        <w:rPr>
          <w:noProof/>
          <w:lang w:eastAsia="zh-TW"/>
        </w:rPr>
        <w:pict>
          <v:shape id="_x0000_s912570" type="#_x0000_t202" style="position:absolute;margin-left:282.65pt;margin-top:4.9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00372D" w:rsidP="0000372D"/>
    <w:p w:rsidR="0000372D" w:rsidRPr="0000372D" w:rsidRDefault="0000372D" w:rsidP="0000372D"/>
    <w:p w:rsidR="0000372D" w:rsidRDefault="00A403D8"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670D3F" w:rsidRPr="0000372D" w:rsidRDefault="00A403D8"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7.3pt;margin-top:49pt;width:273.85pt;height:136.7pt;z-index:251655168" adj="7122,21537"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4F530D" w:rsidP="00DE7BA4">
                  <w:pPr>
                    <w:jc w:val="center"/>
                    <w:rPr>
                      <w:rFonts w:ascii="Algerian" w:hAnsi="Algerian"/>
                      <w:u w:val="single"/>
                    </w:rPr>
                  </w:pPr>
                  <w:r>
                    <w:rPr>
                      <w:rFonts w:ascii="Algerian" w:hAnsi="Algerian"/>
                      <w:u w:val="single"/>
                    </w:rPr>
                    <w:t xml:space="preserve">January </w:t>
                  </w:r>
                  <w:r w:rsidR="005B7E1F">
                    <w:rPr>
                      <w:rFonts w:ascii="Algerian" w:hAnsi="Algerian"/>
                      <w:u w:val="single"/>
                    </w:rPr>
                    <w:t>21-22</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5B7E1F">
                    <w:rPr>
                      <w:rFonts w:ascii="Bell MT" w:hAnsi="Bell MT" w:cs="Arial"/>
                      <w:b/>
                    </w:rPr>
                    <w:t>1,941.01</w:t>
                  </w:r>
                </w:p>
                <w:p w:rsidR="00652774" w:rsidRPr="002437D0"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BB7DE5" w:rsidRPr="002437D0">
                    <w:rPr>
                      <w:rFonts w:ascii="Bell MT" w:hAnsi="Bell MT" w:cs="Arial"/>
                      <w:b/>
                    </w:rPr>
                    <w:t>2</w:t>
                  </w:r>
                  <w:r w:rsidR="002066EB" w:rsidRPr="002437D0">
                    <w:rPr>
                      <w:rFonts w:ascii="Bell MT" w:hAnsi="Bell MT" w:cs="Arial"/>
                      <w:b/>
                    </w:rPr>
                    <w:t>00.00</w:t>
                  </w:r>
                </w:p>
                <w:p w:rsidR="00972A42" w:rsidRDefault="005B7E1F" w:rsidP="00267CB0">
                  <w:pPr>
                    <w:tabs>
                      <w:tab w:val="left" w:pos="900"/>
                    </w:tabs>
                    <w:jc w:val="center"/>
                    <w:rPr>
                      <w:rFonts w:ascii="Bell MT" w:hAnsi="Bell MT" w:cs="Arial"/>
                      <w:b/>
                    </w:rPr>
                  </w:pPr>
                  <w:r>
                    <w:rPr>
                      <w:rFonts w:ascii="Bell MT" w:hAnsi="Bell MT" w:cs="Arial"/>
                      <w:b/>
                    </w:rPr>
                    <w:t>Food Bank:  $15.00</w:t>
                  </w:r>
                </w:p>
                <w:p w:rsidR="00A1061E" w:rsidRDefault="00A1061E" w:rsidP="00267CB0">
                  <w:pPr>
                    <w:tabs>
                      <w:tab w:val="left" w:pos="900"/>
                    </w:tabs>
                    <w:jc w:val="center"/>
                    <w:rPr>
                      <w:rFonts w:ascii="Bell MT" w:hAnsi="Bell MT" w:cs="Arial"/>
                      <w:b/>
                    </w:rPr>
                  </w:pPr>
                  <w:r>
                    <w:rPr>
                      <w:rFonts w:ascii="Bell MT" w:hAnsi="Bell MT" w:cs="Arial"/>
                      <w:b/>
                    </w:rPr>
                    <w:t xml:space="preserve">St. Vincent de Paul:  </w:t>
                  </w:r>
                  <w:r w:rsidR="005B7E1F">
                    <w:rPr>
                      <w:rFonts w:ascii="Bell MT" w:hAnsi="Bell MT" w:cs="Arial"/>
                      <w:b/>
                    </w:rPr>
                    <w:t>$15.00</w:t>
                  </w:r>
                </w:p>
                <w:p w:rsidR="00A1061E" w:rsidRDefault="005B7E1F" w:rsidP="00267CB0">
                  <w:pPr>
                    <w:tabs>
                      <w:tab w:val="left" w:pos="900"/>
                    </w:tabs>
                    <w:jc w:val="center"/>
                    <w:rPr>
                      <w:rFonts w:ascii="Bell MT" w:hAnsi="Bell MT" w:cs="Arial"/>
                      <w:b/>
                    </w:rPr>
                  </w:pPr>
                  <w:r>
                    <w:rPr>
                      <w:rFonts w:ascii="Bell MT" w:hAnsi="Bell MT" w:cs="Arial"/>
                      <w:b/>
                    </w:rPr>
                    <w:t>Building Fund:  $283.00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5B7E1F">
                    <w:rPr>
                      <w:rFonts w:ascii="Bell MT" w:hAnsi="Bell MT" w:cs="Arial"/>
                      <w:b/>
                    </w:rPr>
                    <w:t>$119.00</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912523" type="#_x0000_t202" style="position:absolute;left:0;text-align:left;margin-left:-5.9pt;margin-top:60.1pt;width:252.35pt;height:125.6pt;z-index:252073984" fillcolor="silver" strokeweight="2.25pt">
            <v:fill color2="#f8f8f8" rotate="t" focus="100%" type="gradient"/>
            <v:textbox style="mso-next-textbox:#_x0000_s912523" inset="1.44pt,1.44pt,1.44pt,1.44pt">
              <w:txbxContent>
                <w:p w:rsidR="00596D4C" w:rsidRPr="002437D0" w:rsidRDefault="00A403D8"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2437D0" w:rsidRDefault="00596D4C" w:rsidP="00EE14A0">
                  <w:pPr>
                    <w:jc w:val="center"/>
                    <w:rPr>
                      <w:bCs/>
                    </w:rPr>
                  </w:pPr>
                  <w:r w:rsidRPr="002437D0">
                    <w:rPr>
                      <w:bCs/>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2437D0" w:rsidRDefault="005B7E1F" w:rsidP="00C548FD">
                  <w:pPr>
                    <w:jc w:val="center"/>
                    <w:rPr>
                      <w:b/>
                      <w:bCs/>
                      <w:sz w:val="28"/>
                      <w:szCs w:val="28"/>
                    </w:rPr>
                  </w:pPr>
                  <w:r>
                    <w:rPr>
                      <w:b/>
                      <w:bCs/>
                      <w:sz w:val="28"/>
                      <w:szCs w:val="28"/>
                    </w:rPr>
                    <w:t>Jan 22</w:t>
                  </w:r>
                  <w:r w:rsidR="00027DFD" w:rsidRPr="002437D0">
                    <w:rPr>
                      <w:b/>
                      <w:bCs/>
                      <w:sz w:val="28"/>
                      <w:szCs w:val="28"/>
                    </w:rPr>
                    <w:t xml:space="preserve">:  Operating: </w:t>
                  </w:r>
                  <w:r w:rsidR="00000871">
                    <w:rPr>
                      <w:b/>
                      <w:bCs/>
                      <w:sz w:val="28"/>
                      <w:szCs w:val="28"/>
                    </w:rPr>
                    <w:t>$</w:t>
                  </w:r>
                  <w:r w:rsidR="004F530D">
                    <w:rPr>
                      <w:b/>
                      <w:bCs/>
                      <w:sz w:val="28"/>
                      <w:szCs w:val="28"/>
                    </w:rPr>
                    <w:t>410.00</w:t>
                  </w:r>
                </w:p>
                <w:p w:rsidR="00596D4C" w:rsidRPr="002437D0" w:rsidRDefault="00027DFD" w:rsidP="00C548FD">
                  <w:pPr>
                    <w:jc w:val="center"/>
                    <w:rPr>
                      <w:b/>
                      <w:bCs/>
                      <w:sz w:val="28"/>
                      <w:szCs w:val="28"/>
                    </w:rPr>
                  </w:pPr>
                  <w:r w:rsidRPr="002437D0">
                    <w:rPr>
                      <w:b/>
                      <w:bCs/>
                      <w:sz w:val="28"/>
                      <w:szCs w:val="28"/>
                    </w:rPr>
                    <w:t>Building:  $</w:t>
                  </w:r>
                  <w:r w:rsidR="004F530D">
                    <w:rPr>
                      <w:b/>
                      <w:bCs/>
                      <w:sz w:val="28"/>
                      <w:szCs w:val="28"/>
                    </w:rPr>
                    <w:t>125.00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3EC8" w:rsidRDefault="00253EC8" w:rsidP="00557E45">
      <w:r>
        <w:separator/>
      </w:r>
    </w:p>
  </w:endnote>
  <w:endnote w:type="continuationSeparator" w:id="0">
    <w:p w:rsidR="00253EC8" w:rsidRDefault="00253EC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3EC8" w:rsidRDefault="00253EC8" w:rsidP="00557E45">
      <w:r>
        <w:separator/>
      </w:r>
    </w:p>
  </w:footnote>
  <w:footnote w:type="continuationSeparator" w:id="0">
    <w:p w:rsidR="00253EC8" w:rsidRDefault="00253EC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1DA7"/>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4370"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2</Pages>
  <Words>113</Words>
  <Characters>649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15</cp:revision>
  <cp:lastPrinted>2017-01-25T23:07:00Z</cp:lastPrinted>
  <dcterms:created xsi:type="dcterms:W3CDTF">2017-01-24T22:23:00Z</dcterms:created>
  <dcterms:modified xsi:type="dcterms:W3CDTF">2017-01-26T22:23:00Z</dcterms:modified>
</cp:coreProperties>
</file>