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90957">
      <w:r>
        <w:rPr>
          <w:noProof/>
        </w:rPr>
        <w:drawing>
          <wp:anchor distT="0" distB="0" distL="114300" distR="114300" simplePos="0" relativeHeight="252110848" behindDoc="0" locked="0" layoutInCell="1" allowOverlap="1">
            <wp:simplePos x="0" y="0"/>
            <wp:positionH relativeFrom="column">
              <wp:posOffset>4695825</wp:posOffset>
            </wp:positionH>
            <wp:positionV relativeFrom="paragraph">
              <wp:posOffset>-95534</wp:posOffset>
            </wp:positionV>
            <wp:extent cx="1162050" cy="1352834"/>
            <wp:effectExtent l="19050" t="0" r="0" b="0"/>
            <wp:wrapNone/>
            <wp:docPr id="8" name="Picture 8" descr="C:\Users\abvmsec\AppData\Local\Microsoft\Windows\Temporary Internet Files\Content.IE5\2R4GTU18\adventcandles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vmsec\AppData\Local\Microsoft\Windows\Temporary Internet Files\Content.IE5\2R4GTU18\adventcandles2[1].jpg"/>
                    <pic:cNvPicPr>
                      <a:picLocks noChangeAspect="1" noChangeArrowheads="1"/>
                    </pic:cNvPicPr>
                  </pic:nvPicPr>
                  <pic:blipFill>
                    <a:blip r:embed="rId7" cstate="print"/>
                    <a:srcRect/>
                    <a:stretch>
                      <a:fillRect/>
                    </a:stretch>
                  </pic:blipFill>
                  <pic:spPr bwMode="auto">
                    <a:xfrm>
                      <a:off x="0" y="0"/>
                      <a:ext cx="1162050" cy="1352834"/>
                    </a:xfrm>
                    <a:prstGeom prst="rect">
                      <a:avLst/>
                    </a:prstGeom>
                    <a:noFill/>
                    <a:ln w="9525">
                      <a:noFill/>
                      <a:miter lim="800000"/>
                      <a:headEnd/>
                      <a:tailEnd/>
                    </a:ln>
                  </pic:spPr>
                </pic:pic>
              </a:graphicData>
            </a:graphic>
          </wp:anchor>
        </w:drawing>
      </w:r>
      <w:r w:rsidR="00BB0F64">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mso-position-horizontal-relative:text;mso-position-vertical-relative:text" strokeweight="4.5pt">
            <v:fill opacity="0" color2="#a5a5a5" o:opacity2="55050f" rotate="t" focusposition=".5,.5" focussize="" focus="100%" type="gradientRadial"/>
            <v:textbox style="mso-next-textbox:#_x0000_s1028" inset=",0,,0">
              <w:txbxContent>
                <w:p w:rsidR="00560E02" w:rsidRPr="00D055F0" w:rsidRDefault="00450C9A"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Fourth</w:t>
                  </w:r>
                  <w:r w:rsidR="00F667E0">
                    <w:rPr>
                      <w:rFonts w:ascii="Matura MT Script Capitals" w:hAnsi="Matura MT Script Capitals" w:cs="Castellar"/>
                      <w:bCs/>
                      <w:color w:val="000000"/>
                      <w:kern w:val="32"/>
                      <w:sz w:val="32"/>
                      <w:szCs w:val="32"/>
                    </w:rPr>
                    <w:t xml:space="preserve"> Sunday of Advent</w:t>
                  </w:r>
                </w:p>
                <w:p w:rsidR="008635F7" w:rsidRPr="000E2D27" w:rsidRDefault="00972A4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December </w:t>
                  </w:r>
                  <w:r w:rsidR="000D0AA6">
                    <w:rPr>
                      <w:rFonts w:ascii="Matura MT Script Capitals" w:hAnsi="Matura MT Script Capitals" w:cs="Castellar"/>
                      <w:bCs/>
                      <w:color w:val="000000"/>
                      <w:kern w:val="32"/>
                      <w:sz w:val="28"/>
                      <w:szCs w:val="28"/>
                    </w:rPr>
                    <w:t>1</w:t>
                  </w:r>
                  <w:r w:rsidR="00450C9A">
                    <w:rPr>
                      <w:rFonts w:ascii="Matura MT Script Capitals" w:hAnsi="Matura MT Script Capitals" w:cs="Castellar"/>
                      <w:bCs/>
                      <w:color w:val="000000"/>
                      <w:kern w:val="32"/>
                      <w:sz w:val="28"/>
                      <w:szCs w:val="28"/>
                    </w:rPr>
                    <w:t>8</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BB0F64">
      <w:r w:rsidRPr="00BB0F64">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B444C2"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444C2" w:rsidRPr="00177B66" w:rsidRDefault="00B444C2" w:rsidP="0071460C">
            <w:pPr>
              <w:rPr>
                <w:rFonts w:ascii="Calibri" w:eastAsia="Times New Roman" w:hAnsi="Calibri"/>
                <w:b/>
                <w:color w:val="000000"/>
                <w:sz w:val="20"/>
                <w:szCs w:val="20"/>
              </w:rPr>
            </w:pPr>
            <w:r>
              <w:rPr>
                <w:rFonts w:ascii="Calibri" w:eastAsia="Times New Roman" w:hAnsi="Calibri"/>
                <w:b/>
                <w:color w:val="000000"/>
                <w:sz w:val="20"/>
                <w:szCs w:val="20"/>
              </w:rPr>
              <w:t>Dec 1</w:t>
            </w:r>
            <w:r w:rsidR="00450C9A">
              <w:rPr>
                <w:rFonts w:ascii="Calibri" w:eastAsia="Times New Roman" w:hAnsi="Calibri"/>
                <w:b/>
                <w:color w:val="000000"/>
                <w:sz w:val="20"/>
                <w:szCs w:val="20"/>
              </w:rPr>
              <w:t>7</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444C2" w:rsidRPr="00CA58F6" w:rsidRDefault="00B444C2"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164CE3" w:rsidRDefault="00BB0F64" w:rsidP="00C15847">
            <w:pPr>
              <w:rPr>
                <w:rFonts w:ascii="Calibri" w:eastAsia="Times New Roman" w:hAnsi="Calibri"/>
                <w:color w:val="000000"/>
                <w:sz w:val="20"/>
                <w:szCs w:val="20"/>
              </w:rPr>
            </w:pPr>
            <w:r w:rsidRPr="00BB0F64">
              <w:rPr>
                <w:noProof/>
              </w:rPr>
              <w:pict>
                <v:shape id="_x0000_s912557" type="#_x0000_t202" style="position:absolute;margin-left:159.95pt;margin-top:-.45pt;width:274.3pt;height:266.65pt;z-index:252097536;mso-position-horizontal-relative:text;mso-position-vertical-relative:text;mso-width-relative:margin;mso-height-relative:margin">
                  <v:textbox style="mso-next-textbox:#_x0000_s912557">
                    <w:txbxContent>
                      <w:p w:rsidR="00C712CB" w:rsidRDefault="00C712CB" w:rsidP="00284196">
                        <w:pPr>
                          <w:jc w:val="right"/>
                          <w:rPr>
                            <w:rFonts w:ascii="Arial Rounded MT Bold" w:hAnsi="Arial Rounded MT Bold"/>
                            <w:u w:val="single"/>
                          </w:rPr>
                        </w:pPr>
                      </w:p>
                      <w:p w:rsidR="00C712CB" w:rsidRDefault="00C712CB" w:rsidP="00E05E23">
                        <w:pPr>
                          <w:jc w:val="center"/>
                          <w:rPr>
                            <w:rFonts w:ascii="Cooper Black" w:hAnsi="Cooper Black"/>
                            <w:sz w:val="32"/>
                            <w:szCs w:val="32"/>
                            <w:u w:val="single"/>
                          </w:rPr>
                        </w:pPr>
                      </w:p>
                      <w:p w:rsidR="00C712CB" w:rsidRPr="00E05E23" w:rsidRDefault="00C712CB" w:rsidP="00E05E23">
                        <w:pPr>
                          <w:jc w:val="center"/>
                          <w:rPr>
                            <w:rFonts w:ascii="Arial Rounded MT Bold" w:hAnsi="Arial Rounded MT Bold"/>
                            <w:sz w:val="32"/>
                            <w:szCs w:val="32"/>
                          </w:rPr>
                        </w:pPr>
                        <w:r w:rsidRPr="00E05E23">
                          <w:rPr>
                            <w:rFonts w:ascii="Cooper Black" w:hAnsi="Cooper Black"/>
                            <w:sz w:val="32"/>
                            <w:szCs w:val="32"/>
                            <w:u w:val="single"/>
                          </w:rPr>
                          <w:t>CHRISTMAS MASS SCHEDULE</w:t>
                        </w:r>
                        <w:r w:rsidRPr="00E05E23">
                          <w:rPr>
                            <w:rFonts w:ascii="Arial Rounded MT Bold" w:hAnsi="Arial Rounded MT Bold"/>
                            <w:sz w:val="32"/>
                            <w:szCs w:val="32"/>
                          </w:rPr>
                          <w:t>:</w:t>
                        </w:r>
                      </w:p>
                      <w:p w:rsidR="00C712CB" w:rsidRPr="00E05E23" w:rsidRDefault="00C712CB" w:rsidP="00E05E23">
                        <w:pPr>
                          <w:jc w:val="center"/>
                          <w:rPr>
                            <w:rFonts w:ascii="Arial Rounded MT Bold" w:hAnsi="Arial Rounded MT Bold"/>
                            <w:sz w:val="32"/>
                            <w:szCs w:val="32"/>
                          </w:rPr>
                        </w:pPr>
                      </w:p>
                      <w:p w:rsidR="00C712CB" w:rsidRPr="00FC000C" w:rsidRDefault="00C712CB" w:rsidP="00E05E23">
                        <w:pPr>
                          <w:jc w:val="center"/>
                          <w:rPr>
                            <w:rFonts w:ascii="Arial Rounded MT Bold" w:hAnsi="Arial Rounded MT Bold"/>
                            <w:sz w:val="32"/>
                            <w:szCs w:val="32"/>
                            <w:u w:val="single"/>
                          </w:rPr>
                        </w:pPr>
                        <w:r w:rsidRPr="00FC000C">
                          <w:rPr>
                            <w:rFonts w:ascii="Arial Rounded MT Bold" w:hAnsi="Arial Rounded MT Bold"/>
                            <w:sz w:val="32"/>
                            <w:szCs w:val="32"/>
                            <w:u w:val="single"/>
                          </w:rPr>
                          <w:t>Christmas Eve, December 24</w:t>
                        </w:r>
                      </w:p>
                      <w:p w:rsidR="00C712CB"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4 p.m. Walters</w:t>
                        </w:r>
                      </w:p>
                      <w:p w:rsidR="002B2CDA" w:rsidRPr="00E05E23" w:rsidRDefault="002B2CDA" w:rsidP="00E05E23">
                        <w:pPr>
                          <w:jc w:val="center"/>
                          <w:rPr>
                            <w:rFonts w:ascii="Arial Rounded MT Bold" w:hAnsi="Arial Rounded MT Bold"/>
                            <w:sz w:val="32"/>
                            <w:szCs w:val="32"/>
                          </w:rPr>
                        </w:pPr>
                        <w:r>
                          <w:rPr>
                            <w:rFonts w:ascii="Arial Rounded MT Bold" w:hAnsi="Arial Rounded MT Bold"/>
                            <w:sz w:val="32"/>
                            <w:szCs w:val="32"/>
                          </w:rPr>
                          <w:t>4 p.m. Ryan</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6 p.m. Duncan</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12 Midnight Duncan</w:t>
                        </w:r>
                      </w:p>
                      <w:p w:rsidR="00C712CB" w:rsidRPr="00E05E23" w:rsidRDefault="00C712CB" w:rsidP="00E05E23">
                        <w:pPr>
                          <w:jc w:val="center"/>
                          <w:rPr>
                            <w:rFonts w:ascii="Arial Rounded MT Bold" w:hAnsi="Arial Rounded MT Bold"/>
                            <w:sz w:val="32"/>
                            <w:szCs w:val="32"/>
                            <w:u w:val="single"/>
                          </w:rPr>
                        </w:pPr>
                      </w:p>
                      <w:p w:rsidR="00C712CB" w:rsidRPr="00E05E23" w:rsidRDefault="00C712CB" w:rsidP="00E05E23">
                        <w:pPr>
                          <w:jc w:val="center"/>
                          <w:rPr>
                            <w:rFonts w:ascii="Arial Rounded MT Bold" w:hAnsi="Arial Rounded MT Bold"/>
                            <w:sz w:val="32"/>
                            <w:szCs w:val="32"/>
                            <w:u w:val="single"/>
                          </w:rPr>
                        </w:pPr>
                        <w:r w:rsidRPr="00E05E23">
                          <w:rPr>
                            <w:rFonts w:ascii="Arial Rounded MT Bold" w:hAnsi="Arial Rounded MT Bold"/>
                            <w:sz w:val="32"/>
                            <w:szCs w:val="32"/>
                            <w:u w:val="single"/>
                          </w:rPr>
                          <w:t>Christmas Day, December 25</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8 a.m. Marlow</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10:00 a.m. Duncan</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NO SPANISH MASS</w:t>
                        </w:r>
                      </w:p>
                      <w:p w:rsidR="00C712CB" w:rsidRDefault="00C712CB" w:rsidP="00284196">
                        <w:pPr>
                          <w:jc w:val="right"/>
                        </w:pPr>
                      </w:p>
                    </w:txbxContent>
                  </v:textbox>
                </v:shape>
              </w:pict>
            </w:r>
            <w:r w:rsidR="00B444C2">
              <w:rPr>
                <w:rFonts w:ascii="Calibri" w:eastAsia="Times New Roman" w:hAnsi="Calibri"/>
                <w:color w:val="000000"/>
                <w:sz w:val="20"/>
                <w:szCs w:val="20"/>
              </w:rPr>
              <w:t xml:space="preserve">(+) </w:t>
            </w:r>
            <w:proofErr w:type="spellStart"/>
            <w:r w:rsidR="00B444C2">
              <w:rPr>
                <w:rFonts w:ascii="Calibri" w:eastAsia="Times New Roman" w:hAnsi="Calibri"/>
                <w:color w:val="000000"/>
                <w:sz w:val="20"/>
                <w:szCs w:val="20"/>
              </w:rPr>
              <w:t>Phan</w:t>
            </w:r>
            <w:proofErr w:type="spellEnd"/>
            <w:r w:rsidR="00B444C2">
              <w:rPr>
                <w:rFonts w:ascii="Calibri" w:eastAsia="Times New Roman" w:hAnsi="Calibri"/>
                <w:color w:val="000000"/>
                <w:sz w:val="20"/>
                <w:szCs w:val="20"/>
              </w:rPr>
              <w:t xml:space="preserve"> Pham and the Family</w:t>
            </w:r>
          </w:p>
        </w:tc>
      </w:tr>
      <w:tr w:rsidR="00B444C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Default="00B444C2" w:rsidP="007F0E04">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Default="00B444C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3E3B38" w:rsidRDefault="00B444C2" w:rsidP="000A6637">
            <w:pPr>
              <w:rPr>
                <w:rFonts w:ascii="Calibri" w:eastAsia="Times New Roman" w:hAnsi="Calibri"/>
                <w:color w:val="000000"/>
                <w:sz w:val="20"/>
                <w:szCs w:val="20"/>
              </w:rPr>
            </w:pPr>
            <w:r>
              <w:rPr>
                <w:rFonts w:ascii="Calibri" w:eastAsia="Times New Roman" w:hAnsi="Calibri"/>
                <w:color w:val="000000"/>
                <w:sz w:val="20"/>
                <w:szCs w:val="20"/>
              </w:rPr>
              <w:t>(+) Paul</w:t>
            </w:r>
          </w:p>
        </w:tc>
      </w:tr>
      <w:tr w:rsidR="00B444C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Pr="00177B66" w:rsidRDefault="00B444C2" w:rsidP="00450C9A">
            <w:pPr>
              <w:rPr>
                <w:rFonts w:ascii="Calibri" w:eastAsia="Times New Roman" w:hAnsi="Calibri"/>
                <w:b/>
                <w:color w:val="000000"/>
                <w:sz w:val="20"/>
                <w:szCs w:val="20"/>
              </w:rPr>
            </w:pPr>
            <w:r>
              <w:rPr>
                <w:rFonts w:ascii="Calibri" w:eastAsia="Times New Roman" w:hAnsi="Calibri"/>
                <w:b/>
                <w:color w:val="000000"/>
                <w:sz w:val="20"/>
                <w:szCs w:val="20"/>
              </w:rPr>
              <w:t>Dec 1</w:t>
            </w:r>
            <w:r w:rsidR="00450C9A">
              <w:rPr>
                <w:rFonts w:ascii="Calibri" w:eastAsia="Times New Roman" w:hAnsi="Calibri"/>
                <w:b/>
                <w:color w:val="000000"/>
                <w:sz w:val="20"/>
                <w:szCs w:val="20"/>
              </w:rPr>
              <w:t>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CA58F6" w:rsidRDefault="00B444C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3E3B38" w:rsidRDefault="00B444C2" w:rsidP="00C15847">
            <w:pPr>
              <w:rPr>
                <w:rFonts w:ascii="Calibri" w:eastAsia="Times New Roman" w:hAnsi="Calibri"/>
                <w:color w:val="000000"/>
                <w:sz w:val="20"/>
                <w:szCs w:val="20"/>
              </w:rPr>
            </w:pPr>
            <w:r>
              <w:rPr>
                <w:rFonts w:ascii="Calibri" w:eastAsia="Times New Roman" w:hAnsi="Calibri"/>
                <w:color w:val="000000"/>
                <w:sz w:val="20"/>
                <w:szCs w:val="20"/>
              </w:rPr>
              <w:t>(+) Paul</w:t>
            </w:r>
          </w:p>
        </w:tc>
      </w:tr>
      <w:tr w:rsidR="00450C9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50C9A" w:rsidRPr="00177B66" w:rsidRDefault="00450C9A"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50C9A" w:rsidRDefault="00450C9A"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50C9A" w:rsidRDefault="00450C9A"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50C9A" w:rsidRPr="00164CE3" w:rsidRDefault="00450C9A" w:rsidP="00AF1CCA">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r>
      <w:tr w:rsidR="00B444C2" w:rsidRPr="007F3686" w:rsidTr="00450C9A">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B444C2" w:rsidRDefault="00B444C2"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444C2" w:rsidRDefault="00B444C2"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444C2" w:rsidRPr="00AB3134" w:rsidRDefault="00781B7C" w:rsidP="00EE1073">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tc>
        <w:tc>
          <w:tcPr>
            <w:tcW w:w="352" w:type="dxa"/>
          </w:tcPr>
          <w:p w:rsidR="00B444C2" w:rsidRPr="007F3686" w:rsidRDefault="00B444C2"/>
        </w:tc>
      </w:tr>
      <w:tr w:rsidR="00B444C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Default="00B444C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444C2" w:rsidRDefault="00B444C2"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444C2" w:rsidRDefault="00B444C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444C2" w:rsidRPr="00164CE3" w:rsidRDefault="000F5E2F" w:rsidP="00597304">
            <w:pPr>
              <w:rPr>
                <w:rFonts w:ascii="Calibri" w:eastAsia="Times New Roman" w:hAnsi="Calibri"/>
                <w:color w:val="000000"/>
                <w:sz w:val="20"/>
                <w:szCs w:val="20"/>
              </w:rPr>
            </w:pPr>
            <w:r>
              <w:rPr>
                <w:rFonts w:ascii="Calibri" w:eastAsia="Times New Roman" w:hAnsi="Calibri"/>
                <w:color w:val="000000"/>
                <w:sz w:val="20"/>
                <w:szCs w:val="20"/>
              </w:rPr>
              <w:t xml:space="preserve">(+) </w:t>
            </w:r>
            <w:r w:rsidR="0042538D">
              <w:rPr>
                <w:rFonts w:ascii="Calibri" w:eastAsia="Times New Roman" w:hAnsi="Calibri"/>
                <w:color w:val="000000"/>
                <w:sz w:val="20"/>
                <w:szCs w:val="20"/>
              </w:rPr>
              <w:t xml:space="preserve"> Leticia Sanchez</w:t>
            </w:r>
          </w:p>
        </w:tc>
      </w:tr>
      <w:tr w:rsidR="009761C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61C2" w:rsidRPr="00177B66" w:rsidRDefault="009761C2" w:rsidP="004B2DE1">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61C2" w:rsidRDefault="009761C2" w:rsidP="004B2DE1">
            <w:pPr>
              <w:rPr>
                <w:rFonts w:ascii="Calibri" w:eastAsia="Times New Roman" w:hAnsi="Calibri"/>
                <w:b/>
                <w:color w:val="000000"/>
                <w:sz w:val="20"/>
                <w:szCs w:val="20"/>
              </w:rPr>
            </w:pPr>
            <w:r>
              <w:rPr>
                <w:rFonts w:ascii="Calibri" w:eastAsia="Times New Roman" w:hAnsi="Calibri"/>
                <w:b/>
                <w:color w:val="000000"/>
                <w:sz w:val="20"/>
                <w:szCs w:val="20"/>
              </w:rPr>
              <w:t>Dec 1</w:t>
            </w:r>
            <w:r w:rsidR="00450C9A">
              <w:rPr>
                <w:rFonts w:ascii="Calibri" w:eastAsia="Times New Roman" w:hAnsi="Calibri"/>
                <w:b/>
                <w:color w:val="000000"/>
                <w:sz w:val="20"/>
                <w:szCs w:val="20"/>
              </w:rPr>
              <w:t>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761C2" w:rsidRPr="003535C8" w:rsidRDefault="0042538D" w:rsidP="0042538D">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00A251CE">
              <w:rPr>
                <w:rFonts w:ascii="Calibri" w:eastAsia="Times New Roman" w:hAnsi="Calibri"/>
                <w:b/>
                <w:color w:val="000000"/>
                <w:sz w:val="20"/>
                <w:szCs w:val="20"/>
              </w:rPr>
              <w:t>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450C9A">
            <w:pPr>
              <w:rPr>
                <w:rFonts w:ascii="Calibri" w:eastAsia="Times New Roman" w:hAnsi="Calibri"/>
                <w:color w:val="000000"/>
                <w:sz w:val="20"/>
                <w:szCs w:val="20"/>
              </w:rPr>
            </w:pPr>
            <w:r>
              <w:rPr>
                <w:rFonts w:ascii="Calibri" w:eastAsia="Times New Roman" w:hAnsi="Calibri"/>
                <w:color w:val="000000"/>
                <w:sz w:val="20"/>
                <w:szCs w:val="20"/>
              </w:rPr>
              <w:t xml:space="preserve">(+) </w:t>
            </w:r>
            <w:r w:rsidR="00450C9A">
              <w:rPr>
                <w:rFonts w:ascii="Calibri" w:eastAsia="Times New Roman" w:hAnsi="Calibri"/>
                <w:color w:val="000000"/>
                <w:sz w:val="20"/>
                <w:szCs w:val="20"/>
              </w:rPr>
              <w:t>Alice Barnes</w:t>
            </w:r>
          </w:p>
          <w:p w:rsidR="000F5E2F" w:rsidRDefault="000F5E2F"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9761C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450C9A">
              <w:rPr>
                <w:rFonts w:ascii="Calibri" w:eastAsia="Times New Roman" w:hAnsi="Calibri"/>
                <w:b/>
                <w:color w:val="000000"/>
                <w:sz w:val="20"/>
                <w:szCs w:val="20"/>
              </w:rPr>
              <w:t>20</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9761C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71460C">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450C9A">
              <w:rPr>
                <w:rFonts w:ascii="Calibri" w:eastAsia="Times New Roman" w:hAnsi="Calibri"/>
                <w:b/>
                <w:color w:val="000000"/>
                <w:sz w:val="20"/>
                <w:szCs w:val="20"/>
              </w:rPr>
              <w:t>21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450C9A" w:rsidRDefault="00450C9A" w:rsidP="00BE471C">
            <w:pPr>
              <w:rPr>
                <w:rFonts w:ascii="Calibri" w:eastAsia="Times New Roman" w:hAnsi="Calibri"/>
                <w:color w:val="000000"/>
                <w:sz w:val="20"/>
                <w:szCs w:val="20"/>
              </w:rPr>
            </w:pPr>
            <w:r w:rsidRPr="00450C9A">
              <w:rPr>
                <w:rFonts w:ascii="Calibri" w:eastAsia="Times New Roman" w:hAnsi="Calibri"/>
                <w:color w:val="000000"/>
                <w:sz w:val="20"/>
                <w:szCs w:val="20"/>
              </w:rPr>
              <w:t>(+) Paul</w:t>
            </w:r>
          </w:p>
        </w:tc>
      </w:tr>
      <w:tr w:rsidR="009761C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450C9A">
              <w:rPr>
                <w:rFonts w:ascii="Calibri" w:eastAsia="Times New Roman" w:hAnsi="Calibri"/>
                <w:b/>
                <w:color w:val="000000"/>
                <w:sz w:val="20"/>
                <w:szCs w:val="20"/>
              </w:rPr>
              <w:t>22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BE471C">
            <w:pPr>
              <w:rPr>
                <w:rFonts w:ascii="Calibri" w:eastAsia="Times New Roman" w:hAnsi="Calibri"/>
                <w:color w:val="000000"/>
                <w:sz w:val="20"/>
                <w:szCs w:val="20"/>
              </w:rPr>
            </w:pPr>
            <w:r>
              <w:rPr>
                <w:rFonts w:ascii="Calibri" w:eastAsia="Times New Roman" w:hAnsi="Calibri"/>
                <w:color w:val="000000"/>
                <w:sz w:val="20"/>
                <w:szCs w:val="20"/>
              </w:rPr>
              <w:t xml:space="preserve">(+) Paul </w:t>
            </w:r>
          </w:p>
        </w:tc>
      </w:tr>
      <w:tr w:rsidR="009761C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5149EA">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450C9A">
              <w:rPr>
                <w:rFonts w:ascii="Calibri" w:eastAsia="Times New Roman" w:hAnsi="Calibri"/>
                <w:b/>
                <w:color w:val="000000"/>
                <w:sz w:val="20"/>
                <w:szCs w:val="20"/>
              </w:rPr>
              <w:t>23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BE471C">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61C2" w:rsidRPr="007F3686" w:rsidRDefault="009761C2"/>
        </w:tc>
      </w:tr>
      <w:tr w:rsidR="009761C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450C9A">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450C9A">
              <w:rPr>
                <w:rFonts w:ascii="Calibri" w:eastAsia="Times New Roman" w:hAnsi="Calibri"/>
                <w:b/>
                <w:color w:val="000000"/>
                <w:sz w:val="20"/>
                <w:szCs w:val="20"/>
              </w:rPr>
              <w:t>24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761C2" w:rsidRPr="00CA58F6" w:rsidRDefault="009761C2" w:rsidP="002C33ED">
            <w:pPr>
              <w:rPr>
                <w:rFonts w:ascii="Calibri" w:eastAsia="Times New Roman" w:hAnsi="Calibri"/>
                <w:b/>
                <w:color w:val="000000"/>
                <w:sz w:val="20"/>
                <w:szCs w:val="20"/>
              </w:rPr>
            </w:pPr>
            <w:r>
              <w:rPr>
                <w:rFonts w:ascii="Calibri" w:eastAsia="Times New Roman" w:hAnsi="Calibri"/>
                <w:b/>
                <w:color w:val="000000"/>
                <w:sz w:val="20"/>
                <w:szCs w:val="20"/>
              </w:rPr>
              <w:t xml:space="preserve">4:00p </w:t>
            </w:r>
            <w:r w:rsidR="009F3B47">
              <w:rPr>
                <w:rFonts w:ascii="Calibri" w:eastAsia="Times New Roman" w:hAnsi="Calibri"/>
                <w:b/>
                <w:color w:val="000000"/>
                <w:sz w:val="20"/>
                <w:szCs w:val="20"/>
              </w:rPr>
              <w:t>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C15847">
            <w:pPr>
              <w:rPr>
                <w:rFonts w:ascii="Calibri" w:eastAsia="Times New Roman" w:hAnsi="Calibri"/>
                <w:color w:val="000000"/>
                <w:sz w:val="20"/>
                <w:szCs w:val="20"/>
              </w:rPr>
            </w:pPr>
          </w:p>
        </w:tc>
      </w:tr>
      <w:tr w:rsidR="009761C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F73237">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450C9A" w:rsidP="0053390D">
            <w:pPr>
              <w:rPr>
                <w:rFonts w:ascii="Calibri" w:eastAsia="Times New Roman" w:hAnsi="Calibri"/>
                <w:b/>
                <w:color w:val="000000"/>
                <w:sz w:val="20"/>
                <w:szCs w:val="20"/>
              </w:rPr>
            </w:pPr>
            <w:r>
              <w:rPr>
                <w:rFonts w:ascii="Calibri" w:eastAsia="Times New Roman" w:hAnsi="Calibri"/>
                <w:b/>
                <w:color w:val="000000"/>
                <w:sz w:val="20"/>
                <w:szCs w:val="20"/>
              </w:rPr>
              <w:t>4</w:t>
            </w:r>
            <w:r w:rsidR="009761C2">
              <w:rPr>
                <w:rFonts w:ascii="Calibri" w:eastAsia="Times New Roman" w:hAnsi="Calibri"/>
                <w:b/>
                <w:color w:val="000000"/>
                <w:sz w:val="20"/>
                <w:szCs w:val="20"/>
              </w:rPr>
              <w:t>:00p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3E3B38" w:rsidRDefault="009761C2" w:rsidP="004E669A">
            <w:pPr>
              <w:rPr>
                <w:rFonts w:ascii="Calibri" w:eastAsia="Times New Roman" w:hAnsi="Calibri"/>
                <w:color w:val="000000"/>
                <w:sz w:val="20"/>
                <w:szCs w:val="20"/>
              </w:rPr>
            </w:pPr>
          </w:p>
        </w:tc>
        <w:tc>
          <w:tcPr>
            <w:tcW w:w="352" w:type="dxa"/>
          </w:tcPr>
          <w:p w:rsidR="009761C2" w:rsidRPr="007F3686" w:rsidRDefault="009761C2"/>
        </w:tc>
      </w:tr>
      <w:tr w:rsidR="009F3B47"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3B47" w:rsidRDefault="009F3B47"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F3B47" w:rsidRDefault="009F3B47"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F3B47" w:rsidRDefault="009F3B47" w:rsidP="00450C9A">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F3B47" w:rsidRDefault="009F3B47" w:rsidP="00F667E0">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F3B47" w:rsidRPr="007F3686" w:rsidRDefault="009F3B47" w:rsidP="00284196"/>
        </w:tc>
      </w:tr>
      <w:tr w:rsidR="009761C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751970">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450C9A">
              <w:rPr>
                <w:rFonts w:ascii="Calibri" w:eastAsia="Times New Roman" w:hAnsi="Calibri"/>
                <w:b/>
                <w:color w:val="000000"/>
                <w:sz w:val="20"/>
                <w:szCs w:val="20"/>
              </w:rPr>
              <w:t>25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450C9A" w:rsidP="00450C9A">
            <w:pPr>
              <w:rPr>
                <w:rFonts w:ascii="Calibri" w:eastAsia="Times New Roman" w:hAnsi="Calibri"/>
                <w:b/>
                <w:color w:val="000000"/>
                <w:sz w:val="20"/>
                <w:szCs w:val="20"/>
              </w:rPr>
            </w:pPr>
            <w:r>
              <w:rPr>
                <w:rFonts w:ascii="Calibri" w:eastAsia="Times New Roman" w:hAnsi="Calibri"/>
                <w:b/>
                <w:color w:val="000000"/>
                <w:sz w:val="20"/>
                <w:szCs w:val="20"/>
              </w:rPr>
              <w:t xml:space="preserve">Midnight </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3E3B38" w:rsidRDefault="009761C2" w:rsidP="00F667E0">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61C2" w:rsidRPr="007F3686" w:rsidRDefault="009761C2" w:rsidP="00284196"/>
        </w:tc>
      </w:tr>
      <w:tr w:rsidR="009761C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F73237">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450C9A" w:rsidP="0053390D">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450C9A" w:rsidP="00C15847">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61C2" w:rsidRPr="007F3686" w:rsidRDefault="009761C2"/>
        </w:tc>
      </w:tr>
      <w:tr w:rsidR="0042538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38D" w:rsidRDefault="0042538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2538D" w:rsidRDefault="0042538D"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2538D" w:rsidRDefault="0042538D"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2538D" w:rsidRPr="00164CE3" w:rsidRDefault="0042538D" w:rsidP="00D94131">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c>
          <w:tcPr>
            <w:tcW w:w="352" w:type="dxa"/>
          </w:tcPr>
          <w:p w:rsidR="0042538D" w:rsidRPr="007F3686" w:rsidRDefault="00BB0F64">
            <w:r>
              <w:rPr>
                <w:noProof/>
              </w:rPr>
              <w:pict>
                <v:shape id="_x0000_s912601" type="#_x0000_t202" style="position:absolute;margin-left:27.25pt;margin-top:665.25pt;width:257.65pt;height:71.05pt;z-index:252115968;mso-position-horizontal-relative:text;mso-position-vertical-relative:text;mso-width-relative:margin;mso-height-relative:margin" strokeweight="1.5pt">
                  <v:stroke dashstyle="longDash"/>
                  <v:textbox style="mso-next-textbox:#_x0000_s912601">
                    <w:txbxContent>
                      <w:p w:rsidR="0042538D" w:rsidRPr="008F0DCB" w:rsidRDefault="0042538D"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42538D" w:rsidRDefault="0042538D"/>
                      <w:p w:rsidR="0042538D" w:rsidRDefault="0042538D"/>
                      <w:p w:rsidR="0042538D" w:rsidRDefault="0042538D"/>
                      <w:p w:rsidR="0042538D" w:rsidRDefault="0042538D"/>
                      <w:p w:rsidR="0042538D" w:rsidRDefault="0042538D"/>
                      <w:p w:rsidR="0042538D" w:rsidRDefault="0042538D"/>
                    </w:txbxContent>
                  </v:textbox>
                </v:shape>
              </w:pict>
            </w:r>
          </w:p>
        </w:tc>
      </w:tr>
      <w:tr w:rsidR="0042538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38D" w:rsidRDefault="0042538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2538D" w:rsidRDefault="0042538D"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2538D" w:rsidRDefault="0042538D" w:rsidP="0053390D">
            <w:pPr>
              <w:rPr>
                <w:rFonts w:ascii="Calibri" w:eastAsia="Times New Roman" w:hAnsi="Calibri"/>
                <w:b/>
                <w:color w:val="000000"/>
                <w:sz w:val="20"/>
                <w:szCs w:val="20"/>
              </w:rPr>
            </w:pPr>
            <w:r>
              <w:rPr>
                <w:rFonts w:ascii="Calibri" w:eastAsia="Times New Roman" w:hAnsi="Calibri"/>
                <w:b/>
                <w:color w:val="000000"/>
                <w:sz w:val="20"/>
                <w:szCs w:val="20"/>
              </w:rPr>
              <w:t>2:00 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2538D" w:rsidRPr="009200A9" w:rsidRDefault="0042538D" w:rsidP="005439EA">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c>
          <w:tcPr>
            <w:tcW w:w="352" w:type="dxa"/>
          </w:tcPr>
          <w:p w:rsidR="0042538D" w:rsidRDefault="0042538D">
            <w:pPr>
              <w:rPr>
                <w:noProof/>
              </w:rPr>
            </w:pPr>
          </w:p>
        </w:tc>
      </w:tr>
    </w:tbl>
    <w:p w:rsidR="00603E2C" w:rsidRDefault="00603E2C" w:rsidP="00B900D9">
      <w:pPr>
        <w:tabs>
          <w:tab w:val="left" w:pos="2865"/>
        </w:tabs>
        <w:rPr>
          <w:sz w:val="10"/>
          <w:szCs w:val="10"/>
        </w:rPr>
      </w:pPr>
    </w:p>
    <w:p w:rsidR="000F5E2F" w:rsidRDefault="000F5E2F" w:rsidP="00B900D9">
      <w:pPr>
        <w:tabs>
          <w:tab w:val="left" w:pos="2865"/>
        </w:tabs>
        <w:rPr>
          <w:sz w:val="10"/>
          <w:szCs w:val="10"/>
        </w:rPr>
      </w:pPr>
    </w:p>
    <w:p w:rsidR="000F5E2F" w:rsidRDefault="000F5E2F" w:rsidP="00B900D9">
      <w:pPr>
        <w:tabs>
          <w:tab w:val="left" w:pos="2865"/>
        </w:tabs>
        <w:rPr>
          <w:sz w:val="10"/>
          <w:szCs w:val="10"/>
        </w:rPr>
      </w:pPr>
    </w:p>
    <w:p w:rsidR="00EA0697" w:rsidRDefault="00BB0F64" w:rsidP="00B900D9">
      <w:pPr>
        <w:tabs>
          <w:tab w:val="left" w:pos="2865"/>
        </w:tabs>
        <w:rPr>
          <w:sz w:val="10"/>
          <w:szCs w:val="10"/>
        </w:rPr>
      </w:pPr>
      <w:r w:rsidRPr="00BB0F64">
        <w:rPr>
          <w:noProof/>
        </w:rPr>
        <w:pict>
          <v:shape id="_x0000_s912541" type="#_x0000_t202" style="position:absolute;margin-left:-9pt;margin-top:4.3pt;width:254pt;height:354.4pt;z-index:252084224;mso-width-relative:margin;mso-height-relative:margin">
            <v:textbox>
              <w:txbxContent>
                <w:p w:rsidR="00723DF3" w:rsidRPr="00616289" w:rsidRDefault="00723DF3" w:rsidP="00CD2F49">
                  <w:pPr>
                    <w:jc w:val="center"/>
                    <w:rPr>
                      <w:rFonts w:ascii="Britannic Bold" w:hAnsi="Britannic Bold"/>
                      <w:sz w:val="32"/>
                      <w:szCs w:val="32"/>
                      <w:u w:val="single"/>
                    </w:rPr>
                  </w:pPr>
                  <w:r w:rsidRPr="00616289">
                    <w:rPr>
                      <w:rFonts w:ascii="Britannic Bold" w:hAnsi="Britannic Bold"/>
                      <w:sz w:val="32"/>
                      <w:szCs w:val="32"/>
                      <w:u w:val="single"/>
                    </w:rPr>
                    <w:t xml:space="preserve">Duncan Altar Society </w:t>
                  </w:r>
                </w:p>
                <w:p w:rsidR="00723DF3" w:rsidRPr="00616289" w:rsidRDefault="00723DF3" w:rsidP="00CD2F49">
                  <w:pPr>
                    <w:jc w:val="center"/>
                    <w:rPr>
                      <w:rFonts w:ascii="Britannic Bold" w:hAnsi="Britannic Bold"/>
                      <w:sz w:val="32"/>
                      <w:szCs w:val="32"/>
                      <w:u w:val="single"/>
                    </w:rPr>
                  </w:pPr>
                  <w:r w:rsidRPr="00616289">
                    <w:rPr>
                      <w:rFonts w:ascii="Britannic Bold" w:hAnsi="Britannic Bold"/>
                      <w:sz w:val="32"/>
                      <w:szCs w:val="32"/>
                      <w:u w:val="single"/>
                    </w:rPr>
                    <w:t>Christmas Bake Sale</w:t>
                  </w:r>
                </w:p>
                <w:p w:rsidR="00723DF3" w:rsidRPr="00616289" w:rsidRDefault="00723DF3" w:rsidP="00CD2F49">
                  <w:pPr>
                    <w:jc w:val="center"/>
                    <w:rPr>
                      <w:rFonts w:ascii="Britannic Bold" w:hAnsi="Britannic Bold"/>
                      <w:sz w:val="32"/>
                      <w:szCs w:val="32"/>
                      <w:u w:val="single"/>
                    </w:rPr>
                  </w:pPr>
                  <w:r w:rsidRPr="00616289">
                    <w:rPr>
                      <w:rFonts w:ascii="Britannic Bold" w:hAnsi="Britannic Bold"/>
                      <w:sz w:val="32"/>
                      <w:szCs w:val="32"/>
                      <w:u w:val="single"/>
                    </w:rPr>
                    <w:t>Saturday and Sunday,</w:t>
                  </w:r>
                </w:p>
                <w:p w:rsidR="00723DF3" w:rsidRPr="00616289" w:rsidRDefault="00423C0B" w:rsidP="00CD2F49">
                  <w:pPr>
                    <w:jc w:val="center"/>
                    <w:rPr>
                      <w:rFonts w:ascii="Britannic Bold" w:hAnsi="Britannic Bold"/>
                      <w:sz w:val="32"/>
                      <w:szCs w:val="32"/>
                      <w:u w:val="single"/>
                    </w:rPr>
                  </w:pPr>
                  <w:r>
                    <w:rPr>
                      <w:rFonts w:ascii="Britannic Bold" w:hAnsi="Britannic Bold"/>
                      <w:sz w:val="32"/>
                      <w:szCs w:val="32"/>
                      <w:u w:val="single"/>
                    </w:rPr>
                    <w:t>THIS WEEKEND</w:t>
                  </w:r>
                </w:p>
                <w:p w:rsidR="00723DF3" w:rsidRPr="00616289" w:rsidRDefault="00723DF3" w:rsidP="00CD2F49">
                  <w:pPr>
                    <w:jc w:val="center"/>
                    <w:rPr>
                      <w:rFonts w:ascii="Britannic Bold" w:hAnsi="Britannic Bold"/>
                      <w:sz w:val="32"/>
                      <w:szCs w:val="32"/>
                    </w:rPr>
                  </w:pPr>
                  <w:proofErr w:type="gramStart"/>
                  <w:r w:rsidRPr="00616289">
                    <w:rPr>
                      <w:rFonts w:ascii="Britannic Bold" w:hAnsi="Britannic Bold"/>
                      <w:sz w:val="32"/>
                      <w:szCs w:val="32"/>
                    </w:rPr>
                    <w:t>after</w:t>
                  </w:r>
                  <w:proofErr w:type="gramEnd"/>
                  <w:r w:rsidRPr="00616289">
                    <w:rPr>
                      <w:rFonts w:ascii="Britannic Bold" w:hAnsi="Britannic Bold"/>
                      <w:sz w:val="32"/>
                      <w:szCs w:val="32"/>
                    </w:rPr>
                    <w:t xml:space="preserve"> all weekend Masses</w:t>
                  </w: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423C0B" w:rsidRDefault="00423C0B" w:rsidP="00CD2F49">
                  <w:pPr>
                    <w:jc w:val="center"/>
                    <w:rPr>
                      <w:rFonts w:ascii="Britannic Bold" w:hAnsi="Britannic Bold"/>
                      <w:sz w:val="32"/>
                      <w:szCs w:val="32"/>
                    </w:rPr>
                  </w:pPr>
                </w:p>
                <w:p w:rsidR="00423C0B" w:rsidRDefault="00423C0B" w:rsidP="00CD2F49">
                  <w:pPr>
                    <w:jc w:val="center"/>
                    <w:rPr>
                      <w:rFonts w:ascii="Britannic Bold" w:hAnsi="Britannic Bold"/>
                      <w:sz w:val="32"/>
                      <w:szCs w:val="32"/>
                    </w:rPr>
                  </w:pPr>
                </w:p>
                <w:p w:rsidR="006B125A" w:rsidRDefault="006B125A" w:rsidP="00CD2F49">
                  <w:pPr>
                    <w:jc w:val="center"/>
                    <w:rPr>
                      <w:rFonts w:ascii="Britannic Bold" w:hAnsi="Britannic Bold"/>
                      <w:sz w:val="32"/>
                      <w:szCs w:val="32"/>
                    </w:rPr>
                  </w:pPr>
                </w:p>
                <w:p w:rsidR="006F7B2F" w:rsidRDefault="006F7B2F" w:rsidP="00CD2F49">
                  <w:pPr>
                    <w:jc w:val="center"/>
                    <w:rPr>
                      <w:rFonts w:ascii="Britannic Bold" w:hAnsi="Britannic Bold"/>
                      <w:sz w:val="32"/>
                      <w:szCs w:val="32"/>
                    </w:rPr>
                  </w:pPr>
                </w:p>
                <w:p w:rsidR="00723DF3" w:rsidRPr="00616289" w:rsidRDefault="00723DF3" w:rsidP="00CD2F49">
                  <w:pPr>
                    <w:jc w:val="center"/>
                    <w:rPr>
                      <w:rFonts w:ascii="Britannic Bold" w:hAnsi="Britannic Bold"/>
                      <w:sz w:val="32"/>
                      <w:szCs w:val="32"/>
                    </w:rPr>
                  </w:pPr>
                  <w:r w:rsidRPr="00616289">
                    <w:rPr>
                      <w:rFonts w:ascii="Britannic Bold" w:hAnsi="Britannic Bold"/>
                      <w:sz w:val="32"/>
                      <w:szCs w:val="32"/>
                    </w:rPr>
                    <w:t>Bring your items for sale and</w:t>
                  </w:r>
                </w:p>
                <w:p w:rsidR="00723DF3" w:rsidRPr="00616289" w:rsidRDefault="00723DF3" w:rsidP="00CD2F49">
                  <w:pPr>
                    <w:jc w:val="center"/>
                    <w:rPr>
                      <w:rFonts w:ascii="Britannic Bold" w:hAnsi="Britannic Bold"/>
                      <w:sz w:val="32"/>
                      <w:szCs w:val="32"/>
                    </w:rPr>
                  </w:pPr>
                  <w:proofErr w:type="gramStart"/>
                  <w:r w:rsidRPr="00616289">
                    <w:rPr>
                      <w:rFonts w:ascii="Britannic Bold" w:hAnsi="Britannic Bold"/>
                      <w:sz w:val="32"/>
                      <w:szCs w:val="32"/>
                    </w:rPr>
                    <w:t>plan</w:t>
                  </w:r>
                  <w:proofErr w:type="gramEnd"/>
                  <w:r w:rsidRPr="00616289">
                    <w:rPr>
                      <w:rFonts w:ascii="Britannic Bold" w:hAnsi="Britannic Bold"/>
                      <w:sz w:val="32"/>
                      <w:szCs w:val="32"/>
                    </w:rPr>
                    <w:t xml:space="preserve"> to purchase wonderful baked</w:t>
                  </w:r>
                </w:p>
                <w:p w:rsidR="00723DF3" w:rsidRPr="00616289" w:rsidRDefault="00723DF3" w:rsidP="00CD2F49">
                  <w:pPr>
                    <w:jc w:val="center"/>
                    <w:rPr>
                      <w:rFonts w:ascii="Britannic Bold" w:hAnsi="Britannic Bold"/>
                      <w:sz w:val="32"/>
                      <w:szCs w:val="32"/>
                    </w:rPr>
                  </w:pPr>
                  <w:proofErr w:type="gramStart"/>
                  <w:r w:rsidRPr="00616289">
                    <w:rPr>
                      <w:rFonts w:ascii="Britannic Bold" w:hAnsi="Britannic Bold"/>
                      <w:sz w:val="32"/>
                      <w:szCs w:val="32"/>
                    </w:rPr>
                    <w:t>goods</w:t>
                  </w:r>
                  <w:proofErr w:type="gramEnd"/>
                  <w:r w:rsidRPr="00616289">
                    <w:rPr>
                      <w:rFonts w:ascii="Britannic Bold" w:hAnsi="Britannic Bold"/>
                      <w:sz w:val="32"/>
                      <w:szCs w:val="32"/>
                    </w:rPr>
                    <w:t xml:space="preserve"> for Christmas.</w:t>
                  </w:r>
                </w:p>
                <w:p w:rsidR="00723DF3" w:rsidRPr="00616289" w:rsidRDefault="00723DF3" w:rsidP="00CD2F49">
                  <w:pPr>
                    <w:jc w:val="center"/>
                    <w:rPr>
                      <w:rFonts w:ascii="Britannic Bold" w:hAnsi="Britannic Bold"/>
                      <w:sz w:val="32"/>
                      <w:szCs w:val="32"/>
                    </w:rPr>
                  </w:pPr>
                  <w:r w:rsidRPr="00616289">
                    <w:rPr>
                      <w:rFonts w:ascii="Britannic Bold" w:hAnsi="Britannic Bold"/>
                      <w:sz w:val="32"/>
                      <w:szCs w:val="32"/>
                    </w:rPr>
                    <w:t>Thank you all!</w:t>
                  </w:r>
                </w:p>
                <w:p w:rsidR="00723DF3" w:rsidRPr="00CD2F49" w:rsidRDefault="00723DF3" w:rsidP="00CD2F49">
                  <w:pPr>
                    <w:jc w:val="center"/>
                    <w:rPr>
                      <w:rFonts w:ascii="Britannic Bold" w:hAnsi="Britannic Bold"/>
                    </w:rPr>
                  </w:pPr>
                </w:p>
                <w:p w:rsidR="00723DF3" w:rsidRDefault="00723DF3" w:rsidP="00CD2F49">
                  <w:pPr>
                    <w:jc w:val="center"/>
                  </w:pPr>
                </w:p>
                <w:p w:rsidR="00723DF3" w:rsidRDefault="00723DF3"/>
              </w:txbxContent>
            </v:textbox>
          </v:shape>
        </w:pict>
      </w:r>
      <w:r w:rsidRPr="00BB0F64">
        <w:rPr>
          <w:noProof/>
        </w:rPr>
        <w:pict>
          <v:shape id="_x0000_s912567" type="#_x0000_t202" style="position:absolute;margin-left:281.05pt;margin-top:4.3pt;width:273.85pt;height:354.4pt;z-index:252099584;mso-width-relative:margin;mso-height-relative:margin">
            <v:textbox>
              <w:txbxContent>
                <w:p w:rsidR="0037475A" w:rsidRDefault="0037475A" w:rsidP="00953F26">
                  <w:pPr>
                    <w:jc w:val="center"/>
                    <w:rPr>
                      <w:rFonts w:ascii="Arial Rounded MT Bold" w:hAnsi="Arial Rounded MT Bold"/>
                      <w:u w:val="single"/>
                    </w:rPr>
                  </w:pPr>
                </w:p>
                <w:p w:rsidR="0037475A" w:rsidRDefault="0037475A" w:rsidP="00953F26">
                  <w:pPr>
                    <w:jc w:val="center"/>
                    <w:rPr>
                      <w:rFonts w:ascii="Arial Rounded MT Bold" w:hAnsi="Arial Rounded MT Bold"/>
                      <w:u w:val="single"/>
                    </w:rPr>
                  </w:pPr>
                </w:p>
                <w:p w:rsidR="0037475A" w:rsidRDefault="0037475A" w:rsidP="00953F26">
                  <w:pPr>
                    <w:jc w:val="center"/>
                    <w:rPr>
                      <w:rFonts w:ascii="Arial Rounded MT Bold" w:hAnsi="Arial Rounded MT Bold"/>
                      <w:u w:val="single"/>
                    </w:rPr>
                  </w:pPr>
                  <w:r w:rsidRPr="0037475A">
                    <w:rPr>
                      <w:rFonts w:ascii="Arial Rounded MT Bold" w:hAnsi="Arial Rounded MT Bold"/>
                      <w:noProof/>
                      <w:u w:val="single"/>
                    </w:rPr>
                    <w:drawing>
                      <wp:inline distT="0" distB="0" distL="0" distR="0">
                        <wp:extent cx="2809875" cy="1562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advent penance service">
                                  <a:hlinkClick r:id="rId8"/>
                                </pic:cNvPr>
                                <pic:cNvPicPr>
                                  <a:picLocks noChangeAspect="1" noChangeArrowheads="1"/>
                                </pic:cNvPicPr>
                              </pic:nvPicPr>
                              <pic:blipFill>
                                <a:blip r:embed="rId9" cstate="print"/>
                                <a:srcRect/>
                                <a:stretch>
                                  <a:fillRect/>
                                </a:stretch>
                              </pic:blipFill>
                              <pic:spPr bwMode="auto">
                                <a:xfrm>
                                  <a:off x="0" y="0"/>
                                  <a:ext cx="2809875" cy="1562100"/>
                                </a:xfrm>
                                <a:prstGeom prst="rect">
                                  <a:avLst/>
                                </a:prstGeom>
                                <a:noFill/>
                                <a:ln w="9525">
                                  <a:noFill/>
                                  <a:miter lim="800000"/>
                                  <a:headEnd/>
                                  <a:tailEnd/>
                                </a:ln>
                              </pic:spPr>
                            </pic:pic>
                          </a:graphicData>
                        </a:graphic>
                      </wp:inline>
                    </w:drawing>
                  </w:r>
                </w:p>
                <w:p w:rsidR="0037475A" w:rsidRPr="00B05FA6" w:rsidRDefault="0037475A" w:rsidP="0037475A">
                  <w:pPr>
                    <w:ind w:left="720" w:firstLine="720"/>
                    <w:rPr>
                      <w:rFonts w:ascii="Arial Rounded MT Bold" w:hAnsi="Arial Rounded MT Bold"/>
                      <w:sz w:val="40"/>
                      <w:szCs w:val="40"/>
                    </w:rPr>
                  </w:pPr>
                  <w:r w:rsidRPr="00B05FA6">
                    <w:rPr>
                      <w:rFonts w:ascii="Arial Rounded MT Bold" w:hAnsi="Arial Rounded MT Bold"/>
                      <w:sz w:val="40"/>
                      <w:szCs w:val="40"/>
                      <w:u w:val="single"/>
                    </w:rPr>
                    <w:t>ATTENTION</w:t>
                  </w:r>
                  <w:r w:rsidRPr="00B05FA6">
                    <w:rPr>
                      <w:rFonts w:ascii="Arial Rounded MT Bold" w:hAnsi="Arial Rounded MT Bold"/>
                      <w:sz w:val="40"/>
                      <w:szCs w:val="40"/>
                    </w:rPr>
                    <w:t xml:space="preserve">:  </w:t>
                  </w:r>
                </w:p>
                <w:p w:rsidR="0037475A" w:rsidRPr="00B05FA6" w:rsidRDefault="0037475A" w:rsidP="00953F26">
                  <w:pPr>
                    <w:jc w:val="center"/>
                    <w:rPr>
                      <w:rFonts w:ascii="Arial Rounded MT Bold" w:hAnsi="Arial Rounded MT Bold"/>
                      <w:sz w:val="40"/>
                      <w:szCs w:val="40"/>
                    </w:rPr>
                  </w:pPr>
                  <w:r w:rsidRPr="00B05FA6">
                    <w:rPr>
                      <w:rFonts w:ascii="Arial Rounded MT Bold" w:hAnsi="Arial Rounded MT Bold"/>
                      <w:sz w:val="40"/>
                      <w:szCs w:val="40"/>
                    </w:rPr>
                    <w:t xml:space="preserve">THERE WILL BE A </w:t>
                  </w:r>
                </w:p>
                <w:p w:rsidR="0037475A" w:rsidRPr="00B05FA6" w:rsidRDefault="0037475A" w:rsidP="00953F26">
                  <w:pPr>
                    <w:jc w:val="center"/>
                    <w:rPr>
                      <w:rFonts w:ascii="Arial Rounded MT Bold" w:hAnsi="Arial Rounded MT Bold"/>
                      <w:sz w:val="40"/>
                      <w:szCs w:val="40"/>
                    </w:rPr>
                  </w:pPr>
                  <w:r w:rsidRPr="00B05FA6">
                    <w:rPr>
                      <w:rFonts w:ascii="Arial Rounded MT Bold" w:hAnsi="Arial Rounded MT Bold"/>
                      <w:sz w:val="40"/>
                      <w:szCs w:val="40"/>
                    </w:rPr>
                    <w:t>PENANCE SERVICE ON MONDAY, DECEMBER 19 AT 7 P.M.</w:t>
                  </w:r>
                </w:p>
                <w:p w:rsidR="0037475A" w:rsidRPr="00B05FA6" w:rsidRDefault="0037475A" w:rsidP="00953F26">
                  <w:pPr>
                    <w:jc w:val="center"/>
                    <w:rPr>
                      <w:rFonts w:ascii="Arial Rounded MT Bold" w:hAnsi="Arial Rounded MT Bold"/>
                      <w:sz w:val="40"/>
                      <w:szCs w:val="40"/>
                    </w:rPr>
                  </w:pPr>
                  <w:proofErr w:type="gramStart"/>
                  <w:r w:rsidRPr="00B05FA6">
                    <w:rPr>
                      <w:rFonts w:ascii="Arial Rounded MT Bold" w:hAnsi="Arial Rounded MT Bold"/>
                      <w:sz w:val="40"/>
                      <w:szCs w:val="40"/>
                    </w:rPr>
                    <w:t>AT ASSUMPTION PARISH.</w:t>
                  </w:r>
                  <w:proofErr w:type="gramEnd"/>
                  <w:r w:rsidRPr="00B05FA6">
                    <w:rPr>
                      <w:rFonts w:ascii="Arial Rounded MT Bold" w:hAnsi="Arial Rounded MT Bold"/>
                      <w:sz w:val="40"/>
                      <w:szCs w:val="40"/>
                    </w:rPr>
                    <w:t xml:space="preserve">  </w:t>
                  </w:r>
                </w:p>
                <w:p w:rsidR="0037475A" w:rsidRPr="00B05FA6" w:rsidRDefault="0037475A" w:rsidP="00953F26">
                  <w:pPr>
                    <w:jc w:val="center"/>
                    <w:rPr>
                      <w:rFonts w:ascii="Arial Rounded MT Bold" w:hAnsi="Arial Rounded MT Bold"/>
                      <w:sz w:val="40"/>
                      <w:szCs w:val="40"/>
                    </w:rPr>
                  </w:pPr>
                  <w:r w:rsidRPr="00B05FA6">
                    <w:rPr>
                      <w:rFonts w:ascii="Arial Rounded MT Bold" w:hAnsi="Arial Rounded MT Bold"/>
                      <w:sz w:val="40"/>
                      <w:szCs w:val="40"/>
                    </w:rPr>
                    <w:t>ALL ARE INVITED.</w:t>
                  </w:r>
                </w:p>
              </w:txbxContent>
            </v:textbox>
          </v:shape>
        </w:pict>
      </w:r>
    </w:p>
    <w:p w:rsidR="00603E2C" w:rsidRDefault="00603E2C" w:rsidP="00B900D9">
      <w:pPr>
        <w:tabs>
          <w:tab w:val="left" w:pos="2865"/>
        </w:tabs>
        <w:rPr>
          <w:sz w:val="10"/>
          <w:szCs w:val="10"/>
        </w:rPr>
      </w:pPr>
    </w:p>
    <w:p w:rsidR="008462C3" w:rsidRDefault="008462C3" w:rsidP="006777AB">
      <w:pPr>
        <w:tabs>
          <w:tab w:val="left" w:pos="2865"/>
        </w:tabs>
      </w:pPr>
    </w:p>
    <w:p w:rsidR="00DB64C2" w:rsidRDefault="00DB64C2"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F665F8" w:rsidRDefault="00BB0F64" w:rsidP="006777AB">
      <w:pPr>
        <w:tabs>
          <w:tab w:val="left" w:pos="2865"/>
        </w:tabs>
      </w:pPr>
      <w:r>
        <w:rPr>
          <w:noProof/>
        </w:rPr>
        <w:pict>
          <v:shape id="_x0000_s912542" type="#_x0000_t75" style="position:absolute;margin-left:31.9pt;margin-top:1.8pt;width:166.15pt;height:119.4pt;z-index:252085248">
            <v:imagedata r:id="rId10" o:title="MC900439871[1]"/>
          </v:shape>
        </w:pict>
      </w:r>
    </w:p>
    <w:p w:rsidR="00F665F8" w:rsidRPr="00F665F8" w:rsidRDefault="00F665F8" w:rsidP="00F665F8">
      <w:pPr>
        <w:rPr>
          <w:rFonts w:ascii="Arial" w:eastAsia="Times New Roman" w:hAnsi="Arial" w:cs="Arial"/>
          <w:color w:val="222222"/>
        </w:rPr>
      </w:pPr>
    </w:p>
    <w:p w:rsidR="00893AB4" w:rsidRDefault="00893AB4" w:rsidP="006777AB">
      <w:pPr>
        <w:tabs>
          <w:tab w:val="left" w:pos="2865"/>
        </w:tabs>
      </w:pPr>
    </w:p>
    <w:p w:rsidR="005379FF" w:rsidRPr="004C510A" w:rsidRDefault="005379FF" w:rsidP="003C76EF">
      <w:pPr>
        <w:tabs>
          <w:tab w:val="left" w:pos="6705"/>
        </w:tabs>
      </w:pPr>
    </w:p>
    <w:p w:rsidR="005379FF" w:rsidRPr="004C510A" w:rsidRDefault="005379FF" w:rsidP="00B900D9">
      <w:pPr>
        <w:tabs>
          <w:tab w:val="left" w:pos="2865"/>
        </w:tabs>
      </w:pPr>
    </w:p>
    <w:p w:rsidR="00284196" w:rsidRPr="00284196" w:rsidRDefault="00284196" w:rsidP="00284196">
      <w:pPr>
        <w:rPr>
          <w:rFonts w:ascii="Arial" w:eastAsia="Times New Roman" w:hAnsi="Arial" w:cs="Arial"/>
          <w:color w:val="222222"/>
          <w:sz w:val="27"/>
          <w:szCs w:val="27"/>
        </w:rPr>
      </w:pPr>
    </w:p>
    <w:p w:rsidR="007A6964" w:rsidRPr="004C510A" w:rsidRDefault="007A6964" w:rsidP="00B900D9">
      <w:pPr>
        <w:tabs>
          <w:tab w:val="left" w:pos="2865"/>
        </w:tabs>
      </w:pPr>
    </w:p>
    <w:p w:rsidR="005379FF" w:rsidRPr="004C510A" w:rsidRDefault="00BB0F64"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C473C6" w:rsidRDefault="00C473C6" w:rsidP="009F4E68">
      <w:pPr>
        <w:tabs>
          <w:tab w:val="left" w:pos="7620"/>
        </w:tabs>
      </w:pPr>
    </w:p>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BB0F64"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BB0F64" w:rsidP="009F3B47">
      <w:pPr>
        <w:tabs>
          <w:tab w:val="left" w:pos="945"/>
          <w:tab w:val="left" w:pos="2295"/>
          <w:tab w:val="left" w:pos="7605"/>
        </w:tabs>
        <w:rPr>
          <w:b/>
        </w:rPr>
      </w:pPr>
      <w:r w:rsidRPr="00BB0F64">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BB0F64">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9F3B47" w:rsidRDefault="009F3B47" w:rsidP="009F3B47">
      <w:pPr>
        <w:tabs>
          <w:tab w:val="left" w:pos="6120"/>
        </w:tabs>
      </w:pPr>
    </w:p>
    <w:p w:rsidR="005D20A7" w:rsidRDefault="00BB0F64" w:rsidP="009F3B47">
      <w:pPr>
        <w:tabs>
          <w:tab w:val="left" w:pos="6120"/>
        </w:tabs>
      </w:pPr>
      <w:r w:rsidRPr="00BB0F64">
        <w:rPr>
          <w:noProof/>
          <w:sz w:val="20"/>
          <w:szCs w:val="20"/>
          <w:lang w:eastAsia="zh-TW"/>
        </w:rPr>
        <w:pict>
          <v:shape id="_x0000_s355662" type="#_x0000_t202" style="position:absolute;margin-left:-9pt;margin-top:12.1pt;width:563.9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251646976" from="605.3pt,72.45pt" to="605.3pt,139.95pt" strokeweight="2.25pt"/>
        </w:pict>
      </w:r>
    </w:p>
    <w:p w:rsidR="005D20A7" w:rsidRDefault="00BB0F64" w:rsidP="008E656B">
      <w:pPr>
        <w:tabs>
          <w:tab w:val="left" w:pos="1800"/>
          <w:tab w:val="left" w:pos="3720"/>
          <w:tab w:val="left" w:pos="6120"/>
          <w:tab w:val="left" w:pos="8265"/>
        </w:tabs>
      </w:pPr>
      <w:r>
        <w:rPr>
          <w:noProof/>
        </w:rPr>
        <w:lastRenderedPageBreak/>
        <w:pict>
          <v:shape id="_x0000_s912599" type="#_x0000_t202" style="position:absolute;margin-left:-11pt;margin-top:-8.25pt;width:265pt;height:289.5pt;z-index:252111872;mso-width-relative:margin;mso-height-relative:margin">
            <v:textbox>
              <w:txbxContent>
                <w:p w:rsidR="006F7B2F" w:rsidRPr="00DB58D4" w:rsidRDefault="006F7B2F" w:rsidP="00F70EA5">
                  <w:pPr>
                    <w:jc w:val="center"/>
                    <w:rPr>
                      <w:rFonts w:ascii="Hurry Up" w:hAnsi="Hurry Up"/>
                      <w:b/>
                      <w:sz w:val="32"/>
                      <w:szCs w:val="32"/>
                      <w:u w:val="single"/>
                    </w:rPr>
                  </w:pPr>
                  <w:r w:rsidRPr="00DB58D4">
                    <w:rPr>
                      <w:rFonts w:ascii="Hurry Up" w:hAnsi="Hurry Up"/>
                      <w:b/>
                      <w:sz w:val="32"/>
                      <w:szCs w:val="32"/>
                      <w:u w:val="single"/>
                    </w:rPr>
                    <w:t>CHRISTMAS DONATIONS</w:t>
                  </w:r>
                </w:p>
                <w:p w:rsidR="006F7B2F" w:rsidRPr="006F7B2F" w:rsidRDefault="006F7B2F" w:rsidP="00F70EA5">
                  <w:pPr>
                    <w:jc w:val="center"/>
                    <w:rPr>
                      <w:sz w:val="32"/>
                      <w:szCs w:val="32"/>
                    </w:rPr>
                  </w:pPr>
                  <w:r w:rsidRPr="006F7B2F">
                    <w:rPr>
                      <w:sz w:val="32"/>
                      <w:szCs w:val="32"/>
                    </w:rPr>
                    <w:t>There are Envelopes in the pews for donations for our Christmas flowers, decorations, and music.</w:t>
                  </w:r>
                </w:p>
                <w:p w:rsidR="006F7B2F" w:rsidRPr="006F7B2F" w:rsidRDefault="006F7B2F" w:rsidP="00F70EA5">
                  <w:pPr>
                    <w:jc w:val="center"/>
                    <w:rPr>
                      <w:sz w:val="32"/>
                      <w:szCs w:val="32"/>
                    </w:rPr>
                  </w:pPr>
                  <w:r w:rsidRPr="006F7B2F">
                    <w:rPr>
                      <w:sz w:val="32"/>
                      <w:szCs w:val="32"/>
                    </w:rPr>
                    <w:t>Thank you for your generosity.</w:t>
                  </w:r>
                </w:p>
                <w:p w:rsidR="006F7B2F" w:rsidRDefault="006F7B2F" w:rsidP="00F70EA5">
                  <w:pPr>
                    <w:jc w:val="center"/>
                    <w:rPr>
                      <w:sz w:val="32"/>
                      <w:szCs w:val="32"/>
                    </w:rPr>
                  </w:pPr>
                </w:p>
                <w:p w:rsidR="006F7B2F" w:rsidRPr="006F7B2F" w:rsidRDefault="006F7B2F" w:rsidP="00F70EA5">
                  <w:pPr>
                    <w:jc w:val="center"/>
                    <w:rPr>
                      <w:sz w:val="32"/>
                      <w:szCs w:val="32"/>
                    </w:rPr>
                  </w:pPr>
                </w:p>
                <w:p w:rsidR="006F7B2F" w:rsidRDefault="006F7B2F" w:rsidP="00F70EA5">
                  <w:pPr>
                    <w:jc w:val="center"/>
                    <w:rPr>
                      <w:rFonts w:ascii="Hurry Up" w:hAnsi="Hurry Up"/>
                      <w:sz w:val="32"/>
                      <w:szCs w:val="32"/>
                      <w:u w:val="single"/>
                      <w:lang w:val="es-MX"/>
                    </w:rPr>
                  </w:pPr>
                </w:p>
                <w:p w:rsidR="006F7B2F" w:rsidRDefault="006F7B2F" w:rsidP="00F70EA5">
                  <w:pPr>
                    <w:jc w:val="center"/>
                    <w:rPr>
                      <w:rFonts w:ascii="Hurry Up" w:hAnsi="Hurry Up"/>
                      <w:sz w:val="32"/>
                      <w:szCs w:val="32"/>
                      <w:u w:val="single"/>
                      <w:lang w:val="es-MX"/>
                    </w:rPr>
                  </w:pPr>
                </w:p>
                <w:p w:rsidR="006F7B2F" w:rsidRDefault="006F7B2F" w:rsidP="00F70EA5">
                  <w:pPr>
                    <w:jc w:val="center"/>
                    <w:rPr>
                      <w:rFonts w:ascii="Hurry Up" w:hAnsi="Hurry Up"/>
                      <w:sz w:val="32"/>
                      <w:szCs w:val="32"/>
                      <w:u w:val="single"/>
                      <w:lang w:val="es-MX"/>
                    </w:rPr>
                  </w:pPr>
                </w:p>
                <w:p w:rsidR="006F7B2F" w:rsidRPr="006F7B2F" w:rsidRDefault="006F7B2F" w:rsidP="00F70EA5">
                  <w:pPr>
                    <w:jc w:val="center"/>
                    <w:rPr>
                      <w:rFonts w:ascii="Hurry Up" w:hAnsi="Hurry Up"/>
                      <w:sz w:val="32"/>
                      <w:szCs w:val="32"/>
                      <w:u w:val="single"/>
                      <w:lang w:val="es-MX"/>
                    </w:rPr>
                  </w:pPr>
                  <w:proofErr w:type="gramStart"/>
                  <w:r w:rsidRPr="006F7B2F">
                    <w:rPr>
                      <w:rFonts w:ascii="Hurry Up" w:hAnsi="Hurry Up"/>
                      <w:sz w:val="32"/>
                      <w:szCs w:val="32"/>
                      <w:u w:val="single"/>
                      <w:lang w:val="es-MX"/>
                    </w:rPr>
                    <w:t>donaciones</w:t>
                  </w:r>
                  <w:proofErr w:type="gramEnd"/>
                  <w:r w:rsidRPr="006F7B2F">
                    <w:rPr>
                      <w:rFonts w:ascii="Hurry Up" w:hAnsi="Hurry Up"/>
                      <w:sz w:val="32"/>
                      <w:szCs w:val="32"/>
                      <w:u w:val="single"/>
                      <w:lang w:val="es-MX"/>
                    </w:rPr>
                    <w:t xml:space="preserve"> para de navidad</w:t>
                  </w:r>
                </w:p>
                <w:p w:rsidR="006F7B2F" w:rsidRPr="006F7B2F" w:rsidRDefault="006F7B2F" w:rsidP="00F70EA5">
                  <w:pPr>
                    <w:jc w:val="center"/>
                    <w:rPr>
                      <w:sz w:val="32"/>
                      <w:szCs w:val="32"/>
                      <w:lang w:val="es-MX"/>
                    </w:rPr>
                  </w:pPr>
                  <w:r w:rsidRPr="006F7B2F">
                    <w:rPr>
                      <w:sz w:val="32"/>
                      <w:szCs w:val="32"/>
                      <w:lang w:val="es-MX"/>
                    </w:rPr>
                    <w:t>Hay Sobres en las bancas para donaciones para las Flores y Decoraciones de Navidad.</w:t>
                  </w:r>
                </w:p>
                <w:p w:rsidR="006F7B2F" w:rsidRPr="006F7B2F" w:rsidRDefault="006F7B2F" w:rsidP="00F70EA5">
                  <w:pPr>
                    <w:jc w:val="center"/>
                    <w:rPr>
                      <w:sz w:val="32"/>
                      <w:szCs w:val="32"/>
                      <w:lang w:val="es-MX"/>
                    </w:rPr>
                  </w:pPr>
                  <w:r w:rsidRPr="006F7B2F">
                    <w:rPr>
                      <w:sz w:val="32"/>
                      <w:szCs w:val="32"/>
                      <w:lang w:val="es-MX"/>
                    </w:rPr>
                    <w:t xml:space="preserve">Gracias por su generosidad. </w:t>
                  </w:r>
                </w:p>
                <w:p w:rsidR="006F7B2F" w:rsidRDefault="006F7B2F"/>
              </w:txbxContent>
            </v:textbox>
          </v:shape>
        </w:pict>
      </w:r>
      <w:r>
        <w:rPr>
          <w:noProof/>
          <w:lang w:eastAsia="zh-TW"/>
        </w:rPr>
        <w:pict>
          <v:shape id="_x0000_s912450" type="#_x0000_t202" style="position:absolute;margin-left:278.75pt;margin-top:-5.65pt;width:273.1pt;height:255.4pt;z-index:252046336;mso-width-relative:margin;mso-height-relative:margin" strokeweight="2.25pt">
            <v:stroke dashstyle="1 1" endcap="round"/>
            <v:textbox>
              <w:txbxContent>
                <w:p w:rsidR="00632D84" w:rsidRPr="00632D84" w:rsidRDefault="00632D84" w:rsidP="00632D84">
                  <w:pPr>
                    <w:jc w:val="center"/>
                    <w:rPr>
                      <w:rFonts w:ascii="Estrangelo Edessa" w:hAnsi="Estrangelo Edessa" w:cs="Estrangelo Edessa" w:hint="eastAsia"/>
                      <w:b/>
                      <w:sz w:val="32"/>
                      <w:szCs w:val="32"/>
                    </w:rPr>
                  </w:pPr>
                  <w:r w:rsidRPr="00632D84">
                    <w:rPr>
                      <w:rFonts w:ascii="Estrangelo Edessa" w:hAnsi="Estrangelo Edessa" w:cs="Estrangelo Edessa"/>
                      <w:b/>
                      <w:sz w:val="32"/>
                      <w:szCs w:val="32"/>
                      <w:u w:val="single"/>
                    </w:rPr>
                    <w:t>Christmas Choir Rehearsals</w:t>
                  </w:r>
                  <w:r w:rsidRPr="00632D84">
                    <w:rPr>
                      <w:rFonts w:ascii="Estrangelo Edessa" w:hAnsi="Estrangelo Edessa" w:cs="Estrangelo Edessa"/>
                      <w:b/>
                      <w:sz w:val="32"/>
                      <w:szCs w:val="32"/>
                    </w:rPr>
                    <w:t>:</w:t>
                  </w:r>
                </w:p>
                <w:p w:rsidR="00632D84" w:rsidRDefault="00632D84" w:rsidP="00632D84">
                  <w:pPr>
                    <w:jc w:val="center"/>
                    <w:rPr>
                      <w:rFonts w:ascii="Estrangelo Edessa" w:hAnsi="Estrangelo Edessa" w:cs="Estrangelo Edessa" w:hint="eastAsia"/>
                      <w:b/>
                      <w:sz w:val="28"/>
                      <w:szCs w:val="28"/>
                    </w:rPr>
                  </w:pPr>
                  <w:r>
                    <w:rPr>
                      <w:rFonts w:ascii="Estrangelo Edessa" w:hAnsi="Estrangelo Edessa" w:cs="Estrangelo Edessa"/>
                      <w:b/>
                      <w:sz w:val="28"/>
                      <w:szCs w:val="28"/>
                    </w:rPr>
                    <w:t>Please Join our Choir!!</w:t>
                  </w: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sz w:val="28"/>
                      <w:szCs w:val="28"/>
                    </w:rPr>
                  </w:pPr>
                </w:p>
                <w:p w:rsidR="009200A9" w:rsidRDefault="009200A9" w:rsidP="00632D84">
                  <w:pPr>
                    <w:jc w:val="center"/>
                    <w:rPr>
                      <w:rFonts w:ascii="Estrangelo Edessa" w:hAnsi="Estrangelo Edessa" w:cs="Estrangelo Edessa" w:hint="eastAsia"/>
                      <w:sz w:val="28"/>
                      <w:szCs w:val="28"/>
                    </w:rPr>
                  </w:pPr>
                </w:p>
                <w:p w:rsidR="00632D84" w:rsidRPr="00632D84" w:rsidRDefault="00632D84" w:rsidP="00632D84">
                  <w:pPr>
                    <w:jc w:val="center"/>
                    <w:rPr>
                      <w:rFonts w:ascii="Estrangelo Edessa" w:hAnsi="Estrangelo Edessa" w:cs="Estrangelo Edessa" w:hint="eastAsia"/>
                      <w:sz w:val="28"/>
                      <w:szCs w:val="28"/>
                    </w:rPr>
                  </w:pPr>
                  <w:r w:rsidRPr="00632D84">
                    <w:rPr>
                      <w:rFonts w:ascii="Estrangelo Edessa" w:hAnsi="Estrangelo Edessa" w:cs="Estrangelo Edessa"/>
                      <w:sz w:val="28"/>
                      <w:szCs w:val="28"/>
                    </w:rPr>
                    <w:t>Sunday, December 18, 11:00 a.m.</w:t>
                  </w:r>
                </w:p>
                <w:p w:rsidR="00632D84" w:rsidRPr="00632D84" w:rsidRDefault="006B125A" w:rsidP="00632D84">
                  <w:pPr>
                    <w:jc w:val="center"/>
                    <w:rPr>
                      <w:rFonts w:ascii="Estrangelo Edessa" w:hAnsi="Estrangelo Edessa" w:cs="Estrangelo Edessa" w:hint="eastAsia"/>
                      <w:sz w:val="28"/>
                      <w:szCs w:val="28"/>
                    </w:rPr>
                  </w:pPr>
                  <w:r>
                    <w:rPr>
                      <w:rFonts w:ascii="Estrangelo Edessa" w:hAnsi="Estrangelo Edessa" w:cs="Estrangelo Edessa"/>
                      <w:sz w:val="28"/>
                      <w:szCs w:val="28"/>
                    </w:rPr>
                    <w:t>Friday, D</w:t>
                  </w:r>
                  <w:r w:rsidR="00632D84" w:rsidRPr="00632D84">
                    <w:rPr>
                      <w:rFonts w:ascii="Estrangelo Edessa" w:hAnsi="Estrangelo Edessa" w:cs="Estrangelo Edessa"/>
                      <w:sz w:val="28"/>
                      <w:szCs w:val="28"/>
                    </w:rPr>
                    <w:t>ecember 2</w:t>
                  </w:r>
                  <w:r>
                    <w:rPr>
                      <w:rFonts w:ascii="Estrangelo Edessa" w:hAnsi="Estrangelo Edessa" w:cs="Estrangelo Edessa"/>
                      <w:sz w:val="28"/>
                      <w:szCs w:val="28"/>
                    </w:rPr>
                    <w:t>3</w:t>
                  </w:r>
                  <w:r w:rsidR="00632D84" w:rsidRPr="00632D84">
                    <w:rPr>
                      <w:rFonts w:ascii="Estrangelo Edessa" w:hAnsi="Estrangelo Edessa" w:cs="Estrangelo Edessa"/>
                      <w:sz w:val="28"/>
                      <w:szCs w:val="28"/>
                    </w:rPr>
                    <w:t xml:space="preserve">, </w:t>
                  </w:r>
                  <w:r w:rsidR="00FF55C6">
                    <w:rPr>
                      <w:rFonts w:ascii="Estrangelo Edessa" w:hAnsi="Estrangelo Edessa" w:cs="Estrangelo Edessa"/>
                      <w:sz w:val="28"/>
                      <w:szCs w:val="28"/>
                    </w:rPr>
                    <w:t>4:30-6:00</w:t>
                  </w:r>
                  <w:r w:rsidR="00632D84" w:rsidRPr="00632D84">
                    <w:rPr>
                      <w:rFonts w:ascii="Estrangelo Edessa" w:hAnsi="Estrangelo Edessa" w:cs="Estrangelo Edessa"/>
                      <w:sz w:val="28"/>
                      <w:szCs w:val="28"/>
                    </w:rPr>
                    <w:t>.m.</w:t>
                  </w:r>
                </w:p>
                <w:p w:rsidR="00457D4D" w:rsidRDefault="00457D4D" w:rsidP="00632D84">
                  <w:pPr>
                    <w:jc w:val="center"/>
                    <w:rPr>
                      <w:rFonts w:ascii="Estrangelo Edessa" w:hAnsi="Estrangelo Edessa" w:cs="Estrangelo Edessa" w:hint="eastAsia"/>
                    </w:rPr>
                  </w:pPr>
                </w:p>
                <w:p w:rsidR="00457D4D" w:rsidRDefault="00457D4D" w:rsidP="00632D84">
                  <w:pPr>
                    <w:jc w:val="center"/>
                    <w:rPr>
                      <w:rFonts w:ascii="Estrangelo Edessa" w:hAnsi="Estrangelo Edessa" w:cs="Estrangelo Edessa" w:hint="eastAsia"/>
                    </w:rPr>
                  </w:pPr>
                </w:p>
                <w:p w:rsidR="00056A3D" w:rsidRPr="00056A3D" w:rsidRDefault="00056A3D" w:rsidP="003A645D">
                  <w:pPr>
                    <w:ind w:left="2160" w:firstLine="720"/>
                    <w:jc w:val="center"/>
                    <w:rPr>
                      <w:rFonts w:ascii="Estrangelo Edessa" w:hAnsi="Estrangelo Edessa" w:cs="Estrangelo Edessa" w:hint="eastAsia"/>
                    </w:rPr>
                  </w:pPr>
                </w:p>
              </w:txbxContent>
            </v:textbox>
          </v:shape>
        </w:pict>
      </w:r>
    </w:p>
    <w:p w:rsidR="007004BC" w:rsidRPr="001962FB" w:rsidRDefault="00BB0F64"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6F7B2F" w:rsidP="00A174CB">
      <w:pPr>
        <w:tabs>
          <w:tab w:val="left" w:pos="2730"/>
        </w:tabs>
      </w:pPr>
      <w:r>
        <w:rPr>
          <w:noProof/>
        </w:rPr>
        <w:drawing>
          <wp:anchor distT="0" distB="0" distL="114300" distR="114300" simplePos="0" relativeHeight="252106752" behindDoc="0" locked="0" layoutInCell="1" allowOverlap="1">
            <wp:simplePos x="0" y="0"/>
            <wp:positionH relativeFrom="column">
              <wp:posOffset>3733800</wp:posOffset>
            </wp:positionH>
            <wp:positionV relativeFrom="paragraph">
              <wp:posOffset>106680</wp:posOffset>
            </wp:positionV>
            <wp:extent cx="2952750" cy="2143125"/>
            <wp:effectExtent l="19050" t="0" r="0" b="0"/>
            <wp:wrapNone/>
            <wp:docPr id="3" name="irc_mi" descr="Image result for choir images">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hoir images">
                      <a:hlinkClick r:id="rId11"/>
                    </pic:cNvPr>
                    <pic:cNvPicPr>
                      <a:picLocks noChangeAspect="1" noChangeArrowheads="1"/>
                    </pic:cNvPicPr>
                  </pic:nvPicPr>
                  <pic:blipFill>
                    <a:blip r:embed="rId12" cstate="print"/>
                    <a:srcRect/>
                    <a:stretch>
                      <a:fillRect/>
                    </a:stretch>
                  </pic:blipFill>
                  <pic:spPr bwMode="auto">
                    <a:xfrm>
                      <a:off x="0" y="0"/>
                      <a:ext cx="2952750" cy="2143125"/>
                    </a:xfrm>
                    <a:prstGeom prst="rect">
                      <a:avLst/>
                    </a:prstGeom>
                    <a:noFill/>
                    <a:ln w="9525">
                      <a:noFill/>
                      <a:miter lim="800000"/>
                      <a:headEnd/>
                      <a:tailEnd/>
                    </a:ln>
                  </pic:spPr>
                </pic:pic>
              </a:graphicData>
            </a:graphic>
          </wp:anchor>
        </w:drawing>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6F7B2F" w:rsidP="00A66CE9">
      <w:pPr>
        <w:tabs>
          <w:tab w:val="right" w:pos="11376"/>
        </w:tabs>
        <w:rPr>
          <w:b/>
          <w:sz w:val="28"/>
          <w:szCs w:val="28"/>
        </w:rPr>
      </w:pPr>
      <w:r>
        <w:rPr>
          <w:noProof/>
        </w:rPr>
        <w:drawing>
          <wp:anchor distT="0" distB="0" distL="114300" distR="114300" simplePos="0" relativeHeight="252112896" behindDoc="0" locked="0" layoutInCell="1" allowOverlap="1">
            <wp:simplePos x="0" y="0"/>
            <wp:positionH relativeFrom="column">
              <wp:posOffset>638175</wp:posOffset>
            </wp:positionH>
            <wp:positionV relativeFrom="paragraph">
              <wp:posOffset>120015</wp:posOffset>
            </wp:positionV>
            <wp:extent cx="1781175" cy="1000125"/>
            <wp:effectExtent l="19050" t="0" r="9525" b="0"/>
            <wp:wrapNone/>
            <wp:docPr id="44" name="Picture 44" descr="C:\Users\abvmsec\AppData\Local\Microsoft\Windows\Temporary Internet Files\Content.IE5\4QN4W167\merry_christm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bvmsec\AppData\Local\Microsoft\Windows\Temporary Internet Files\Content.IE5\4QN4W167\merry_christmas[1].jpg"/>
                    <pic:cNvPicPr>
                      <a:picLocks noChangeAspect="1" noChangeArrowheads="1"/>
                    </pic:cNvPicPr>
                  </pic:nvPicPr>
                  <pic:blipFill>
                    <a:blip r:embed="rId13" cstate="print"/>
                    <a:srcRect/>
                    <a:stretch>
                      <a:fillRect/>
                    </a:stretch>
                  </pic:blipFill>
                  <pic:spPr bwMode="auto">
                    <a:xfrm>
                      <a:off x="0" y="0"/>
                      <a:ext cx="1781175" cy="1000125"/>
                    </a:xfrm>
                    <a:prstGeom prst="rect">
                      <a:avLst/>
                    </a:prstGeom>
                    <a:noFill/>
                    <a:ln w="9525">
                      <a:noFill/>
                      <a:miter lim="800000"/>
                      <a:headEnd/>
                      <a:tailEnd/>
                    </a:ln>
                  </pic:spPr>
                </pic:pic>
              </a:graphicData>
            </a:graphic>
          </wp:anchor>
        </w:drawing>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BB0F64"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B0F64"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BB0F64"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BB0F64" w:rsidP="005F6232">
      <w:r w:rsidRPr="00BB0F64">
        <w:rPr>
          <w:noProof/>
          <w:sz w:val="8"/>
          <w:szCs w:val="8"/>
        </w:rPr>
        <w:pict>
          <v:shape id="_x0000_s912590" type="#_x0000_t202" style="position:absolute;margin-left:278.75pt;margin-top:.75pt;width:273.1pt;height:138pt;z-index:252109824;mso-width-relative:margin;mso-height-relative:margin">
            <v:textbox>
              <w:txbxContent>
                <w:p w:rsidR="0015203C" w:rsidRDefault="0015203C" w:rsidP="0015203C">
                  <w:pPr>
                    <w:jc w:val="center"/>
                    <w:rPr>
                      <w:rFonts w:ascii="Berlin Sans FB" w:hAnsi="Berlin Sans FB"/>
                      <w:sz w:val="40"/>
                      <w:szCs w:val="40"/>
                    </w:rPr>
                  </w:pPr>
                  <w:r w:rsidRPr="006F7B2F">
                    <w:rPr>
                      <w:rFonts w:ascii="Berlin Sans FB" w:hAnsi="Berlin Sans FB"/>
                      <w:sz w:val="40"/>
                      <w:szCs w:val="40"/>
                      <w:u w:val="single"/>
                    </w:rPr>
                    <w:t>Attention</w:t>
                  </w:r>
                  <w:r w:rsidRPr="0015203C">
                    <w:rPr>
                      <w:rFonts w:ascii="Berlin Sans FB" w:hAnsi="Berlin Sans FB"/>
                      <w:sz w:val="40"/>
                      <w:szCs w:val="40"/>
                    </w:rPr>
                    <w:t>:</w:t>
                  </w:r>
                </w:p>
                <w:p w:rsidR="0015203C" w:rsidRDefault="0015203C" w:rsidP="0015203C">
                  <w:pPr>
                    <w:jc w:val="center"/>
                    <w:rPr>
                      <w:rFonts w:ascii="Berlin Sans FB" w:hAnsi="Berlin Sans FB"/>
                      <w:sz w:val="40"/>
                      <w:szCs w:val="40"/>
                    </w:rPr>
                  </w:pPr>
                  <w:r>
                    <w:rPr>
                      <w:rFonts w:ascii="Berlin Sans FB" w:hAnsi="Berlin Sans FB"/>
                      <w:sz w:val="40"/>
                      <w:szCs w:val="40"/>
                    </w:rPr>
                    <w:t>The office will be closed</w:t>
                  </w:r>
                </w:p>
                <w:p w:rsidR="0015203C" w:rsidRDefault="0015203C" w:rsidP="0015203C">
                  <w:pPr>
                    <w:jc w:val="center"/>
                    <w:rPr>
                      <w:rFonts w:ascii="Berlin Sans FB" w:hAnsi="Berlin Sans FB"/>
                      <w:sz w:val="40"/>
                      <w:szCs w:val="40"/>
                    </w:rPr>
                  </w:pPr>
                  <w:r>
                    <w:rPr>
                      <w:rFonts w:ascii="Berlin Sans FB" w:hAnsi="Berlin Sans FB"/>
                      <w:sz w:val="40"/>
                      <w:szCs w:val="40"/>
                    </w:rPr>
                    <w:t xml:space="preserve">Monday, </w:t>
                  </w:r>
                  <w:r w:rsidRPr="0015203C">
                    <w:rPr>
                      <w:rFonts w:ascii="Berlin Sans FB" w:hAnsi="Berlin Sans FB"/>
                      <w:sz w:val="40"/>
                      <w:szCs w:val="40"/>
                    </w:rPr>
                    <w:t>December 19 through Monday, January 2.</w:t>
                  </w:r>
                </w:p>
                <w:p w:rsidR="0015203C" w:rsidRPr="0015203C" w:rsidRDefault="0015203C" w:rsidP="0015203C">
                  <w:pPr>
                    <w:jc w:val="center"/>
                    <w:rPr>
                      <w:rFonts w:ascii="Berlin Sans FB" w:hAnsi="Berlin Sans FB"/>
                      <w:sz w:val="40"/>
                      <w:szCs w:val="40"/>
                    </w:rPr>
                  </w:pPr>
                  <w:r w:rsidRPr="0015203C">
                    <w:rPr>
                      <w:rFonts w:ascii="Berlin Sans FB" w:hAnsi="Berlin Sans FB"/>
                      <w:sz w:val="40"/>
                      <w:szCs w:val="40"/>
                    </w:rPr>
                    <w:t xml:space="preserve">The office will re-open on </w:t>
                  </w:r>
                  <w:r>
                    <w:rPr>
                      <w:rFonts w:ascii="Berlin Sans FB" w:hAnsi="Berlin Sans FB"/>
                      <w:sz w:val="40"/>
                      <w:szCs w:val="40"/>
                    </w:rPr>
                    <w:t>Tuesday, January 3, 2017!</w:t>
                  </w:r>
                </w:p>
              </w:txbxContent>
            </v:textbox>
          </v:shape>
        </w:pict>
      </w:r>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BB0F64" w:rsidP="005F6232">
      <w:r w:rsidRPr="00BB0F64">
        <w:rPr>
          <w:rFonts w:ascii="Cooper Black" w:hAnsi="Cooper Black"/>
          <w:noProof/>
          <w:sz w:val="28"/>
          <w:szCs w:val="28"/>
          <w:u w:val="single"/>
          <w:lang w:eastAsia="zh-TW"/>
        </w:rPr>
        <w:pict>
          <v:shape id="_x0000_s912569" type="#_x0000_t202" style="position:absolute;margin-left:-11pt;margin-top:5.25pt;width:265pt;height:3in;z-index:252103680;mso-width-relative:margin;mso-height-relative:margin">
            <v:textbox>
              <w:txbxContent>
                <w:p w:rsidR="004163E4" w:rsidRDefault="00FD2D90" w:rsidP="00FD2D90">
                  <w:pPr>
                    <w:shd w:val="clear" w:color="auto" w:fill="FFFFFF"/>
                    <w:contextualSpacing/>
                    <w:jc w:val="center"/>
                    <w:rPr>
                      <w:rFonts w:ascii="Berlin Sans FB" w:hAnsi="Berlin Sans FB"/>
                      <w:b/>
                      <w:color w:val="212121"/>
                      <w:sz w:val="36"/>
                      <w:szCs w:val="36"/>
                      <w:u w:val="single"/>
                    </w:rPr>
                  </w:pPr>
                  <w:r w:rsidRPr="004163E4">
                    <w:rPr>
                      <w:rFonts w:ascii="Berlin Sans FB" w:hAnsi="Berlin Sans FB"/>
                      <w:b/>
                      <w:color w:val="212121"/>
                      <w:sz w:val="36"/>
                      <w:szCs w:val="36"/>
                      <w:u w:val="single"/>
                    </w:rPr>
                    <w:t xml:space="preserve">Vocations </w:t>
                  </w:r>
                  <w:r w:rsidR="004163E4">
                    <w:rPr>
                      <w:rFonts w:ascii="Berlin Sans FB" w:hAnsi="Berlin Sans FB"/>
                      <w:b/>
                      <w:color w:val="212121"/>
                      <w:sz w:val="36"/>
                      <w:szCs w:val="36"/>
                      <w:u w:val="single"/>
                    </w:rPr>
                    <w:t>R</w:t>
                  </w:r>
                  <w:r w:rsidRPr="004163E4">
                    <w:rPr>
                      <w:rFonts w:ascii="Berlin Sans FB" w:hAnsi="Berlin Sans FB"/>
                      <w:b/>
                      <w:color w:val="212121"/>
                      <w:sz w:val="36"/>
                      <w:szCs w:val="36"/>
                      <w:u w:val="single"/>
                    </w:rPr>
                    <w:t xml:space="preserve">etreat for </w:t>
                  </w:r>
                </w:p>
                <w:p w:rsidR="00FD2D90" w:rsidRPr="004163E4" w:rsidRDefault="004163E4" w:rsidP="00FD2D90">
                  <w:pPr>
                    <w:shd w:val="clear" w:color="auto" w:fill="FFFFFF"/>
                    <w:contextualSpacing/>
                    <w:jc w:val="center"/>
                    <w:rPr>
                      <w:rFonts w:ascii="Berlin Sans FB" w:hAnsi="Berlin Sans FB"/>
                      <w:b/>
                      <w:color w:val="212121"/>
                      <w:sz w:val="36"/>
                      <w:szCs w:val="36"/>
                      <w:u w:val="single"/>
                    </w:rPr>
                  </w:pPr>
                  <w:r>
                    <w:rPr>
                      <w:rFonts w:ascii="Berlin Sans FB" w:hAnsi="Berlin Sans FB"/>
                      <w:b/>
                      <w:color w:val="212121"/>
                      <w:sz w:val="36"/>
                      <w:szCs w:val="36"/>
                      <w:u w:val="single"/>
                    </w:rPr>
                    <w:t>Y</w:t>
                  </w:r>
                  <w:r w:rsidR="00FD2D90" w:rsidRPr="004163E4">
                    <w:rPr>
                      <w:rFonts w:ascii="Berlin Sans FB" w:hAnsi="Berlin Sans FB"/>
                      <w:b/>
                      <w:color w:val="212121"/>
                      <w:sz w:val="36"/>
                      <w:szCs w:val="36"/>
                      <w:u w:val="single"/>
                    </w:rPr>
                    <w:t xml:space="preserve">oung </w:t>
                  </w:r>
                  <w:r>
                    <w:rPr>
                      <w:rFonts w:ascii="Berlin Sans FB" w:hAnsi="Berlin Sans FB"/>
                      <w:b/>
                      <w:color w:val="212121"/>
                      <w:sz w:val="36"/>
                      <w:szCs w:val="36"/>
                      <w:u w:val="single"/>
                    </w:rPr>
                    <w:t>M</w:t>
                  </w:r>
                  <w:r w:rsidR="00FD2D90" w:rsidRPr="004163E4">
                    <w:rPr>
                      <w:rFonts w:ascii="Berlin Sans FB" w:hAnsi="Berlin Sans FB"/>
                      <w:b/>
                      <w:color w:val="212121"/>
                      <w:sz w:val="36"/>
                      <w:szCs w:val="36"/>
                      <w:u w:val="single"/>
                    </w:rPr>
                    <w:t>en</w:t>
                  </w:r>
                </w:p>
                <w:p w:rsidR="00FD2D90" w:rsidRPr="004163E4" w:rsidRDefault="00FD2D90" w:rsidP="00FD2D90">
                  <w:pPr>
                    <w:shd w:val="clear" w:color="auto" w:fill="FFFFFF"/>
                    <w:contextualSpacing/>
                    <w:jc w:val="both"/>
                    <w:rPr>
                      <w:rFonts w:ascii="Berlin Sans FB" w:hAnsi="Berlin Sans FB"/>
                      <w:color w:val="212121"/>
                      <w:sz w:val="36"/>
                      <w:szCs w:val="36"/>
                    </w:rPr>
                  </w:pPr>
                  <w:r w:rsidRPr="004163E4">
                    <w:rPr>
                      <w:rFonts w:ascii="Berlin Sans FB" w:hAnsi="Berlin Sans FB"/>
                      <w:color w:val="212121"/>
                      <w:sz w:val="36"/>
                      <w:szCs w:val="36"/>
                    </w:rPr>
                    <w:t>The Vocations Office’s “Advent Day of Recollection” is open to young men in high school and college. It will be held Dec. 22 from 8 a.m. to 3 p.m. at the Catholic Pastoral Center. RSVP by Dec. 20 at (405)721-9351 or</w:t>
                  </w:r>
                  <w:r w:rsidRPr="004163E4">
                    <w:rPr>
                      <w:rStyle w:val="apple-converted-space"/>
                      <w:rFonts w:ascii="Berlin Sans FB" w:hAnsi="Berlin Sans FB"/>
                      <w:color w:val="212121"/>
                      <w:sz w:val="36"/>
                      <w:szCs w:val="36"/>
                    </w:rPr>
                    <w:t> </w:t>
                  </w:r>
                  <w:r w:rsidRPr="004163E4">
                    <w:rPr>
                      <w:rFonts w:ascii="Berlin Sans FB" w:hAnsi="Berlin Sans FB"/>
                      <w:color w:val="212121"/>
                      <w:sz w:val="36"/>
                      <w:szCs w:val="36"/>
                    </w:rPr>
                    <w:t>vocations@archokc.org.</w:t>
                  </w:r>
                </w:p>
                <w:p w:rsidR="00FD2D90" w:rsidRDefault="00FD2D90"/>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BB0F64" w:rsidP="0000372D">
      <w:r>
        <w:rPr>
          <w:noProof/>
          <w:lang w:eastAsia="zh-TW"/>
        </w:rPr>
        <w:pict>
          <v:shape id="_x0000_s912570" type="#_x0000_t202" style="position:absolute;margin-left:278.75pt;margin-top:5.6pt;width:273.1pt;height:108.75pt;z-index:252105728;mso-width-relative:margin;mso-height-relative:margin">
            <v:textbox>
              <w:txbxContent>
                <w:p w:rsidR="00FE7925" w:rsidRPr="00DE6DF6" w:rsidRDefault="00FE7925" w:rsidP="00FE7925">
                  <w:pPr>
                    <w:contextualSpacing/>
                    <w:jc w:val="center"/>
                    <w:rPr>
                      <w:rFonts w:ascii="Cooper Black" w:hAnsi="Cooper Black"/>
                      <w:b/>
                      <w:color w:val="000000" w:themeColor="text1"/>
                      <w:u w:val="single"/>
                    </w:rPr>
                  </w:pPr>
                  <w:r w:rsidRPr="00DE6DF6">
                    <w:rPr>
                      <w:rFonts w:ascii="Cooper Black" w:hAnsi="Cooper Black"/>
                      <w:b/>
                      <w:color w:val="000000" w:themeColor="text1"/>
                      <w:u w:val="single"/>
                    </w:rPr>
                    <w:t>Catholic young adults of OKC</w:t>
                  </w:r>
                </w:p>
                <w:p w:rsidR="00FE7925" w:rsidRPr="00FE7925" w:rsidRDefault="00FE7925" w:rsidP="00FE7925">
                  <w:pPr>
                    <w:contextualSpacing/>
                    <w:jc w:val="both"/>
                    <w:rPr>
                      <w:rFonts w:ascii="Cooper Black" w:hAnsi="Cooper Black"/>
                      <w:color w:val="000000" w:themeColor="text1"/>
                    </w:rPr>
                  </w:pPr>
                  <w:r w:rsidRPr="00FE7925">
                    <w:rPr>
                      <w:rFonts w:ascii="Cooper Black" w:hAnsi="Cooper Black"/>
                      <w:color w:val="000000" w:themeColor="text1"/>
                    </w:rPr>
                    <w:t xml:space="preserve">Open to all young adults (ages 18-39, married or single) in the archdiocese. Visit our </w:t>
                  </w:r>
                  <w:proofErr w:type="spellStart"/>
                  <w:r w:rsidRPr="00FE7925">
                    <w:rPr>
                      <w:rFonts w:ascii="Cooper Black" w:hAnsi="Cooper Black"/>
                      <w:color w:val="000000" w:themeColor="text1"/>
                    </w:rPr>
                    <w:t>Facebook</w:t>
                  </w:r>
                  <w:proofErr w:type="spellEnd"/>
                  <w:r w:rsidRPr="00FE7925">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00372D" w:rsidP="0000372D"/>
    <w:p w:rsidR="0000372D" w:rsidRPr="0000372D" w:rsidRDefault="00BB0F64" w:rsidP="0000372D">
      <w:r w:rsidRPr="00BB0F64">
        <w:rPr>
          <w:noProof/>
          <w:sz w:val="8"/>
          <w:szCs w:val="8"/>
        </w:rPr>
        <w:pict>
          <v:shape id="_x0000_s912600" type="#_x0000_t202" style="position:absolute;margin-left:-11.1pt;margin-top:11pt;width:265.1pt;height:83.25pt;z-index:252113920;mso-width-relative:margin;mso-height-relative:margin">
            <v:textbox>
              <w:txbxContent>
                <w:p w:rsidR="006F7B2F" w:rsidRPr="002421F6" w:rsidRDefault="006F7B2F" w:rsidP="003A2B33">
                  <w:pPr>
                    <w:jc w:val="center"/>
                    <w:rPr>
                      <w:rFonts w:ascii="Script MT Bold" w:hAnsi="Script MT Bold"/>
                      <w:sz w:val="22"/>
                      <w:szCs w:val="22"/>
                    </w:rPr>
                  </w:pPr>
                  <w:r w:rsidRPr="002421F6">
                    <w:rPr>
                      <w:rFonts w:ascii="Berlin Sans FB" w:hAnsi="Berlin Sans FB" w:cs="Aharoni"/>
                      <w:sz w:val="22"/>
                      <w:szCs w:val="22"/>
                    </w:rPr>
                    <w:t xml:space="preserve">Please Note:   You can always donate via automatic withdrawal directly to our church's account.  It is easy, simple and at the end of the fiscal year you will receive a tax letter acknowledging your donations.  </w:t>
                  </w:r>
                  <w:proofErr w:type="gramStart"/>
                  <w:r w:rsidRPr="002421F6">
                    <w:rPr>
                      <w:rFonts w:ascii="Berlin Sans FB" w:hAnsi="Berlin Sans FB" w:cs="Aharoni"/>
                      <w:sz w:val="22"/>
                      <w:szCs w:val="22"/>
                    </w:rPr>
                    <w:t>For more information stop by the office after each Mass.</w:t>
                  </w:r>
                  <w:proofErr w:type="gramEnd"/>
                  <w:r w:rsidRPr="002421F6">
                    <w:rPr>
                      <w:rFonts w:ascii="Berlin Sans FB" w:hAnsi="Berlin Sans FB" w:cs="Aharoni"/>
                      <w:sz w:val="22"/>
                      <w:szCs w:val="22"/>
                    </w:rPr>
                    <w:t xml:space="preserve">            </w:t>
                  </w:r>
                  <w:r w:rsidRPr="002421F6">
                    <w:rPr>
                      <w:rFonts w:ascii="Script MT Bold" w:hAnsi="Script MT Bold"/>
                      <w:sz w:val="22"/>
                      <w:szCs w:val="22"/>
                    </w:rPr>
                    <w:t>Thank you for your support.</w:t>
                  </w:r>
                </w:p>
                <w:p w:rsidR="006F7B2F" w:rsidRPr="007820F2" w:rsidRDefault="006F7B2F" w:rsidP="004942EF">
                  <w:pPr>
                    <w:jc w:val="center"/>
                    <w:rPr>
                      <w:sz w:val="22"/>
                      <w:szCs w:val="22"/>
                    </w:rPr>
                  </w:pPr>
                </w:p>
              </w:txbxContent>
            </v:textbox>
          </v:shape>
        </w:pict>
      </w:r>
    </w:p>
    <w:p w:rsidR="0000372D" w:rsidRDefault="0000372D" w:rsidP="0000372D"/>
    <w:p w:rsidR="00670D3F" w:rsidRPr="0000372D" w:rsidRDefault="00BB0F64"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8pt;margin-top:12.65pt;width:273.85pt;height:192.75pt;z-index:251655168" adj="3518,20132"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57650C" w:rsidP="00DE7BA4">
                  <w:pPr>
                    <w:jc w:val="center"/>
                    <w:rPr>
                      <w:rFonts w:ascii="Algerian" w:hAnsi="Algerian"/>
                      <w:u w:val="single"/>
                    </w:rPr>
                  </w:pPr>
                  <w:r>
                    <w:rPr>
                      <w:rFonts w:ascii="Algerian" w:hAnsi="Algerian"/>
                      <w:u w:val="single"/>
                    </w:rPr>
                    <w:t>December 10-11</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423C0B">
                    <w:rPr>
                      <w:rFonts w:ascii="Bell MT" w:hAnsi="Bell MT" w:cs="Arial"/>
                      <w:b/>
                    </w:rPr>
                    <w:t>1,676.20</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F164C4" w:rsidRDefault="00423C0B" w:rsidP="00A7787C">
                  <w:pPr>
                    <w:tabs>
                      <w:tab w:val="left" w:pos="900"/>
                    </w:tabs>
                    <w:jc w:val="center"/>
                    <w:rPr>
                      <w:rFonts w:ascii="Bell MT" w:hAnsi="Bell MT" w:cs="Arial"/>
                      <w:b/>
                    </w:rPr>
                  </w:pPr>
                  <w:r>
                    <w:rPr>
                      <w:rFonts w:ascii="Bell MT" w:hAnsi="Bell MT" w:cs="Arial"/>
                      <w:b/>
                    </w:rPr>
                    <w:t>Retirement for Religious:  $20.00</w:t>
                  </w:r>
                </w:p>
                <w:p w:rsidR="00423C0B" w:rsidRPr="002437D0" w:rsidRDefault="00423C0B" w:rsidP="00A7787C">
                  <w:pPr>
                    <w:tabs>
                      <w:tab w:val="left" w:pos="900"/>
                    </w:tabs>
                    <w:jc w:val="center"/>
                    <w:rPr>
                      <w:rFonts w:ascii="Bell MT" w:hAnsi="Bell MT" w:cs="Arial"/>
                      <w:b/>
                    </w:rPr>
                  </w:pPr>
                  <w:r>
                    <w:rPr>
                      <w:rFonts w:ascii="Bell MT" w:hAnsi="Bell MT" w:cs="Arial"/>
                      <w:b/>
                    </w:rPr>
                    <w:t>Scholarship Fund:  $15.00</w:t>
                  </w:r>
                </w:p>
                <w:p w:rsidR="00FA7BC8" w:rsidRPr="002437D0" w:rsidRDefault="00F909C0" w:rsidP="0038684B">
                  <w:pPr>
                    <w:tabs>
                      <w:tab w:val="left" w:pos="900"/>
                    </w:tabs>
                    <w:jc w:val="center"/>
                    <w:rPr>
                      <w:rFonts w:ascii="Bell MT" w:hAnsi="Bell MT" w:cs="Arial"/>
                      <w:b/>
                    </w:rPr>
                  </w:pPr>
                  <w:r w:rsidRPr="002437D0">
                    <w:rPr>
                      <w:rFonts w:ascii="Bell MT" w:hAnsi="Bell MT" w:cs="Arial"/>
                      <w:b/>
                    </w:rPr>
                    <w:t>Food Bank:  $</w:t>
                  </w:r>
                  <w:r w:rsidR="00423C0B">
                    <w:rPr>
                      <w:rFonts w:ascii="Bell MT" w:hAnsi="Bell MT" w:cs="Arial"/>
                      <w:b/>
                    </w:rPr>
                    <w:t>822.96</w:t>
                  </w:r>
                </w:p>
                <w:p w:rsidR="002E4FBE" w:rsidRPr="002437D0" w:rsidRDefault="00423C0B" w:rsidP="0038684B">
                  <w:pPr>
                    <w:tabs>
                      <w:tab w:val="left" w:pos="900"/>
                    </w:tabs>
                    <w:jc w:val="center"/>
                    <w:rPr>
                      <w:rFonts w:ascii="Bell MT" w:hAnsi="Bell MT" w:cs="Arial"/>
                      <w:b/>
                    </w:rPr>
                  </w:pPr>
                  <w:r>
                    <w:rPr>
                      <w:rFonts w:ascii="Bell MT" w:hAnsi="Bell MT" w:cs="Arial"/>
                      <w:b/>
                    </w:rPr>
                    <w:t>Lady of Guadalupe:  $544.00</w:t>
                  </w:r>
                </w:p>
                <w:p w:rsidR="00972A42" w:rsidRPr="002437D0" w:rsidRDefault="00C712CB" w:rsidP="00267CB0">
                  <w:pPr>
                    <w:tabs>
                      <w:tab w:val="left" w:pos="900"/>
                    </w:tabs>
                    <w:jc w:val="center"/>
                    <w:rPr>
                      <w:rFonts w:ascii="Bell MT" w:hAnsi="Bell MT" w:cs="Arial"/>
                      <w:b/>
                    </w:rPr>
                  </w:pPr>
                  <w:r w:rsidRPr="002437D0">
                    <w:rPr>
                      <w:rFonts w:ascii="Bell MT" w:hAnsi="Bell MT" w:cs="Arial"/>
                      <w:b/>
                    </w:rPr>
                    <w:t>Christmas Decorations:  $</w:t>
                  </w:r>
                  <w:r w:rsidR="00423C0B">
                    <w:rPr>
                      <w:rFonts w:ascii="Bell MT" w:hAnsi="Bell MT" w:cs="Arial"/>
                      <w:b/>
                    </w:rPr>
                    <w:t>442.00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2A2178" w:rsidRPr="002437D0">
                    <w:rPr>
                      <w:rFonts w:ascii="Bell MT" w:hAnsi="Bell MT" w:cs="Arial"/>
                      <w:b/>
                    </w:rPr>
                    <w:t>$</w:t>
                  </w:r>
                  <w:r w:rsidR="0015203C">
                    <w:rPr>
                      <w:rFonts w:ascii="Bell MT" w:hAnsi="Bell MT" w:cs="Arial"/>
                      <w:b/>
                    </w:rPr>
                    <w:t>256.00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912523" type="#_x0000_t202" style="position:absolute;left:0;text-align:left;margin-left:-14.6pt;margin-top:80.9pt;width:273.85pt;height:124.5pt;z-index:252073984" fillcolor="silver" strokeweight="2.25pt">
            <v:fill color2="#f8f8f8" rotate="t" focus="100%" type="gradient"/>
            <v:textbox style="mso-next-textbox:#_x0000_s912523" inset="1.44pt,1.44pt,1.44pt,1.44pt">
              <w:txbxContent>
                <w:p w:rsidR="00596D4C" w:rsidRPr="002437D0" w:rsidRDefault="00BB0F64"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57650C" w:rsidP="00C548FD">
                  <w:pPr>
                    <w:jc w:val="center"/>
                    <w:rPr>
                      <w:b/>
                      <w:bCs/>
                      <w:sz w:val="28"/>
                      <w:szCs w:val="28"/>
                    </w:rPr>
                  </w:pPr>
                  <w:r>
                    <w:rPr>
                      <w:b/>
                      <w:bCs/>
                      <w:sz w:val="28"/>
                      <w:szCs w:val="28"/>
                    </w:rPr>
                    <w:t>Dec 11</w:t>
                  </w:r>
                  <w:r w:rsidR="00027DFD" w:rsidRPr="002437D0">
                    <w:rPr>
                      <w:b/>
                      <w:bCs/>
                      <w:sz w:val="28"/>
                      <w:szCs w:val="28"/>
                    </w:rPr>
                    <w:t xml:space="preserve">:  Operating: </w:t>
                  </w:r>
                  <w:r w:rsidR="00423C0B">
                    <w:rPr>
                      <w:b/>
                      <w:bCs/>
                      <w:sz w:val="28"/>
                      <w:szCs w:val="28"/>
                    </w:rPr>
                    <w:t>$1,623.00</w:t>
                  </w:r>
                  <w:r w:rsidR="00027DFD" w:rsidRPr="002437D0">
                    <w:rPr>
                      <w:b/>
                      <w:bCs/>
                      <w:sz w:val="28"/>
                      <w:szCs w:val="28"/>
                    </w:rPr>
                    <w:t xml:space="preserve"> </w:t>
                  </w:r>
                </w:p>
                <w:p w:rsidR="00596D4C" w:rsidRPr="002437D0" w:rsidRDefault="00027DFD" w:rsidP="00C548FD">
                  <w:pPr>
                    <w:jc w:val="center"/>
                    <w:rPr>
                      <w:b/>
                      <w:bCs/>
                      <w:sz w:val="28"/>
                      <w:szCs w:val="28"/>
                    </w:rPr>
                  </w:pPr>
                  <w:r w:rsidRPr="002437D0">
                    <w:rPr>
                      <w:b/>
                      <w:bCs/>
                      <w:sz w:val="28"/>
                      <w:szCs w:val="28"/>
                    </w:rPr>
                    <w:t>Building:  $</w:t>
                  </w:r>
                  <w:r w:rsidR="00423C0B">
                    <w:rPr>
                      <w:b/>
                      <w:bCs/>
                      <w:sz w:val="28"/>
                      <w:szCs w:val="28"/>
                    </w:rPr>
                    <w:t>5,165.00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35E7" w:rsidRDefault="008235E7" w:rsidP="00557E45">
      <w:r>
        <w:separator/>
      </w:r>
    </w:p>
  </w:endnote>
  <w:endnote w:type="continuationSeparator" w:id="0">
    <w:p w:rsidR="008235E7" w:rsidRDefault="008235E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Hurry Up">
    <w:altName w:val="Eras Light ITC"/>
    <w:charset w:val="00"/>
    <w:family w:val="auto"/>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35E7" w:rsidRDefault="008235E7" w:rsidP="00557E45">
      <w:r>
        <w:separator/>
      </w:r>
    </w:p>
  </w:footnote>
  <w:footnote w:type="continuationSeparator" w:id="0">
    <w:p w:rsidR="008235E7" w:rsidRDefault="008235E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365"/>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8770"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sa=i&amp;rct=j&amp;q=&amp;esrc=s&amp;source=images&amp;cd=&amp;cad=rja&amp;uact=8&amp;ved=0ahUKEwjLw8WNx9bQAhVmi1QKHa6wCRsQjRwIBw&amp;url=http://www.stanthonys.net/advent-penance-services/&amp;psig=AFQjCNGBotgLQaZPPSURKl5kwfKr9ECj6w&amp;ust=1480803987125322" TargetMode="Externa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ogle.com/url?sa=i&amp;rct=j&amp;q=&amp;esrc=s&amp;source=images&amp;cd=&amp;cad=rja&amp;uact=8&amp;ved=0ahUKEwjC3PqsqN7QAhUW5GMKHXOfCrEQjRwIBw&amp;url=http://cccowensboro.com/about-us/ministries/choir&amp;psig=AFQjCNFIPU8tI9hDXwUW1_nivObsdCYo2A&amp;ust=1481070655844221"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117</Words>
  <Characters>667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2016-12-08T22:44:00Z</cp:lastPrinted>
  <dcterms:created xsi:type="dcterms:W3CDTF">2016-12-08T23:30:00Z</dcterms:created>
  <dcterms:modified xsi:type="dcterms:W3CDTF">2016-12-15T22:28:00Z</dcterms:modified>
</cp:coreProperties>
</file>