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027430">
      <w:r>
        <w:rPr>
          <w:noProof/>
        </w:rPr>
        <w:pict>
          <v:shapetype id="_x0000_t202" coordsize="21600,21600" o:spt="202" path="m,l,21600r21600,l21600,xe">
            <v:stroke joinstyle="miter"/>
            <v:path gradientshapeok="t" o:connecttype="rect"/>
          </v:shapetype>
          <v:shape id="_x0000_s1028" type="#_x0000_t202" style="position:absolute;margin-left:-13.6pt;margin-top:-22.5pt;width:567.35pt;height:40.2pt;z-index:251642880" strokeweight="4.5pt">
            <v:fill opacity="0" color2="#a5a5a5" o:opacity2="55050f" rotate="t" focusposition=".5,.5" focussize="" focus="100%" type="gradientRadial"/>
            <v:textbox style="mso-next-textbox:#_x0000_s1028" inset=",0,,0">
              <w:txbxContent>
                <w:p w:rsidR="00560E02" w:rsidRPr="00D055F0" w:rsidRDefault="000D0AA6"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Pr>
                      <w:rFonts w:ascii="Matura MT Script Capitals" w:hAnsi="Matura MT Script Capitals" w:cs="Castellar"/>
                      <w:bCs/>
                      <w:color w:val="000000"/>
                      <w:kern w:val="32"/>
                      <w:sz w:val="32"/>
                      <w:szCs w:val="32"/>
                    </w:rPr>
                    <w:t>Third</w:t>
                  </w:r>
                  <w:r w:rsidR="00F667E0">
                    <w:rPr>
                      <w:rFonts w:ascii="Matura MT Script Capitals" w:hAnsi="Matura MT Script Capitals" w:cs="Castellar"/>
                      <w:bCs/>
                      <w:color w:val="000000"/>
                      <w:kern w:val="32"/>
                      <w:sz w:val="32"/>
                      <w:szCs w:val="32"/>
                    </w:rPr>
                    <w:t xml:space="preserve"> Sunday of Advent</w:t>
                  </w:r>
                </w:p>
                <w:p w:rsidR="008635F7" w:rsidRPr="000E2D27" w:rsidRDefault="00972A42"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 xml:space="preserve">December </w:t>
                  </w:r>
                  <w:r w:rsidR="000D0AA6">
                    <w:rPr>
                      <w:rFonts w:ascii="Matura MT Script Capitals" w:hAnsi="Matura MT Script Capitals" w:cs="Castellar"/>
                      <w:bCs/>
                      <w:color w:val="000000"/>
                      <w:kern w:val="32"/>
                      <w:sz w:val="28"/>
                      <w:szCs w:val="28"/>
                    </w:rPr>
                    <w:t>11</w:t>
                  </w:r>
                  <w:r w:rsidR="005D20A7">
                    <w:rPr>
                      <w:rFonts w:ascii="Matura MT Script Capitals" w:hAnsi="Matura MT Script Capitals" w:cs="Castellar"/>
                      <w:bCs/>
                      <w:color w:val="000000"/>
                      <w:kern w:val="32"/>
                      <w:sz w:val="28"/>
                      <w:szCs w:val="28"/>
                    </w:rPr>
                    <w:t xml:space="preserve">, </w:t>
                  </w:r>
                  <w:r w:rsidR="00802C42">
                    <w:rPr>
                      <w:rFonts w:ascii="Matura MT Script Capitals" w:hAnsi="Matura MT Script Capitals" w:cs="Castellar"/>
                      <w:bCs/>
                      <w:color w:val="000000"/>
                      <w:kern w:val="32"/>
                      <w:sz w:val="28"/>
                      <w:szCs w:val="28"/>
                    </w:rPr>
                    <w:t>2016</w:t>
                  </w:r>
                </w:p>
                <w:p w:rsidR="008635F7" w:rsidRDefault="008635F7" w:rsidP="004825C5">
                  <w:pPr>
                    <w:jc w:val="center"/>
                  </w:pPr>
                </w:p>
              </w:txbxContent>
            </v:textbox>
          </v:shape>
        </w:pict>
      </w:r>
    </w:p>
    <w:p w:rsidR="00DD5741" w:rsidRDefault="00F152DA">
      <w:r>
        <w:rPr>
          <w:noProof/>
        </w:rPr>
        <w:drawing>
          <wp:anchor distT="0" distB="0" distL="114300" distR="114300" simplePos="0" relativeHeight="252098560" behindDoc="0" locked="0" layoutInCell="1" allowOverlap="1">
            <wp:simplePos x="0" y="0"/>
            <wp:positionH relativeFrom="column">
              <wp:posOffset>4829175</wp:posOffset>
            </wp:positionH>
            <wp:positionV relativeFrom="paragraph">
              <wp:posOffset>148590</wp:posOffset>
            </wp:positionV>
            <wp:extent cx="809625" cy="1162050"/>
            <wp:effectExtent l="19050" t="0" r="9525" b="0"/>
            <wp:wrapNone/>
            <wp:docPr id="9" name="irc_mi" descr="Image result for third sunday of advent">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Image result for third sunday of advent">
                      <a:hlinkClick r:id="rId7"/>
                    </pic:cNvPr>
                    <pic:cNvPicPr>
                      <a:picLocks noChangeAspect="1" noChangeArrowheads="1"/>
                    </pic:cNvPicPr>
                  </pic:nvPicPr>
                  <pic:blipFill>
                    <a:blip r:embed="rId8" cstate="print"/>
                    <a:srcRect/>
                    <a:stretch>
                      <a:fillRect/>
                    </a:stretch>
                  </pic:blipFill>
                  <pic:spPr bwMode="auto">
                    <a:xfrm>
                      <a:off x="0" y="0"/>
                      <a:ext cx="809625" cy="1162050"/>
                    </a:xfrm>
                    <a:prstGeom prst="rect">
                      <a:avLst/>
                    </a:prstGeom>
                    <a:noFill/>
                    <a:ln w="9525">
                      <a:noFill/>
                      <a:miter lim="800000"/>
                      <a:headEnd/>
                      <a:tailEnd/>
                    </a:ln>
                  </pic:spPr>
                </pic:pic>
              </a:graphicData>
            </a:graphic>
          </wp:anchor>
        </w:drawing>
      </w:r>
    </w:p>
    <w:p w:rsidR="00F37813" w:rsidRDefault="00027430">
      <w:r w:rsidRPr="00027430">
        <w:rPr>
          <w:noProof/>
          <w:sz w:val="8"/>
          <w:szCs w:val="8"/>
          <w:lang w:val="es-MX" w:eastAsia="zh-TW"/>
        </w:rPr>
        <w:pict>
          <v:shape id="_x0000_s356225" type="#_x0000_t202" style="position:absolute;margin-left:-13.6pt;margin-top:3.9pt;width:262.55pt;height:21pt;z-index:251650048;mso-width-relative:margin;mso-height-relative:margin" fillcolor="#eeece1">
            <v:textbox style="mso-next-textbox:#_x0000_s356225">
              <w:txbxContent>
                <w:p w:rsidR="00872ED4" w:rsidRPr="005D20A7" w:rsidRDefault="00872ED4"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w:t>
                  </w:r>
                  <w:r w:rsidR="00C53AF5" w:rsidRPr="005D20A7">
                    <w:rPr>
                      <w:b/>
                      <w:sz w:val="20"/>
                      <w:szCs w:val="20"/>
                      <w:lang w:val="es-MX"/>
                    </w:rPr>
                    <w:t>Misa</w:t>
                  </w:r>
                </w:p>
                <w:p w:rsidR="00872ED4" w:rsidRPr="00E14A50" w:rsidRDefault="00872ED4">
                  <w:pPr>
                    <w:rPr>
                      <w:sz w:val="18"/>
                      <w:szCs w:val="18"/>
                      <w:lang w:val="es-MX"/>
                    </w:rPr>
                  </w:pPr>
                </w:p>
              </w:txbxContent>
            </v:textbox>
          </v:shape>
        </w:pict>
      </w:r>
    </w:p>
    <w:p w:rsidR="00D60953" w:rsidRDefault="00D60953"/>
    <w:p w:rsidR="006510CB" w:rsidRPr="005D20A7" w:rsidRDefault="006510CB">
      <w:pPr>
        <w:rPr>
          <w:sz w:val="16"/>
          <w:szCs w:val="16"/>
        </w:rPr>
      </w:pPr>
    </w:p>
    <w:tbl>
      <w:tblPr>
        <w:tblW w:w="5620" w:type="dxa"/>
        <w:tblInd w:w="-252" w:type="dxa"/>
        <w:tblLayout w:type="fixed"/>
        <w:tblLook w:val="04A0"/>
      </w:tblPr>
      <w:tblGrid>
        <w:gridCol w:w="678"/>
        <w:gridCol w:w="859"/>
        <w:gridCol w:w="1020"/>
        <w:gridCol w:w="2711"/>
        <w:gridCol w:w="352"/>
      </w:tblGrid>
      <w:tr w:rsidR="00B444C2" w:rsidRPr="000351D7" w:rsidTr="002465F3">
        <w:trPr>
          <w:gridAfter w:val="1"/>
          <w:wAfter w:w="352" w:type="dxa"/>
          <w:trHeight w:val="212"/>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444C2" w:rsidRPr="00177B66" w:rsidRDefault="00B444C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9"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B444C2" w:rsidRPr="00177B66" w:rsidRDefault="00B444C2" w:rsidP="0071460C">
            <w:pPr>
              <w:rPr>
                <w:rFonts w:ascii="Calibri" w:eastAsia="Times New Roman" w:hAnsi="Calibri"/>
                <w:b/>
                <w:color w:val="000000"/>
                <w:sz w:val="20"/>
                <w:szCs w:val="20"/>
              </w:rPr>
            </w:pPr>
            <w:r>
              <w:rPr>
                <w:rFonts w:ascii="Calibri" w:eastAsia="Times New Roman" w:hAnsi="Calibri"/>
                <w:b/>
                <w:color w:val="000000"/>
                <w:sz w:val="20"/>
                <w:szCs w:val="20"/>
              </w:rPr>
              <w:t>Dec 10</w:t>
            </w:r>
          </w:p>
        </w:tc>
        <w:tc>
          <w:tcPr>
            <w:tcW w:w="1020"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B444C2" w:rsidRPr="00CA58F6" w:rsidRDefault="00B444C2" w:rsidP="004E669A">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444C2" w:rsidRPr="00164CE3" w:rsidRDefault="00B444C2" w:rsidP="00C15847">
            <w:pPr>
              <w:rPr>
                <w:rFonts w:ascii="Calibri" w:eastAsia="Times New Roman" w:hAnsi="Calibri"/>
                <w:color w:val="000000"/>
                <w:sz w:val="20"/>
                <w:szCs w:val="20"/>
              </w:rPr>
            </w:pPr>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Phan</w:t>
            </w:r>
            <w:proofErr w:type="spellEnd"/>
            <w:r>
              <w:rPr>
                <w:rFonts w:ascii="Calibri" w:eastAsia="Times New Roman" w:hAnsi="Calibri"/>
                <w:color w:val="000000"/>
                <w:sz w:val="20"/>
                <w:szCs w:val="20"/>
              </w:rPr>
              <w:t xml:space="preserve"> Pham and the Family</w:t>
            </w:r>
          </w:p>
        </w:tc>
      </w:tr>
      <w:tr w:rsidR="00B444C2" w:rsidRPr="007F3686" w:rsidTr="002465F3">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444C2" w:rsidRPr="00177B66" w:rsidRDefault="00B444C2" w:rsidP="007B227F">
            <w:pPr>
              <w:rPr>
                <w:rFonts w:ascii="Calibri" w:eastAsia="Times New Roman" w:hAnsi="Calibri"/>
                <w:b/>
                <w:color w:val="000000"/>
                <w:sz w:val="20"/>
                <w:szCs w:val="20"/>
              </w:rPr>
            </w:pPr>
          </w:p>
        </w:tc>
        <w:tc>
          <w:tcPr>
            <w:tcW w:w="859"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444C2" w:rsidRDefault="00B444C2" w:rsidP="007F0E04">
            <w:pPr>
              <w:rPr>
                <w:rFonts w:ascii="Calibri" w:eastAsia="Times New Roman" w:hAnsi="Calibri"/>
                <w:b/>
                <w:color w:val="000000"/>
                <w:sz w:val="20"/>
                <w:szCs w:val="20"/>
              </w:rPr>
            </w:pP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444C2" w:rsidRDefault="00B444C2"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444C2" w:rsidRPr="003E3B38" w:rsidRDefault="00027430" w:rsidP="000A6637">
            <w:pPr>
              <w:rPr>
                <w:rFonts w:ascii="Calibri" w:eastAsia="Times New Roman" w:hAnsi="Calibri"/>
                <w:color w:val="000000"/>
                <w:sz w:val="20"/>
                <w:szCs w:val="20"/>
              </w:rPr>
            </w:pPr>
            <w:r w:rsidRPr="00027430">
              <w:rPr>
                <w:noProof/>
              </w:rPr>
              <w:pict>
                <v:shape id="_x0000_s912557" type="#_x0000_t202" style="position:absolute;margin-left:165.4pt;margin-top:4.05pt;width:274.3pt;height:266.65pt;z-index:252097536;mso-position-horizontal-relative:text;mso-position-vertical-relative:text;mso-width-relative:margin;mso-height-relative:margin">
                  <v:textbox>
                    <w:txbxContent>
                      <w:p w:rsidR="00C712CB" w:rsidRDefault="00C712CB" w:rsidP="00284196">
                        <w:pPr>
                          <w:jc w:val="right"/>
                          <w:rPr>
                            <w:rFonts w:ascii="Arial Rounded MT Bold" w:hAnsi="Arial Rounded MT Bold"/>
                            <w:u w:val="single"/>
                          </w:rPr>
                        </w:pPr>
                      </w:p>
                      <w:p w:rsidR="00C712CB" w:rsidRDefault="00C712CB" w:rsidP="00E05E23">
                        <w:pPr>
                          <w:jc w:val="center"/>
                          <w:rPr>
                            <w:rFonts w:ascii="Cooper Black" w:hAnsi="Cooper Black"/>
                            <w:sz w:val="32"/>
                            <w:szCs w:val="32"/>
                            <w:u w:val="single"/>
                          </w:rPr>
                        </w:pPr>
                      </w:p>
                      <w:p w:rsidR="00C712CB" w:rsidRPr="00E05E23" w:rsidRDefault="00C712CB" w:rsidP="00E05E23">
                        <w:pPr>
                          <w:jc w:val="center"/>
                          <w:rPr>
                            <w:rFonts w:ascii="Arial Rounded MT Bold" w:hAnsi="Arial Rounded MT Bold"/>
                            <w:sz w:val="32"/>
                            <w:szCs w:val="32"/>
                          </w:rPr>
                        </w:pPr>
                        <w:r w:rsidRPr="00E05E23">
                          <w:rPr>
                            <w:rFonts w:ascii="Cooper Black" w:hAnsi="Cooper Black"/>
                            <w:sz w:val="32"/>
                            <w:szCs w:val="32"/>
                            <w:u w:val="single"/>
                          </w:rPr>
                          <w:t>CHRISTMAS MASS SCHEDULE</w:t>
                        </w:r>
                        <w:r w:rsidRPr="00E05E23">
                          <w:rPr>
                            <w:rFonts w:ascii="Arial Rounded MT Bold" w:hAnsi="Arial Rounded MT Bold"/>
                            <w:sz w:val="32"/>
                            <w:szCs w:val="32"/>
                          </w:rPr>
                          <w:t>:</w:t>
                        </w:r>
                      </w:p>
                      <w:p w:rsidR="00C712CB" w:rsidRPr="00E05E23" w:rsidRDefault="00C712CB" w:rsidP="00E05E23">
                        <w:pPr>
                          <w:jc w:val="center"/>
                          <w:rPr>
                            <w:rFonts w:ascii="Arial Rounded MT Bold" w:hAnsi="Arial Rounded MT Bold"/>
                            <w:sz w:val="32"/>
                            <w:szCs w:val="32"/>
                          </w:rPr>
                        </w:pPr>
                      </w:p>
                      <w:p w:rsidR="00C712CB" w:rsidRPr="00FC000C" w:rsidRDefault="00C712CB" w:rsidP="00E05E23">
                        <w:pPr>
                          <w:jc w:val="center"/>
                          <w:rPr>
                            <w:rFonts w:ascii="Arial Rounded MT Bold" w:hAnsi="Arial Rounded MT Bold"/>
                            <w:sz w:val="32"/>
                            <w:szCs w:val="32"/>
                            <w:u w:val="single"/>
                          </w:rPr>
                        </w:pPr>
                        <w:r w:rsidRPr="00FC000C">
                          <w:rPr>
                            <w:rFonts w:ascii="Arial Rounded MT Bold" w:hAnsi="Arial Rounded MT Bold"/>
                            <w:sz w:val="32"/>
                            <w:szCs w:val="32"/>
                            <w:u w:val="single"/>
                          </w:rPr>
                          <w:t>Christmas Eve, December 24</w:t>
                        </w:r>
                      </w:p>
                      <w:p w:rsidR="00C712CB" w:rsidRDefault="00C712CB" w:rsidP="00E05E23">
                        <w:pPr>
                          <w:jc w:val="center"/>
                          <w:rPr>
                            <w:rFonts w:ascii="Arial Rounded MT Bold" w:hAnsi="Arial Rounded MT Bold"/>
                            <w:sz w:val="32"/>
                            <w:szCs w:val="32"/>
                          </w:rPr>
                        </w:pPr>
                        <w:r w:rsidRPr="00E05E23">
                          <w:rPr>
                            <w:rFonts w:ascii="Arial Rounded MT Bold" w:hAnsi="Arial Rounded MT Bold"/>
                            <w:sz w:val="32"/>
                            <w:szCs w:val="32"/>
                          </w:rPr>
                          <w:t>4 p.m. Walters</w:t>
                        </w:r>
                      </w:p>
                      <w:p w:rsidR="002B2CDA" w:rsidRPr="00E05E23" w:rsidRDefault="002B2CDA" w:rsidP="00E05E23">
                        <w:pPr>
                          <w:jc w:val="center"/>
                          <w:rPr>
                            <w:rFonts w:ascii="Arial Rounded MT Bold" w:hAnsi="Arial Rounded MT Bold"/>
                            <w:sz w:val="32"/>
                            <w:szCs w:val="32"/>
                          </w:rPr>
                        </w:pPr>
                        <w:r>
                          <w:rPr>
                            <w:rFonts w:ascii="Arial Rounded MT Bold" w:hAnsi="Arial Rounded MT Bold"/>
                            <w:sz w:val="32"/>
                            <w:szCs w:val="32"/>
                          </w:rPr>
                          <w:t>4 p.m. Ryan</w:t>
                        </w:r>
                      </w:p>
                      <w:p w:rsidR="00C712CB" w:rsidRPr="00E05E23" w:rsidRDefault="00C712CB" w:rsidP="00E05E23">
                        <w:pPr>
                          <w:jc w:val="center"/>
                          <w:rPr>
                            <w:rFonts w:ascii="Arial Rounded MT Bold" w:hAnsi="Arial Rounded MT Bold"/>
                            <w:sz w:val="32"/>
                            <w:szCs w:val="32"/>
                          </w:rPr>
                        </w:pPr>
                        <w:r w:rsidRPr="00E05E23">
                          <w:rPr>
                            <w:rFonts w:ascii="Arial Rounded MT Bold" w:hAnsi="Arial Rounded MT Bold"/>
                            <w:sz w:val="32"/>
                            <w:szCs w:val="32"/>
                          </w:rPr>
                          <w:t>6 p.m. Duncan</w:t>
                        </w:r>
                      </w:p>
                      <w:p w:rsidR="00C712CB" w:rsidRPr="00E05E23" w:rsidRDefault="00C712CB" w:rsidP="00E05E23">
                        <w:pPr>
                          <w:jc w:val="center"/>
                          <w:rPr>
                            <w:rFonts w:ascii="Arial Rounded MT Bold" w:hAnsi="Arial Rounded MT Bold"/>
                            <w:sz w:val="32"/>
                            <w:szCs w:val="32"/>
                          </w:rPr>
                        </w:pPr>
                        <w:r w:rsidRPr="00E05E23">
                          <w:rPr>
                            <w:rFonts w:ascii="Arial Rounded MT Bold" w:hAnsi="Arial Rounded MT Bold"/>
                            <w:sz w:val="32"/>
                            <w:szCs w:val="32"/>
                          </w:rPr>
                          <w:t>12 Midnight Duncan</w:t>
                        </w:r>
                      </w:p>
                      <w:p w:rsidR="00C712CB" w:rsidRPr="00E05E23" w:rsidRDefault="00C712CB" w:rsidP="00E05E23">
                        <w:pPr>
                          <w:jc w:val="center"/>
                          <w:rPr>
                            <w:rFonts w:ascii="Arial Rounded MT Bold" w:hAnsi="Arial Rounded MT Bold"/>
                            <w:sz w:val="32"/>
                            <w:szCs w:val="32"/>
                            <w:u w:val="single"/>
                          </w:rPr>
                        </w:pPr>
                      </w:p>
                      <w:p w:rsidR="00C712CB" w:rsidRPr="00E05E23" w:rsidRDefault="00C712CB" w:rsidP="00E05E23">
                        <w:pPr>
                          <w:jc w:val="center"/>
                          <w:rPr>
                            <w:rFonts w:ascii="Arial Rounded MT Bold" w:hAnsi="Arial Rounded MT Bold"/>
                            <w:sz w:val="32"/>
                            <w:szCs w:val="32"/>
                            <w:u w:val="single"/>
                          </w:rPr>
                        </w:pPr>
                        <w:r w:rsidRPr="00E05E23">
                          <w:rPr>
                            <w:rFonts w:ascii="Arial Rounded MT Bold" w:hAnsi="Arial Rounded MT Bold"/>
                            <w:sz w:val="32"/>
                            <w:szCs w:val="32"/>
                            <w:u w:val="single"/>
                          </w:rPr>
                          <w:t>Christmas Day, December 25</w:t>
                        </w:r>
                      </w:p>
                      <w:p w:rsidR="00C712CB" w:rsidRPr="00E05E23" w:rsidRDefault="00C712CB" w:rsidP="00E05E23">
                        <w:pPr>
                          <w:jc w:val="center"/>
                          <w:rPr>
                            <w:rFonts w:ascii="Arial Rounded MT Bold" w:hAnsi="Arial Rounded MT Bold"/>
                            <w:sz w:val="32"/>
                            <w:szCs w:val="32"/>
                          </w:rPr>
                        </w:pPr>
                        <w:r w:rsidRPr="00E05E23">
                          <w:rPr>
                            <w:rFonts w:ascii="Arial Rounded MT Bold" w:hAnsi="Arial Rounded MT Bold"/>
                            <w:sz w:val="32"/>
                            <w:szCs w:val="32"/>
                          </w:rPr>
                          <w:t>8 a.m. Marlow</w:t>
                        </w:r>
                      </w:p>
                      <w:p w:rsidR="00C712CB" w:rsidRPr="00E05E23" w:rsidRDefault="00C712CB" w:rsidP="00E05E23">
                        <w:pPr>
                          <w:jc w:val="center"/>
                          <w:rPr>
                            <w:rFonts w:ascii="Arial Rounded MT Bold" w:hAnsi="Arial Rounded MT Bold"/>
                            <w:sz w:val="32"/>
                            <w:szCs w:val="32"/>
                          </w:rPr>
                        </w:pPr>
                        <w:r w:rsidRPr="00E05E23">
                          <w:rPr>
                            <w:rFonts w:ascii="Arial Rounded MT Bold" w:hAnsi="Arial Rounded MT Bold"/>
                            <w:sz w:val="32"/>
                            <w:szCs w:val="32"/>
                          </w:rPr>
                          <w:t>10:00 a.m. Duncan</w:t>
                        </w:r>
                      </w:p>
                      <w:p w:rsidR="00C712CB" w:rsidRPr="00E05E23" w:rsidRDefault="00C712CB" w:rsidP="00E05E23">
                        <w:pPr>
                          <w:jc w:val="center"/>
                          <w:rPr>
                            <w:rFonts w:ascii="Arial Rounded MT Bold" w:hAnsi="Arial Rounded MT Bold"/>
                            <w:sz w:val="32"/>
                            <w:szCs w:val="32"/>
                          </w:rPr>
                        </w:pPr>
                        <w:r w:rsidRPr="00E05E23">
                          <w:rPr>
                            <w:rFonts w:ascii="Arial Rounded MT Bold" w:hAnsi="Arial Rounded MT Bold"/>
                            <w:sz w:val="32"/>
                            <w:szCs w:val="32"/>
                          </w:rPr>
                          <w:t>NO SPANISH MASS</w:t>
                        </w:r>
                      </w:p>
                      <w:p w:rsidR="00C712CB" w:rsidRDefault="00C712CB" w:rsidP="00284196">
                        <w:pPr>
                          <w:jc w:val="right"/>
                        </w:pPr>
                      </w:p>
                    </w:txbxContent>
                  </v:textbox>
                </v:shape>
              </w:pict>
            </w:r>
            <w:r w:rsidR="00B444C2">
              <w:rPr>
                <w:rFonts w:ascii="Calibri" w:eastAsia="Times New Roman" w:hAnsi="Calibri"/>
                <w:color w:val="000000"/>
                <w:sz w:val="20"/>
                <w:szCs w:val="20"/>
              </w:rPr>
              <w:t>(+) Paul</w:t>
            </w:r>
          </w:p>
        </w:tc>
      </w:tr>
      <w:tr w:rsidR="00B444C2" w:rsidRPr="007F3686" w:rsidTr="002465F3">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444C2" w:rsidRPr="00177B66" w:rsidRDefault="00B444C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9"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444C2" w:rsidRPr="00177B66" w:rsidRDefault="00B444C2" w:rsidP="004649F8">
            <w:pPr>
              <w:rPr>
                <w:rFonts w:ascii="Calibri" w:eastAsia="Times New Roman" w:hAnsi="Calibri"/>
                <w:b/>
                <w:color w:val="000000"/>
                <w:sz w:val="20"/>
                <w:szCs w:val="20"/>
              </w:rPr>
            </w:pPr>
            <w:r>
              <w:rPr>
                <w:rFonts w:ascii="Calibri" w:eastAsia="Times New Roman" w:hAnsi="Calibri"/>
                <w:b/>
                <w:color w:val="000000"/>
                <w:sz w:val="20"/>
                <w:szCs w:val="20"/>
              </w:rPr>
              <w:t>Dec 11</w:t>
            </w: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444C2" w:rsidRPr="00CA58F6" w:rsidRDefault="00B444C2"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444C2" w:rsidRPr="003E3B38" w:rsidRDefault="00B444C2" w:rsidP="00C15847">
            <w:pPr>
              <w:rPr>
                <w:rFonts w:ascii="Calibri" w:eastAsia="Times New Roman" w:hAnsi="Calibri"/>
                <w:color w:val="000000"/>
                <w:sz w:val="20"/>
                <w:szCs w:val="20"/>
              </w:rPr>
            </w:pPr>
            <w:r>
              <w:rPr>
                <w:rFonts w:ascii="Calibri" w:eastAsia="Times New Roman" w:hAnsi="Calibri"/>
                <w:color w:val="000000"/>
                <w:sz w:val="20"/>
                <w:szCs w:val="20"/>
              </w:rPr>
              <w:t>(+) Paul</w:t>
            </w:r>
          </w:p>
        </w:tc>
      </w:tr>
      <w:tr w:rsidR="00B444C2" w:rsidRPr="007F3686" w:rsidTr="002465F3">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444C2" w:rsidRPr="00177B66" w:rsidRDefault="00B444C2" w:rsidP="007B227F">
            <w:pPr>
              <w:rPr>
                <w:rFonts w:ascii="Calibri" w:eastAsia="Times New Roman" w:hAnsi="Calibri"/>
                <w:b/>
                <w:color w:val="000000"/>
                <w:sz w:val="20"/>
                <w:szCs w:val="20"/>
              </w:rPr>
            </w:pP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B444C2" w:rsidRDefault="00B444C2" w:rsidP="00A82B5F">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B444C2" w:rsidRDefault="00B444C2"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B444C2" w:rsidRPr="00164CE3" w:rsidRDefault="00B444C2" w:rsidP="00C15847">
            <w:pPr>
              <w:rPr>
                <w:rFonts w:ascii="Calibri" w:eastAsia="Times New Roman" w:hAnsi="Calibri"/>
                <w:color w:val="000000"/>
                <w:sz w:val="20"/>
                <w:szCs w:val="20"/>
              </w:rPr>
            </w:pPr>
            <w:r>
              <w:rPr>
                <w:rFonts w:ascii="Calibri" w:eastAsia="Times New Roman" w:hAnsi="Calibri"/>
                <w:color w:val="000000"/>
                <w:sz w:val="20"/>
                <w:szCs w:val="20"/>
              </w:rPr>
              <w:t xml:space="preserve">Happy Birthday and Special Blessings to Anna </w:t>
            </w:r>
            <w:proofErr w:type="spellStart"/>
            <w:r>
              <w:rPr>
                <w:rFonts w:ascii="Calibri" w:eastAsia="Times New Roman" w:hAnsi="Calibri"/>
                <w:color w:val="000000"/>
                <w:sz w:val="20"/>
                <w:szCs w:val="20"/>
              </w:rPr>
              <w:t>Fitts</w:t>
            </w:r>
            <w:proofErr w:type="spellEnd"/>
          </w:p>
        </w:tc>
      </w:tr>
      <w:tr w:rsidR="00B444C2" w:rsidRPr="007F3686" w:rsidTr="002465F3">
        <w:trPr>
          <w:trHeight w:val="254"/>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444C2" w:rsidRPr="00177B66" w:rsidRDefault="00B444C2" w:rsidP="007B227F">
            <w:pPr>
              <w:rPr>
                <w:rFonts w:ascii="Calibri" w:eastAsia="Times New Roman" w:hAnsi="Calibri"/>
                <w:b/>
                <w:color w:val="000000"/>
                <w:sz w:val="20"/>
                <w:szCs w:val="20"/>
              </w:rPr>
            </w:pP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B444C2" w:rsidRDefault="00B444C2" w:rsidP="00A82B5F">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B444C2" w:rsidRDefault="00B444C2" w:rsidP="00FB237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B444C2" w:rsidRPr="00AB3134" w:rsidRDefault="00B444C2" w:rsidP="00EE1073">
            <w:pPr>
              <w:rPr>
                <w:rFonts w:ascii="Calibri" w:eastAsia="Times New Roman" w:hAnsi="Calibri"/>
                <w:color w:val="000000"/>
                <w:sz w:val="20"/>
                <w:szCs w:val="20"/>
              </w:rPr>
            </w:pPr>
          </w:p>
        </w:tc>
        <w:tc>
          <w:tcPr>
            <w:tcW w:w="352" w:type="dxa"/>
          </w:tcPr>
          <w:p w:rsidR="00B444C2" w:rsidRPr="007F3686" w:rsidRDefault="00B444C2"/>
        </w:tc>
      </w:tr>
      <w:tr w:rsidR="00B444C2" w:rsidRPr="007F3686" w:rsidTr="002465F3">
        <w:trPr>
          <w:gridAfter w:val="1"/>
          <w:wAfter w:w="352" w:type="dxa"/>
          <w:trHeight w:val="247"/>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444C2" w:rsidRDefault="00B444C2" w:rsidP="007B227F">
            <w:pPr>
              <w:rPr>
                <w:rFonts w:ascii="Calibri" w:eastAsia="Times New Roman" w:hAnsi="Calibri"/>
                <w:b/>
                <w:color w:val="000000"/>
                <w:sz w:val="20"/>
                <w:szCs w:val="20"/>
              </w:rPr>
            </w:pP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444C2" w:rsidRDefault="00B444C2" w:rsidP="009B0AE5">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B444C2" w:rsidRDefault="00B444C2" w:rsidP="005623E2">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B444C2" w:rsidRPr="00164CE3" w:rsidRDefault="000F5E2F" w:rsidP="00597304">
            <w:pPr>
              <w:rPr>
                <w:rFonts w:ascii="Calibri" w:eastAsia="Times New Roman" w:hAnsi="Calibri"/>
                <w:color w:val="000000"/>
                <w:sz w:val="20"/>
                <w:szCs w:val="20"/>
              </w:rPr>
            </w:pPr>
            <w:r>
              <w:rPr>
                <w:rFonts w:ascii="Calibri" w:eastAsia="Times New Roman" w:hAnsi="Calibri"/>
                <w:color w:val="000000"/>
                <w:sz w:val="20"/>
                <w:szCs w:val="20"/>
              </w:rPr>
              <w:t>(+) Linda Salazar by Fr. Peter</w:t>
            </w:r>
          </w:p>
        </w:tc>
      </w:tr>
      <w:tr w:rsidR="009761C2" w:rsidRPr="007F3686" w:rsidTr="002465F3">
        <w:trPr>
          <w:gridAfter w:val="1"/>
          <w:wAfter w:w="352" w:type="dxa"/>
          <w:trHeight w:val="247"/>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761C2" w:rsidRPr="00177B66" w:rsidRDefault="009761C2" w:rsidP="004B2DE1">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9761C2" w:rsidRDefault="009761C2" w:rsidP="004B2DE1">
            <w:pPr>
              <w:rPr>
                <w:rFonts w:ascii="Calibri" w:eastAsia="Times New Roman" w:hAnsi="Calibri"/>
                <w:b/>
                <w:color w:val="000000"/>
                <w:sz w:val="20"/>
                <w:szCs w:val="20"/>
              </w:rPr>
            </w:pPr>
            <w:r>
              <w:rPr>
                <w:rFonts w:ascii="Calibri" w:eastAsia="Times New Roman" w:hAnsi="Calibri"/>
                <w:b/>
                <w:color w:val="000000"/>
                <w:sz w:val="20"/>
                <w:szCs w:val="20"/>
              </w:rPr>
              <w:t>Dec 12</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9761C2" w:rsidRPr="003535C8" w:rsidRDefault="00A251CE" w:rsidP="004B2DE1">
            <w:pPr>
              <w:rPr>
                <w:rFonts w:ascii="Calibri" w:eastAsia="Times New Roman" w:hAnsi="Calibri"/>
                <w:b/>
                <w:color w:val="000000"/>
                <w:sz w:val="20"/>
                <w:szCs w:val="20"/>
              </w:rPr>
            </w:pPr>
            <w:r>
              <w:rPr>
                <w:rFonts w:ascii="Calibri" w:eastAsia="Times New Roman" w:hAnsi="Calibri"/>
                <w:b/>
                <w:color w:val="000000"/>
                <w:sz w:val="20"/>
                <w:szCs w:val="20"/>
              </w:rPr>
              <w:t>7:00p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9761C2" w:rsidRDefault="009761C2" w:rsidP="009761C2">
            <w:pPr>
              <w:rPr>
                <w:rFonts w:ascii="Calibri" w:eastAsia="Times New Roman" w:hAnsi="Calibri"/>
                <w:color w:val="000000"/>
                <w:sz w:val="20"/>
                <w:szCs w:val="20"/>
              </w:rPr>
            </w:pPr>
            <w:r>
              <w:rPr>
                <w:rFonts w:ascii="Calibri" w:eastAsia="Times New Roman" w:hAnsi="Calibri"/>
                <w:color w:val="000000"/>
                <w:sz w:val="20"/>
                <w:szCs w:val="20"/>
              </w:rPr>
              <w:t xml:space="preserve">(+) Intentions of Howard </w:t>
            </w:r>
            <w:proofErr w:type="spellStart"/>
            <w:r>
              <w:rPr>
                <w:rFonts w:ascii="Calibri" w:eastAsia="Times New Roman" w:hAnsi="Calibri"/>
                <w:color w:val="000000"/>
                <w:sz w:val="20"/>
                <w:szCs w:val="20"/>
              </w:rPr>
              <w:t>Doerr</w:t>
            </w:r>
            <w:proofErr w:type="spellEnd"/>
            <w:r>
              <w:rPr>
                <w:rFonts w:ascii="Calibri" w:eastAsia="Times New Roman" w:hAnsi="Calibri"/>
                <w:color w:val="000000"/>
                <w:sz w:val="20"/>
                <w:szCs w:val="20"/>
              </w:rPr>
              <w:t xml:space="preserve"> by the </w:t>
            </w:r>
          </w:p>
          <w:p w:rsidR="009761C2" w:rsidRDefault="009761C2" w:rsidP="00BE471C">
            <w:pPr>
              <w:rPr>
                <w:rFonts w:ascii="Calibri" w:eastAsia="Times New Roman" w:hAnsi="Calibri"/>
                <w:color w:val="000000"/>
                <w:sz w:val="20"/>
                <w:szCs w:val="20"/>
              </w:rPr>
            </w:pPr>
            <w:r>
              <w:rPr>
                <w:rFonts w:ascii="Calibri" w:eastAsia="Times New Roman" w:hAnsi="Calibri"/>
                <w:color w:val="000000"/>
                <w:sz w:val="20"/>
                <w:szCs w:val="20"/>
              </w:rPr>
              <w:t>Wolfgang-</w:t>
            </w:r>
            <w:proofErr w:type="spellStart"/>
            <w:r>
              <w:rPr>
                <w:rFonts w:ascii="Calibri" w:eastAsia="Times New Roman" w:hAnsi="Calibri"/>
                <w:color w:val="000000"/>
                <w:sz w:val="20"/>
                <w:szCs w:val="20"/>
              </w:rPr>
              <w:t>Deeg</w:t>
            </w:r>
            <w:proofErr w:type="spellEnd"/>
            <w:r>
              <w:rPr>
                <w:rFonts w:ascii="Calibri" w:eastAsia="Times New Roman" w:hAnsi="Calibri"/>
                <w:color w:val="000000"/>
                <w:sz w:val="20"/>
                <w:szCs w:val="20"/>
              </w:rPr>
              <w:t xml:space="preserve"> Family</w:t>
            </w:r>
          </w:p>
          <w:p w:rsidR="000F5E2F" w:rsidRDefault="000F5E2F" w:rsidP="00BE471C">
            <w:pPr>
              <w:rPr>
                <w:rFonts w:ascii="Calibri" w:eastAsia="Times New Roman" w:hAnsi="Calibri"/>
                <w:color w:val="000000"/>
                <w:sz w:val="20"/>
                <w:szCs w:val="20"/>
              </w:rPr>
            </w:pPr>
            <w:r>
              <w:rPr>
                <w:rFonts w:ascii="Calibri" w:eastAsia="Times New Roman" w:hAnsi="Calibri"/>
                <w:color w:val="000000"/>
                <w:sz w:val="20"/>
                <w:szCs w:val="20"/>
              </w:rPr>
              <w:t>(+) Paul</w:t>
            </w:r>
          </w:p>
        </w:tc>
      </w:tr>
      <w:tr w:rsidR="009761C2" w:rsidRPr="007F3686" w:rsidTr="002465F3">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1C2" w:rsidRPr="00177B66" w:rsidRDefault="009761C2"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9761C2" w:rsidRDefault="009761C2" w:rsidP="004649F8">
            <w:pPr>
              <w:rPr>
                <w:rFonts w:ascii="Calibri" w:eastAsia="Times New Roman" w:hAnsi="Calibri"/>
                <w:b/>
                <w:color w:val="000000"/>
                <w:sz w:val="20"/>
                <w:szCs w:val="20"/>
              </w:rPr>
            </w:pPr>
            <w:r>
              <w:rPr>
                <w:rFonts w:ascii="Calibri" w:eastAsia="Times New Roman" w:hAnsi="Calibri"/>
                <w:b/>
                <w:color w:val="000000"/>
                <w:sz w:val="20"/>
                <w:szCs w:val="20"/>
              </w:rPr>
              <w:t>Dec 13</w:t>
            </w: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1C2" w:rsidRDefault="009761C2"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9761C2" w:rsidRPr="00164CE3" w:rsidRDefault="009761C2" w:rsidP="00BE471C">
            <w:pPr>
              <w:rPr>
                <w:rFonts w:ascii="Calibri" w:eastAsia="Times New Roman" w:hAnsi="Calibri"/>
                <w:color w:val="000000"/>
                <w:sz w:val="20"/>
                <w:szCs w:val="20"/>
              </w:rPr>
            </w:pPr>
            <w:r>
              <w:rPr>
                <w:rFonts w:ascii="Calibri" w:eastAsia="Times New Roman" w:hAnsi="Calibri"/>
                <w:color w:val="000000"/>
                <w:sz w:val="20"/>
                <w:szCs w:val="20"/>
              </w:rPr>
              <w:t>(+) Paul</w:t>
            </w:r>
          </w:p>
        </w:tc>
      </w:tr>
      <w:tr w:rsidR="009761C2" w:rsidRPr="007F3686" w:rsidTr="002465F3">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1C2" w:rsidRPr="00177B66" w:rsidRDefault="009761C2"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9761C2" w:rsidRDefault="009761C2" w:rsidP="0071460C">
            <w:pPr>
              <w:rPr>
                <w:rFonts w:ascii="Calibri" w:eastAsia="Times New Roman" w:hAnsi="Calibri"/>
                <w:b/>
                <w:color w:val="000000"/>
                <w:sz w:val="20"/>
                <w:szCs w:val="20"/>
              </w:rPr>
            </w:pPr>
            <w:r>
              <w:rPr>
                <w:rFonts w:ascii="Calibri" w:eastAsia="Times New Roman" w:hAnsi="Calibri"/>
                <w:b/>
                <w:color w:val="000000"/>
                <w:sz w:val="20"/>
                <w:szCs w:val="20"/>
              </w:rPr>
              <w:t>Dec 14</w:t>
            </w: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1C2" w:rsidRDefault="009761C2"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9761C2" w:rsidRPr="000F5E2F" w:rsidRDefault="000F5E2F" w:rsidP="00BE471C">
            <w:pPr>
              <w:rPr>
                <w:rFonts w:ascii="Calibri" w:eastAsia="Times New Roman" w:hAnsi="Calibri"/>
                <w:b/>
                <w:color w:val="000000"/>
                <w:sz w:val="20"/>
                <w:szCs w:val="20"/>
              </w:rPr>
            </w:pPr>
            <w:r w:rsidRPr="000F5E2F">
              <w:rPr>
                <w:rFonts w:ascii="Calibri" w:eastAsia="Times New Roman" w:hAnsi="Calibri"/>
                <w:b/>
                <w:color w:val="000000"/>
                <w:sz w:val="20"/>
                <w:szCs w:val="20"/>
              </w:rPr>
              <w:t>NO MASS</w:t>
            </w:r>
          </w:p>
        </w:tc>
      </w:tr>
      <w:tr w:rsidR="009761C2" w:rsidRPr="007F3686" w:rsidTr="002465F3">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1C2" w:rsidRPr="00177B66" w:rsidRDefault="009761C2"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9761C2" w:rsidRPr="00177B66" w:rsidRDefault="009761C2" w:rsidP="00396920">
            <w:pPr>
              <w:rPr>
                <w:rFonts w:ascii="Calibri" w:eastAsia="Times New Roman" w:hAnsi="Calibri"/>
                <w:b/>
                <w:color w:val="000000"/>
                <w:sz w:val="20"/>
                <w:szCs w:val="20"/>
              </w:rPr>
            </w:pPr>
            <w:r>
              <w:rPr>
                <w:rFonts w:ascii="Calibri" w:eastAsia="Times New Roman" w:hAnsi="Calibri"/>
                <w:b/>
                <w:color w:val="000000"/>
                <w:sz w:val="20"/>
                <w:szCs w:val="20"/>
              </w:rPr>
              <w:t>Dec 15</w:t>
            </w: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1C2" w:rsidRDefault="009761C2" w:rsidP="000D0A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9761C2" w:rsidRPr="00164CE3" w:rsidRDefault="009761C2" w:rsidP="00BE471C">
            <w:pPr>
              <w:rPr>
                <w:rFonts w:ascii="Calibri" w:eastAsia="Times New Roman" w:hAnsi="Calibri"/>
                <w:color w:val="000000"/>
                <w:sz w:val="20"/>
                <w:szCs w:val="20"/>
              </w:rPr>
            </w:pPr>
            <w:r>
              <w:rPr>
                <w:rFonts w:ascii="Calibri" w:eastAsia="Times New Roman" w:hAnsi="Calibri"/>
                <w:color w:val="000000"/>
                <w:sz w:val="20"/>
                <w:szCs w:val="20"/>
              </w:rPr>
              <w:t xml:space="preserve">(+) Paul </w:t>
            </w:r>
          </w:p>
        </w:tc>
      </w:tr>
      <w:tr w:rsidR="009761C2" w:rsidRPr="007F3686" w:rsidTr="002465F3">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1C2" w:rsidRPr="00177B66" w:rsidRDefault="009761C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9761C2" w:rsidRPr="00177B66" w:rsidRDefault="009761C2" w:rsidP="005149EA">
            <w:pPr>
              <w:rPr>
                <w:rFonts w:ascii="Calibri" w:eastAsia="Times New Roman" w:hAnsi="Calibri"/>
                <w:b/>
                <w:color w:val="000000"/>
                <w:sz w:val="20"/>
                <w:szCs w:val="20"/>
              </w:rPr>
            </w:pPr>
            <w:r>
              <w:rPr>
                <w:rFonts w:ascii="Calibri" w:eastAsia="Times New Roman" w:hAnsi="Calibri"/>
                <w:b/>
                <w:color w:val="000000"/>
                <w:sz w:val="20"/>
                <w:szCs w:val="20"/>
              </w:rPr>
              <w:t>Dec 16</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9761C2" w:rsidRDefault="009761C2"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9761C2" w:rsidRPr="00164CE3" w:rsidRDefault="009761C2" w:rsidP="00BE471C">
            <w:pPr>
              <w:rPr>
                <w:rFonts w:ascii="Calibri" w:eastAsia="Times New Roman" w:hAnsi="Calibri"/>
                <w:color w:val="000000"/>
                <w:sz w:val="20"/>
                <w:szCs w:val="20"/>
              </w:rPr>
            </w:pPr>
            <w:r>
              <w:rPr>
                <w:rFonts w:ascii="Calibri" w:eastAsia="Times New Roman" w:hAnsi="Calibri"/>
                <w:color w:val="000000"/>
                <w:sz w:val="20"/>
                <w:szCs w:val="20"/>
              </w:rPr>
              <w:t>(+) Paul</w:t>
            </w:r>
          </w:p>
        </w:tc>
        <w:tc>
          <w:tcPr>
            <w:tcW w:w="352" w:type="dxa"/>
          </w:tcPr>
          <w:p w:rsidR="009761C2" w:rsidRPr="007F3686" w:rsidRDefault="009761C2"/>
        </w:tc>
      </w:tr>
      <w:tr w:rsidR="009761C2" w:rsidRPr="007F3686" w:rsidTr="002465F3">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1C2" w:rsidRPr="00177B66" w:rsidRDefault="009761C2"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9761C2" w:rsidRPr="00177B66" w:rsidRDefault="009761C2" w:rsidP="00EB2F6C">
            <w:pPr>
              <w:rPr>
                <w:rFonts w:ascii="Calibri" w:eastAsia="Times New Roman" w:hAnsi="Calibri"/>
                <w:b/>
                <w:color w:val="000000"/>
                <w:sz w:val="20"/>
                <w:szCs w:val="20"/>
              </w:rPr>
            </w:pPr>
            <w:r>
              <w:rPr>
                <w:rFonts w:ascii="Calibri" w:eastAsia="Times New Roman" w:hAnsi="Calibri"/>
                <w:b/>
                <w:color w:val="000000"/>
                <w:sz w:val="20"/>
                <w:szCs w:val="20"/>
              </w:rPr>
              <w:t>Dec 17</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9761C2" w:rsidRPr="00CA58F6" w:rsidRDefault="009761C2" w:rsidP="002C33E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9761C2" w:rsidRPr="00164CE3" w:rsidRDefault="009761C2" w:rsidP="00C15847">
            <w:pPr>
              <w:rPr>
                <w:rFonts w:ascii="Calibri" w:eastAsia="Times New Roman" w:hAnsi="Calibri"/>
                <w:color w:val="000000"/>
                <w:sz w:val="20"/>
                <w:szCs w:val="20"/>
              </w:rPr>
            </w:pPr>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Phan</w:t>
            </w:r>
            <w:proofErr w:type="spellEnd"/>
            <w:r>
              <w:rPr>
                <w:rFonts w:ascii="Calibri" w:eastAsia="Times New Roman" w:hAnsi="Calibri"/>
                <w:color w:val="000000"/>
                <w:sz w:val="20"/>
                <w:szCs w:val="20"/>
              </w:rPr>
              <w:t xml:space="preserve"> Pham and the Family</w:t>
            </w:r>
          </w:p>
        </w:tc>
      </w:tr>
      <w:tr w:rsidR="009761C2" w:rsidRPr="007F3686" w:rsidTr="002465F3">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1C2" w:rsidRDefault="009761C2"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9761C2" w:rsidRDefault="009761C2" w:rsidP="00F73237">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9761C2" w:rsidRDefault="009761C2" w:rsidP="0053390D">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9761C2" w:rsidRPr="003E3B38" w:rsidRDefault="009761C2" w:rsidP="004E669A">
            <w:pPr>
              <w:rPr>
                <w:rFonts w:ascii="Calibri" w:eastAsia="Times New Roman" w:hAnsi="Calibri"/>
                <w:color w:val="000000"/>
                <w:sz w:val="20"/>
                <w:szCs w:val="20"/>
              </w:rPr>
            </w:pPr>
            <w:r>
              <w:rPr>
                <w:rFonts w:ascii="Calibri" w:eastAsia="Times New Roman" w:hAnsi="Calibri"/>
                <w:color w:val="000000"/>
                <w:sz w:val="20"/>
                <w:szCs w:val="20"/>
              </w:rPr>
              <w:t>(+) Paul</w:t>
            </w:r>
          </w:p>
        </w:tc>
        <w:tc>
          <w:tcPr>
            <w:tcW w:w="352" w:type="dxa"/>
          </w:tcPr>
          <w:p w:rsidR="009761C2" w:rsidRPr="007F3686" w:rsidRDefault="009761C2"/>
        </w:tc>
      </w:tr>
      <w:tr w:rsidR="009761C2" w:rsidRPr="007F3686" w:rsidTr="002465F3">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1C2" w:rsidRDefault="009761C2" w:rsidP="007B227F">
            <w:pPr>
              <w:rPr>
                <w:rFonts w:ascii="Calibri" w:eastAsia="Times New Roman" w:hAnsi="Calibri"/>
                <w:b/>
                <w:color w:val="000000"/>
                <w:sz w:val="20"/>
                <w:szCs w:val="20"/>
              </w:rPr>
            </w:pPr>
            <w:r>
              <w:rPr>
                <w:rFonts w:ascii="Calibri" w:eastAsia="Times New Roman" w:hAnsi="Calibri"/>
                <w:b/>
                <w:color w:val="000000"/>
                <w:sz w:val="20"/>
                <w:szCs w:val="20"/>
              </w:rPr>
              <w:t xml:space="preserve">Sun </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9761C2" w:rsidRDefault="009761C2" w:rsidP="00751970">
            <w:pPr>
              <w:rPr>
                <w:rFonts w:ascii="Calibri" w:eastAsia="Times New Roman" w:hAnsi="Calibri"/>
                <w:b/>
                <w:color w:val="000000"/>
                <w:sz w:val="20"/>
                <w:szCs w:val="20"/>
              </w:rPr>
            </w:pPr>
            <w:r>
              <w:rPr>
                <w:rFonts w:ascii="Calibri" w:eastAsia="Times New Roman" w:hAnsi="Calibri"/>
                <w:b/>
                <w:color w:val="000000"/>
                <w:sz w:val="20"/>
                <w:szCs w:val="20"/>
              </w:rPr>
              <w:t>Dec 18</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9761C2" w:rsidRDefault="009761C2"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9761C2" w:rsidRPr="003E3B38" w:rsidRDefault="009761C2" w:rsidP="00F667E0">
            <w:pPr>
              <w:rPr>
                <w:rFonts w:ascii="Calibri" w:eastAsia="Times New Roman" w:hAnsi="Calibri"/>
                <w:color w:val="000000"/>
                <w:sz w:val="20"/>
                <w:szCs w:val="20"/>
              </w:rPr>
            </w:pPr>
            <w:r>
              <w:rPr>
                <w:rFonts w:ascii="Calibri" w:eastAsia="Times New Roman" w:hAnsi="Calibri"/>
                <w:color w:val="000000"/>
                <w:sz w:val="20"/>
                <w:szCs w:val="20"/>
              </w:rPr>
              <w:t>(+) Paul</w:t>
            </w:r>
          </w:p>
        </w:tc>
        <w:tc>
          <w:tcPr>
            <w:tcW w:w="352" w:type="dxa"/>
          </w:tcPr>
          <w:p w:rsidR="009761C2" w:rsidRPr="007F3686" w:rsidRDefault="009761C2" w:rsidP="00284196"/>
        </w:tc>
      </w:tr>
      <w:tr w:rsidR="009761C2" w:rsidRPr="007F3686" w:rsidTr="002465F3">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1C2" w:rsidRDefault="009761C2"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9761C2" w:rsidRPr="00177B66" w:rsidRDefault="009761C2" w:rsidP="00F73237">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9761C2" w:rsidRDefault="009761C2"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9761C2" w:rsidRPr="00164CE3" w:rsidRDefault="009761C2" w:rsidP="00C15847">
            <w:pPr>
              <w:rPr>
                <w:rFonts w:ascii="Calibri" w:eastAsia="Times New Roman" w:hAnsi="Calibri"/>
                <w:color w:val="000000"/>
                <w:sz w:val="20"/>
                <w:szCs w:val="20"/>
              </w:rPr>
            </w:pPr>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Phan</w:t>
            </w:r>
            <w:proofErr w:type="spellEnd"/>
            <w:r>
              <w:rPr>
                <w:rFonts w:ascii="Calibri" w:eastAsia="Times New Roman" w:hAnsi="Calibri"/>
                <w:color w:val="000000"/>
                <w:sz w:val="20"/>
                <w:szCs w:val="20"/>
              </w:rPr>
              <w:t xml:space="preserve"> Pham and the Family</w:t>
            </w:r>
          </w:p>
        </w:tc>
        <w:tc>
          <w:tcPr>
            <w:tcW w:w="352" w:type="dxa"/>
          </w:tcPr>
          <w:p w:rsidR="009761C2" w:rsidRPr="007F3686" w:rsidRDefault="009761C2"/>
        </w:tc>
      </w:tr>
      <w:tr w:rsidR="009761C2" w:rsidRPr="007F3686" w:rsidTr="002465F3">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1C2" w:rsidRDefault="009761C2"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9761C2" w:rsidRDefault="009761C2" w:rsidP="00837EBA">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9761C2" w:rsidRDefault="009761C2"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9761C2" w:rsidRPr="00AB3134" w:rsidRDefault="009761C2" w:rsidP="005439EA">
            <w:pPr>
              <w:rPr>
                <w:rFonts w:ascii="Calibri" w:eastAsia="Times New Roman" w:hAnsi="Calibri"/>
                <w:color w:val="000000"/>
                <w:sz w:val="20"/>
                <w:szCs w:val="20"/>
              </w:rPr>
            </w:pPr>
          </w:p>
        </w:tc>
        <w:tc>
          <w:tcPr>
            <w:tcW w:w="352" w:type="dxa"/>
          </w:tcPr>
          <w:p w:rsidR="009761C2" w:rsidRPr="007F3686" w:rsidRDefault="00027430">
            <w:r>
              <w:rPr>
                <w:noProof/>
              </w:rPr>
              <w:pict>
                <v:shape id="_x0000_s912581" type="#_x0000_t202" style="position:absolute;margin-left:27.25pt;margin-top:665.25pt;width:257.65pt;height:71.05pt;z-index:252108800;mso-position-horizontal-relative:text;mso-position-vertical-relative:text;mso-width-relative:margin;mso-height-relative:margin" strokeweight="1.5pt">
                  <v:stroke dashstyle="longDash"/>
                  <v:textbox style="mso-next-textbox:#_x0000_s912581">
                    <w:txbxContent>
                      <w:p w:rsidR="009761C2" w:rsidRPr="008F0DCB" w:rsidRDefault="009761C2" w:rsidP="008F0DCB">
                        <w:pPr>
                          <w:jc w:val="both"/>
                          <w:rPr>
                            <w:rFonts w:ascii="Berlin Sans FB" w:hAnsi="Berlin Sans FB"/>
                            <w:sz w:val="28"/>
                            <w:szCs w:val="28"/>
                          </w:rPr>
                        </w:pPr>
                        <w:r w:rsidRPr="008F0DCB">
                          <w:rPr>
                            <w:rFonts w:ascii="Berlin Sans FB" w:hAnsi="Berlin Sans FB"/>
                            <w:sz w:val="28"/>
                            <w:szCs w:val="28"/>
                          </w:rPr>
                          <w:t>Our Second Collection will be for the Food Bank and Christmas Decorations.  There are envelopes in the pews.  Thank you for your generosity!</w:t>
                        </w:r>
                        <w:r w:rsidRPr="008F0DCB">
                          <w:rPr>
                            <w:rFonts w:ascii="Berlin Sans FB" w:hAnsi="Berlin Sans FB"/>
                            <w:sz w:val="28"/>
                            <w:szCs w:val="28"/>
                          </w:rPr>
                          <w:tab/>
                        </w:r>
                        <w:r w:rsidRPr="008F0DCB">
                          <w:rPr>
                            <w:rFonts w:ascii="Berlin Sans FB" w:hAnsi="Berlin Sans FB"/>
                            <w:sz w:val="28"/>
                            <w:szCs w:val="28"/>
                          </w:rPr>
                          <w:tab/>
                        </w:r>
                        <w:r w:rsidRPr="008F0DCB">
                          <w:rPr>
                            <w:rFonts w:ascii="Berlin Sans FB" w:hAnsi="Berlin Sans FB"/>
                            <w:sz w:val="28"/>
                            <w:szCs w:val="28"/>
                          </w:rPr>
                          <w:tab/>
                        </w:r>
                        <w:r w:rsidRPr="008F0DCB">
                          <w:rPr>
                            <w:rFonts w:ascii="Berlin Sans FB" w:hAnsi="Berlin Sans FB"/>
                            <w:sz w:val="28"/>
                            <w:szCs w:val="28"/>
                          </w:rPr>
                          <w:tab/>
                        </w:r>
                      </w:p>
                      <w:p w:rsidR="009761C2" w:rsidRDefault="009761C2"/>
                      <w:p w:rsidR="009761C2" w:rsidRDefault="009761C2"/>
                      <w:p w:rsidR="009761C2" w:rsidRDefault="009761C2"/>
                      <w:p w:rsidR="009761C2" w:rsidRDefault="009761C2"/>
                      <w:p w:rsidR="009761C2" w:rsidRDefault="009761C2"/>
                      <w:p w:rsidR="009761C2" w:rsidRDefault="009761C2"/>
                    </w:txbxContent>
                  </v:textbox>
                </v:shape>
              </w:pict>
            </w:r>
          </w:p>
        </w:tc>
      </w:tr>
      <w:tr w:rsidR="009761C2" w:rsidRPr="007F3686" w:rsidTr="002465F3">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1C2" w:rsidRDefault="009761C2"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9761C2" w:rsidRDefault="009761C2" w:rsidP="00837EBA">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9761C2" w:rsidRDefault="009761C2" w:rsidP="0053390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9761C2" w:rsidRPr="00164CE3" w:rsidRDefault="009761C2" w:rsidP="00FC67FB">
            <w:pPr>
              <w:rPr>
                <w:rFonts w:ascii="Calibri" w:eastAsia="Times New Roman" w:hAnsi="Calibri"/>
                <w:color w:val="000000"/>
                <w:sz w:val="20"/>
                <w:szCs w:val="20"/>
              </w:rPr>
            </w:pPr>
            <w:r>
              <w:rPr>
                <w:rFonts w:ascii="Calibri" w:eastAsia="Times New Roman" w:hAnsi="Calibri"/>
                <w:color w:val="000000"/>
                <w:sz w:val="20"/>
                <w:szCs w:val="20"/>
              </w:rPr>
              <w:t>(+) Linda Salazar by Fr. Peter</w:t>
            </w:r>
          </w:p>
        </w:tc>
      </w:tr>
    </w:tbl>
    <w:p w:rsidR="00603E2C" w:rsidRDefault="00603E2C" w:rsidP="00B900D9">
      <w:pPr>
        <w:tabs>
          <w:tab w:val="left" w:pos="2865"/>
        </w:tabs>
        <w:rPr>
          <w:sz w:val="10"/>
          <w:szCs w:val="10"/>
        </w:rPr>
      </w:pPr>
    </w:p>
    <w:p w:rsidR="000F5E2F" w:rsidRDefault="000F5E2F" w:rsidP="00B900D9">
      <w:pPr>
        <w:tabs>
          <w:tab w:val="left" w:pos="2865"/>
        </w:tabs>
        <w:rPr>
          <w:sz w:val="10"/>
          <w:szCs w:val="10"/>
        </w:rPr>
      </w:pPr>
    </w:p>
    <w:p w:rsidR="000F5E2F" w:rsidRDefault="000F5E2F" w:rsidP="00B900D9">
      <w:pPr>
        <w:tabs>
          <w:tab w:val="left" w:pos="2865"/>
        </w:tabs>
        <w:rPr>
          <w:sz w:val="10"/>
          <w:szCs w:val="10"/>
        </w:rPr>
      </w:pPr>
    </w:p>
    <w:p w:rsidR="00EA0697" w:rsidRDefault="00831058" w:rsidP="00B900D9">
      <w:pPr>
        <w:tabs>
          <w:tab w:val="left" w:pos="2865"/>
        </w:tabs>
        <w:rPr>
          <w:sz w:val="10"/>
          <w:szCs w:val="10"/>
        </w:rPr>
      </w:pPr>
      <w:r>
        <w:rPr>
          <w:noProof/>
        </w:rPr>
        <w:pict>
          <v:shape id="_x0000_s912535" type="#_x0000_t202" style="position:absolute;margin-left:279.4pt;margin-top:.35pt;width:274.35pt;height:243.4pt;z-index:252076032;mso-width-relative:margin;mso-height-relative:margin" filled="f" strokeweight="3pt">
            <v:stroke dashstyle="1 1"/>
            <v:textbox inset=".72pt,.72pt,.72pt,.72pt">
              <w:txbxContent>
                <w:p w:rsidR="0064044E" w:rsidRDefault="0064044E" w:rsidP="009F6F5F">
                  <w:pPr>
                    <w:jc w:val="center"/>
                    <w:rPr>
                      <w:rFonts w:ascii="Algerian" w:hAnsi="Algerian"/>
                      <w:sz w:val="36"/>
                      <w:szCs w:val="36"/>
                      <w:lang w:val="es-MX"/>
                    </w:rPr>
                  </w:pPr>
                  <w:proofErr w:type="gramStart"/>
                  <w:r w:rsidRPr="00AD5D86">
                    <w:rPr>
                      <w:rFonts w:ascii="Algerian" w:hAnsi="Algerian"/>
                      <w:sz w:val="36"/>
                      <w:szCs w:val="36"/>
                      <w:lang w:val="es-MX"/>
                    </w:rPr>
                    <w:t>la</w:t>
                  </w:r>
                  <w:proofErr w:type="gramEnd"/>
                  <w:r w:rsidRPr="00AD5D86">
                    <w:rPr>
                      <w:rFonts w:ascii="Algerian" w:hAnsi="Algerian"/>
                      <w:sz w:val="36"/>
                      <w:szCs w:val="36"/>
                      <w:lang w:val="es-MX"/>
                    </w:rPr>
                    <w:t xml:space="preserve"> fiesta de La </w:t>
                  </w:r>
                </w:p>
                <w:p w:rsidR="0064044E" w:rsidRPr="00AD5D86" w:rsidRDefault="0064044E" w:rsidP="009F6F5F">
                  <w:pPr>
                    <w:jc w:val="center"/>
                    <w:rPr>
                      <w:rFonts w:ascii="Algerian" w:hAnsi="Algerian"/>
                      <w:sz w:val="36"/>
                      <w:szCs w:val="36"/>
                      <w:lang w:val="es-MX"/>
                    </w:rPr>
                  </w:pPr>
                  <w:r w:rsidRPr="00AD5D86">
                    <w:rPr>
                      <w:rFonts w:ascii="Algerian" w:hAnsi="Algerian"/>
                      <w:sz w:val="36"/>
                      <w:szCs w:val="36"/>
                      <w:lang w:val="es-MX"/>
                    </w:rPr>
                    <w:t xml:space="preserve">VIRGEN DE GUADALUPE </w:t>
                  </w:r>
                </w:p>
                <w:p w:rsidR="0064044E" w:rsidRPr="009F6F5F" w:rsidRDefault="0064044E" w:rsidP="009F6F5F">
                  <w:pPr>
                    <w:rPr>
                      <w:sz w:val="16"/>
                      <w:szCs w:val="16"/>
                      <w:lang w:val="es-MX"/>
                    </w:rPr>
                  </w:pPr>
                </w:p>
                <w:p w:rsidR="0064044E" w:rsidRPr="00B97FC7" w:rsidRDefault="0064044E" w:rsidP="009F6F5F">
                  <w:pPr>
                    <w:jc w:val="center"/>
                    <w:rPr>
                      <w:sz w:val="36"/>
                      <w:szCs w:val="36"/>
                      <w:lang w:val="es-MX"/>
                    </w:rPr>
                  </w:pPr>
                  <w:r w:rsidRPr="00B97FC7">
                    <w:rPr>
                      <w:sz w:val="36"/>
                      <w:szCs w:val="36"/>
                      <w:lang w:val="es-MX"/>
                    </w:rPr>
                    <w:t>Todos están invitados a la celebración anual</w:t>
                  </w:r>
                </w:p>
                <w:p w:rsidR="0064044E" w:rsidRPr="00B97FC7" w:rsidRDefault="0064044E" w:rsidP="009F6F5F">
                  <w:pPr>
                    <w:jc w:val="center"/>
                    <w:rPr>
                      <w:sz w:val="36"/>
                      <w:szCs w:val="36"/>
                      <w:lang w:val="es-MX"/>
                    </w:rPr>
                  </w:pPr>
                  <w:proofErr w:type="gramStart"/>
                  <w:r w:rsidRPr="00B97FC7">
                    <w:rPr>
                      <w:sz w:val="36"/>
                      <w:szCs w:val="36"/>
                      <w:lang w:val="es-MX"/>
                    </w:rPr>
                    <w:t>de</w:t>
                  </w:r>
                  <w:proofErr w:type="gramEnd"/>
                  <w:r w:rsidRPr="00B97FC7">
                    <w:rPr>
                      <w:sz w:val="36"/>
                      <w:szCs w:val="36"/>
                      <w:lang w:val="es-MX"/>
                    </w:rPr>
                    <w:t xml:space="preserve"> la Virgen de Guadalupe!</w:t>
                  </w:r>
                </w:p>
                <w:p w:rsidR="0064044E" w:rsidRPr="0064044E" w:rsidRDefault="0064044E" w:rsidP="00C27BC7">
                  <w:pPr>
                    <w:rPr>
                      <w:rFonts w:ascii="Bell MT" w:hAnsi="Bell MT"/>
                      <w:sz w:val="28"/>
                      <w:szCs w:val="28"/>
                      <w:lang w:val="es-MX"/>
                    </w:rPr>
                  </w:pPr>
                </w:p>
                <w:p w:rsidR="0064044E" w:rsidRPr="00B97FC7" w:rsidRDefault="0064044E" w:rsidP="00C27BC7">
                  <w:pPr>
                    <w:jc w:val="center"/>
                    <w:rPr>
                      <w:rFonts w:ascii="Bell MT" w:hAnsi="Bell MT"/>
                      <w:b/>
                      <w:sz w:val="36"/>
                      <w:szCs w:val="36"/>
                      <w:u w:val="single"/>
                      <w:lang w:val="es-MX"/>
                    </w:rPr>
                  </w:pPr>
                  <w:r w:rsidRPr="00B97FC7">
                    <w:rPr>
                      <w:rFonts w:ascii="Bell MT" w:hAnsi="Bell MT"/>
                      <w:b/>
                      <w:sz w:val="36"/>
                      <w:szCs w:val="36"/>
                      <w:u w:val="single"/>
                      <w:lang w:val="es-MX"/>
                    </w:rPr>
                    <w:t>El Lunes, 12 de diciembre</w:t>
                  </w:r>
                </w:p>
                <w:p w:rsidR="0064044E" w:rsidRPr="0064044E" w:rsidRDefault="0064044E" w:rsidP="00C27BC7">
                  <w:pPr>
                    <w:rPr>
                      <w:rFonts w:ascii="Bell MT" w:hAnsi="Bell MT"/>
                      <w:sz w:val="28"/>
                      <w:szCs w:val="28"/>
                      <w:lang w:val="es-MX"/>
                    </w:rPr>
                  </w:pPr>
                  <w:r w:rsidRPr="0064044E">
                    <w:rPr>
                      <w:rFonts w:ascii="Bell MT" w:hAnsi="Bell MT"/>
                      <w:sz w:val="28"/>
                      <w:szCs w:val="28"/>
                      <w:lang w:val="es-MX"/>
                    </w:rPr>
                    <w:tab/>
                    <w:t>5:00 pm ----------------------  El Rosario</w:t>
                  </w:r>
                </w:p>
                <w:p w:rsidR="0064044E" w:rsidRPr="0064044E" w:rsidRDefault="0064044E" w:rsidP="00C27BC7">
                  <w:pPr>
                    <w:rPr>
                      <w:rFonts w:ascii="Bell MT" w:hAnsi="Bell MT"/>
                      <w:sz w:val="28"/>
                      <w:szCs w:val="28"/>
                      <w:lang w:val="es-MX"/>
                    </w:rPr>
                  </w:pPr>
                  <w:r w:rsidRPr="0064044E">
                    <w:rPr>
                      <w:rFonts w:ascii="Bell MT" w:hAnsi="Bell MT"/>
                      <w:sz w:val="28"/>
                      <w:szCs w:val="28"/>
                      <w:lang w:val="es-MX"/>
                    </w:rPr>
                    <w:tab/>
                    <w:t>7:00pm ----------------------  La Misa</w:t>
                  </w:r>
                </w:p>
                <w:p w:rsidR="0064044E" w:rsidRPr="0064044E" w:rsidRDefault="0064044E" w:rsidP="00C27BC7">
                  <w:pPr>
                    <w:rPr>
                      <w:rFonts w:ascii="Bell MT" w:hAnsi="Bell MT"/>
                      <w:sz w:val="28"/>
                      <w:szCs w:val="28"/>
                      <w:lang w:val="es-MX"/>
                    </w:rPr>
                  </w:pPr>
                  <w:r w:rsidRPr="0064044E">
                    <w:rPr>
                      <w:rFonts w:ascii="Bell MT" w:hAnsi="Bell MT"/>
                      <w:sz w:val="28"/>
                      <w:szCs w:val="28"/>
                      <w:lang w:val="es-MX"/>
                    </w:rPr>
                    <w:tab/>
                    <w:t>Después de Misa ----------- La Cena</w:t>
                  </w:r>
                </w:p>
                <w:p w:rsidR="0064044E" w:rsidRPr="0064044E" w:rsidRDefault="00F7604F" w:rsidP="00C27BC7">
                  <w:pPr>
                    <w:rPr>
                      <w:rFonts w:ascii="Bell MT" w:hAnsi="Bell MT"/>
                      <w:sz w:val="28"/>
                      <w:szCs w:val="28"/>
                      <w:lang w:val="es-MX"/>
                    </w:rPr>
                  </w:pPr>
                  <w:r>
                    <w:rPr>
                      <w:rFonts w:ascii="Bell MT" w:hAnsi="Bell MT"/>
                      <w:sz w:val="28"/>
                      <w:szCs w:val="28"/>
                      <w:lang w:val="es-MX"/>
                    </w:rPr>
                    <w:t xml:space="preserve">     </w:t>
                  </w:r>
                  <w:r w:rsidR="0064044E" w:rsidRPr="0064044E">
                    <w:rPr>
                      <w:rFonts w:ascii="Bell MT" w:hAnsi="Bell MT"/>
                      <w:sz w:val="28"/>
                      <w:szCs w:val="28"/>
                      <w:lang w:val="es-MX"/>
                    </w:rPr>
                    <w:t>Después de Cena ----------- Matachines</w:t>
                  </w:r>
                </w:p>
                <w:p w:rsidR="0064044E" w:rsidRPr="0064044E" w:rsidRDefault="0064044E" w:rsidP="00C27BC7">
                  <w:pPr>
                    <w:rPr>
                      <w:rFonts w:ascii="Bell MT" w:hAnsi="Bell MT"/>
                      <w:sz w:val="28"/>
                      <w:szCs w:val="28"/>
                      <w:lang w:val="es-MX"/>
                    </w:rPr>
                  </w:pPr>
                  <w:r w:rsidRPr="0064044E">
                    <w:rPr>
                      <w:rFonts w:ascii="Bell MT" w:hAnsi="Bell MT"/>
                      <w:sz w:val="28"/>
                      <w:szCs w:val="28"/>
                      <w:lang w:val="es-MX"/>
                    </w:rPr>
                    <w:tab/>
                  </w:r>
                  <w:r w:rsidRPr="0064044E">
                    <w:rPr>
                      <w:rFonts w:ascii="Bell MT" w:hAnsi="Bell MT"/>
                      <w:sz w:val="28"/>
                      <w:szCs w:val="28"/>
                      <w:lang w:val="es-MX"/>
                    </w:rPr>
                    <w:tab/>
                  </w:r>
                  <w:r w:rsidRPr="0064044E">
                    <w:rPr>
                      <w:rFonts w:ascii="Bell MT" w:hAnsi="Bell MT"/>
                      <w:sz w:val="28"/>
                      <w:szCs w:val="28"/>
                      <w:lang w:val="es-MX"/>
                    </w:rPr>
                    <w:tab/>
                  </w:r>
                  <w:r w:rsidRPr="0064044E">
                    <w:rPr>
                      <w:rFonts w:ascii="Bell MT" w:hAnsi="Bell MT"/>
                      <w:sz w:val="28"/>
                      <w:szCs w:val="28"/>
                      <w:lang w:val="es-MX"/>
                    </w:rPr>
                    <w:tab/>
                    <w:t xml:space="preserve">         Bailables</w:t>
                  </w:r>
                </w:p>
                <w:p w:rsidR="0064044E" w:rsidRDefault="0064044E" w:rsidP="00C27BC7">
                  <w:pPr>
                    <w:rPr>
                      <w:rFonts w:ascii="Bell MT" w:hAnsi="Bell MT"/>
                      <w:lang w:val="es-MX"/>
                    </w:rPr>
                  </w:pPr>
                  <w:r>
                    <w:rPr>
                      <w:rFonts w:ascii="Bell MT" w:hAnsi="Bell MT"/>
                      <w:lang w:val="es-MX"/>
                    </w:rPr>
                    <w:tab/>
                  </w:r>
                </w:p>
                <w:p w:rsidR="0064044E" w:rsidRPr="00AC1755" w:rsidRDefault="0064044E" w:rsidP="00C27BC7">
                  <w:pPr>
                    <w:rPr>
                      <w:rFonts w:ascii="Bell MT" w:hAnsi="Bell MT"/>
                      <w:b/>
                      <w:lang w:val="es-MX"/>
                    </w:rPr>
                  </w:pPr>
                </w:p>
                <w:p w:rsidR="0064044E" w:rsidRDefault="0064044E" w:rsidP="00C27BC7">
                  <w:pPr>
                    <w:rPr>
                      <w:rFonts w:ascii="Bell MT" w:hAnsi="Bell MT"/>
                      <w:lang w:val="es-MX"/>
                    </w:rPr>
                  </w:pPr>
                </w:p>
                <w:p w:rsidR="0064044E" w:rsidRPr="00F95A3D" w:rsidRDefault="0064044E" w:rsidP="00C27BC7">
                  <w:pPr>
                    <w:rPr>
                      <w:rFonts w:ascii="Bell MT" w:hAnsi="Bell MT"/>
                      <w:lang w:val="es-MX"/>
                    </w:rPr>
                  </w:pPr>
                </w:p>
                <w:p w:rsidR="0064044E" w:rsidRPr="00F95A3D" w:rsidRDefault="0064044E" w:rsidP="00C27BC7">
                  <w:pPr>
                    <w:rPr>
                      <w:lang w:val="es-MX"/>
                    </w:rPr>
                  </w:pPr>
                </w:p>
              </w:txbxContent>
            </v:textbox>
          </v:shape>
        </w:pict>
      </w:r>
      <w:r w:rsidR="00027430" w:rsidRPr="00027430">
        <w:rPr>
          <w:noProof/>
        </w:rPr>
        <w:pict>
          <v:shape id="_x0000_s912533" type="#_x0000_t202" style="position:absolute;margin-left:-10.6pt;margin-top:.35pt;width:263.35pt;height:243.4pt;z-index:252075008;mso-width-relative:margin;mso-height-relative:margin" filled="f" strokeweight="3pt">
            <v:stroke dashstyle="1 1"/>
            <v:textbox inset=".72pt,.72pt,.72pt,.72pt">
              <w:txbxContent>
                <w:p w:rsidR="0064044E" w:rsidRPr="00AD5D86" w:rsidRDefault="0064044E" w:rsidP="009F6F5F">
                  <w:pPr>
                    <w:jc w:val="center"/>
                    <w:rPr>
                      <w:rFonts w:ascii="Algerian" w:hAnsi="Algerian"/>
                      <w:sz w:val="36"/>
                      <w:szCs w:val="36"/>
                    </w:rPr>
                  </w:pPr>
                  <w:r w:rsidRPr="00AD5D86">
                    <w:rPr>
                      <w:rFonts w:ascii="Algerian" w:hAnsi="Algerian"/>
                      <w:sz w:val="36"/>
                      <w:szCs w:val="36"/>
                    </w:rPr>
                    <w:t>Our lady of Guadalupe celebration</w:t>
                  </w:r>
                </w:p>
                <w:p w:rsidR="0064044E" w:rsidRPr="00462EF7" w:rsidRDefault="0064044E" w:rsidP="009F6F5F">
                  <w:pPr>
                    <w:rPr>
                      <w:sz w:val="16"/>
                      <w:szCs w:val="16"/>
                    </w:rPr>
                  </w:pPr>
                </w:p>
                <w:p w:rsidR="0064044E" w:rsidRPr="00B97FC7" w:rsidRDefault="0064044E" w:rsidP="009F6F5F">
                  <w:pPr>
                    <w:jc w:val="center"/>
                    <w:rPr>
                      <w:sz w:val="36"/>
                      <w:szCs w:val="36"/>
                    </w:rPr>
                  </w:pPr>
                  <w:r w:rsidRPr="00B97FC7">
                    <w:rPr>
                      <w:sz w:val="36"/>
                      <w:szCs w:val="36"/>
                    </w:rPr>
                    <w:t xml:space="preserve">Everyone is invited to the </w:t>
                  </w:r>
                </w:p>
                <w:p w:rsidR="0064044E" w:rsidRPr="00B97FC7" w:rsidRDefault="0064044E" w:rsidP="009F6F5F">
                  <w:pPr>
                    <w:jc w:val="center"/>
                    <w:rPr>
                      <w:sz w:val="36"/>
                      <w:szCs w:val="36"/>
                    </w:rPr>
                  </w:pPr>
                  <w:proofErr w:type="gramStart"/>
                  <w:r w:rsidRPr="00B97FC7">
                    <w:rPr>
                      <w:sz w:val="36"/>
                      <w:szCs w:val="36"/>
                    </w:rPr>
                    <w:t>annual</w:t>
                  </w:r>
                  <w:proofErr w:type="gramEnd"/>
                  <w:r w:rsidRPr="00B97FC7">
                    <w:rPr>
                      <w:sz w:val="36"/>
                      <w:szCs w:val="36"/>
                    </w:rPr>
                    <w:t xml:space="preserve"> celebration </w:t>
                  </w:r>
                </w:p>
                <w:p w:rsidR="0064044E" w:rsidRPr="00B97FC7" w:rsidRDefault="0064044E" w:rsidP="009F6F5F">
                  <w:pPr>
                    <w:jc w:val="center"/>
                    <w:rPr>
                      <w:sz w:val="36"/>
                      <w:szCs w:val="36"/>
                    </w:rPr>
                  </w:pPr>
                  <w:proofErr w:type="gramStart"/>
                  <w:r w:rsidRPr="00B97FC7">
                    <w:rPr>
                      <w:sz w:val="36"/>
                      <w:szCs w:val="36"/>
                    </w:rPr>
                    <w:t>of</w:t>
                  </w:r>
                  <w:proofErr w:type="gramEnd"/>
                  <w:r w:rsidRPr="00B97FC7">
                    <w:rPr>
                      <w:sz w:val="36"/>
                      <w:szCs w:val="36"/>
                    </w:rPr>
                    <w:t xml:space="preserve"> the Virgin of Guadalupe!</w:t>
                  </w:r>
                </w:p>
                <w:p w:rsidR="0064044E" w:rsidRPr="0064044E" w:rsidRDefault="0064044E" w:rsidP="00C27BC7">
                  <w:pPr>
                    <w:jc w:val="center"/>
                    <w:rPr>
                      <w:rFonts w:ascii="Bell MT" w:hAnsi="Bell MT"/>
                      <w:b/>
                      <w:u w:val="single"/>
                    </w:rPr>
                  </w:pPr>
                </w:p>
                <w:p w:rsidR="0064044E" w:rsidRPr="0064044E" w:rsidRDefault="0064044E" w:rsidP="00C27BC7">
                  <w:pPr>
                    <w:rPr>
                      <w:rFonts w:ascii="Bell MT" w:hAnsi="Bell MT"/>
                    </w:rPr>
                  </w:pPr>
                </w:p>
                <w:p w:rsidR="0064044E" w:rsidRPr="00B97FC7" w:rsidRDefault="0064044E" w:rsidP="00C27BC7">
                  <w:pPr>
                    <w:jc w:val="center"/>
                    <w:rPr>
                      <w:rFonts w:ascii="Bell MT" w:hAnsi="Bell MT"/>
                      <w:b/>
                      <w:sz w:val="36"/>
                      <w:szCs w:val="36"/>
                      <w:u w:val="single"/>
                    </w:rPr>
                  </w:pPr>
                  <w:r w:rsidRPr="00B97FC7">
                    <w:rPr>
                      <w:rFonts w:ascii="Bell MT" w:hAnsi="Bell MT"/>
                      <w:b/>
                      <w:sz w:val="36"/>
                      <w:szCs w:val="36"/>
                      <w:u w:val="single"/>
                    </w:rPr>
                    <w:t>Monday, December 12</w:t>
                  </w:r>
                </w:p>
                <w:p w:rsidR="0064044E" w:rsidRPr="0064044E" w:rsidRDefault="0064044E" w:rsidP="00C27BC7">
                  <w:pPr>
                    <w:rPr>
                      <w:rFonts w:ascii="Bell MT" w:hAnsi="Bell MT"/>
                    </w:rPr>
                  </w:pPr>
                  <w:r w:rsidRPr="0064044E">
                    <w:rPr>
                      <w:rFonts w:ascii="Bell MT" w:hAnsi="Bell MT"/>
                    </w:rPr>
                    <w:tab/>
                    <w:t xml:space="preserve">     5:00 pm </w:t>
                  </w:r>
                  <w:proofErr w:type="gramStart"/>
                  <w:r w:rsidRPr="0064044E">
                    <w:rPr>
                      <w:rFonts w:ascii="Bell MT" w:hAnsi="Bell MT"/>
                    </w:rPr>
                    <w:t>------------------------  Rosary</w:t>
                  </w:r>
                  <w:proofErr w:type="gramEnd"/>
                </w:p>
                <w:p w:rsidR="0064044E" w:rsidRPr="0064044E" w:rsidRDefault="0064044E" w:rsidP="00C27BC7">
                  <w:pPr>
                    <w:rPr>
                      <w:rFonts w:ascii="Bell MT" w:hAnsi="Bell MT"/>
                    </w:rPr>
                  </w:pPr>
                  <w:r w:rsidRPr="0064044E">
                    <w:rPr>
                      <w:rFonts w:ascii="Bell MT" w:hAnsi="Bell MT"/>
                    </w:rPr>
                    <w:tab/>
                    <w:t xml:space="preserve">     7:00pm </w:t>
                  </w:r>
                  <w:proofErr w:type="gramStart"/>
                  <w:r w:rsidRPr="0064044E">
                    <w:rPr>
                      <w:rFonts w:ascii="Bell MT" w:hAnsi="Bell MT"/>
                    </w:rPr>
                    <w:t>------------------------  Mass</w:t>
                  </w:r>
                  <w:proofErr w:type="gramEnd"/>
                </w:p>
                <w:p w:rsidR="0064044E" w:rsidRPr="0064044E" w:rsidRDefault="0064044E" w:rsidP="00C27BC7">
                  <w:pPr>
                    <w:rPr>
                      <w:rFonts w:ascii="Bell MT" w:hAnsi="Bell MT"/>
                    </w:rPr>
                  </w:pPr>
                  <w:r w:rsidRPr="0064044E">
                    <w:rPr>
                      <w:rFonts w:ascii="Bell MT" w:hAnsi="Bell MT"/>
                    </w:rPr>
                    <w:tab/>
                    <w:t xml:space="preserve">     After Mass -------------------- Dinner</w:t>
                  </w:r>
                </w:p>
                <w:p w:rsidR="0064044E" w:rsidRPr="0064044E" w:rsidRDefault="0064044E" w:rsidP="00C27BC7">
                  <w:pPr>
                    <w:rPr>
                      <w:rFonts w:ascii="Bell MT" w:hAnsi="Bell MT"/>
                    </w:rPr>
                  </w:pPr>
                  <w:r w:rsidRPr="0064044E">
                    <w:rPr>
                      <w:rFonts w:ascii="Bell MT" w:hAnsi="Bell MT"/>
                    </w:rPr>
                    <w:tab/>
                  </w:r>
                  <w:r w:rsidR="00580A3A">
                    <w:rPr>
                      <w:rFonts w:ascii="Bell MT" w:hAnsi="Bell MT"/>
                    </w:rPr>
                    <w:t xml:space="preserve"> </w:t>
                  </w:r>
                  <w:r w:rsidRPr="0064044E">
                    <w:rPr>
                      <w:rFonts w:ascii="Bell MT" w:hAnsi="Bell MT"/>
                    </w:rPr>
                    <w:t xml:space="preserve">After Dinner ------------------ </w:t>
                  </w:r>
                  <w:proofErr w:type="spellStart"/>
                  <w:r w:rsidRPr="0064044E">
                    <w:rPr>
                      <w:rFonts w:ascii="Bell MT" w:hAnsi="Bell MT"/>
                    </w:rPr>
                    <w:t>Matachines</w:t>
                  </w:r>
                  <w:proofErr w:type="spellEnd"/>
                </w:p>
                <w:p w:rsidR="0064044E" w:rsidRPr="0064044E" w:rsidRDefault="00580A3A" w:rsidP="00C27BC7">
                  <w:pPr>
                    <w:rPr>
                      <w:rFonts w:ascii="Bell MT" w:hAnsi="Bell MT"/>
                    </w:rPr>
                  </w:pPr>
                  <w:r>
                    <w:rPr>
                      <w:rFonts w:ascii="Bell MT" w:hAnsi="Bell MT"/>
                    </w:rPr>
                    <w:tab/>
                  </w:r>
                  <w:r>
                    <w:rPr>
                      <w:rFonts w:ascii="Bell MT" w:hAnsi="Bell MT"/>
                    </w:rPr>
                    <w:tab/>
                  </w:r>
                  <w:r>
                    <w:rPr>
                      <w:rFonts w:ascii="Bell MT" w:hAnsi="Bell MT"/>
                    </w:rPr>
                    <w:tab/>
                  </w:r>
                  <w:r>
                    <w:rPr>
                      <w:rFonts w:ascii="Bell MT" w:hAnsi="Bell MT"/>
                    </w:rPr>
                    <w:tab/>
                    <w:t xml:space="preserve">          </w:t>
                  </w:r>
                  <w:r w:rsidR="0064044E" w:rsidRPr="0064044E">
                    <w:rPr>
                      <w:rFonts w:ascii="Bell MT" w:hAnsi="Bell MT"/>
                    </w:rPr>
                    <w:t>Folkloric Dances</w:t>
                  </w:r>
                </w:p>
                <w:p w:rsidR="0064044E" w:rsidRDefault="0064044E" w:rsidP="00AC1755">
                  <w:pPr>
                    <w:jc w:val="center"/>
                    <w:rPr>
                      <w:b/>
                      <w:sz w:val="28"/>
                      <w:szCs w:val="28"/>
                    </w:rPr>
                  </w:pPr>
                </w:p>
                <w:p w:rsidR="0064044E" w:rsidRDefault="0064044E" w:rsidP="00AC1755">
                  <w:pPr>
                    <w:jc w:val="center"/>
                    <w:rPr>
                      <w:b/>
                      <w:sz w:val="28"/>
                      <w:szCs w:val="28"/>
                    </w:rPr>
                  </w:pPr>
                </w:p>
              </w:txbxContent>
            </v:textbox>
          </v:shape>
        </w:pict>
      </w:r>
    </w:p>
    <w:p w:rsidR="00603E2C" w:rsidRDefault="00603E2C" w:rsidP="00B900D9">
      <w:pPr>
        <w:tabs>
          <w:tab w:val="left" w:pos="2865"/>
        </w:tabs>
        <w:rPr>
          <w:sz w:val="10"/>
          <w:szCs w:val="10"/>
        </w:rPr>
      </w:pPr>
    </w:p>
    <w:p w:rsidR="008462C3" w:rsidRDefault="00027430" w:rsidP="006777AB">
      <w:pPr>
        <w:tabs>
          <w:tab w:val="left" w:pos="2865"/>
        </w:tabs>
      </w:pPr>
      <w:r>
        <w:rPr>
          <w:noProof/>
        </w:rPr>
        <w:pict>
          <v:shape id="il_fi" o:spid="_x0000_s912536" type="#_x0000_t75" alt="" style="position:absolute;margin-left:348.75pt;margin-top:.45pt;width:147.3pt;height:231.8pt;z-index:251640830">
            <v:imagedata r:id="rId9" o:title="StJuanDiego" gain="26214f" blacklevel="19661f"/>
          </v:shape>
        </w:pict>
      </w:r>
      <w:r>
        <w:rPr>
          <w:noProof/>
        </w:rPr>
        <w:pict>
          <v:shape id="_x0000_s912534" type="#_x0000_t75" alt="" style="position:absolute;margin-left:48.85pt;margin-top:.45pt;width:151.2pt;height:225.4pt;z-index:251641855">
            <v:imagedata r:id="rId10" o:title="guadalupe-16_2" gain="26214f" blacklevel="19661f"/>
          </v:shape>
        </w:pict>
      </w:r>
    </w:p>
    <w:p w:rsidR="00DB64C2" w:rsidRDefault="00DB64C2" w:rsidP="006777AB">
      <w:pPr>
        <w:tabs>
          <w:tab w:val="left" w:pos="2865"/>
        </w:tabs>
      </w:pPr>
    </w:p>
    <w:p w:rsidR="00893AB4" w:rsidRDefault="00893AB4" w:rsidP="006777AB">
      <w:pPr>
        <w:tabs>
          <w:tab w:val="left" w:pos="2865"/>
        </w:tabs>
      </w:pPr>
    </w:p>
    <w:p w:rsidR="00D60953" w:rsidRDefault="00D60953" w:rsidP="006777AB">
      <w:pPr>
        <w:tabs>
          <w:tab w:val="left" w:pos="2865"/>
        </w:tabs>
      </w:pPr>
    </w:p>
    <w:p w:rsidR="001F49C2" w:rsidRDefault="001F49C2" w:rsidP="006777AB">
      <w:pPr>
        <w:tabs>
          <w:tab w:val="left" w:pos="2865"/>
        </w:tabs>
      </w:pPr>
    </w:p>
    <w:p w:rsidR="001F49C2" w:rsidRDefault="001F49C2" w:rsidP="006777AB">
      <w:pPr>
        <w:tabs>
          <w:tab w:val="left" w:pos="2865"/>
        </w:tabs>
      </w:pPr>
    </w:p>
    <w:p w:rsidR="001F49C2" w:rsidRDefault="001F49C2" w:rsidP="006777AB">
      <w:pPr>
        <w:tabs>
          <w:tab w:val="left" w:pos="2865"/>
        </w:tabs>
      </w:pPr>
    </w:p>
    <w:p w:rsidR="00F665F8" w:rsidRDefault="00F665F8" w:rsidP="006777AB">
      <w:pPr>
        <w:tabs>
          <w:tab w:val="left" w:pos="2865"/>
        </w:tabs>
      </w:pPr>
    </w:p>
    <w:p w:rsidR="00F665F8" w:rsidRPr="00F665F8" w:rsidRDefault="00F665F8" w:rsidP="00F665F8">
      <w:pPr>
        <w:rPr>
          <w:rFonts w:ascii="Arial" w:eastAsia="Times New Roman" w:hAnsi="Arial" w:cs="Arial"/>
          <w:color w:val="222222"/>
        </w:rPr>
      </w:pPr>
    </w:p>
    <w:p w:rsidR="00893AB4" w:rsidRDefault="00893AB4" w:rsidP="006777AB">
      <w:pPr>
        <w:tabs>
          <w:tab w:val="left" w:pos="2865"/>
        </w:tabs>
      </w:pPr>
    </w:p>
    <w:p w:rsidR="005379FF" w:rsidRPr="004C510A" w:rsidRDefault="005379FF" w:rsidP="003C76EF">
      <w:pPr>
        <w:tabs>
          <w:tab w:val="left" w:pos="6705"/>
        </w:tabs>
      </w:pPr>
    </w:p>
    <w:p w:rsidR="005379FF" w:rsidRPr="004C510A" w:rsidRDefault="005379FF" w:rsidP="00B900D9">
      <w:pPr>
        <w:tabs>
          <w:tab w:val="left" w:pos="2865"/>
        </w:tabs>
      </w:pPr>
    </w:p>
    <w:p w:rsidR="00284196" w:rsidRPr="00284196" w:rsidRDefault="00284196" w:rsidP="00284196">
      <w:pPr>
        <w:rPr>
          <w:rFonts w:ascii="Arial" w:eastAsia="Times New Roman" w:hAnsi="Arial" w:cs="Arial"/>
          <w:color w:val="222222"/>
          <w:sz w:val="27"/>
          <w:szCs w:val="27"/>
        </w:rPr>
      </w:pPr>
    </w:p>
    <w:p w:rsidR="007A6964" w:rsidRPr="004C510A" w:rsidRDefault="007A6964" w:rsidP="00B900D9">
      <w:pPr>
        <w:tabs>
          <w:tab w:val="left" w:pos="2865"/>
        </w:tabs>
      </w:pPr>
    </w:p>
    <w:p w:rsidR="005379FF" w:rsidRPr="004C510A" w:rsidRDefault="00027430"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251653120" o:connectortype="straight" stroked="f"/>
        </w:pict>
      </w:r>
      <w:r>
        <w:rPr>
          <w:noProof/>
        </w:rPr>
        <w:pict>
          <v:shape id="_x0000_s440389" type="#_x0000_t32" style="position:absolute;left:0;text-align:left;margin-left:510.75pt;margin-top:6.05pt;width:36pt;height:0;z-index:251652096" o:connectortype="straight" stroked="f"/>
        </w:pict>
      </w:r>
      <w:r>
        <w:rPr>
          <w:noProof/>
        </w:rPr>
        <w:pict>
          <v:shape id="_x0000_s440388" type="#_x0000_t32" style="position:absolute;left:0;text-align:left;margin-left:510.75pt;margin-top:2.3pt;width:0;height:3.75pt;z-index:251651072" o:connectortype="straight" stroked="f"/>
        </w:pict>
      </w:r>
    </w:p>
    <w:p w:rsidR="00C473C6" w:rsidRDefault="00C473C6" w:rsidP="009F4E68">
      <w:pPr>
        <w:tabs>
          <w:tab w:val="left" w:pos="7620"/>
        </w:tabs>
      </w:pPr>
    </w:p>
    <w:p w:rsidR="00675CB7" w:rsidRPr="004C510A" w:rsidRDefault="009F4E68" w:rsidP="009F4E68">
      <w:pPr>
        <w:tabs>
          <w:tab w:val="left" w:pos="7620"/>
        </w:tabs>
      </w:pPr>
      <w:r w:rsidRPr="004C510A">
        <w:tab/>
      </w:r>
      <w:r w:rsidR="00BB2561" w:rsidRPr="004C510A">
        <w:tab/>
      </w:r>
      <w:r w:rsidR="00BB2561" w:rsidRPr="004C510A">
        <w:tab/>
      </w:r>
      <w:r w:rsidR="00BB2561" w:rsidRPr="004C510A">
        <w:tab/>
      </w:r>
    </w:p>
    <w:p w:rsidR="00675CB7" w:rsidRPr="004C510A" w:rsidRDefault="00027430" w:rsidP="00985493">
      <w:pPr>
        <w:jc w:val="center"/>
      </w:pPr>
      <w:r>
        <w:rPr>
          <w:noProof/>
          <w:lang w:eastAsia="zh-TW"/>
        </w:rPr>
        <w:pict>
          <v:shape id="_x0000_s912568" type="#_x0000_t202" style="position:absolute;left:0;text-align:left;margin-left:279.8pt;margin-top:4.85pt;width:274.95pt;height:92.3pt;z-index:252101632;mso-width-relative:margin;mso-height-relative:margin">
            <v:textbox>
              <w:txbxContent>
                <w:p w:rsidR="00F7604F" w:rsidRDefault="0037475A" w:rsidP="0037475A">
                  <w:pPr>
                    <w:jc w:val="center"/>
                    <w:rPr>
                      <w:rFonts w:ascii="Berlin Sans FB" w:hAnsi="Berlin Sans FB"/>
                      <w:sz w:val="36"/>
                      <w:szCs w:val="36"/>
                    </w:rPr>
                  </w:pPr>
                  <w:r w:rsidRPr="0037475A">
                    <w:rPr>
                      <w:rFonts w:ascii="Berlin Sans FB" w:hAnsi="Berlin Sans FB"/>
                      <w:sz w:val="36"/>
                      <w:szCs w:val="36"/>
                    </w:rPr>
                    <w:t xml:space="preserve">Thank you to the </w:t>
                  </w:r>
                </w:p>
                <w:p w:rsidR="00F7604F" w:rsidRDefault="0037475A" w:rsidP="0037475A">
                  <w:pPr>
                    <w:jc w:val="center"/>
                    <w:rPr>
                      <w:rFonts w:ascii="Berlin Sans FB" w:hAnsi="Berlin Sans FB"/>
                      <w:sz w:val="36"/>
                      <w:szCs w:val="36"/>
                    </w:rPr>
                  </w:pPr>
                  <w:r w:rsidRPr="0037475A">
                    <w:rPr>
                      <w:rFonts w:ascii="Berlin Sans FB" w:hAnsi="Berlin Sans FB"/>
                      <w:sz w:val="36"/>
                      <w:szCs w:val="36"/>
                    </w:rPr>
                    <w:t xml:space="preserve">Knights of Columbus for the </w:t>
                  </w:r>
                </w:p>
                <w:p w:rsidR="0037475A" w:rsidRPr="0037475A" w:rsidRDefault="0037475A" w:rsidP="0037475A">
                  <w:pPr>
                    <w:jc w:val="center"/>
                    <w:rPr>
                      <w:rFonts w:ascii="Berlin Sans FB" w:hAnsi="Berlin Sans FB"/>
                      <w:sz w:val="36"/>
                      <w:szCs w:val="36"/>
                    </w:rPr>
                  </w:pPr>
                  <w:r w:rsidRPr="0037475A">
                    <w:rPr>
                      <w:rFonts w:ascii="Berlin Sans FB" w:hAnsi="Berlin Sans FB"/>
                      <w:sz w:val="36"/>
                      <w:szCs w:val="36"/>
                    </w:rPr>
                    <w:t>2017 Parochial Calendars!</w:t>
                  </w:r>
                </w:p>
              </w:txbxContent>
            </v:textbox>
          </v:shape>
        </w:pict>
      </w:r>
      <w:r>
        <w:rPr>
          <w:noProof/>
          <w:lang w:eastAsia="zh-TW"/>
        </w:rPr>
        <w:pict>
          <v:shape id="_x0000_s912591" type="#_x0000_t202" style="position:absolute;left:0;text-align:left;margin-left:-13.6pt;margin-top:4.85pt;width:266.35pt;height:92.3pt;z-index:252110848;mso-width-relative:margin;mso-height-relative:margin">
            <v:textbox>
              <w:txbxContent>
                <w:p w:rsidR="00F7604F" w:rsidRPr="00F7604F" w:rsidRDefault="00F7604F" w:rsidP="00F7604F">
                  <w:pPr>
                    <w:jc w:val="both"/>
                    <w:rPr>
                      <w:rFonts w:ascii="Berlin Sans FB" w:hAnsi="Berlin Sans FB"/>
                    </w:rPr>
                  </w:pPr>
                  <w:r w:rsidRPr="00F7604F">
                    <w:rPr>
                      <w:rFonts w:ascii="Berlin Sans FB" w:hAnsi="Berlin Sans FB"/>
                    </w:rPr>
                    <w:t>Thanks to everyone our Christmas Bazaar was a success.  We received $20,000 and the funds will be split $10,000 to Assumption, $5,000 to Immaculate Conception and $5,000 to St Patrick.</w:t>
                  </w:r>
                  <w:r>
                    <w:rPr>
                      <w:rFonts w:ascii="Berlin Sans FB" w:hAnsi="Berlin Sans FB"/>
                    </w:rPr>
                    <w:t xml:space="preserve">  Thank you for your gift</w:t>
                  </w:r>
                  <w:r w:rsidRPr="00F7604F">
                    <w:rPr>
                      <w:rFonts w:ascii="Berlin Sans FB" w:hAnsi="Berlin Sans FB"/>
                    </w:rPr>
                    <w:t xml:space="preserve"> of time</w:t>
                  </w:r>
                  <w:r>
                    <w:rPr>
                      <w:rFonts w:ascii="Berlin Sans FB" w:hAnsi="Berlin Sans FB"/>
                    </w:rPr>
                    <w:t>,</w:t>
                  </w:r>
                  <w:r w:rsidRPr="00F7604F">
                    <w:rPr>
                      <w:rFonts w:ascii="Berlin Sans FB" w:hAnsi="Berlin Sans FB"/>
                    </w:rPr>
                    <w:t xml:space="preserve"> talent and treasure.</w:t>
                  </w:r>
                  <w:r>
                    <w:rPr>
                      <w:rFonts w:ascii="Berlin Sans FB" w:hAnsi="Berlin Sans FB"/>
                    </w:rPr>
                    <w:tab/>
                  </w:r>
                  <w:r>
                    <w:rPr>
                      <w:rFonts w:ascii="Berlin Sans FB" w:hAnsi="Berlin Sans FB"/>
                    </w:rPr>
                    <w:tab/>
                  </w:r>
                  <w:r>
                    <w:rPr>
                      <w:rFonts w:ascii="Berlin Sans FB" w:hAnsi="Berlin Sans FB"/>
                    </w:rPr>
                    <w:tab/>
                    <w:t>--Fr. Peter</w:t>
                  </w:r>
                </w:p>
              </w:txbxContent>
            </v:textbox>
          </v:shape>
        </w:pict>
      </w:r>
      <w:r>
        <w:rPr>
          <w:noProof/>
        </w:rPr>
        <w:pict>
          <v:shape id="_x0000_s666433" type="#_x0000_t202" style="position:absolute;left:0;text-align:left;margin-left:692.9pt;margin-top:4.85pt;width:146.95pt;height:228.2pt;z-index:251660288;mso-width-relative:margin;mso-height-relative:margin">
            <v:textbox style="mso-next-textbox:#_x0000_s666433">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A756BF" w:rsidRPr="004C510A" w:rsidRDefault="0056701D" w:rsidP="006A1EE8">
      <w:pPr>
        <w:tabs>
          <w:tab w:val="left" w:pos="2610"/>
          <w:tab w:val="left" w:pos="5250"/>
          <w:tab w:val="left" w:pos="6315"/>
          <w:tab w:val="left" w:pos="6840"/>
          <w:tab w:val="left" w:pos="7172"/>
        </w:tabs>
        <w:jc w:val="right"/>
      </w:pPr>
      <w:r w:rsidRPr="004C510A">
        <w:tab/>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290514" w:rsidRPr="004C510A" w:rsidRDefault="00027430" w:rsidP="003B1366">
      <w:pPr>
        <w:tabs>
          <w:tab w:val="left" w:pos="945"/>
          <w:tab w:val="left" w:pos="2295"/>
          <w:tab w:val="left" w:pos="7605"/>
        </w:tabs>
      </w:pPr>
      <w:r>
        <w:rPr>
          <w:noProof/>
        </w:rPr>
        <w:pict>
          <v:shape id="_x0000_s877496" type="#_x0000_t202" style="position:absolute;margin-left:614.25pt;margin-top:35.3pt;width:218.6pt;height:116.7pt;z-index:251995136;mso-width-relative:margin;mso-height-relative:margin">
            <v:textbox>
              <w:txbxContent>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Pr="00222256" w:rsidRDefault="00893AB4"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027430" w:rsidP="007704EE">
      <w:pPr>
        <w:tabs>
          <w:tab w:val="left" w:pos="7530"/>
        </w:tabs>
        <w:rPr>
          <w:b/>
        </w:rPr>
      </w:pPr>
      <w:r w:rsidRPr="00027430">
        <w:rPr>
          <w:noProof/>
          <w:sz w:val="20"/>
          <w:szCs w:val="20"/>
          <w:lang w:eastAsia="zh-TW"/>
        </w:rPr>
        <w:pict>
          <v:shape id="_x0000_s355662" type="#_x0000_t202" style="position:absolute;margin-left:-13.65pt;margin-top:20.6pt;width:568.5pt;height:30.9pt;z-index:251648000;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proofErr w:type="gramStart"/>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roofErr w:type="gramEnd"/>
                </w:p>
                <w:p w:rsidR="008635F7" w:rsidRPr="00FB2370" w:rsidRDefault="00ED0AE2"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pict>
          <v:shape id="_x0000_i1025" type="#_x0000_t75" alt="" style="width:24pt;height:24pt"/>
        </w:pict>
      </w:r>
      <w:r w:rsidR="00C206D7" w:rsidRPr="001962FB">
        <w:tab/>
      </w:r>
      <w:r w:rsidR="00C206D7" w:rsidRPr="001962FB">
        <w:tab/>
      </w:r>
      <w:r w:rsidR="00685D90" w:rsidRPr="001962FB">
        <w:tab/>
      </w:r>
      <w:r w:rsidR="007B3177" w:rsidRPr="001962FB">
        <w:tab/>
      </w:r>
      <w:r w:rsidR="00BF5589" w:rsidRPr="001962FB">
        <w:tab/>
      </w:r>
    </w:p>
    <w:p w:rsidR="00053C6B" w:rsidRPr="000A085A" w:rsidRDefault="00027430" w:rsidP="00053C6B">
      <w:pPr>
        <w:jc w:val="center"/>
        <w:rPr>
          <w:rFonts w:ascii="Arial Narrow" w:hAnsi="Arial Narrow"/>
          <w:b/>
        </w:rPr>
      </w:pPr>
      <w:r w:rsidRPr="00027430">
        <w:rPr>
          <w:noProof/>
        </w:rPr>
        <w:lastRenderedPageBreak/>
        <w:pict>
          <v:shape id="_x0000_s912541" type="#_x0000_t202" style="position:absolute;left:0;text-align:left;margin-left:-13.85pt;margin-top:-12.75pt;width:268.6pt;height:249pt;z-index:252084224;mso-width-relative:margin;mso-height-relative:margin">
            <v:textbox>
              <w:txbxContent>
                <w:p w:rsidR="00723DF3" w:rsidRPr="00616289" w:rsidRDefault="00723DF3" w:rsidP="00CD2F49">
                  <w:pPr>
                    <w:jc w:val="center"/>
                    <w:rPr>
                      <w:rFonts w:ascii="Britannic Bold" w:hAnsi="Britannic Bold"/>
                      <w:sz w:val="32"/>
                      <w:szCs w:val="32"/>
                      <w:u w:val="single"/>
                    </w:rPr>
                  </w:pPr>
                  <w:r w:rsidRPr="00616289">
                    <w:rPr>
                      <w:rFonts w:ascii="Britannic Bold" w:hAnsi="Britannic Bold"/>
                      <w:sz w:val="32"/>
                      <w:szCs w:val="32"/>
                      <w:u w:val="single"/>
                    </w:rPr>
                    <w:t xml:space="preserve">Duncan Altar Society </w:t>
                  </w:r>
                </w:p>
                <w:p w:rsidR="00723DF3" w:rsidRPr="00616289" w:rsidRDefault="00723DF3" w:rsidP="00CD2F49">
                  <w:pPr>
                    <w:jc w:val="center"/>
                    <w:rPr>
                      <w:rFonts w:ascii="Britannic Bold" w:hAnsi="Britannic Bold"/>
                      <w:sz w:val="32"/>
                      <w:szCs w:val="32"/>
                      <w:u w:val="single"/>
                    </w:rPr>
                  </w:pPr>
                  <w:r w:rsidRPr="00616289">
                    <w:rPr>
                      <w:rFonts w:ascii="Britannic Bold" w:hAnsi="Britannic Bold"/>
                      <w:sz w:val="32"/>
                      <w:szCs w:val="32"/>
                      <w:u w:val="single"/>
                    </w:rPr>
                    <w:t>Christmas Bake Sale</w:t>
                  </w:r>
                </w:p>
                <w:p w:rsidR="00723DF3" w:rsidRPr="00616289" w:rsidRDefault="00723DF3" w:rsidP="00CD2F49">
                  <w:pPr>
                    <w:jc w:val="center"/>
                    <w:rPr>
                      <w:rFonts w:ascii="Britannic Bold" w:hAnsi="Britannic Bold"/>
                      <w:sz w:val="32"/>
                      <w:szCs w:val="32"/>
                      <w:u w:val="single"/>
                    </w:rPr>
                  </w:pPr>
                  <w:r w:rsidRPr="00616289">
                    <w:rPr>
                      <w:rFonts w:ascii="Britannic Bold" w:hAnsi="Britannic Bold"/>
                      <w:sz w:val="32"/>
                      <w:szCs w:val="32"/>
                      <w:u w:val="single"/>
                    </w:rPr>
                    <w:t>Saturday and Sunday,</w:t>
                  </w:r>
                </w:p>
                <w:p w:rsidR="00723DF3" w:rsidRPr="00616289" w:rsidRDefault="00723DF3" w:rsidP="00CD2F49">
                  <w:pPr>
                    <w:jc w:val="center"/>
                    <w:rPr>
                      <w:rFonts w:ascii="Britannic Bold" w:hAnsi="Britannic Bold"/>
                      <w:sz w:val="32"/>
                      <w:szCs w:val="32"/>
                      <w:u w:val="single"/>
                    </w:rPr>
                  </w:pPr>
                  <w:r w:rsidRPr="00616289">
                    <w:rPr>
                      <w:rFonts w:ascii="Britannic Bold" w:hAnsi="Britannic Bold"/>
                      <w:sz w:val="32"/>
                      <w:szCs w:val="32"/>
                      <w:u w:val="single"/>
                    </w:rPr>
                    <w:t>December 17-18</w:t>
                  </w:r>
                </w:p>
                <w:p w:rsidR="00723DF3" w:rsidRPr="00616289" w:rsidRDefault="00723DF3" w:rsidP="00CD2F49">
                  <w:pPr>
                    <w:jc w:val="center"/>
                    <w:rPr>
                      <w:rFonts w:ascii="Britannic Bold" w:hAnsi="Britannic Bold"/>
                      <w:sz w:val="32"/>
                      <w:szCs w:val="32"/>
                    </w:rPr>
                  </w:pPr>
                  <w:proofErr w:type="gramStart"/>
                  <w:r w:rsidRPr="00616289">
                    <w:rPr>
                      <w:rFonts w:ascii="Britannic Bold" w:hAnsi="Britannic Bold"/>
                      <w:sz w:val="32"/>
                      <w:szCs w:val="32"/>
                    </w:rPr>
                    <w:t>after</w:t>
                  </w:r>
                  <w:proofErr w:type="gramEnd"/>
                  <w:r w:rsidRPr="00616289">
                    <w:rPr>
                      <w:rFonts w:ascii="Britannic Bold" w:hAnsi="Britannic Bold"/>
                      <w:sz w:val="32"/>
                      <w:szCs w:val="32"/>
                    </w:rPr>
                    <w:t xml:space="preserve"> all weekend Masses</w:t>
                  </w:r>
                </w:p>
                <w:p w:rsidR="00723DF3" w:rsidRDefault="00723DF3" w:rsidP="00CD2F49">
                  <w:pPr>
                    <w:jc w:val="center"/>
                    <w:rPr>
                      <w:rFonts w:ascii="Britannic Bold" w:hAnsi="Britannic Bold"/>
                      <w:sz w:val="28"/>
                      <w:szCs w:val="28"/>
                    </w:rPr>
                  </w:pPr>
                </w:p>
                <w:p w:rsidR="00723DF3" w:rsidRDefault="00723DF3" w:rsidP="00CD2F49">
                  <w:pPr>
                    <w:jc w:val="center"/>
                    <w:rPr>
                      <w:rFonts w:ascii="Britannic Bold" w:hAnsi="Britannic Bold"/>
                      <w:sz w:val="28"/>
                      <w:szCs w:val="28"/>
                    </w:rPr>
                  </w:pPr>
                </w:p>
                <w:p w:rsidR="00723DF3" w:rsidRDefault="00723DF3" w:rsidP="00CD2F49">
                  <w:pPr>
                    <w:jc w:val="center"/>
                    <w:rPr>
                      <w:rFonts w:ascii="Britannic Bold" w:hAnsi="Britannic Bold"/>
                      <w:sz w:val="28"/>
                      <w:szCs w:val="28"/>
                    </w:rPr>
                  </w:pPr>
                </w:p>
                <w:p w:rsidR="00723DF3" w:rsidRDefault="00723DF3" w:rsidP="00CD2F49">
                  <w:pPr>
                    <w:jc w:val="center"/>
                    <w:rPr>
                      <w:rFonts w:ascii="Britannic Bold" w:hAnsi="Britannic Bold"/>
                      <w:sz w:val="28"/>
                      <w:szCs w:val="28"/>
                    </w:rPr>
                  </w:pPr>
                </w:p>
                <w:p w:rsidR="00723DF3" w:rsidRDefault="00723DF3" w:rsidP="00CD2F49">
                  <w:pPr>
                    <w:jc w:val="center"/>
                    <w:rPr>
                      <w:rFonts w:ascii="Britannic Bold" w:hAnsi="Britannic Bold"/>
                      <w:sz w:val="28"/>
                      <w:szCs w:val="28"/>
                    </w:rPr>
                  </w:pPr>
                </w:p>
                <w:p w:rsidR="00723DF3" w:rsidRPr="00616289" w:rsidRDefault="00723DF3" w:rsidP="00CD2F49">
                  <w:pPr>
                    <w:jc w:val="center"/>
                    <w:rPr>
                      <w:rFonts w:ascii="Britannic Bold" w:hAnsi="Britannic Bold"/>
                      <w:sz w:val="32"/>
                      <w:szCs w:val="32"/>
                    </w:rPr>
                  </w:pPr>
                  <w:r w:rsidRPr="00616289">
                    <w:rPr>
                      <w:rFonts w:ascii="Britannic Bold" w:hAnsi="Britannic Bold"/>
                      <w:sz w:val="32"/>
                      <w:szCs w:val="32"/>
                    </w:rPr>
                    <w:t>Bring your items for sale and</w:t>
                  </w:r>
                </w:p>
                <w:p w:rsidR="00723DF3" w:rsidRPr="00616289" w:rsidRDefault="00723DF3" w:rsidP="00CD2F49">
                  <w:pPr>
                    <w:jc w:val="center"/>
                    <w:rPr>
                      <w:rFonts w:ascii="Britannic Bold" w:hAnsi="Britannic Bold"/>
                      <w:sz w:val="32"/>
                      <w:szCs w:val="32"/>
                    </w:rPr>
                  </w:pPr>
                  <w:proofErr w:type="gramStart"/>
                  <w:r w:rsidRPr="00616289">
                    <w:rPr>
                      <w:rFonts w:ascii="Britannic Bold" w:hAnsi="Britannic Bold"/>
                      <w:sz w:val="32"/>
                      <w:szCs w:val="32"/>
                    </w:rPr>
                    <w:t>plan</w:t>
                  </w:r>
                  <w:proofErr w:type="gramEnd"/>
                  <w:r w:rsidRPr="00616289">
                    <w:rPr>
                      <w:rFonts w:ascii="Britannic Bold" w:hAnsi="Britannic Bold"/>
                      <w:sz w:val="32"/>
                      <w:szCs w:val="32"/>
                    </w:rPr>
                    <w:t xml:space="preserve"> to purchase wonderful baked</w:t>
                  </w:r>
                </w:p>
                <w:p w:rsidR="00723DF3" w:rsidRPr="00616289" w:rsidRDefault="00723DF3" w:rsidP="00CD2F49">
                  <w:pPr>
                    <w:jc w:val="center"/>
                    <w:rPr>
                      <w:rFonts w:ascii="Britannic Bold" w:hAnsi="Britannic Bold"/>
                      <w:sz w:val="32"/>
                      <w:szCs w:val="32"/>
                    </w:rPr>
                  </w:pPr>
                  <w:proofErr w:type="gramStart"/>
                  <w:r w:rsidRPr="00616289">
                    <w:rPr>
                      <w:rFonts w:ascii="Britannic Bold" w:hAnsi="Britannic Bold"/>
                      <w:sz w:val="32"/>
                      <w:szCs w:val="32"/>
                    </w:rPr>
                    <w:t>goods</w:t>
                  </w:r>
                  <w:proofErr w:type="gramEnd"/>
                  <w:r w:rsidRPr="00616289">
                    <w:rPr>
                      <w:rFonts w:ascii="Britannic Bold" w:hAnsi="Britannic Bold"/>
                      <w:sz w:val="32"/>
                      <w:szCs w:val="32"/>
                    </w:rPr>
                    <w:t xml:space="preserve"> for Christmas.</w:t>
                  </w:r>
                </w:p>
                <w:p w:rsidR="00723DF3" w:rsidRPr="00616289" w:rsidRDefault="00723DF3" w:rsidP="00CD2F49">
                  <w:pPr>
                    <w:jc w:val="center"/>
                    <w:rPr>
                      <w:rFonts w:ascii="Britannic Bold" w:hAnsi="Britannic Bold"/>
                      <w:sz w:val="32"/>
                      <w:szCs w:val="32"/>
                    </w:rPr>
                  </w:pPr>
                  <w:r w:rsidRPr="00616289">
                    <w:rPr>
                      <w:rFonts w:ascii="Britannic Bold" w:hAnsi="Britannic Bold"/>
                      <w:sz w:val="32"/>
                      <w:szCs w:val="32"/>
                    </w:rPr>
                    <w:t>Thank you all!</w:t>
                  </w:r>
                </w:p>
                <w:p w:rsidR="00723DF3" w:rsidRPr="00CD2F49" w:rsidRDefault="00723DF3" w:rsidP="00CD2F49">
                  <w:pPr>
                    <w:jc w:val="center"/>
                    <w:rPr>
                      <w:rFonts w:ascii="Britannic Bold" w:hAnsi="Britannic Bold"/>
                    </w:rPr>
                  </w:pPr>
                </w:p>
                <w:p w:rsidR="00723DF3" w:rsidRDefault="00723DF3" w:rsidP="00CD2F49">
                  <w:pPr>
                    <w:jc w:val="center"/>
                  </w:pPr>
                </w:p>
                <w:p w:rsidR="00723DF3" w:rsidRDefault="00723DF3"/>
              </w:txbxContent>
            </v:textbox>
          </v:shape>
        </w:pict>
      </w:r>
      <w:r w:rsidRPr="00027430">
        <w:rPr>
          <w:noProof/>
        </w:rPr>
        <w:pict>
          <v:shape id="_x0000_s912567" type="#_x0000_t202" style="position:absolute;left:0;text-align:left;margin-left:278.75pt;margin-top:-12.75pt;width:273.85pt;height:323.25pt;z-index:252099584;mso-width-relative:margin;mso-height-relative:margin">
            <v:textbox>
              <w:txbxContent>
                <w:p w:rsidR="0037475A" w:rsidRDefault="0037475A" w:rsidP="00953F26">
                  <w:pPr>
                    <w:jc w:val="center"/>
                    <w:rPr>
                      <w:rFonts w:ascii="Arial Rounded MT Bold" w:hAnsi="Arial Rounded MT Bold"/>
                      <w:u w:val="single"/>
                    </w:rPr>
                  </w:pPr>
                </w:p>
                <w:p w:rsidR="0037475A" w:rsidRDefault="0037475A" w:rsidP="00953F26">
                  <w:pPr>
                    <w:jc w:val="center"/>
                    <w:rPr>
                      <w:rFonts w:ascii="Arial Rounded MT Bold" w:hAnsi="Arial Rounded MT Bold"/>
                      <w:u w:val="single"/>
                    </w:rPr>
                  </w:pPr>
                </w:p>
                <w:p w:rsidR="0037475A" w:rsidRDefault="0037475A" w:rsidP="00953F26">
                  <w:pPr>
                    <w:jc w:val="center"/>
                    <w:rPr>
                      <w:rFonts w:ascii="Arial Rounded MT Bold" w:hAnsi="Arial Rounded MT Bold"/>
                      <w:u w:val="single"/>
                    </w:rPr>
                  </w:pPr>
                  <w:r w:rsidRPr="0037475A">
                    <w:rPr>
                      <w:rFonts w:ascii="Arial Rounded MT Bold" w:hAnsi="Arial Rounded MT Bold"/>
                      <w:noProof/>
                      <w:u w:val="single"/>
                    </w:rPr>
                    <w:drawing>
                      <wp:inline distT="0" distB="0" distL="0" distR="0">
                        <wp:extent cx="2809875" cy="15621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Image result for advent penance service">
                                  <a:hlinkClick r:id="rId11"/>
                                </pic:cNvPr>
                                <pic:cNvPicPr>
                                  <a:picLocks noChangeAspect="1" noChangeArrowheads="1"/>
                                </pic:cNvPicPr>
                              </pic:nvPicPr>
                              <pic:blipFill>
                                <a:blip r:embed="rId12" cstate="print"/>
                                <a:srcRect/>
                                <a:stretch>
                                  <a:fillRect/>
                                </a:stretch>
                              </pic:blipFill>
                              <pic:spPr bwMode="auto">
                                <a:xfrm>
                                  <a:off x="0" y="0"/>
                                  <a:ext cx="2809875" cy="1562100"/>
                                </a:xfrm>
                                <a:prstGeom prst="rect">
                                  <a:avLst/>
                                </a:prstGeom>
                                <a:noFill/>
                                <a:ln w="9525">
                                  <a:noFill/>
                                  <a:miter lim="800000"/>
                                  <a:headEnd/>
                                  <a:tailEnd/>
                                </a:ln>
                              </pic:spPr>
                            </pic:pic>
                          </a:graphicData>
                        </a:graphic>
                      </wp:inline>
                    </w:drawing>
                  </w:r>
                </w:p>
                <w:p w:rsidR="0037475A" w:rsidRPr="00B05FA6" w:rsidRDefault="0037475A" w:rsidP="0037475A">
                  <w:pPr>
                    <w:ind w:left="720" w:firstLine="720"/>
                    <w:rPr>
                      <w:rFonts w:ascii="Arial Rounded MT Bold" w:hAnsi="Arial Rounded MT Bold"/>
                      <w:sz w:val="40"/>
                      <w:szCs w:val="40"/>
                    </w:rPr>
                  </w:pPr>
                  <w:r w:rsidRPr="00B05FA6">
                    <w:rPr>
                      <w:rFonts w:ascii="Arial Rounded MT Bold" w:hAnsi="Arial Rounded MT Bold"/>
                      <w:sz w:val="40"/>
                      <w:szCs w:val="40"/>
                      <w:u w:val="single"/>
                    </w:rPr>
                    <w:t>ATTENTION</w:t>
                  </w:r>
                  <w:r w:rsidRPr="00B05FA6">
                    <w:rPr>
                      <w:rFonts w:ascii="Arial Rounded MT Bold" w:hAnsi="Arial Rounded MT Bold"/>
                      <w:sz w:val="40"/>
                      <w:szCs w:val="40"/>
                    </w:rPr>
                    <w:t xml:space="preserve">:  </w:t>
                  </w:r>
                </w:p>
                <w:p w:rsidR="0037475A" w:rsidRPr="00B05FA6" w:rsidRDefault="0037475A" w:rsidP="00953F26">
                  <w:pPr>
                    <w:jc w:val="center"/>
                    <w:rPr>
                      <w:rFonts w:ascii="Arial Rounded MT Bold" w:hAnsi="Arial Rounded MT Bold"/>
                      <w:sz w:val="40"/>
                      <w:szCs w:val="40"/>
                    </w:rPr>
                  </w:pPr>
                  <w:r w:rsidRPr="00B05FA6">
                    <w:rPr>
                      <w:rFonts w:ascii="Arial Rounded MT Bold" w:hAnsi="Arial Rounded MT Bold"/>
                      <w:sz w:val="40"/>
                      <w:szCs w:val="40"/>
                    </w:rPr>
                    <w:t xml:space="preserve">THERE WILL BE A </w:t>
                  </w:r>
                </w:p>
                <w:p w:rsidR="0037475A" w:rsidRPr="00B05FA6" w:rsidRDefault="0037475A" w:rsidP="00953F26">
                  <w:pPr>
                    <w:jc w:val="center"/>
                    <w:rPr>
                      <w:rFonts w:ascii="Arial Rounded MT Bold" w:hAnsi="Arial Rounded MT Bold"/>
                      <w:sz w:val="40"/>
                      <w:szCs w:val="40"/>
                    </w:rPr>
                  </w:pPr>
                  <w:r w:rsidRPr="00B05FA6">
                    <w:rPr>
                      <w:rFonts w:ascii="Arial Rounded MT Bold" w:hAnsi="Arial Rounded MT Bold"/>
                      <w:sz w:val="40"/>
                      <w:szCs w:val="40"/>
                    </w:rPr>
                    <w:t>PENANCE SERVICE ON MONDAY, DECEMBER 19 AT 7 P.M.</w:t>
                  </w:r>
                </w:p>
                <w:p w:rsidR="0037475A" w:rsidRPr="00B05FA6" w:rsidRDefault="0037475A" w:rsidP="00953F26">
                  <w:pPr>
                    <w:jc w:val="center"/>
                    <w:rPr>
                      <w:rFonts w:ascii="Arial Rounded MT Bold" w:hAnsi="Arial Rounded MT Bold"/>
                      <w:sz w:val="40"/>
                      <w:szCs w:val="40"/>
                    </w:rPr>
                  </w:pPr>
                  <w:proofErr w:type="gramStart"/>
                  <w:r w:rsidRPr="00B05FA6">
                    <w:rPr>
                      <w:rFonts w:ascii="Arial Rounded MT Bold" w:hAnsi="Arial Rounded MT Bold"/>
                      <w:sz w:val="40"/>
                      <w:szCs w:val="40"/>
                    </w:rPr>
                    <w:t>AT ASSUMPTION PARISH.</w:t>
                  </w:r>
                  <w:proofErr w:type="gramEnd"/>
                  <w:r w:rsidRPr="00B05FA6">
                    <w:rPr>
                      <w:rFonts w:ascii="Arial Rounded MT Bold" w:hAnsi="Arial Rounded MT Bold"/>
                      <w:sz w:val="40"/>
                      <w:szCs w:val="40"/>
                    </w:rPr>
                    <w:t xml:space="preserve">  </w:t>
                  </w:r>
                </w:p>
                <w:p w:rsidR="0037475A" w:rsidRPr="00B05FA6" w:rsidRDefault="0037475A" w:rsidP="00953F26">
                  <w:pPr>
                    <w:jc w:val="center"/>
                    <w:rPr>
                      <w:rFonts w:ascii="Arial Rounded MT Bold" w:hAnsi="Arial Rounded MT Bold"/>
                      <w:sz w:val="40"/>
                      <w:szCs w:val="40"/>
                    </w:rPr>
                  </w:pPr>
                  <w:r w:rsidRPr="00B05FA6">
                    <w:rPr>
                      <w:rFonts w:ascii="Arial Rounded MT Bold" w:hAnsi="Arial Rounded MT Bold"/>
                      <w:sz w:val="40"/>
                      <w:szCs w:val="40"/>
                    </w:rPr>
                    <w:t>ALL ARE INVITED.</w:t>
                  </w:r>
                </w:p>
              </w:txbxContent>
            </v:textbox>
          </v:shape>
        </w:pict>
      </w:r>
      <w:r w:rsidR="007E63F7"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027430" w:rsidP="00A756BF">
      <w:pPr>
        <w:tabs>
          <w:tab w:val="left" w:pos="6120"/>
        </w:tabs>
      </w:pPr>
      <w:r>
        <w:rPr>
          <w:noProof/>
        </w:rPr>
        <w:pict>
          <v:line id="_x0000_s136497" style="position:absolute;z-index:251646976" from="605.3pt,72.45pt" to="605.3pt,139.95pt" strokeweight="2.25pt"/>
        </w:pict>
      </w:r>
    </w:p>
    <w:p w:rsidR="005D20A7" w:rsidRDefault="005D20A7" w:rsidP="008E656B">
      <w:pPr>
        <w:tabs>
          <w:tab w:val="left" w:pos="1800"/>
          <w:tab w:val="left" w:pos="3720"/>
          <w:tab w:val="left" w:pos="6120"/>
          <w:tab w:val="left" w:pos="8265"/>
        </w:tabs>
      </w:pPr>
    </w:p>
    <w:p w:rsidR="005D20A7" w:rsidRDefault="005D20A7" w:rsidP="008E656B">
      <w:pPr>
        <w:tabs>
          <w:tab w:val="left" w:pos="1800"/>
          <w:tab w:val="left" w:pos="3720"/>
          <w:tab w:val="left" w:pos="6120"/>
          <w:tab w:val="left" w:pos="8265"/>
        </w:tabs>
      </w:pPr>
    </w:p>
    <w:p w:rsidR="007004BC" w:rsidRPr="001962FB" w:rsidRDefault="00027430" w:rsidP="008E656B">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027430" w:rsidP="00A174CB">
      <w:pPr>
        <w:tabs>
          <w:tab w:val="left" w:pos="2730"/>
        </w:tabs>
      </w:pPr>
      <w:r>
        <w:rPr>
          <w:noProof/>
        </w:rPr>
        <w:pict>
          <v:shape id="_x0000_s912542" type="#_x0000_t75" style="position:absolute;margin-left:69.6pt;margin-top:1.4pt;width:99.2pt;height:71.3pt;z-index:252085248">
            <v:imagedata r:id="rId13" o:title="MC900439871[1]"/>
          </v:shape>
        </w:pict>
      </w:r>
      <w:r w:rsidR="00A174CB"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027430"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14"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27430" w:rsidP="000005D4">
      <w:pPr>
        <w:jc w:val="center"/>
        <w:rPr>
          <w:rFonts w:ascii="Cooper Black" w:hAnsi="Cooper Black"/>
          <w:sz w:val="28"/>
          <w:szCs w:val="28"/>
          <w:u w:val="single"/>
        </w:rPr>
      </w:pPr>
      <w:r>
        <w:rPr>
          <w:rFonts w:ascii="Cooper Black" w:hAnsi="Cooper Black"/>
          <w:noProof/>
          <w:sz w:val="28"/>
          <w:szCs w:val="28"/>
          <w:u w:val="single"/>
          <w:lang w:eastAsia="zh-TW"/>
        </w:rPr>
        <w:pict>
          <v:shape id="_x0000_s912569" type="#_x0000_t202" style="position:absolute;left:0;text-align:left;margin-left:-13.85pt;margin-top:3.6pt;width:268.6pt;height:220.5pt;z-index:252103680;mso-width-relative:margin;mso-height-relative:margin">
            <v:textbox>
              <w:txbxContent>
                <w:p w:rsidR="004163E4" w:rsidRDefault="00FD2D90" w:rsidP="00FD2D90">
                  <w:pPr>
                    <w:shd w:val="clear" w:color="auto" w:fill="FFFFFF"/>
                    <w:contextualSpacing/>
                    <w:jc w:val="center"/>
                    <w:rPr>
                      <w:rFonts w:ascii="Berlin Sans FB" w:hAnsi="Berlin Sans FB"/>
                      <w:b/>
                      <w:color w:val="212121"/>
                      <w:sz w:val="36"/>
                      <w:szCs w:val="36"/>
                      <w:u w:val="single"/>
                    </w:rPr>
                  </w:pPr>
                  <w:r w:rsidRPr="004163E4">
                    <w:rPr>
                      <w:rFonts w:ascii="Berlin Sans FB" w:hAnsi="Berlin Sans FB"/>
                      <w:b/>
                      <w:color w:val="212121"/>
                      <w:sz w:val="36"/>
                      <w:szCs w:val="36"/>
                      <w:u w:val="single"/>
                    </w:rPr>
                    <w:t xml:space="preserve">Vocations </w:t>
                  </w:r>
                  <w:r w:rsidR="004163E4">
                    <w:rPr>
                      <w:rFonts w:ascii="Berlin Sans FB" w:hAnsi="Berlin Sans FB"/>
                      <w:b/>
                      <w:color w:val="212121"/>
                      <w:sz w:val="36"/>
                      <w:szCs w:val="36"/>
                      <w:u w:val="single"/>
                    </w:rPr>
                    <w:t>R</w:t>
                  </w:r>
                  <w:r w:rsidRPr="004163E4">
                    <w:rPr>
                      <w:rFonts w:ascii="Berlin Sans FB" w:hAnsi="Berlin Sans FB"/>
                      <w:b/>
                      <w:color w:val="212121"/>
                      <w:sz w:val="36"/>
                      <w:szCs w:val="36"/>
                      <w:u w:val="single"/>
                    </w:rPr>
                    <w:t xml:space="preserve">etreat for </w:t>
                  </w:r>
                </w:p>
                <w:p w:rsidR="00FD2D90" w:rsidRPr="004163E4" w:rsidRDefault="004163E4" w:rsidP="00FD2D90">
                  <w:pPr>
                    <w:shd w:val="clear" w:color="auto" w:fill="FFFFFF"/>
                    <w:contextualSpacing/>
                    <w:jc w:val="center"/>
                    <w:rPr>
                      <w:rFonts w:ascii="Berlin Sans FB" w:hAnsi="Berlin Sans FB"/>
                      <w:b/>
                      <w:color w:val="212121"/>
                      <w:sz w:val="36"/>
                      <w:szCs w:val="36"/>
                      <w:u w:val="single"/>
                    </w:rPr>
                  </w:pPr>
                  <w:r>
                    <w:rPr>
                      <w:rFonts w:ascii="Berlin Sans FB" w:hAnsi="Berlin Sans FB"/>
                      <w:b/>
                      <w:color w:val="212121"/>
                      <w:sz w:val="36"/>
                      <w:szCs w:val="36"/>
                      <w:u w:val="single"/>
                    </w:rPr>
                    <w:t>Y</w:t>
                  </w:r>
                  <w:r w:rsidR="00FD2D90" w:rsidRPr="004163E4">
                    <w:rPr>
                      <w:rFonts w:ascii="Berlin Sans FB" w:hAnsi="Berlin Sans FB"/>
                      <w:b/>
                      <w:color w:val="212121"/>
                      <w:sz w:val="36"/>
                      <w:szCs w:val="36"/>
                      <w:u w:val="single"/>
                    </w:rPr>
                    <w:t xml:space="preserve">oung </w:t>
                  </w:r>
                  <w:r>
                    <w:rPr>
                      <w:rFonts w:ascii="Berlin Sans FB" w:hAnsi="Berlin Sans FB"/>
                      <w:b/>
                      <w:color w:val="212121"/>
                      <w:sz w:val="36"/>
                      <w:szCs w:val="36"/>
                      <w:u w:val="single"/>
                    </w:rPr>
                    <w:t>M</w:t>
                  </w:r>
                  <w:r w:rsidR="00FD2D90" w:rsidRPr="004163E4">
                    <w:rPr>
                      <w:rFonts w:ascii="Berlin Sans FB" w:hAnsi="Berlin Sans FB"/>
                      <w:b/>
                      <w:color w:val="212121"/>
                      <w:sz w:val="36"/>
                      <w:szCs w:val="36"/>
                      <w:u w:val="single"/>
                    </w:rPr>
                    <w:t>en</w:t>
                  </w:r>
                </w:p>
                <w:p w:rsidR="00FD2D90" w:rsidRPr="004163E4" w:rsidRDefault="00FD2D90" w:rsidP="00FD2D90">
                  <w:pPr>
                    <w:shd w:val="clear" w:color="auto" w:fill="FFFFFF"/>
                    <w:contextualSpacing/>
                    <w:jc w:val="both"/>
                    <w:rPr>
                      <w:rFonts w:ascii="Berlin Sans FB" w:hAnsi="Berlin Sans FB"/>
                      <w:color w:val="212121"/>
                      <w:sz w:val="36"/>
                      <w:szCs w:val="36"/>
                    </w:rPr>
                  </w:pPr>
                  <w:r w:rsidRPr="004163E4">
                    <w:rPr>
                      <w:rFonts w:ascii="Berlin Sans FB" w:hAnsi="Berlin Sans FB"/>
                      <w:color w:val="212121"/>
                      <w:sz w:val="36"/>
                      <w:szCs w:val="36"/>
                    </w:rPr>
                    <w:t>The Vocations Office’s “Advent Day of Recollection” is open to young men in high school and college. It will be held Dec. 22 from 8 a.m. to 3 p.m. at the Catholic Pastoral Center. RSVP by Dec. 20 at (405)721-9351 or</w:t>
                  </w:r>
                  <w:r w:rsidRPr="004163E4">
                    <w:rPr>
                      <w:rStyle w:val="apple-converted-space"/>
                      <w:rFonts w:ascii="Berlin Sans FB" w:hAnsi="Berlin Sans FB"/>
                      <w:color w:val="212121"/>
                      <w:sz w:val="36"/>
                      <w:szCs w:val="36"/>
                    </w:rPr>
                    <w:t> </w:t>
                  </w:r>
                  <w:r w:rsidRPr="004163E4">
                    <w:rPr>
                      <w:rFonts w:ascii="Berlin Sans FB" w:hAnsi="Berlin Sans FB"/>
                      <w:color w:val="212121"/>
                      <w:sz w:val="36"/>
                      <w:szCs w:val="36"/>
                    </w:rPr>
                    <w:t>vocations@archokc.org.</w:t>
                  </w:r>
                </w:p>
                <w:p w:rsidR="00FD2D90" w:rsidRDefault="00FD2D90"/>
              </w:txbxContent>
            </v:textbox>
          </v:shape>
        </w:pict>
      </w:r>
    </w:p>
    <w:p w:rsidR="000005D4" w:rsidRDefault="00027430" w:rsidP="000005D4">
      <w:pPr>
        <w:jc w:val="center"/>
        <w:rPr>
          <w:rFonts w:ascii="Cooper Black" w:hAnsi="Cooper Black"/>
          <w:sz w:val="28"/>
          <w:szCs w:val="28"/>
          <w:u w:val="single"/>
        </w:rPr>
      </w:pPr>
      <w:r>
        <w:pict>
          <v:shape id="_x0000_i1026" type="#_x0000_t75" alt="Displaying Christmas Portrait B.jpg" style="width:24pt;height:24pt"/>
        </w:pict>
      </w:r>
      <w:r w:rsidR="002D5A07">
        <w:t xml:space="preserve"> </w:t>
      </w:r>
      <w:r>
        <w:pict>
          <v:shape id="_x0000_i1027" type="#_x0000_t75" alt="" style="width:24pt;height:24pt"/>
        </w:pict>
      </w:r>
    </w:p>
    <w:p w:rsidR="00101BB2" w:rsidRDefault="00027430" w:rsidP="00101BB2">
      <w:pPr>
        <w:tabs>
          <w:tab w:val="right" w:pos="11376"/>
        </w:tabs>
      </w:pPr>
      <w:r>
        <w:rPr>
          <w:noProof/>
          <w:lang w:eastAsia="zh-TW"/>
        </w:rPr>
        <w:pict>
          <v:shape id="_x0000_s912450" type="#_x0000_t202" style="position:absolute;margin-left:279.5pt;margin-top:23.2pt;width:273.1pt;height:262.5pt;z-index:252046336;mso-width-relative:margin;mso-height-relative:margin" strokeweight="2.25pt">
            <v:stroke dashstyle="1 1" endcap="round"/>
            <v:textbox>
              <w:txbxContent>
                <w:p w:rsidR="00632D84" w:rsidRPr="00632D84" w:rsidRDefault="00632D84" w:rsidP="00632D84">
                  <w:pPr>
                    <w:jc w:val="center"/>
                    <w:rPr>
                      <w:rFonts w:ascii="Estrangelo Edessa" w:hAnsi="Estrangelo Edessa" w:cs="Estrangelo Edessa" w:hint="eastAsia"/>
                      <w:b/>
                      <w:sz w:val="32"/>
                      <w:szCs w:val="32"/>
                    </w:rPr>
                  </w:pPr>
                  <w:r w:rsidRPr="00632D84">
                    <w:rPr>
                      <w:rFonts w:ascii="Estrangelo Edessa" w:hAnsi="Estrangelo Edessa" w:cs="Estrangelo Edessa"/>
                      <w:b/>
                      <w:sz w:val="32"/>
                      <w:szCs w:val="32"/>
                      <w:u w:val="single"/>
                    </w:rPr>
                    <w:t>Christmas Choir Rehearsals</w:t>
                  </w:r>
                  <w:r w:rsidRPr="00632D84">
                    <w:rPr>
                      <w:rFonts w:ascii="Estrangelo Edessa" w:hAnsi="Estrangelo Edessa" w:cs="Estrangelo Edessa"/>
                      <w:b/>
                      <w:sz w:val="32"/>
                      <w:szCs w:val="32"/>
                    </w:rPr>
                    <w:t>:</w:t>
                  </w:r>
                </w:p>
                <w:p w:rsidR="00632D84" w:rsidRDefault="00632D84" w:rsidP="00632D84">
                  <w:pPr>
                    <w:jc w:val="center"/>
                    <w:rPr>
                      <w:rFonts w:ascii="Estrangelo Edessa" w:hAnsi="Estrangelo Edessa" w:cs="Estrangelo Edessa" w:hint="eastAsia"/>
                      <w:b/>
                      <w:sz w:val="28"/>
                      <w:szCs w:val="28"/>
                    </w:rPr>
                  </w:pPr>
                  <w:r>
                    <w:rPr>
                      <w:rFonts w:ascii="Estrangelo Edessa" w:hAnsi="Estrangelo Edessa" w:cs="Estrangelo Edessa"/>
                      <w:b/>
                      <w:sz w:val="28"/>
                      <w:szCs w:val="28"/>
                    </w:rPr>
                    <w:t>Please Join our Choir!!</w:t>
                  </w:r>
                </w:p>
                <w:p w:rsidR="00632D84" w:rsidRDefault="00632D84" w:rsidP="00632D84">
                  <w:pPr>
                    <w:jc w:val="center"/>
                    <w:rPr>
                      <w:rFonts w:ascii="Estrangelo Edessa" w:hAnsi="Estrangelo Edessa" w:cs="Estrangelo Edessa" w:hint="eastAsia"/>
                      <w:b/>
                      <w:sz w:val="28"/>
                      <w:szCs w:val="28"/>
                    </w:rPr>
                  </w:pPr>
                </w:p>
                <w:p w:rsidR="00632D84" w:rsidRDefault="00632D84" w:rsidP="00632D84">
                  <w:pPr>
                    <w:jc w:val="center"/>
                    <w:rPr>
                      <w:rFonts w:ascii="Estrangelo Edessa" w:hAnsi="Estrangelo Edessa" w:cs="Estrangelo Edessa" w:hint="eastAsia"/>
                      <w:b/>
                      <w:sz w:val="28"/>
                      <w:szCs w:val="28"/>
                    </w:rPr>
                  </w:pPr>
                </w:p>
                <w:p w:rsidR="00632D84" w:rsidRDefault="00632D84" w:rsidP="00632D84">
                  <w:pPr>
                    <w:jc w:val="center"/>
                    <w:rPr>
                      <w:rFonts w:ascii="Estrangelo Edessa" w:hAnsi="Estrangelo Edessa" w:cs="Estrangelo Edessa" w:hint="eastAsia"/>
                      <w:b/>
                      <w:sz w:val="28"/>
                      <w:szCs w:val="28"/>
                    </w:rPr>
                  </w:pPr>
                </w:p>
                <w:p w:rsidR="00632D84" w:rsidRDefault="00632D84" w:rsidP="00632D84">
                  <w:pPr>
                    <w:jc w:val="center"/>
                    <w:rPr>
                      <w:rFonts w:ascii="Estrangelo Edessa" w:hAnsi="Estrangelo Edessa" w:cs="Estrangelo Edessa" w:hint="eastAsia"/>
                      <w:b/>
                      <w:sz w:val="28"/>
                      <w:szCs w:val="28"/>
                    </w:rPr>
                  </w:pPr>
                </w:p>
                <w:p w:rsidR="00632D84" w:rsidRDefault="00632D84" w:rsidP="00632D84">
                  <w:pPr>
                    <w:jc w:val="center"/>
                    <w:rPr>
                      <w:rFonts w:ascii="Estrangelo Edessa" w:hAnsi="Estrangelo Edessa" w:cs="Estrangelo Edessa" w:hint="eastAsia"/>
                      <w:b/>
                      <w:sz w:val="28"/>
                      <w:szCs w:val="28"/>
                    </w:rPr>
                  </w:pPr>
                </w:p>
                <w:p w:rsidR="00632D84" w:rsidRDefault="00632D84" w:rsidP="00632D84">
                  <w:pPr>
                    <w:jc w:val="center"/>
                    <w:rPr>
                      <w:rFonts w:ascii="Estrangelo Edessa" w:hAnsi="Estrangelo Edessa" w:cs="Estrangelo Edessa" w:hint="eastAsia"/>
                      <w:b/>
                      <w:sz w:val="28"/>
                      <w:szCs w:val="28"/>
                    </w:rPr>
                  </w:pPr>
                </w:p>
                <w:p w:rsidR="00632D84" w:rsidRDefault="00632D84" w:rsidP="00632D84">
                  <w:pPr>
                    <w:jc w:val="center"/>
                    <w:rPr>
                      <w:rFonts w:ascii="Estrangelo Edessa" w:hAnsi="Estrangelo Edessa" w:cs="Estrangelo Edessa" w:hint="eastAsia"/>
                      <w:b/>
                      <w:sz w:val="28"/>
                      <w:szCs w:val="28"/>
                    </w:rPr>
                  </w:pPr>
                </w:p>
                <w:p w:rsidR="00632D84" w:rsidRDefault="00632D84" w:rsidP="00632D84">
                  <w:pPr>
                    <w:jc w:val="center"/>
                    <w:rPr>
                      <w:rFonts w:ascii="Estrangelo Edessa" w:hAnsi="Estrangelo Edessa" w:cs="Estrangelo Edessa" w:hint="eastAsia"/>
                      <w:b/>
                      <w:sz w:val="28"/>
                      <w:szCs w:val="28"/>
                    </w:rPr>
                  </w:pPr>
                </w:p>
                <w:p w:rsidR="00632D84" w:rsidRDefault="00632D84" w:rsidP="00632D84">
                  <w:pPr>
                    <w:jc w:val="center"/>
                    <w:rPr>
                      <w:rFonts w:ascii="Estrangelo Edessa" w:hAnsi="Estrangelo Edessa" w:cs="Estrangelo Edessa" w:hint="eastAsia"/>
                      <w:b/>
                      <w:sz w:val="28"/>
                      <w:szCs w:val="28"/>
                    </w:rPr>
                  </w:pPr>
                </w:p>
                <w:p w:rsidR="00632D84" w:rsidRDefault="00632D84" w:rsidP="00632D84">
                  <w:pPr>
                    <w:jc w:val="center"/>
                    <w:rPr>
                      <w:rFonts w:ascii="Estrangelo Edessa" w:hAnsi="Estrangelo Edessa" w:cs="Estrangelo Edessa" w:hint="eastAsia"/>
                      <w:sz w:val="28"/>
                      <w:szCs w:val="28"/>
                    </w:rPr>
                  </w:pPr>
                </w:p>
                <w:p w:rsidR="00457D4D" w:rsidRPr="00632D84" w:rsidRDefault="00632D84" w:rsidP="00632D84">
                  <w:pPr>
                    <w:jc w:val="center"/>
                    <w:rPr>
                      <w:rFonts w:ascii="Estrangelo Edessa" w:hAnsi="Estrangelo Edessa" w:cs="Estrangelo Edessa" w:hint="eastAsia"/>
                      <w:sz w:val="28"/>
                      <w:szCs w:val="28"/>
                    </w:rPr>
                  </w:pPr>
                  <w:r w:rsidRPr="00632D84">
                    <w:rPr>
                      <w:rFonts w:ascii="Estrangelo Edessa" w:hAnsi="Estrangelo Edessa" w:cs="Estrangelo Edessa"/>
                      <w:sz w:val="28"/>
                      <w:szCs w:val="28"/>
                    </w:rPr>
                    <w:t>Sunday, December 11, 11:00 a.m.</w:t>
                  </w:r>
                </w:p>
                <w:p w:rsidR="00632D84" w:rsidRPr="00632D84" w:rsidRDefault="00632D84" w:rsidP="00632D84">
                  <w:pPr>
                    <w:jc w:val="center"/>
                    <w:rPr>
                      <w:rFonts w:ascii="Estrangelo Edessa" w:hAnsi="Estrangelo Edessa" w:cs="Estrangelo Edessa" w:hint="eastAsia"/>
                      <w:sz w:val="28"/>
                      <w:szCs w:val="28"/>
                    </w:rPr>
                  </w:pPr>
                  <w:r w:rsidRPr="00632D84">
                    <w:rPr>
                      <w:rFonts w:ascii="Estrangelo Edessa" w:hAnsi="Estrangelo Edessa" w:cs="Estrangelo Edessa"/>
                      <w:sz w:val="28"/>
                      <w:szCs w:val="28"/>
                    </w:rPr>
                    <w:t>Wednesday, December 14, 7:00-8:30 p.m.</w:t>
                  </w:r>
                </w:p>
                <w:p w:rsidR="00632D84" w:rsidRPr="00632D84" w:rsidRDefault="00632D84" w:rsidP="00632D84">
                  <w:pPr>
                    <w:jc w:val="center"/>
                    <w:rPr>
                      <w:rFonts w:ascii="Estrangelo Edessa" w:hAnsi="Estrangelo Edessa" w:cs="Estrangelo Edessa" w:hint="eastAsia"/>
                      <w:sz w:val="28"/>
                      <w:szCs w:val="28"/>
                    </w:rPr>
                  </w:pPr>
                  <w:r w:rsidRPr="00632D84">
                    <w:rPr>
                      <w:rFonts w:ascii="Estrangelo Edessa" w:hAnsi="Estrangelo Edessa" w:cs="Estrangelo Edessa"/>
                      <w:sz w:val="28"/>
                      <w:szCs w:val="28"/>
                    </w:rPr>
                    <w:t>Sunday, December 18, 11:00 a.m.</w:t>
                  </w:r>
                </w:p>
                <w:p w:rsidR="00632D84" w:rsidRPr="00632D84" w:rsidRDefault="00632D84" w:rsidP="00632D84">
                  <w:pPr>
                    <w:jc w:val="center"/>
                    <w:rPr>
                      <w:rFonts w:ascii="Estrangelo Edessa" w:hAnsi="Estrangelo Edessa" w:cs="Estrangelo Edessa" w:hint="eastAsia"/>
                      <w:sz w:val="28"/>
                      <w:szCs w:val="28"/>
                    </w:rPr>
                  </w:pPr>
                  <w:r w:rsidRPr="00632D84">
                    <w:rPr>
                      <w:rFonts w:ascii="Estrangelo Edessa" w:hAnsi="Estrangelo Edessa" w:cs="Estrangelo Edessa"/>
                      <w:sz w:val="28"/>
                      <w:szCs w:val="28"/>
                    </w:rPr>
                    <w:t>Wednesday, December 21, 7:00-8:30 p.m.</w:t>
                  </w:r>
                </w:p>
                <w:p w:rsidR="00457D4D" w:rsidRDefault="00457D4D" w:rsidP="00632D84">
                  <w:pPr>
                    <w:jc w:val="center"/>
                    <w:rPr>
                      <w:rFonts w:ascii="Estrangelo Edessa" w:hAnsi="Estrangelo Edessa" w:cs="Estrangelo Edessa" w:hint="eastAsia"/>
                    </w:rPr>
                  </w:pPr>
                </w:p>
                <w:p w:rsidR="00457D4D" w:rsidRDefault="00457D4D" w:rsidP="00632D84">
                  <w:pPr>
                    <w:jc w:val="center"/>
                    <w:rPr>
                      <w:rFonts w:ascii="Estrangelo Edessa" w:hAnsi="Estrangelo Edessa" w:cs="Estrangelo Edessa" w:hint="eastAsia"/>
                    </w:rPr>
                  </w:pPr>
                </w:p>
                <w:p w:rsidR="00056A3D" w:rsidRPr="00056A3D" w:rsidRDefault="00056A3D" w:rsidP="003A645D">
                  <w:pPr>
                    <w:ind w:left="2160" w:firstLine="720"/>
                    <w:jc w:val="center"/>
                    <w:rPr>
                      <w:rFonts w:ascii="Estrangelo Edessa" w:hAnsi="Estrangelo Edessa" w:cs="Estrangelo Edessa" w:hint="eastAsia"/>
                    </w:rPr>
                  </w:pPr>
                </w:p>
              </w:txbxContent>
            </v:textbox>
          </v:shape>
        </w:pict>
      </w:r>
      <w:r>
        <w:pict>
          <v:shape id="_x0000_i1028" type="#_x0000_t75" alt="Displaying Attachment-1.jpeg" style="width:24pt;height:24pt"/>
        </w:pict>
      </w:r>
      <w:r>
        <w:pict>
          <v:shape id="_x0000_i1029" type="#_x0000_t75" alt="Displaying Christmas Concert SCREEN DISPLAY.jpg" style="width:24pt;height:24pt"/>
        </w:pict>
      </w:r>
    </w:p>
    <w:p w:rsidR="00670D3F" w:rsidRDefault="00632D84" w:rsidP="005F6232">
      <w:r>
        <w:rPr>
          <w:noProof/>
        </w:rPr>
        <w:drawing>
          <wp:anchor distT="0" distB="0" distL="114300" distR="114300" simplePos="0" relativeHeight="252106752" behindDoc="0" locked="0" layoutInCell="1" allowOverlap="1">
            <wp:simplePos x="0" y="0"/>
            <wp:positionH relativeFrom="column">
              <wp:posOffset>3733800</wp:posOffset>
            </wp:positionH>
            <wp:positionV relativeFrom="paragraph">
              <wp:posOffset>261620</wp:posOffset>
            </wp:positionV>
            <wp:extent cx="2952750" cy="2143125"/>
            <wp:effectExtent l="19050" t="0" r="0" b="0"/>
            <wp:wrapNone/>
            <wp:docPr id="3" name="irc_mi" descr="Image result for choir images">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Image result for choir images">
                      <a:hlinkClick r:id="rId15"/>
                    </pic:cNvPr>
                    <pic:cNvPicPr>
                      <a:picLocks noChangeAspect="1" noChangeArrowheads="1"/>
                    </pic:cNvPicPr>
                  </pic:nvPicPr>
                  <pic:blipFill>
                    <a:blip r:embed="rId16" cstate="print"/>
                    <a:srcRect/>
                    <a:stretch>
                      <a:fillRect/>
                    </a:stretch>
                  </pic:blipFill>
                  <pic:spPr bwMode="auto">
                    <a:xfrm>
                      <a:off x="0" y="0"/>
                      <a:ext cx="2952750" cy="2143125"/>
                    </a:xfrm>
                    <a:prstGeom prst="rect">
                      <a:avLst/>
                    </a:prstGeom>
                    <a:noFill/>
                    <a:ln w="9525">
                      <a:noFill/>
                      <a:miter lim="800000"/>
                      <a:headEnd/>
                      <a:tailEnd/>
                    </a:ln>
                  </pic:spPr>
                </pic:pic>
              </a:graphicData>
            </a:graphic>
          </wp:anchor>
        </w:drawing>
      </w:r>
      <w:r w:rsidR="00027430">
        <w:pict>
          <v:shape id="_x0000_i1030" type="#_x0000_t75" alt="Displaying Attachment-1.jpeg" style="width:24pt;height:24pt"/>
        </w:pict>
      </w:r>
      <w:r w:rsidR="00027430">
        <w:pict>
          <v:shape id="_x0000_i1031" type="#_x0000_t75" alt="Displaying Attachment-1.jpeg" style="width:24pt;height:24pt"/>
        </w:pict>
      </w:r>
      <w:r w:rsidR="00E00B55" w:rsidRPr="00E00B55">
        <w:rPr>
          <w:noProof/>
        </w:rPr>
        <w:t xml:space="preserve"> </w:t>
      </w:r>
    </w:p>
    <w:p w:rsidR="0000372D" w:rsidRDefault="00027430" w:rsidP="005F6232">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251657216" filled="f" stroked="f"/>
        </w:pict>
      </w:r>
    </w:p>
    <w:p w:rsidR="0000372D" w:rsidRPr="0000372D" w:rsidRDefault="0000372D" w:rsidP="0000372D"/>
    <w:p w:rsidR="0005007B" w:rsidRPr="0000372D" w:rsidRDefault="00647773" w:rsidP="00647773">
      <w:pPr>
        <w:tabs>
          <w:tab w:val="left" w:pos="3435"/>
        </w:tabs>
      </w:pPr>
      <w:r>
        <w:tab/>
      </w:r>
      <w:bookmarkStart w:id="0" w:name="_GoBack"/>
      <w:bookmarkEnd w:id="0"/>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27430" w:rsidP="0000372D">
      <w:r>
        <w:rPr>
          <w:noProof/>
          <w:lang w:eastAsia="zh-TW"/>
        </w:rPr>
        <w:pict>
          <v:shape id="_x0000_s912570" type="#_x0000_t202" style="position:absolute;margin-left:-13.85pt;margin-top:3.8pt;width:273.1pt;height:108.75pt;z-index:252105728;mso-width-relative:margin;mso-height-relative:margin">
            <v:textbox>
              <w:txbxContent>
                <w:p w:rsidR="00FE7925" w:rsidRPr="00DE6DF6" w:rsidRDefault="00FE7925" w:rsidP="00FE7925">
                  <w:pPr>
                    <w:contextualSpacing/>
                    <w:jc w:val="center"/>
                    <w:rPr>
                      <w:rFonts w:ascii="Cooper Black" w:hAnsi="Cooper Black"/>
                      <w:b/>
                      <w:color w:val="000000" w:themeColor="text1"/>
                      <w:u w:val="single"/>
                    </w:rPr>
                  </w:pPr>
                  <w:r w:rsidRPr="00DE6DF6">
                    <w:rPr>
                      <w:rFonts w:ascii="Cooper Black" w:hAnsi="Cooper Black"/>
                      <w:b/>
                      <w:color w:val="000000" w:themeColor="text1"/>
                      <w:u w:val="single"/>
                    </w:rPr>
                    <w:t>Catholic young adults of OKC</w:t>
                  </w:r>
                </w:p>
                <w:p w:rsidR="00FE7925" w:rsidRPr="00FE7925" w:rsidRDefault="00FE7925" w:rsidP="00FE7925">
                  <w:pPr>
                    <w:contextualSpacing/>
                    <w:jc w:val="both"/>
                    <w:rPr>
                      <w:rFonts w:ascii="Cooper Black" w:hAnsi="Cooper Black"/>
                      <w:color w:val="000000" w:themeColor="text1"/>
                    </w:rPr>
                  </w:pPr>
                  <w:r w:rsidRPr="00FE7925">
                    <w:rPr>
                      <w:rFonts w:ascii="Cooper Black" w:hAnsi="Cooper Black"/>
                      <w:color w:val="000000" w:themeColor="text1"/>
                    </w:rPr>
                    <w:t xml:space="preserve">Open to all young adults (ages 18-39, married or single) in the archdiocese. Visit our </w:t>
                  </w:r>
                  <w:proofErr w:type="spellStart"/>
                  <w:r w:rsidRPr="00FE7925">
                    <w:rPr>
                      <w:rFonts w:ascii="Cooper Black" w:hAnsi="Cooper Black"/>
                      <w:color w:val="000000" w:themeColor="text1"/>
                    </w:rPr>
                    <w:t>Facebook</w:t>
                  </w:r>
                  <w:proofErr w:type="spellEnd"/>
                  <w:r w:rsidRPr="00FE7925">
                    <w:rPr>
                      <w:rFonts w:ascii="Cooper Black" w:hAnsi="Cooper Black"/>
                      <w:color w:val="000000" w:themeColor="text1"/>
                    </w:rPr>
                    <w:t xml:space="preserve"> page (Catholic Young Adults of OKC) for events and information or e-mail info@catholicyoungadultsokc.com.</w:t>
                  </w:r>
                </w:p>
                <w:p w:rsidR="00FE7925" w:rsidRDefault="00FE7925"/>
              </w:txbxContent>
            </v:textbox>
          </v:shape>
        </w:pict>
      </w:r>
    </w:p>
    <w:p w:rsidR="00C95B32" w:rsidRPr="00C95B32" w:rsidRDefault="00C95B32" w:rsidP="00C95B32">
      <w:pPr>
        <w:rPr>
          <w:rFonts w:ascii="Arial" w:eastAsia="Times New Roman" w:hAnsi="Arial" w:cs="Arial"/>
          <w:color w:val="222222"/>
        </w:rPr>
      </w:pPr>
    </w:p>
    <w:p w:rsidR="0000372D" w:rsidRPr="0000372D" w:rsidRDefault="0000372D" w:rsidP="0000372D"/>
    <w:p w:rsidR="0000372D" w:rsidRPr="0000372D" w:rsidRDefault="0000372D" w:rsidP="0000372D"/>
    <w:p w:rsidR="0000372D" w:rsidRDefault="0000372D" w:rsidP="0000372D"/>
    <w:p w:rsidR="0000372D" w:rsidRPr="0000372D" w:rsidRDefault="0000372D" w:rsidP="0000372D"/>
    <w:p w:rsidR="0000372D" w:rsidRDefault="00027430" w:rsidP="0000372D">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278.75pt;margin-top:10.3pt;width:273.85pt;height:153.75pt;z-index:251655168" adj="3459,20603" fillcolor="#f8f8f8" strokeweight="1.5pt">
            <v:textbox style="mso-next-textbox:#_x0000_s519081" inset=".72pt,.72pt,.72pt,0">
              <w:txbxContent>
                <w:p w:rsidR="00893AB4" w:rsidRPr="002437D0" w:rsidRDefault="00460A85" w:rsidP="00DE7BA4">
                  <w:pPr>
                    <w:jc w:val="center"/>
                    <w:rPr>
                      <w:rFonts w:ascii="Algerian" w:hAnsi="Algerian"/>
                      <w:u w:val="single"/>
                    </w:rPr>
                  </w:pPr>
                  <w:r w:rsidRPr="002437D0">
                    <w:rPr>
                      <w:rFonts w:ascii="Algerian" w:hAnsi="Algerian"/>
                      <w:u w:val="single"/>
                    </w:rPr>
                    <w:t>DUNCAN COLLECTIONs FOR</w:t>
                  </w:r>
                </w:p>
                <w:p w:rsidR="00460A85" w:rsidRPr="002437D0" w:rsidRDefault="00C712CB" w:rsidP="00DE7BA4">
                  <w:pPr>
                    <w:jc w:val="center"/>
                    <w:rPr>
                      <w:rFonts w:ascii="Algerian" w:hAnsi="Algerian"/>
                      <w:u w:val="single"/>
                    </w:rPr>
                  </w:pPr>
                  <w:r w:rsidRPr="002437D0">
                    <w:rPr>
                      <w:rFonts w:ascii="Algerian" w:hAnsi="Algerian"/>
                      <w:u w:val="single"/>
                    </w:rPr>
                    <w:t>December 3-4</w:t>
                  </w:r>
                  <w:r w:rsidR="0038684B" w:rsidRPr="002437D0">
                    <w:rPr>
                      <w:rFonts w:ascii="Algerian" w:hAnsi="Algerian"/>
                      <w:u w:val="single"/>
                    </w:rPr>
                    <w:t>:</w:t>
                  </w:r>
                </w:p>
                <w:p w:rsidR="00460A85" w:rsidRPr="002437D0" w:rsidRDefault="00BD5BE4" w:rsidP="00D63866">
                  <w:pPr>
                    <w:jc w:val="center"/>
                    <w:rPr>
                      <w:rFonts w:ascii="Algerian" w:hAnsi="Algerian"/>
                      <w:u w:val="single"/>
                    </w:rPr>
                  </w:pPr>
                  <w:r w:rsidRPr="002437D0">
                    <w:rPr>
                      <w:rFonts w:ascii="Bell MT" w:hAnsi="Bell MT" w:cs="Arial"/>
                      <w:b/>
                      <w:u w:val="single"/>
                    </w:rPr>
                    <w:t>Duncan</w:t>
                  </w:r>
                  <w:r w:rsidRPr="002437D0">
                    <w:rPr>
                      <w:rFonts w:ascii="Bell MT" w:hAnsi="Bell MT" w:cs="Arial"/>
                      <w:b/>
                    </w:rPr>
                    <w:t xml:space="preserve">:  </w:t>
                  </w:r>
                  <w:r w:rsidR="001962FB" w:rsidRPr="002437D0">
                    <w:rPr>
                      <w:rFonts w:ascii="Bell MT" w:hAnsi="Bell MT" w:cs="Arial"/>
                      <w:b/>
                    </w:rPr>
                    <w:t>$</w:t>
                  </w:r>
                  <w:r w:rsidR="00267CB0" w:rsidRPr="002437D0">
                    <w:rPr>
                      <w:rFonts w:ascii="Bell MT" w:hAnsi="Bell MT" w:cs="Arial"/>
                      <w:b/>
                    </w:rPr>
                    <w:t>2,712.45</w:t>
                  </w:r>
                </w:p>
                <w:p w:rsidR="00652774" w:rsidRPr="002437D0" w:rsidRDefault="00460A85" w:rsidP="00A7787C">
                  <w:pPr>
                    <w:tabs>
                      <w:tab w:val="left" w:pos="900"/>
                    </w:tabs>
                    <w:jc w:val="center"/>
                    <w:rPr>
                      <w:rFonts w:ascii="Bell MT" w:hAnsi="Bell MT" w:cs="Arial"/>
                      <w:b/>
                    </w:rPr>
                  </w:pPr>
                  <w:r w:rsidRPr="002437D0">
                    <w:rPr>
                      <w:rFonts w:ascii="Bell MT" w:hAnsi="Bell MT" w:cs="Arial"/>
                      <w:b/>
                    </w:rPr>
                    <w:t>Weekly Electronic</w:t>
                  </w:r>
                  <w:r w:rsidR="005378D7" w:rsidRPr="002437D0">
                    <w:rPr>
                      <w:rFonts w:ascii="Bell MT" w:hAnsi="Bell MT" w:cs="Arial"/>
                      <w:b/>
                    </w:rPr>
                    <w:t xml:space="preserve"> Donations:  $</w:t>
                  </w:r>
                  <w:r w:rsidR="002066EB" w:rsidRPr="002437D0">
                    <w:rPr>
                      <w:rFonts w:ascii="Bell MT" w:hAnsi="Bell MT" w:cs="Arial"/>
                      <w:b/>
                    </w:rPr>
                    <w:t>1,</w:t>
                  </w:r>
                  <w:r w:rsidR="00BB7DE5" w:rsidRPr="002437D0">
                    <w:rPr>
                      <w:rFonts w:ascii="Bell MT" w:hAnsi="Bell MT" w:cs="Arial"/>
                      <w:b/>
                    </w:rPr>
                    <w:t>2</w:t>
                  </w:r>
                  <w:r w:rsidR="002066EB" w:rsidRPr="002437D0">
                    <w:rPr>
                      <w:rFonts w:ascii="Bell MT" w:hAnsi="Bell MT" w:cs="Arial"/>
                      <w:b/>
                    </w:rPr>
                    <w:t>00.00</w:t>
                  </w:r>
                </w:p>
                <w:p w:rsidR="00F164C4" w:rsidRPr="002437D0" w:rsidRDefault="00FE1728" w:rsidP="00A7787C">
                  <w:pPr>
                    <w:tabs>
                      <w:tab w:val="left" w:pos="900"/>
                    </w:tabs>
                    <w:jc w:val="center"/>
                    <w:rPr>
                      <w:rFonts w:ascii="Bell MT" w:hAnsi="Bell MT" w:cs="Arial"/>
                      <w:b/>
                    </w:rPr>
                  </w:pPr>
                  <w:r w:rsidRPr="002437D0">
                    <w:rPr>
                      <w:rFonts w:ascii="Bell MT" w:hAnsi="Bell MT" w:cs="Arial"/>
                      <w:b/>
                    </w:rPr>
                    <w:t>Building Fund:  $</w:t>
                  </w:r>
                  <w:r w:rsidR="00267CB0" w:rsidRPr="002437D0">
                    <w:rPr>
                      <w:rFonts w:ascii="Bell MT" w:hAnsi="Bell MT" w:cs="Arial"/>
                      <w:b/>
                    </w:rPr>
                    <w:t>100.00</w:t>
                  </w:r>
                </w:p>
                <w:p w:rsidR="00FA7BC8" w:rsidRPr="002437D0" w:rsidRDefault="00F909C0" w:rsidP="0038684B">
                  <w:pPr>
                    <w:tabs>
                      <w:tab w:val="left" w:pos="900"/>
                    </w:tabs>
                    <w:jc w:val="center"/>
                    <w:rPr>
                      <w:rFonts w:ascii="Bell MT" w:hAnsi="Bell MT" w:cs="Arial"/>
                      <w:b/>
                    </w:rPr>
                  </w:pPr>
                  <w:r w:rsidRPr="002437D0">
                    <w:rPr>
                      <w:rFonts w:ascii="Bell MT" w:hAnsi="Bell MT" w:cs="Arial"/>
                      <w:b/>
                    </w:rPr>
                    <w:t>Food Bank:  $</w:t>
                  </w:r>
                  <w:r w:rsidR="001F0A1D" w:rsidRPr="002437D0">
                    <w:rPr>
                      <w:rFonts w:ascii="Bell MT" w:hAnsi="Bell MT" w:cs="Arial"/>
                      <w:b/>
                    </w:rPr>
                    <w:t>229.00</w:t>
                  </w:r>
                </w:p>
                <w:p w:rsidR="002E4FBE" w:rsidRPr="002437D0" w:rsidRDefault="00C712CB" w:rsidP="0038684B">
                  <w:pPr>
                    <w:tabs>
                      <w:tab w:val="left" w:pos="900"/>
                    </w:tabs>
                    <w:jc w:val="center"/>
                    <w:rPr>
                      <w:rFonts w:ascii="Bell MT" w:hAnsi="Bell MT" w:cs="Arial"/>
                      <w:b/>
                    </w:rPr>
                  </w:pPr>
                  <w:r w:rsidRPr="002437D0">
                    <w:rPr>
                      <w:rFonts w:ascii="Bell MT" w:hAnsi="Bell MT" w:cs="Arial"/>
                      <w:b/>
                    </w:rPr>
                    <w:t>St. Vincent de Paul:  $</w:t>
                  </w:r>
                  <w:r w:rsidR="00267CB0" w:rsidRPr="002437D0">
                    <w:rPr>
                      <w:rFonts w:ascii="Bell MT" w:hAnsi="Bell MT" w:cs="Arial"/>
                      <w:b/>
                    </w:rPr>
                    <w:t>150.00</w:t>
                  </w:r>
                </w:p>
                <w:p w:rsidR="00972A42" w:rsidRPr="002437D0" w:rsidRDefault="00C712CB" w:rsidP="00267CB0">
                  <w:pPr>
                    <w:tabs>
                      <w:tab w:val="left" w:pos="900"/>
                    </w:tabs>
                    <w:jc w:val="center"/>
                    <w:rPr>
                      <w:rFonts w:ascii="Bell MT" w:hAnsi="Bell MT" w:cs="Arial"/>
                      <w:b/>
                    </w:rPr>
                  </w:pPr>
                  <w:r w:rsidRPr="002437D0">
                    <w:rPr>
                      <w:rFonts w:ascii="Bell MT" w:hAnsi="Bell MT" w:cs="Arial"/>
                      <w:b/>
                    </w:rPr>
                    <w:t>Christmas Decorations:  $</w:t>
                  </w:r>
                  <w:r w:rsidR="00267CB0" w:rsidRPr="002437D0">
                    <w:rPr>
                      <w:rFonts w:ascii="Bell MT" w:hAnsi="Bell MT" w:cs="Arial"/>
                      <w:b/>
                    </w:rPr>
                    <w:t>316.33</w:t>
                  </w:r>
                </w:p>
                <w:p w:rsidR="00757272" w:rsidRPr="002437D0" w:rsidRDefault="00D831EB" w:rsidP="00757272">
                  <w:pPr>
                    <w:tabs>
                      <w:tab w:val="left" w:pos="900"/>
                    </w:tabs>
                    <w:jc w:val="center"/>
                    <w:rPr>
                      <w:rFonts w:ascii="Bell MT" w:hAnsi="Bell MT" w:cs="Arial"/>
                      <w:b/>
                    </w:rPr>
                  </w:pPr>
                  <w:r w:rsidRPr="002437D0">
                    <w:rPr>
                      <w:rFonts w:ascii="Bell MT" w:hAnsi="Bell MT" w:cs="Arial"/>
                      <w:b/>
                      <w:u w:val="single"/>
                    </w:rPr>
                    <w:t>Ryan</w:t>
                  </w:r>
                  <w:r w:rsidRPr="002437D0">
                    <w:rPr>
                      <w:rFonts w:ascii="Bell MT" w:hAnsi="Bell MT" w:cs="Arial"/>
                      <w:b/>
                    </w:rPr>
                    <w:t xml:space="preserve">:  </w:t>
                  </w:r>
                  <w:r w:rsidR="002A2178" w:rsidRPr="002437D0">
                    <w:rPr>
                      <w:rFonts w:ascii="Bell MT" w:hAnsi="Bell MT" w:cs="Arial"/>
                      <w:b/>
                    </w:rPr>
                    <w:t>$</w:t>
                  </w:r>
                  <w:r w:rsidR="00267CB0" w:rsidRPr="002437D0">
                    <w:rPr>
                      <w:rFonts w:ascii="Bell MT" w:hAnsi="Bell MT" w:cs="Arial"/>
                      <w:b/>
                    </w:rPr>
                    <w:t>149.00</w:t>
                  </w:r>
                </w:p>
                <w:p w:rsidR="00460A85" w:rsidRPr="002437D0" w:rsidRDefault="00460A85" w:rsidP="00D63866">
                  <w:pPr>
                    <w:tabs>
                      <w:tab w:val="left" w:pos="900"/>
                    </w:tabs>
                    <w:jc w:val="center"/>
                    <w:rPr>
                      <w:rFonts w:ascii="Bell MT" w:hAnsi="Bell MT" w:cs="Arial"/>
                      <w:b/>
                    </w:rPr>
                  </w:pPr>
                  <w:r w:rsidRPr="002437D0">
                    <w:rPr>
                      <w:rFonts w:ascii="Bell MT" w:hAnsi="Bell MT" w:cs="Arial"/>
                      <w:b/>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p>
    <w:p w:rsidR="00670D3F" w:rsidRPr="0000372D" w:rsidRDefault="00027430" w:rsidP="0000372D">
      <w:pPr>
        <w:jc w:val="center"/>
      </w:pPr>
      <w:r>
        <w:rPr>
          <w:noProof/>
        </w:rPr>
        <w:pict>
          <v:shape id="_x0000_s912523" type="#_x0000_t202" style="position:absolute;left:0;text-align:left;margin-left:-13.85pt;margin-top:31.35pt;width:273.85pt;height:113.65pt;z-index:252073984" fillcolor="silver" strokeweight="2.25pt">
            <v:fill color2="#f8f8f8" rotate="t" focus="100%" type="gradient"/>
            <v:textbox style="mso-next-textbox:#_x0000_s912523" inset="1.44pt,1.44pt,1.44pt,1.44pt">
              <w:txbxContent>
                <w:p w:rsidR="00596D4C" w:rsidRPr="002437D0" w:rsidRDefault="00027430" w:rsidP="00EE14A0">
                  <w:pPr>
                    <w:jc w:val="center"/>
                    <w:rPr>
                      <w:rFonts w:ascii="Old English Text MT" w:hAnsi="Old English Text MT" w:cs="Old English Text MT"/>
                      <w:b/>
                      <w:bCs/>
                    </w:rPr>
                  </w:pPr>
                  <w:r w:rsidRPr="002437D0">
                    <w:fldChar w:fldCharType="begin"/>
                  </w:r>
                  <w:r w:rsidR="00596D4C" w:rsidRPr="002437D0">
                    <w:instrText xml:space="preserve"> SEQ CHAPTER \h \r 1</w:instrText>
                  </w:r>
                  <w:r w:rsidRPr="002437D0">
                    <w:fldChar w:fldCharType="end"/>
                  </w:r>
                  <w:r w:rsidR="00596D4C" w:rsidRPr="002437D0">
                    <w:rPr>
                      <w:rFonts w:ascii="Old English Text MT" w:hAnsi="Old English Text MT" w:cs="Old English Text MT"/>
                      <w:b/>
                      <w:bCs/>
                    </w:rPr>
                    <w:t>Saint Patrick Catholic Church</w:t>
                  </w:r>
                </w:p>
                <w:p w:rsidR="00596D4C" w:rsidRPr="002437D0" w:rsidRDefault="00596D4C" w:rsidP="00EE14A0">
                  <w:pPr>
                    <w:jc w:val="center"/>
                    <w:rPr>
                      <w:bCs/>
                    </w:rPr>
                  </w:pPr>
                  <w:r w:rsidRPr="002437D0">
                    <w:rPr>
                      <w:bCs/>
                    </w:rPr>
                    <w:t>THIRD AND OHIO         POST OFFICE BOX 151</w:t>
                  </w:r>
                </w:p>
                <w:p w:rsidR="00596D4C" w:rsidRPr="002437D0" w:rsidRDefault="00596D4C" w:rsidP="00EE14A0">
                  <w:pPr>
                    <w:jc w:val="center"/>
                    <w:rPr>
                      <w:rFonts w:ascii="Old English Text MT" w:hAnsi="Old English Text MT" w:cs="Old English Text MT"/>
                      <w:bCs/>
                    </w:rPr>
                  </w:pPr>
                  <w:r w:rsidRPr="002437D0">
                    <w:rPr>
                      <w:rFonts w:ascii="Old English Text MT" w:hAnsi="Old English Text MT" w:cs="Old English Text MT"/>
                      <w:bCs/>
                    </w:rPr>
                    <w:t>Walters, Oklahoma 73572</w:t>
                  </w:r>
                </w:p>
                <w:p w:rsidR="00596D4C" w:rsidRPr="00C50EC2" w:rsidRDefault="00596D4C" w:rsidP="00EE14A0">
                  <w:pPr>
                    <w:jc w:val="center"/>
                    <w:rPr>
                      <w:b/>
                      <w:bCs/>
                      <w:sz w:val="20"/>
                      <w:szCs w:val="20"/>
                    </w:rPr>
                  </w:pPr>
                  <w:r w:rsidRPr="00C50EC2">
                    <w:rPr>
                      <w:bCs/>
                      <w:sz w:val="20"/>
                      <w:szCs w:val="20"/>
                    </w:rPr>
                    <w:t xml:space="preserve"> </w:t>
                  </w:r>
                  <w:r w:rsidRPr="00C50EC2">
                    <w:rPr>
                      <w:b/>
                      <w:bCs/>
                      <w:sz w:val="20"/>
                      <w:szCs w:val="20"/>
                    </w:rPr>
                    <w:t>********************************</w:t>
                  </w:r>
                </w:p>
                <w:p w:rsidR="00596D4C" w:rsidRPr="002437D0" w:rsidRDefault="00596D4C" w:rsidP="00045C9B">
                  <w:pPr>
                    <w:jc w:val="center"/>
                    <w:rPr>
                      <w:b/>
                      <w:bCs/>
                      <w:sz w:val="28"/>
                      <w:szCs w:val="28"/>
                      <w:u w:val="single"/>
                    </w:rPr>
                  </w:pPr>
                  <w:r w:rsidRPr="002437D0">
                    <w:rPr>
                      <w:b/>
                      <w:bCs/>
                      <w:sz w:val="28"/>
                      <w:szCs w:val="28"/>
                      <w:u w:val="single"/>
                    </w:rPr>
                    <w:t>Collections:</w:t>
                  </w:r>
                </w:p>
                <w:p w:rsidR="002437D0" w:rsidRDefault="00C712CB" w:rsidP="00C548FD">
                  <w:pPr>
                    <w:jc w:val="center"/>
                    <w:rPr>
                      <w:b/>
                      <w:bCs/>
                      <w:sz w:val="28"/>
                      <w:szCs w:val="28"/>
                    </w:rPr>
                  </w:pPr>
                  <w:r w:rsidRPr="002437D0">
                    <w:rPr>
                      <w:b/>
                      <w:bCs/>
                      <w:sz w:val="28"/>
                      <w:szCs w:val="28"/>
                    </w:rPr>
                    <w:t>Dec 4</w:t>
                  </w:r>
                  <w:r w:rsidR="00027DFD" w:rsidRPr="002437D0">
                    <w:rPr>
                      <w:b/>
                      <w:bCs/>
                      <w:sz w:val="28"/>
                      <w:szCs w:val="28"/>
                    </w:rPr>
                    <w:t xml:space="preserve">:  Operating: </w:t>
                  </w:r>
                  <w:r w:rsidR="002B2CDA" w:rsidRPr="002437D0">
                    <w:rPr>
                      <w:b/>
                      <w:bCs/>
                      <w:sz w:val="28"/>
                      <w:szCs w:val="28"/>
                    </w:rPr>
                    <w:t>$405.00</w:t>
                  </w:r>
                  <w:r w:rsidR="00027DFD" w:rsidRPr="002437D0">
                    <w:rPr>
                      <w:b/>
                      <w:bCs/>
                      <w:sz w:val="28"/>
                      <w:szCs w:val="28"/>
                    </w:rPr>
                    <w:t xml:space="preserve"> </w:t>
                  </w:r>
                </w:p>
                <w:p w:rsidR="00596D4C" w:rsidRPr="002437D0" w:rsidRDefault="00027DFD" w:rsidP="00C548FD">
                  <w:pPr>
                    <w:jc w:val="center"/>
                    <w:rPr>
                      <w:b/>
                      <w:bCs/>
                      <w:sz w:val="28"/>
                      <w:szCs w:val="28"/>
                    </w:rPr>
                  </w:pPr>
                  <w:r w:rsidRPr="002437D0">
                    <w:rPr>
                      <w:b/>
                      <w:bCs/>
                      <w:sz w:val="28"/>
                      <w:szCs w:val="28"/>
                    </w:rPr>
                    <w:t>Building:  $</w:t>
                  </w:r>
                  <w:r w:rsidR="002B2CDA" w:rsidRPr="002437D0">
                    <w:rPr>
                      <w:b/>
                      <w:bCs/>
                      <w:sz w:val="28"/>
                      <w:szCs w:val="28"/>
                    </w:rPr>
                    <w:t>345.00</w:t>
                  </w:r>
                </w:p>
                <w:p w:rsidR="00596D4C" w:rsidRDefault="00596D4C" w:rsidP="00045C9B">
                  <w:pPr>
                    <w:jc w:val="center"/>
                    <w:rPr>
                      <w:b/>
                      <w:bCs/>
                      <w:u w:val="single"/>
                    </w:rPr>
                  </w:pPr>
                </w:p>
                <w:p w:rsidR="00596D4C" w:rsidRDefault="00596D4C" w:rsidP="00045C9B">
                  <w:pPr>
                    <w:jc w:val="center"/>
                    <w:rPr>
                      <w:b/>
                      <w:bCs/>
                      <w:u w:val="single"/>
                    </w:rPr>
                  </w:pPr>
                </w:p>
                <w:p w:rsidR="00596D4C" w:rsidRPr="004C510A" w:rsidRDefault="00596D4C" w:rsidP="00045C9B">
                  <w:pPr>
                    <w:jc w:val="center"/>
                    <w:rPr>
                      <w:b/>
                      <w:bCs/>
                      <w:sz w:val="22"/>
                      <w:szCs w:val="22"/>
                    </w:rPr>
                  </w:pPr>
                </w:p>
                <w:p w:rsidR="00596D4C" w:rsidRDefault="00596D4C" w:rsidP="00045C9B">
                  <w:pPr>
                    <w:jc w:val="center"/>
                    <w:rPr>
                      <w:b/>
                      <w:bCs/>
                    </w:rPr>
                  </w:pPr>
                </w:p>
                <w:p w:rsidR="00596D4C" w:rsidRPr="00F23B5C" w:rsidRDefault="00596D4C" w:rsidP="00045C9B">
                  <w:pPr>
                    <w:jc w:val="center"/>
                    <w:rPr>
                      <w:b/>
                      <w:bCs/>
                    </w:rPr>
                  </w:pPr>
                </w:p>
                <w:p w:rsidR="00596D4C" w:rsidRDefault="00596D4C" w:rsidP="00045C9B">
                  <w:pPr>
                    <w:jc w:val="center"/>
                    <w:rPr>
                      <w:b/>
                      <w:bCs/>
                      <w:sz w:val="22"/>
                      <w:szCs w:val="22"/>
                    </w:rPr>
                  </w:pPr>
                </w:p>
                <w:p w:rsidR="00596D4C" w:rsidRDefault="00596D4C" w:rsidP="00A50A9F">
                  <w:pPr>
                    <w:jc w:val="both"/>
                    <w:rPr>
                      <w:b/>
                      <w:bCs/>
                      <w:sz w:val="22"/>
                      <w:szCs w:val="22"/>
                    </w:rPr>
                  </w:pPr>
                </w:p>
                <w:p w:rsidR="00596D4C" w:rsidRDefault="00596D4C" w:rsidP="00EE14A0">
                  <w:pPr>
                    <w:jc w:val="center"/>
                    <w:rPr>
                      <w:b/>
                      <w:bCs/>
                      <w:sz w:val="22"/>
                      <w:szCs w:val="22"/>
                    </w:rPr>
                  </w:pPr>
                </w:p>
                <w:p w:rsidR="00596D4C" w:rsidRPr="00122EED" w:rsidRDefault="00596D4C" w:rsidP="00EE14A0">
                  <w:pPr>
                    <w:jc w:val="center"/>
                    <w:rPr>
                      <w:b/>
                      <w:bCs/>
                      <w:sz w:val="22"/>
                      <w:szCs w:val="22"/>
                    </w:rPr>
                  </w:pPr>
                </w:p>
                <w:p w:rsidR="00596D4C" w:rsidRPr="00A063EC" w:rsidRDefault="00596D4C" w:rsidP="00EE14A0">
                  <w:pPr>
                    <w:jc w:val="center"/>
                    <w:rPr>
                      <w:b/>
                      <w:bCs/>
                      <w:sz w:val="22"/>
                      <w:szCs w:val="22"/>
                    </w:rPr>
                  </w:pPr>
                </w:p>
                <w:p w:rsidR="00596D4C" w:rsidRPr="00A063EC" w:rsidRDefault="00596D4C" w:rsidP="00EE14A0">
                  <w:pPr>
                    <w:jc w:val="center"/>
                    <w:rPr>
                      <w:b/>
                      <w:bCs/>
                      <w:sz w:val="22"/>
                      <w:szCs w:val="22"/>
                    </w:rPr>
                  </w:pPr>
                </w:p>
                <w:p w:rsidR="00596D4C" w:rsidRPr="00A063EC" w:rsidRDefault="00596D4C" w:rsidP="00EE14A0">
                  <w:pPr>
                    <w:jc w:val="center"/>
                    <w:rPr>
                      <w:b/>
                      <w:bCs/>
                      <w:sz w:val="22"/>
                      <w:szCs w:val="22"/>
                    </w:rPr>
                  </w:pPr>
                </w:p>
              </w:txbxContent>
            </v:textbox>
          </v:shape>
        </w:pict>
      </w:r>
    </w:p>
    <w:sectPr w:rsidR="00670D3F" w:rsidRPr="0000372D"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E4D60" w:rsidRDefault="008E4D60" w:rsidP="00557E45">
      <w:r>
        <w:separator/>
      </w:r>
    </w:p>
  </w:endnote>
  <w:endnote w:type="continuationSeparator" w:id="0">
    <w:p w:rsidR="008E4D60" w:rsidRDefault="008E4D60"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Britannic Bold">
    <w:panose1 w:val="020B0903060703020204"/>
    <w:charset w:val="00"/>
    <w:family w:val="swiss"/>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E4D60" w:rsidRDefault="008E4D60" w:rsidP="00557E45">
      <w:r>
        <w:separator/>
      </w:r>
    </w:p>
  </w:footnote>
  <w:footnote w:type="continuationSeparator" w:id="0">
    <w:p w:rsidR="008E4D60" w:rsidRDefault="008E4D60"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89F"/>
    <w:rsid w:val="0002397B"/>
    <w:rsid w:val="000239A2"/>
    <w:rsid w:val="00023A22"/>
    <w:rsid w:val="00023A3C"/>
    <w:rsid w:val="00023AD3"/>
    <w:rsid w:val="00023D69"/>
    <w:rsid w:val="00024077"/>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96A"/>
    <w:rsid w:val="00025AE7"/>
    <w:rsid w:val="00025B7F"/>
    <w:rsid w:val="00025BE6"/>
    <w:rsid w:val="00026321"/>
    <w:rsid w:val="00026676"/>
    <w:rsid w:val="00026744"/>
    <w:rsid w:val="000267DF"/>
    <w:rsid w:val="00026BB5"/>
    <w:rsid w:val="00026E33"/>
    <w:rsid w:val="00026FF1"/>
    <w:rsid w:val="000270DE"/>
    <w:rsid w:val="00027153"/>
    <w:rsid w:val="000272CA"/>
    <w:rsid w:val="000272EF"/>
    <w:rsid w:val="000273F8"/>
    <w:rsid w:val="00027430"/>
    <w:rsid w:val="000276E2"/>
    <w:rsid w:val="000278C1"/>
    <w:rsid w:val="00027AE0"/>
    <w:rsid w:val="00027BB6"/>
    <w:rsid w:val="00027D65"/>
    <w:rsid w:val="00027DFD"/>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888"/>
    <w:rsid w:val="00050965"/>
    <w:rsid w:val="00050B58"/>
    <w:rsid w:val="00050C67"/>
    <w:rsid w:val="00050F9B"/>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A3D"/>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435"/>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E79"/>
    <w:rsid w:val="00083FD5"/>
    <w:rsid w:val="000840E4"/>
    <w:rsid w:val="00084181"/>
    <w:rsid w:val="00084A22"/>
    <w:rsid w:val="00084A64"/>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BE8"/>
    <w:rsid w:val="00096ED9"/>
    <w:rsid w:val="0009709E"/>
    <w:rsid w:val="000970CC"/>
    <w:rsid w:val="000971AB"/>
    <w:rsid w:val="000972EE"/>
    <w:rsid w:val="0009733D"/>
    <w:rsid w:val="000973FD"/>
    <w:rsid w:val="00097428"/>
    <w:rsid w:val="000976C2"/>
    <w:rsid w:val="00097797"/>
    <w:rsid w:val="00097B86"/>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AF8"/>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45B"/>
    <w:rsid w:val="000A75EE"/>
    <w:rsid w:val="000A7ACB"/>
    <w:rsid w:val="000A7E65"/>
    <w:rsid w:val="000A7FD6"/>
    <w:rsid w:val="000B024E"/>
    <w:rsid w:val="000B02CE"/>
    <w:rsid w:val="000B05F7"/>
    <w:rsid w:val="000B079B"/>
    <w:rsid w:val="000B0BA5"/>
    <w:rsid w:val="000B0DD7"/>
    <w:rsid w:val="000B0E51"/>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EA2"/>
    <w:rsid w:val="000C3F0D"/>
    <w:rsid w:val="000C45B0"/>
    <w:rsid w:val="000C4669"/>
    <w:rsid w:val="000C4810"/>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CE6"/>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5E2F"/>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3C7"/>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5C1"/>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919"/>
    <w:rsid w:val="00161A1F"/>
    <w:rsid w:val="00161B0C"/>
    <w:rsid w:val="00161D51"/>
    <w:rsid w:val="001622DB"/>
    <w:rsid w:val="0016237C"/>
    <w:rsid w:val="001623E2"/>
    <w:rsid w:val="00162505"/>
    <w:rsid w:val="0016250F"/>
    <w:rsid w:val="00162861"/>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97B"/>
    <w:rsid w:val="00174AE0"/>
    <w:rsid w:val="00174C9A"/>
    <w:rsid w:val="001751A5"/>
    <w:rsid w:val="001753F1"/>
    <w:rsid w:val="00175577"/>
    <w:rsid w:val="001755AC"/>
    <w:rsid w:val="0017594D"/>
    <w:rsid w:val="00175A1D"/>
    <w:rsid w:val="00175C38"/>
    <w:rsid w:val="0017600D"/>
    <w:rsid w:val="0017624F"/>
    <w:rsid w:val="00176305"/>
    <w:rsid w:val="00176470"/>
    <w:rsid w:val="0017651C"/>
    <w:rsid w:val="00176A15"/>
    <w:rsid w:val="00176AC0"/>
    <w:rsid w:val="00176B43"/>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25E"/>
    <w:rsid w:val="001944D6"/>
    <w:rsid w:val="00194E06"/>
    <w:rsid w:val="00194FCE"/>
    <w:rsid w:val="001950A5"/>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6F0C"/>
    <w:rsid w:val="001970DE"/>
    <w:rsid w:val="00197299"/>
    <w:rsid w:val="00197425"/>
    <w:rsid w:val="001975D6"/>
    <w:rsid w:val="00197729"/>
    <w:rsid w:val="00197846"/>
    <w:rsid w:val="001979F3"/>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35"/>
    <w:rsid w:val="001A296A"/>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4EA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B0"/>
    <w:rsid w:val="001D323F"/>
    <w:rsid w:val="001D32FD"/>
    <w:rsid w:val="001D33CB"/>
    <w:rsid w:val="001D3799"/>
    <w:rsid w:val="001D3903"/>
    <w:rsid w:val="001D3A1A"/>
    <w:rsid w:val="001D3A73"/>
    <w:rsid w:val="001D3E87"/>
    <w:rsid w:val="001D4302"/>
    <w:rsid w:val="001D463B"/>
    <w:rsid w:val="001D4812"/>
    <w:rsid w:val="001D4B98"/>
    <w:rsid w:val="001D4EE0"/>
    <w:rsid w:val="001D5256"/>
    <w:rsid w:val="001D534F"/>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9DD"/>
    <w:rsid w:val="001E3C3E"/>
    <w:rsid w:val="001E41FC"/>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C35"/>
    <w:rsid w:val="001E7DC3"/>
    <w:rsid w:val="001E7E8C"/>
    <w:rsid w:val="001F00C5"/>
    <w:rsid w:val="001F0819"/>
    <w:rsid w:val="001F083F"/>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85"/>
    <w:rsid w:val="00201F9B"/>
    <w:rsid w:val="00201FAE"/>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6A"/>
    <w:rsid w:val="00207676"/>
    <w:rsid w:val="00207833"/>
    <w:rsid w:val="002078C2"/>
    <w:rsid w:val="002100BC"/>
    <w:rsid w:val="0021011B"/>
    <w:rsid w:val="00210538"/>
    <w:rsid w:val="00210610"/>
    <w:rsid w:val="00210854"/>
    <w:rsid w:val="00210C8A"/>
    <w:rsid w:val="00210CF5"/>
    <w:rsid w:val="00210D79"/>
    <w:rsid w:val="00210ED1"/>
    <w:rsid w:val="0021103B"/>
    <w:rsid w:val="00211257"/>
    <w:rsid w:val="002112D6"/>
    <w:rsid w:val="0021174B"/>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19F"/>
    <w:rsid w:val="00216302"/>
    <w:rsid w:val="00216473"/>
    <w:rsid w:val="00216521"/>
    <w:rsid w:val="002168FA"/>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80"/>
    <w:rsid w:val="002208C5"/>
    <w:rsid w:val="002208DE"/>
    <w:rsid w:val="00220BE8"/>
    <w:rsid w:val="00220CAE"/>
    <w:rsid w:val="00221150"/>
    <w:rsid w:val="002212FC"/>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745"/>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7C8"/>
    <w:rsid w:val="002668F8"/>
    <w:rsid w:val="00266A55"/>
    <w:rsid w:val="00266C12"/>
    <w:rsid w:val="00266E2F"/>
    <w:rsid w:val="00266FD9"/>
    <w:rsid w:val="00267055"/>
    <w:rsid w:val="002672E7"/>
    <w:rsid w:val="0026744B"/>
    <w:rsid w:val="002674A3"/>
    <w:rsid w:val="002674FF"/>
    <w:rsid w:val="0026768A"/>
    <w:rsid w:val="002679EB"/>
    <w:rsid w:val="00267B20"/>
    <w:rsid w:val="00267CB0"/>
    <w:rsid w:val="00267DB1"/>
    <w:rsid w:val="0027006C"/>
    <w:rsid w:val="0027022B"/>
    <w:rsid w:val="002702D4"/>
    <w:rsid w:val="00270346"/>
    <w:rsid w:val="002705E0"/>
    <w:rsid w:val="0027061E"/>
    <w:rsid w:val="00270664"/>
    <w:rsid w:val="00270AB9"/>
    <w:rsid w:val="00270B59"/>
    <w:rsid w:val="00270D07"/>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4D"/>
    <w:rsid w:val="002750CA"/>
    <w:rsid w:val="002752CB"/>
    <w:rsid w:val="00275628"/>
    <w:rsid w:val="0027569F"/>
    <w:rsid w:val="00275B08"/>
    <w:rsid w:val="00275BC0"/>
    <w:rsid w:val="00275C52"/>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ADF"/>
    <w:rsid w:val="00290C4E"/>
    <w:rsid w:val="00290CA2"/>
    <w:rsid w:val="00290DB4"/>
    <w:rsid w:val="00290F58"/>
    <w:rsid w:val="002919EB"/>
    <w:rsid w:val="00291D0B"/>
    <w:rsid w:val="00292110"/>
    <w:rsid w:val="002923FF"/>
    <w:rsid w:val="00292410"/>
    <w:rsid w:val="0029248B"/>
    <w:rsid w:val="00292587"/>
    <w:rsid w:val="00292683"/>
    <w:rsid w:val="002927B8"/>
    <w:rsid w:val="00292E4F"/>
    <w:rsid w:val="00292E5C"/>
    <w:rsid w:val="00292FC2"/>
    <w:rsid w:val="002933A2"/>
    <w:rsid w:val="00293503"/>
    <w:rsid w:val="0029353D"/>
    <w:rsid w:val="0029380D"/>
    <w:rsid w:val="002939CA"/>
    <w:rsid w:val="00293A3D"/>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2"/>
    <w:rsid w:val="002A52AC"/>
    <w:rsid w:val="002A55A4"/>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713F"/>
    <w:rsid w:val="002A7798"/>
    <w:rsid w:val="002A7860"/>
    <w:rsid w:val="002A7919"/>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895"/>
    <w:rsid w:val="002C489B"/>
    <w:rsid w:val="002C493A"/>
    <w:rsid w:val="002C4966"/>
    <w:rsid w:val="002C49B8"/>
    <w:rsid w:val="002C4AB1"/>
    <w:rsid w:val="002C4AE1"/>
    <w:rsid w:val="002C4B09"/>
    <w:rsid w:val="002C4B7C"/>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365"/>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126"/>
    <w:rsid w:val="002E228F"/>
    <w:rsid w:val="002E24C8"/>
    <w:rsid w:val="002E25FE"/>
    <w:rsid w:val="002E2973"/>
    <w:rsid w:val="002E2FD1"/>
    <w:rsid w:val="002E30A3"/>
    <w:rsid w:val="002E31B8"/>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DFE"/>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1423"/>
    <w:rsid w:val="00301692"/>
    <w:rsid w:val="0030171F"/>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310E"/>
    <w:rsid w:val="00303387"/>
    <w:rsid w:val="00303757"/>
    <w:rsid w:val="00303760"/>
    <w:rsid w:val="00303AC5"/>
    <w:rsid w:val="00303C69"/>
    <w:rsid w:val="00303E5B"/>
    <w:rsid w:val="00303F1F"/>
    <w:rsid w:val="0030442B"/>
    <w:rsid w:val="00304483"/>
    <w:rsid w:val="003046C7"/>
    <w:rsid w:val="0030487B"/>
    <w:rsid w:val="0030489D"/>
    <w:rsid w:val="00304C4D"/>
    <w:rsid w:val="003052B7"/>
    <w:rsid w:val="0030531C"/>
    <w:rsid w:val="003053AD"/>
    <w:rsid w:val="0030543E"/>
    <w:rsid w:val="00305579"/>
    <w:rsid w:val="003057E2"/>
    <w:rsid w:val="00305D1A"/>
    <w:rsid w:val="00305FFF"/>
    <w:rsid w:val="0030602F"/>
    <w:rsid w:val="00306142"/>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6E1"/>
    <w:rsid w:val="00320731"/>
    <w:rsid w:val="00320A1D"/>
    <w:rsid w:val="00320A54"/>
    <w:rsid w:val="00320D28"/>
    <w:rsid w:val="00320F0F"/>
    <w:rsid w:val="00320FE2"/>
    <w:rsid w:val="003210FA"/>
    <w:rsid w:val="003214D6"/>
    <w:rsid w:val="00321606"/>
    <w:rsid w:val="00321637"/>
    <w:rsid w:val="003217C6"/>
    <w:rsid w:val="00321C4D"/>
    <w:rsid w:val="00321FC7"/>
    <w:rsid w:val="003220DC"/>
    <w:rsid w:val="00322172"/>
    <w:rsid w:val="003224D8"/>
    <w:rsid w:val="00322544"/>
    <w:rsid w:val="00322635"/>
    <w:rsid w:val="0032289C"/>
    <w:rsid w:val="00322A29"/>
    <w:rsid w:val="00322C7A"/>
    <w:rsid w:val="0032349C"/>
    <w:rsid w:val="003235BB"/>
    <w:rsid w:val="003235EB"/>
    <w:rsid w:val="00323846"/>
    <w:rsid w:val="00323875"/>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5BC"/>
    <w:rsid w:val="0033061C"/>
    <w:rsid w:val="003309C0"/>
    <w:rsid w:val="00330D30"/>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F0B"/>
    <w:rsid w:val="003570E3"/>
    <w:rsid w:val="00357206"/>
    <w:rsid w:val="00357472"/>
    <w:rsid w:val="00357721"/>
    <w:rsid w:val="00357798"/>
    <w:rsid w:val="00357826"/>
    <w:rsid w:val="00357D09"/>
    <w:rsid w:val="0036003A"/>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C1D"/>
    <w:rsid w:val="00363E10"/>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E8"/>
    <w:rsid w:val="0037475A"/>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DC4"/>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950"/>
    <w:rsid w:val="0039799B"/>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39B"/>
    <w:rsid w:val="003A26C4"/>
    <w:rsid w:val="003A26F5"/>
    <w:rsid w:val="003A27DE"/>
    <w:rsid w:val="003A28AB"/>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741"/>
    <w:rsid w:val="003C0CA9"/>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D00B0"/>
    <w:rsid w:val="003D00D6"/>
    <w:rsid w:val="003D011D"/>
    <w:rsid w:val="003D01FD"/>
    <w:rsid w:val="003D0501"/>
    <w:rsid w:val="003D0B5B"/>
    <w:rsid w:val="003D0C41"/>
    <w:rsid w:val="003D0C79"/>
    <w:rsid w:val="003D0CA7"/>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498"/>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21"/>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3979"/>
    <w:rsid w:val="00403A33"/>
    <w:rsid w:val="00403C5F"/>
    <w:rsid w:val="00403D86"/>
    <w:rsid w:val="00403FFF"/>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C4"/>
    <w:rsid w:val="00405DE1"/>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662"/>
    <w:rsid w:val="00412740"/>
    <w:rsid w:val="004127C6"/>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CF5"/>
    <w:rsid w:val="00423E0C"/>
    <w:rsid w:val="00423E5B"/>
    <w:rsid w:val="00423F44"/>
    <w:rsid w:val="004244CE"/>
    <w:rsid w:val="004245F4"/>
    <w:rsid w:val="00424615"/>
    <w:rsid w:val="004246AE"/>
    <w:rsid w:val="00424921"/>
    <w:rsid w:val="00424AE4"/>
    <w:rsid w:val="00424DED"/>
    <w:rsid w:val="0042513E"/>
    <w:rsid w:val="00425189"/>
    <w:rsid w:val="00425269"/>
    <w:rsid w:val="004252C2"/>
    <w:rsid w:val="004252D3"/>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B92"/>
    <w:rsid w:val="004310A8"/>
    <w:rsid w:val="00431374"/>
    <w:rsid w:val="00431791"/>
    <w:rsid w:val="00431822"/>
    <w:rsid w:val="00431938"/>
    <w:rsid w:val="0043195F"/>
    <w:rsid w:val="00431BEE"/>
    <w:rsid w:val="00431CAD"/>
    <w:rsid w:val="00432343"/>
    <w:rsid w:val="00432398"/>
    <w:rsid w:val="004324F0"/>
    <w:rsid w:val="00432815"/>
    <w:rsid w:val="00432B3C"/>
    <w:rsid w:val="00432BA0"/>
    <w:rsid w:val="00432FA9"/>
    <w:rsid w:val="004330D1"/>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59D"/>
    <w:rsid w:val="004425B7"/>
    <w:rsid w:val="00442B2E"/>
    <w:rsid w:val="00442C5C"/>
    <w:rsid w:val="00442FA7"/>
    <w:rsid w:val="00442FB0"/>
    <w:rsid w:val="00443081"/>
    <w:rsid w:val="00443111"/>
    <w:rsid w:val="0044388D"/>
    <w:rsid w:val="004438C8"/>
    <w:rsid w:val="00443B6B"/>
    <w:rsid w:val="00443BFB"/>
    <w:rsid w:val="00443C04"/>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E2A"/>
    <w:rsid w:val="00450EC3"/>
    <w:rsid w:val="00450F7A"/>
    <w:rsid w:val="00451032"/>
    <w:rsid w:val="0045103F"/>
    <w:rsid w:val="004510C6"/>
    <w:rsid w:val="0045112D"/>
    <w:rsid w:val="0045113B"/>
    <w:rsid w:val="0045118B"/>
    <w:rsid w:val="004512D0"/>
    <w:rsid w:val="004512DD"/>
    <w:rsid w:val="004513E4"/>
    <w:rsid w:val="00451495"/>
    <w:rsid w:val="004516A2"/>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B67"/>
    <w:rsid w:val="00461E64"/>
    <w:rsid w:val="00462048"/>
    <w:rsid w:val="004621EB"/>
    <w:rsid w:val="004626A1"/>
    <w:rsid w:val="00462735"/>
    <w:rsid w:val="00462A41"/>
    <w:rsid w:val="00462A88"/>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3B0E"/>
    <w:rsid w:val="00483F1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C91"/>
    <w:rsid w:val="00492D4B"/>
    <w:rsid w:val="00492E1D"/>
    <w:rsid w:val="004930B1"/>
    <w:rsid w:val="004930B5"/>
    <w:rsid w:val="00493118"/>
    <w:rsid w:val="004931B3"/>
    <w:rsid w:val="00493432"/>
    <w:rsid w:val="0049361D"/>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A4"/>
    <w:rsid w:val="004B585F"/>
    <w:rsid w:val="004B5C74"/>
    <w:rsid w:val="004B5CC2"/>
    <w:rsid w:val="004B5DAA"/>
    <w:rsid w:val="004B5DD7"/>
    <w:rsid w:val="004B6343"/>
    <w:rsid w:val="004B63E7"/>
    <w:rsid w:val="004B65E0"/>
    <w:rsid w:val="004B66EC"/>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65"/>
    <w:rsid w:val="004C3B0C"/>
    <w:rsid w:val="004C3BC8"/>
    <w:rsid w:val="004C434E"/>
    <w:rsid w:val="004C4724"/>
    <w:rsid w:val="004C4982"/>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97"/>
    <w:rsid w:val="004D01F2"/>
    <w:rsid w:val="004D0316"/>
    <w:rsid w:val="004D031B"/>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F6B"/>
    <w:rsid w:val="004D4FEF"/>
    <w:rsid w:val="004D51FE"/>
    <w:rsid w:val="004D5DA4"/>
    <w:rsid w:val="004D6036"/>
    <w:rsid w:val="004D62EE"/>
    <w:rsid w:val="004D65B2"/>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E2B"/>
    <w:rsid w:val="004E5F6E"/>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3F73"/>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74"/>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FCE"/>
    <w:rsid w:val="005151B4"/>
    <w:rsid w:val="005152DE"/>
    <w:rsid w:val="005154E6"/>
    <w:rsid w:val="005155D4"/>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AA"/>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9EA"/>
    <w:rsid w:val="00543A45"/>
    <w:rsid w:val="00543A5D"/>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5E15"/>
    <w:rsid w:val="0054601B"/>
    <w:rsid w:val="0054617E"/>
    <w:rsid w:val="005467D6"/>
    <w:rsid w:val="005468EB"/>
    <w:rsid w:val="005470DD"/>
    <w:rsid w:val="00547250"/>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5EA"/>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E0"/>
    <w:rsid w:val="00586B90"/>
    <w:rsid w:val="00586B9D"/>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E96"/>
    <w:rsid w:val="005A10A2"/>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176"/>
    <w:rsid w:val="005B0A08"/>
    <w:rsid w:val="005B0ADA"/>
    <w:rsid w:val="005B0BAD"/>
    <w:rsid w:val="005B0F21"/>
    <w:rsid w:val="005B0F2D"/>
    <w:rsid w:val="005B1196"/>
    <w:rsid w:val="005B121E"/>
    <w:rsid w:val="005B14B2"/>
    <w:rsid w:val="005B1505"/>
    <w:rsid w:val="005B1506"/>
    <w:rsid w:val="005B151B"/>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8C1"/>
    <w:rsid w:val="005C190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CF2"/>
    <w:rsid w:val="005E5D57"/>
    <w:rsid w:val="005E5DE5"/>
    <w:rsid w:val="005E5E15"/>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48"/>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20"/>
    <w:rsid w:val="00603C8F"/>
    <w:rsid w:val="00603E2C"/>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519"/>
    <w:rsid w:val="0061085F"/>
    <w:rsid w:val="006108F8"/>
    <w:rsid w:val="006109F3"/>
    <w:rsid w:val="00610CEC"/>
    <w:rsid w:val="00610FF7"/>
    <w:rsid w:val="006110A9"/>
    <w:rsid w:val="0061142F"/>
    <w:rsid w:val="006116F9"/>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823"/>
    <w:rsid w:val="00616A66"/>
    <w:rsid w:val="00616BCB"/>
    <w:rsid w:val="00616C87"/>
    <w:rsid w:val="00616D03"/>
    <w:rsid w:val="0061714F"/>
    <w:rsid w:val="006177BE"/>
    <w:rsid w:val="00617C25"/>
    <w:rsid w:val="00617EE2"/>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C1"/>
    <w:rsid w:val="00636CCE"/>
    <w:rsid w:val="00636F1E"/>
    <w:rsid w:val="00636FCF"/>
    <w:rsid w:val="00637168"/>
    <w:rsid w:val="00637175"/>
    <w:rsid w:val="0063720D"/>
    <w:rsid w:val="006373A2"/>
    <w:rsid w:val="006374DF"/>
    <w:rsid w:val="0063781B"/>
    <w:rsid w:val="00637AC8"/>
    <w:rsid w:val="00637F02"/>
    <w:rsid w:val="00640109"/>
    <w:rsid w:val="0064044E"/>
    <w:rsid w:val="00640548"/>
    <w:rsid w:val="006406E6"/>
    <w:rsid w:val="006407BD"/>
    <w:rsid w:val="00640DA9"/>
    <w:rsid w:val="00640E30"/>
    <w:rsid w:val="00640F65"/>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BE8"/>
    <w:rsid w:val="00650C02"/>
    <w:rsid w:val="00650C50"/>
    <w:rsid w:val="00650DF2"/>
    <w:rsid w:val="00651084"/>
    <w:rsid w:val="006510CB"/>
    <w:rsid w:val="00651103"/>
    <w:rsid w:val="0065116D"/>
    <w:rsid w:val="006511F4"/>
    <w:rsid w:val="0065153D"/>
    <w:rsid w:val="0065194B"/>
    <w:rsid w:val="00651AA4"/>
    <w:rsid w:val="00651AFB"/>
    <w:rsid w:val="00651C51"/>
    <w:rsid w:val="00651DEF"/>
    <w:rsid w:val="00652186"/>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769"/>
    <w:rsid w:val="00667948"/>
    <w:rsid w:val="00667A79"/>
    <w:rsid w:val="00667DE7"/>
    <w:rsid w:val="00667F0A"/>
    <w:rsid w:val="00667F37"/>
    <w:rsid w:val="0067003F"/>
    <w:rsid w:val="0067027A"/>
    <w:rsid w:val="006703C6"/>
    <w:rsid w:val="00670448"/>
    <w:rsid w:val="00670507"/>
    <w:rsid w:val="00670797"/>
    <w:rsid w:val="00670909"/>
    <w:rsid w:val="00670B2D"/>
    <w:rsid w:val="00670D3F"/>
    <w:rsid w:val="00670EB8"/>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4"/>
    <w:rsid w:val="00684249"/>
    <w:rsid w:val="006842ED"/>
    <w:rsid w:val="00684397"/>
    <w:rsid w:val="00684525"/>
    <w:rsid w:val="00684545"/>
    <w:rsid w:val="00684656"/>
    <w:rsid w:val="006846A5"/>
    <w:rsid w:val="006849AA"/>
    <w:rsid w:val="00684E95"/>
    <w:rsid w:val="00684FDF"/>
    <w:rsid w:val="006851DC"/>
    <w:rsid w:val="00685498"/>
    <w:rsid w:val="00685652"/>
    <w:rsid w:val="00685A2B"/>
    <w:rsid w:val="00685A8A"/>
    <w:rsid w:val="00685D90"/>
    <w:rsid w:val="00685F5A"/>
    <w:rsid w:val="00685FCC"/>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ABE"/>
    <w:rsid w:val="00697C33"/>
    <w:rsid w:val="00697C92"/>
    <w:rsid w:val="00697E99"/>
    <w:rsid w:val="00697F49"/>
    <w:rsid w:val="006A083C"/>
    <w:rsid w:val="006A08E3"/>
    <w:rsid w:val="006A090B"/>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AF3"/>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E0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D2E"/>
    <w:rsid w:val="006C6EDB"/>
    <w:rsid w:val="006C7176"/>
    <w:rsid w:val="006C732E"/>
    <w:rsid w:val="006C7485"/>
    <w:rsid w:val="006C75E5"/>
    <w:rsid w:val="006C7902"/>
    <w:rsid w:val="006C79B4"/>
    <w:rsid w:val="006C7CDB"/>
    <w:rsid w:val="006C7F44"/>
    <w:rsid w:val="006D0000"/>
    <w:rsid w:val="006D015C"/>
    <w:rsid w:val="006D0298"/>
    <w:rsid w:val="006D02E2"/>
    <w:rsid w:val="006D0687"/>
    <w:rsid w:val="006D074B"/>
    <w:rsid w:val="006D0819"/>
    <w:rsid w:val="006D0A53"/>
    <w:rsid w:val="006D0DA7"/>
    <w:rsid w:val="006D1175"/>
    <w:rsid w:val="006D124B"/>
    <w:rsid w:val="006D1830"/>
    <w:rsid w:val="006D1C2E"/>
    <w:rsid w:val="006D1E22"/>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925"/>
    <w:rsid w:val="006E1B6B"/>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FB7"/>
    <w:rsid w:val="006E6270"/>
    <w:rsid w:val="006E6374"/>
    <w:rsid w:val="006E6C49"/>
    <w:rsid w:val="006E6CD1"/>
    <w:rsid w:val="006E7112"/>
    <w:rsid w:val="006E7680"/>
    <w:rsid w:val="006E7797"/>
    <w:rsid w:val="006E7A23"/>
    <w:rsid w:val="006E7B62"/>
    <w:rsid w:val="006F001A"/>
    <w:rsid w:val="006F0064"/>
    <w:rsid w:val="006F0514"/>
    <w:rsid w:val="006F0A5A"/>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12"/>
    <w:rsid w:val="006F654E"/>
    <w:rsid w:val="006F6666"/>
    <w:rsid w:val="006F667E"/>
    <w:rsid w:val="006F6757"/>
    <w:rsid w:val="006F6823"/>
    <w:rsid w:val="006F69F6"/>
    <w:rsid w:val="006F6B34"/>
    <w:rsid w:val="006F70C1"/>
    <w:rsid w:val="006F73F9"/>
    <w:rsid w:val="006F745D"/>
    <w:rsid w:val="006F7600"/>
    <w:rsid w:val="006F7659"/>
    <w:rsid w:val="006F76CB"/>
    <w:rsid w:val="006F77CB"/>
    <w:rsid w:val="006F7A10"/>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0D8"/>
    <w:rsid w:val="00704557"/>
    <w:rsid w:val="0070464D"/>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3024"/>
    <w:rsid w:val="00713052"/>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392"/>
    <w:rsid w:val="0072249A"/>
    <w:rsid w:val="007226D0"/>
    <w:rsid w:val="00722A94"/>
    <w:rsid w:val="00722B23"/>
    <w:rsid w:val="00722BD4"/>
    <w:rsid w:val="00722BEC"/>
    <w:rsid w:val="00722DEB"/>
    <w:rsid w:val="00722EB1"/>
    <w:rsid w:val="00722FB9"/>
    <w:rsid w:val="00723091"/>
    <w:rsid w:val="00723174"/>
    <w:rsid w:val="00723246"/>
    <w:rsid w:val="0072368C"/>
    <w:rsid w:val="007236B5"/>
    <w:rsid w:val="00723C92"/>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007"/>
    <w:rsid w:val="007550C4"/>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A10"/>
    <w:rsid w:val="007A4A79"/>
    <w:rsid w:val="007A4D86"/>
    <w:rsid w:val="007A4E64"/>
    <w:rsid w:val="007A50E6"/>
    <w:rsid w:val="007A5280"/>
    <w:rsid w:val="007A54D5"/>
    <w:rsid w:val="007A5B91"/>
    <w:rsid w:val="007A5C8A"/>
    <w:rsid w:val="007A5CED"/>
    <w:rsid w:val="007A5FEC"/>
    <w:rsid w:val="007A629F"/>
    <w:rsid w:val="007A63B1"/>
    <w:rsid w:val="007A6409"/>
    <w:rsid w:val="007A6445"/>
    <w:rsid w:val="007A672A"/>
    <w:rsid w:val="007A673A"/>
    <w:rsid w:val="007A68BB"/>
    <w:rsid w:val="007A6945"/>
    <w:rsid w:val="007A6964"/>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C25"/>
    <w:rsid w:val="007B6ED5"/>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843"/>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B7"/>
    <w:rsid w:val="007F2A22"/>
    <w:rsid w:val="007F2B23"/>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C93"/>
    <w:rsid w:val="00807D2B"/>
    <w:rsid w:val="00807D44"/>
    <w:rsid w:val="00807F3F"/>
    <w:rsid w:val="008102D0"/>
    <w:rsid w:val="008102ED"/>
    <w:rsid w:val="008107F0"/>
    <w:rsid w:val="008108B6"/>
    <w:rsid w:val="008109D5"/>
    <w:rsid w:val="00810B05"/>
    <w:rsid w:val="00811085"/>
    <w:rsid w:val="00811364"/>
    <w:rsid w:val="008114CA"/>
    <w:rsid w:val="00811529"/>
    <w:rsid w:val="008115BE"/>
    <w:rsid w:val="0081173C"/>
    <w:rsid w:val="00811B87"/>
    <w:rsid w:val="00811BAD"/>
    <w:rsid w:val="00811D52"/>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E1"/>
    <w:rsid w:val="008438F0"/>
    <w:rsid w:val="00843913"/>
    <w:rsid w:val="008439A2"/>
    <w:rsid w:val="00843D95"/>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B20"/>
    <w:rsid w:val="00851C08"/>
    <w:rsid w:val="00851DB8"/>
    <w:rsid w:val="00851F0F"/>
    <w:rsid w:val="00851FF8"/>
    <w:rsid w:val="00852113"/>
    <w:rsid w:val="0085258C"/>
    <w:rsid w:val="00852660"/>
    <w:rsid w:val="00852940"/>
    <w:rsid w:val="00852D0E"/>
    <w:rsid w:val="00852D27"/>
    <w:rsid w:val="00852D7D"/>
    <w:rsid w:val="00852EC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D65"/>
    <w:rsid w:val="00857F64"/>
    <w:rsid w:val="008600AC"/>
    <w:rsid w:val="0086012D"/>
    <w:rsid w:val="008601BC"/>
    <w:rsid w:val="008602DC"/>
    <w:rsid w:val="00860322"/>
    <w:rsid w:val="0086040F"/>
    <w:rsid w:val="0086052B"/>
    <w:rsid w:val="008605FF"/>
    <w:rsid w:val="00860682"/>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C8E"/>
    <w:rsid w:val="00881EF3"/>
    <w:rsid w:val="00882321"/>
    <w:rsid w:val="00882336"/>
    <w:rsid w:val="008827BE"/>
    <w:rsid w:val="00882AD6"/>
    <w:rsid w:val="00882F46"/>
    <w:rsid w:val="00883107"/>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B05"/>
    <w:rsid w:val="00887FD4"/>
    <w:rsid w:val="00890042"/>
    <w:rsid w:val="0089009B"/>
    <w:rsid w:val="008900E4"/>
    <w:rsid w:val="00890631"/>
    <w:rsid w:val="00890674"/>
    <w:rsid w:val="0089078D"/>
    <w:rsid w:val="00890897"/>
    <w:rsid w:val="00890CD4"/>
    <w:rsid w:val="00891075"/>
    <w:rsid w:val="00891194"/>
    <w:rsid w:val="008913B9"/>
    <w:rsid w:val="0089140D"/>
    <w:rsid w:val="00891656"/>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3D0"/>
    <w:rsid w:val="008B04E2"/>
    <w:rsid w:val="008B083B"/>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935"/>
    <w:rsid w:val="0091094D"/>
    <w:rsid w:val="00910AF9"/>
    <w:rsid w:val="00910BA4"/>
    <w:rsid w:val="00910C46"/>
    <w:rsid w:val="00910C62"/>
    <w:rsid w:val="00910CC1"/>
    <w:rsid w:val="00910D11"/>
    <w:rsid w:val="00910E6A"/>
    <w:rsid w:val="00911114"/>
    <w:rsid w:val="009113A1"/>
    <w:rsid w:val="009114EF"/>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32"/>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70B"/>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C47"/>
    <w:rsid w:val="0093500A"/>
    <w:rsid w:val="0093505D"/>
    <w:rsid w:val="00935084"/>
    <w:rsid w:val="0093512C"/>
    <w:rsid w:val="00935406"/>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34"/>
    <w:rsid w:val="00937652"/>
    <w:rsid w:val="00937713"/>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2D4"/>
    <w:rsid w:val="00945859"/>
    <w:rsid w:val="00945D36"/>
    <w:rsid w:val="00945E27"/>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D9F"/>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343"/>
    <w:rsid w:val="009635E4"/>
    <w:rsid w:val="0096367F"/>
    <w:rsid w:val="009639EC"/>
    <w:rsid w:val="00963B6F"/>
    <w:rsid w:val="00963E84"/>
    <w:rsid w:val="00963F09"/>
    <w:rsid w:val="00964713"/>
    <w:rsid w:val="00964720"/>
    <w:rsid w:val="009648AC"/>
    <w:rsid w:val="00964956"/>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B24"/>
    <w:rsid w:val="00996BBF"/>
    <w:rsid w:val="0099717D"/>
    <w:rsid w:val="009971A2"/>
    <w:rsid w:val="009971C4"/>
    <w:rsid w:val="009972F8"/>
    <w:rsid w:val="00997396"/>
    <w:rsid w:val="009976C5"/>
    <w:rsid w:val="009978EB"/>
    <w:rsid w:val="00997916"/>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790"/>
    <w:rsid w:val="009C67E2"/>
    <w:rsid w:val="009C6882"/>
    <w:rsid w:val="009C69B5"/>
    <w:rsid w:val="009C6AFA"/>
    <w:rsid w:val="009C6CC4"/>
    <w:rsid w:val="009C6E3E"/>
    <w:rsid w:val="009C717E"/>
    <w:rsid w:val="009C7209"/>
    <w:rsid w:val="009C731D"/>
    <w:rsid w:val="009C7377"/>
    <w:rsid w:val="009C7588"/>
    <w:rsid w:val="009C77AC"/>
    <w:rsid w:val="009C7B14"/>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FDB"/>
    <w:rsid w:val="009E306D"/>
    <w:rsid w:val="009E3117"/>
    <w:rsid w:val="009E3122"/>
    <w:rsid w:val="009E3215"/>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5A"/>
    <w:rsid w:val="009F2106"/>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314"/>
    <w:rsid w:val="00A3145B"/>
    <w:rsid w:val="00A31561"/>
    <w:rsid w:val="00A3158F"/>
    <w:rsid w:val="00A31664"/>
    <w:rsid w:val="00A31739"/>
    <w:rsid w:val="00A317A7"/>
    <w:rsid w:val="00A31936"/>
    <w:rsid w:val="00A3199B"/>
    <w:rsid w:val="00A31C0D"/>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38"/>
    <w:rsid w:val="00A4027D"/>
    <w:rsid w:val="00A402CD"/>
    <w:rsid w:val="00A404D2"/>
    <w:rsid w:val="00A40549"/>
    <w:rsid w:val="00A408B1"/>
    <w:rsid w:val="00A40900"/>
    <w:rsid w:val="00A4090C"/>
    <w:rsid w:val="00A40CC4"/>
    <w:rsid w:val="00A40F89"/>
    <w:rsid w:val="00A41004"/>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306"/>
    <w:rsid w:val="00A45339"/>
    <w:rsid w:val="00A453D4"/>
    <w:rsid w:val="00A457E1"/>
    <w:rsid w:val="00A45818"/>
    <w:rsid w:val="00A45ADC"/>
    <w:rsid w:val="00A45B4E"/>
    <w:rsid w:val="00A45C05"/>
    <w:rsid w:val="00A45D1F"/>
    <w:rsid w:val="00A4601F"/>
    <w:rsid w:val="00A4608D"/>
    <w:rsid w:val="00A460F9"/>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EE8"/>
    <w:rsid w:val="00A820CE"/>
    <w:rsid w:val="00A82162"/>
    <w:rsid w:val="00A822A3"/>
    <w:rsid w:val="00A82440"/>
    <w:rsid w:val="00A82506"/>
    <w:rsid w:val="00A82769"/>
    <w:rsid w:val="00A82A34"/>
    <w:rsid w:val="00A82ABA"/>
    <w:rsid w:val="00A82B5F"/>
    <w:rsid w:val="00A82C4E"/>
    <w:rsid w:val="00A82C8F"/>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D8"/>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C7979"/>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1FA"/>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F15"/>
    <w:rsid w:val="00AF0150"/>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1CF"/>
    <w:rsid w:val="00B0444B"/>
    <w:rsid w:val="00B044FA"/>
    <w:rsid w:val="00B04B67"/>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EB5"/>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76C"/>
    <w:rsid w:val="00B357EB"/>
    <w:rsid w:val="00B35916"/>
    <w:rsid w:val="00B35C2D"/>
    <w:rsid w:val="00B35E82"/>
    <w:rsid w:val="00B35ED6"/>
    <w:rsid w:val="00B360D3"/>
    <w:rsid w:val="00B36349"/>
    <w:rsid w:val="00B3658B"/>
    <w:rsid w:val="00B365BD"/>
    <w:rsid w:val="00B36926"/>
    <w:rsid w:val="00B36A70"/>
    <w:rsid w:val="00B36AC0"/>
    <w:rsid w:val="00B36B0D"/>
    <w:rsid w:val="00B36B9D"/>
    <w:rsid w:val="00B36BFF"/>
    <w:rsid w:val="00B36EAD"/>
    <w:rsid w:val="00B36F4E"/>
    <w:rsid w:val="00B37335"/>
    <w:rsid w:val="00B373D1"/>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23A"/>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451"/>
    <w:rsid w:val="00B725DB"/>
    <w:rsid w:val="00B726F4"/>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6A8"/>
    <w:rsid w:val="00B81874"/>
    <w:rsid w:val="00B818A4"/>
    <w:rsid w:val="00B81BE8"/>
    <w:rsid w:val="00B8203D"/>
    <w:rsid w:val="00B82089"/>
    <w:rsid w:val="00B823C4"/>
    <w:rsid w:val="00B825DB"/>
    <w:rsid w:val="00B82B7D"/>
    <w:rsid w:val="00B82C57"/>
    <w:rsid w:val="00B82DF2"/>
    <w:rsid w:val="00B830BB"/>
    <w:rsid w:val="00B831CB"/>
    <w:rsid w:val="00B83322"/>
    <w:rsid w:val="00B8368D"/>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E2"/>
    <w:rsid w:val="00B90A4C"/>
    <w:rsid w:val="00B90B66"/>
    <w:rsid w:val="00B90BD0"/>
    <w:rsid w:val="00B90CE8"/>
    <w:rsid w:val="00B90F4E"/>
    <w:rsid w:val="00B9148F"/>
    <w:rsid w:val="00B91600"/>
    <w:rsid w:val="00B916DC"/>
    <w:rsid w:val="00B9192F"/>
    <w:rsid w:val="00B91A75"/>
    <w:rsid w:val="00B91DB1"/>
    <w:rsid w:val="00B91DF1"/>
    <w:rsid w:val="00B9211C"/>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97FC7"/>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A43"/>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884"/>
    <w:rsid w:val="00BE4B8D"/>
    <w:rsid w:val="00BE4C50"/>
    <w:rsid w:val="00BE5507"/>
    <w:rsid w:val="00BE5649"/>
    <w:rsid w:val="00BE5A1F"/>
    <w:rsid w:val="00BE5BD5"/>
    <w:rsid w:val="00BE5FF1"/>
    <w:rsid w:val="00BE60D9"/>
    <w:rsid w:val="00BE62C7"/>
    <w:rsid w:val="00BE65FD"/>
    <w:rsid w:val="00BE674E"/>
    <w:rsid w:val="00BE6D05"/>
    <w:rsid w:val="00BE7302"/>
    <w:rsid w:val="00BE74D2"/>
    <w:rsid w:val="00BE7787"/>
    <w:rsid w:val="00BE778F"/>
    <w:rsid w:val="00BE77EF"/>
    <w:rsid w:val="00BE789D"/>
    <w:rsid w:val="00BE7A2C"/>
    <w:rsid w:val="00BE7CDB"/>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E7"/>
    <w:rsid w:val="00BF2C51"/>
    <w:rsid w:val="00BF2C9A"/>
    <w:rsid w:val="00BF307D"/>
    <w:rsid w:val="00BF319E"/>
    <w:rsid w:val="00BF3363"/>
    <w:rsid w:val="00BF347D"/>
    <w:rsid w:val="00BF3496"/>
    <w:rsid w:val="00BF3510"/>
    <w:rsid w:val="00BF35B4"/>
    <w:rsid w:val="00BF3670"/>
    <w:rsid w:val="00BF3770"/>
    <w:rsid w:val="00BF3A97"/>
    <w:rsid w:val="00BF3BCC"/>
    <w:rsid w:val="00BF3E00"/>
    <w:rsid w:val="00BF3F76"/>
    <w:rsid w:val="00BF41B7"/>
    <w:rsid w:val="00BF431E"/>
    <w:rsid w:val="00BF4441"/>
    <w:rsid w:val="00BF4598"/>
    <w:rsid w:val="00BF468B"/>
    <w:rsid w:val="00BF492F"/>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50"/>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783"/>
    <w:rsid w:val="00C23BFB"/>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D9"/>
    <w:rsid w:val="00C311EE"/>
    <w:rsid w:val="00C313D7"/>
    <w:rsid w:val="00C314A1"/>
    <w:rsid w:val="00C314BD"/>
    <w:rsid w:val="00C314F9"/>
    <w:rsid w:val="00C31635"/>
    <w:rsid w:val="00C3174F"/>
    <w:rsid w:val="00C31DAB"/>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83B"/>
    <w:rsid w:val="00C60CE6"/>
    <w:rsid w:val="00C60D49"/>
    <w:rsid w:val="00C60FC8"/>
    <w:rsid w:val="00C61052"/>
    <w:rsid w:val="00C61558"/>
    <w:rsid w:val="00C61597"/>
    <w:rsid w:val="00C6182F"/>
    <w:rsid w:val="00C619BA"/>
    <w:rsid w:val="00C619E9"/>
    <w:rsid w:val="00C61ACE"/>
    <w:rsid w:val="00C61CC1"/>
    <w:rsid w:val="00C61DE2"/>
    <w:rsid w:val="00C61E6D"/>
    <w:rsid w:val="00C6209A"/>
    <w:rsid w:val="00C62340"/>
    <w:rsid w:val="00C62717"/>
    <w:rsid w:val="00C62961"/>
    <w:rsid w:val="00C62FCC"/>
    <w:rsid w:val="00C62FF4"/>
    <w:rsid w:val="00C63093"/>
    <w:rsid w:val="00C6311E"/>
    <w:rsid w:val="00C6348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847"/>
    <w:rsid w:val="00C7394D"/>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EC4"/>
    <w:rsid w:val="00C80055"/>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76E"/>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A5D"/>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D3"/>
    <w:rsid w:val="00CA322D"/>
    <w:rsid w:val="00CA3240"/>
    <w:rsid w:val="00CA32EB"/>
    <w:rsid w:val="00CA34C0"/>
    <w:rsid w:val="00CA35BF"/>
    <w:rsid w:val="00CA38D4"/>
    <w:rsid w:val="00CA3AED"/>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E6D"/>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4AB"/>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F4E"/>
    <w:rsid w:val="00CB206C"/>
    <w:rsid w:val="00CB20F2"/>
    <w:rsid w:val="00CB2214"/>
    <w:rsid w:val="00CB2223"/>
    <w:rsid w:val="00CB23F3"/>
    <w:rsid w:val="00CB262C"/>
    <w:rsid w:val="00CB2743"/>
    <w:rsid w:val="00CB2810"/>
    <w:rsid w:val="00CB2848"/>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974"/>
    <w:rsid w:val="00CD11CC"/>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AB5"/>
    <w:rsid w:val="00CD4B30"/>
    <w:rsid w:val="00CD4C0A"/>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5CA"/>
    <w:rsid w:val="00CE15DE"/>
    <w:rsid w:val="00CE183D"/>
    <w:rsid w:val="00CE1AF4"/>
    <w:rsid w:val="00CE1CC6"/>
    <w:rsid w:val="00CE1E17"/>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CC6"/>
    <w:rsid w:val="00CF5E9E"/>
    <w:rsid w:val="00CF5F3F"/>
    <w:rsid w:val="00CF5F8B"/>
    <w:rsid w:val="00CF61FF"/>
    <w:rsid w:val="00CF6333"/>
    <w:rsid w:val="00CF6344"/>
    <w:rsid w:val="00CF63E3"/>
    <w:rsid w:val="00CF666F"/>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9E9"/>
    <w:rsid w:val="00D17BB8"/>
    <w:rsid w:val="00D17BD7"/>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177"/>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5A0"/>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82"/>
    <w:rsid w:val="00D55304"/>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D2D"/>
    <w:rsid w:val="00D600EF"/>
    <w:rsid w:val="00D6014C"/>
    <w:rsid w:val="00D60326"/>
    <w:rsid w:val="00D60348"/>
    <w:rsid w:val="00D604EB"/>
    <w:rsid w:val="00D606E4"/>
    <w:rsid w:val="00D608AB"/>
    <w:rsid w:val="00D608AE"/>
    <w:rsid w:val="00D60953"/>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5ED7"/>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DD8"/>
    <w:rsid w:val="00D71E0E"/>
    <w:rsid w:val="00D71F2B"/>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E92"/>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2E5F"/>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2F44"/>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493"/>
    <w:rsid w:val="00D97503"/>
    <w:rsid w:val="00D97589"/>
    <w:rsid w:val="00D97631"/>
    <w:rsid w:val="00D97724"/>
    <w:rsid w:val="00D9793F"/>
    <w:rsid w:val="00D97CC6"/>
    <w:rsid w:val="00D97FE8"/>
    <w:rsid w:val="00DA03F2"/>
    <w:rsid w:val="00DA043F"/>
    <w:rsid w:val="00DA046F"/>
    <w:rsid w:val="00DA0500"/>
    <w:rsid w:val="00DA058C"/>
    <w:rsid w:val="00DA05E9"/>
    <w:rsid w:val="00DA06FB"/>
    <w:rsid w:val="00DA0A56"/>
    <w:rsid w:val="00DA0BC8"/>
    <w:rsid w:val="00DA0C42"/>
    <w:rsid w:val="00DA11A4"/>
    <w:rsid w:val="00DA13C5"/>
    <w:rsid w:val="00DA15BA"/>
    <w:rsid w:val="00DA1602"/>
    <w:rsid w:val="00DA1698"/>
    <w:rsid w:val="00DA191C"/>
    <w:rsid w:val="00DA193D"/>
    <w:rsid w:val="00DA1B17"/>
    <w:rsid w:val="00DA1BC4"/>
    <w:rsid w:val="00DA1D0B"/>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B6D"/>
    <w:rsid w:val="00DA4C53"/>
    <w:rsid w:val="00DA4E82"/>
    <w:rsid w:val="00DA4F5E"/>
    <w:rsid w:val="00DA5207"/>
    <w:rsid w:val="00DA522B"/>
    <w:rsid w:val="00DA5396"/>
    <w:rsid w:val="00DA578C"/>
    <w:rsid w:val="00DA5894"/>
    <w:rsid w:val="00DA5A55"/>
    <w:rsid w:val="00DA5D3A"/>
    <w:rsid w:val="00DA5DBC"/>
    <w:rsid w:val="00DA5DC3"/>
    <w:rsid w:val="00DA6240"/>
    <w:rsid w:val="00DA6671"/>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5051"/>
    <w:rsid w:val="00DB5467"/>
    <w:rsid w:val="00DB5597"/>
    <w:rsid w:val="00DB587D"/>
    <w:rsid w:val="00DB5A8E"/>
    <w:rsid w:val="00DB5BA3"/>
    <w:rsid w:val="00DB5BB9"/>
    <w:rsid w:val="00DB5D55"/>
    <w:rsid w:val="00DB5D9C"/>
    <w:rsid w:val="00DB5E36"/>
    <w:rsid w:val="00DB6120"/>
    <w:rsid w:val="00DB62ED"/>
    <w:rsid w:val="00DB6347"/>
    <w:rsid w:val="00DB6456"/>
    <w:rsid w:val="00DB64C2"/>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40"/>
    <w:rsid w:val="00DD15AF"/>
    <w:rsid w:val="00DD1782"/>
    <w:rsid w:val="00DD17E5"/>
    <w:rsid w:val="00DD181D"/>
    <w:rsid w:val="00DD19C6"/>
    <w:rsid w:val="00DD2076"/>
    <w:rsid w:val="00DD23EB"/>
    <w:rsid w:val="00DD2416"/>
    <w:rsid w:val="00DD2599"/>
    <w:rsid w:val="00DD2C14"/>
    <w:rsid w:val="00DD2CE2"/>
    <w:rsid w:val="00DD2CEE"/>
    <w:rsid w:val="00DD2F87"/>
    <w:rsid w:val="00DD3109"/>
    <w:rsid w:val="00DD310B"/>
    <w:rsid w:val="00DD32B3"/>
    <w:rsid w:val="00DD3C67"/>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DF3"/>
    <w:rsid w:val="00DD7EC0"/>
    <w:rsid w:val="00DD7EE4"/>
    <w:rsid w:val="00DE01F5"/>
    <w:rsid w:val="00DE040F"/>
    <w:rsid w:val="00DE07ED"/>
    <w:rsid w:val="00DE0806"/>
    <w:rsid w:val="00DE0908"/>
    <w:rsid w:val="00DE090C"/>
    <w:rsid w:val="00DE0CDE"/>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4B0"/>
    <w:rsid w:val="00DE6CA5"/>
    <w:rsid w:val="00DE6DF6"/>
    <w:rsid w:val="00DE6EC8"/>
    <w:rsid w:val="00DE7127"/>
    <w:rsid w:val="00DE7243"/>
    <w:rsid w:val="00DE7445"/>
    <w:rsid w:val="00DE7452"/>
    <w:rsid w:val="00DE7BA4"/>
    <w:rsid w:val="00DE7CB2"/>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CDC"/>
    <w:rsid w:val="00DF718D"/>
    <w:rsid w:val="00DF71AE"/>
    <w:rsid w:val="00DF755F"/>
    <w:rsid w:val="00DF7605"/>
    <w:rsid w:val="00DF76A7"/>
    <w:rsid w:val="00DF7725"/>
    <w:rsid w:val="00DF7907"/>
    <w:rsid w:val="00DF7F2F"/>
    <w:rsid w:val="00E0056B"/>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091"/>
    <w:rsid w:val="00E05219"/>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4E28"/>
    <w:rsid w:val="00E1506C"/>
    <w:rsid w:val="00E15799"/>
    <w:rsid w:val="00E15802"/>
    <w:rsid w:val="00E1583F"/>
    <w:rsid w:val="00E15A44"/>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1048"/>
    <w:rsid w:val="00E210AD"/>
    <w:rsid w:val="00E210EC"/>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EE"/>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DF"/>
    <w:rsid w:val="00E41C55"/>
    <w:rsid w:val="00E41CEF"/>
    <w:rsid w:val="00E41DFD"/>
    <w:rsid w:val="00E41FB0"/>
    <w:rsid w:val="00E42108"/>
    <w:rsid w:val="00E421F2"/>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C25"/>
    <w:rsid w:val="00E62ED7"/>
    <w:rsid w:val="00E62EF4"/>
    <w:rsid w:val="00E6305F"/>
    <w:rsid w:val="00E631A0"/>
    <w:rsid w:val="00E63352"/>
    <w:rsid w:val="00E633A8"/>
    <w:rsid w:val="00E634FF"/>
    <w:rsid w:val="00E636BA"/>
    <w:rsid w:val="00E63ABA"/>
    <w:rsid w:val="00E63C05"/>
    <w:rsid w:val="00E643B7"/>
    <w:rsid w:val="00E64555"/>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402"/>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70D3"/>
    <w:rsid w:val="00E7710A"/>
    <w:rsid w:val="00E7710F"/>
    <w:rsid w:val="00E773D3"/>
    <w:rsid w:val="00E7741F"/>
    <w:rsid w:val="00E774A2"/>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5"/>
    <w:rsid w:val="00EC5A8D"/>
    <w:rsid w:val="00EC5D9A"/>
    <w:rsid w:val="00EC5E6A"/>
    <w:rsid w:val="00EC5F22"/>
    <w:rsid w:val="00EC5FDF"/>
    <w:rsid w:val="00EC6219"/>
    <w:rsid w:val="00EC6B5B"/>
    <w:rsid w:val="00EC6D32"/>
    <w:rsid w:val="00EC6DD2"/>
    <w:rsid w:val="00EC6E93"/>
    <w:rsid w:val="00EC6FA4"/>
    <w:rsid w:val="00EC7024"/>
    <w:rsid w:val="00EC7268"/>
    <w:rsid w:val="00EC72BB"/>
    <w:rsid w:val="00EC753D"/>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CD6"/>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B22"/>
    <w:rsid w:val="00EE55C7"/>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A31"/>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B39"/>
    <w:rsid w:val="00F04BCF"/>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212"/>
    <w:rsid w:val="00F26504"/>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5E5"/>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C2B"/>
    <w:rsid w:val="00F65D3C"/>
    <w:rsid w:val="00F65EDA"/>
    <w:rsid w:val="00F6642D"/>
    <w:rsid w:val="00F665A5"/>
    <w:rsid w:val="00F665F8"/>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94"/>
    <w:rsid w:val="00F82C33"/>
    <w:rsid w:val="00F82CA6"/>
    <w:rsid w:val="00F82DC0"/>
    <w:rsid w:val="00F82E89"/>
    <w:rsid w:val="00F8312A"/>
    <w:rsid w:val="00F831D9"/>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BC8"/>
    <w:rsid w:val="00FA7E42"/>
    <w:rsid w:val="00FA7E8B"/>
    <w:rsid w:val="00FB05E2"/>
    <w:rsid w:val="00FB082D"/>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6D8"/>
    <w:rsid w:val="00FB48E7"/>
    <w:rsid w:val="00FB49CF"/>
    <w:rsid w:val="00FB49E0"/>
    <w:rsid w:val="00FB4B0F"/>
    <w:rsid w:val="00FB4ED5"/>
    <w:rsid w:val="00FB4FEB"/>
    <w:rsid w:val="00FB50EF"/>
    <w:rsid w:val="00FB50F7"/>
    <w:rsid w:val="00FB55CE"/>
    <w:rsid w:val="00FB5604"/>
    <w:rsid w:val="00FB56BB"/>
    <w:rsid w:val="00FB581F"/>
    <w:rsid w:val="00FB5B51"/>
    <w:rsid w:val="00FB5B87"/>
    <w:rsid w:val="00FB5BF0"/>
    <w:rsid w:val="00FB6271"/>
    <w:rsid w:val="00FB646E"/>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700"/>
    <w:rsid w:val="00FC6746"/>
    <w:rsid w:val="00FC696E"/>
    <w:rsid w:val="00FC69FB"/>
    <w:rsid w:val="00FC6A18"/>
    <w:rsid w:val="00FC6DDA"/>
    <w:rsid w:val="00FC6F5B"/>
    <w:rsid w:val="00FC6F86"/>
    <w:rsid w:val="00FC7126"/>
    <w:rsid w:val="00FC73DF"/>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C4"/>
    <w:rsid w:val="00FE50CB"/>
    <w:rsid w:val="00FE5540"/>
    <w:rsid w:val="00FE555C"/>
    <w:rsid w:val="00FE5765"/>
    <w:rsid w:val="00FE5876"/>
    <w:rsid w:val="00FE5ABD"/>
    <w:rsid w:val="00FE5C76"/>
    <w:rsid w:val="00FE5D3D"/>
    <w:rsid w:val="00FE5E99"/>
    <w:rsid w:val="00FE60C1"/>
    <w:rsid w:val="00FE63A1"/>
    <w:rsid w:val="00FE63BB"/>
    <w:rsid w:val="00FE63F8"/>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74F"/>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24674" fill="f" fillcolor="white" stroke="f">
      <v:fill color="white" on="f"/>
      <v:stroke on="f"/>
      <o:colormru v:ext="edit" colors="#080808,#ddd,silver,#969696,#b2b2b2,#f8f8f8,gray,#4d4d4d"/>
      <o:colormenu v:ext="edit" fillcolor="none" strokecolor="none [3213]" extrusioncolor="none"/>
    </o:shapedefaults>
    <o:shapelayout v:ext="edit">
      <o:idmap v:ext="edit" data="1,2,3,133,347,430,483,506,650,856,891"/>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904219030">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04202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gif"/><Relationship Id="rId13" Type="http://schemas.openxmlformats.org/officeDocument/2006/relationships/image" Target="media/image6.wmf"/><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google.com/url?sa=i&amp;rct=j&amp;q=&amp;esrc=s&amp;source=images&amp;cd=&amp;cad=rja&amp;uact=8&amp;ved=0ahUKEwig6eWZiNTQAhVK3GMKHWnWCe4QjRwIBw&amp;url=http://lookingatlifethroughmybifocals.blogspot.com/2015/12/the-third-sunday-of-advent.html&amp;psig=AFQjCNGf_8ZChC1XQFRW8kznw2wY2HYnqQ&amp;ust=1480718425112378" TargetMode="External"/><Relationship Id="rId12" Type="http://schemas.openxmlformats.org/officeDocument/2006/relationships/image" Target="media/image5.jpe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8.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ogle.com/url?sa=i&amp;rct=j&amp;q=&amp;esrc=s&amp;source=images&amp;cd=&amp;cad=rja&amp;uact=8&amp;ved=0ahUKEwjLw8WNx9bQAhVmi1QKHa6wCRsQjRwIBw&amp;url=http://www.stanthonys.net/advent-penance-services/&amp;psig=AFQjCNGBotgLQaZPPSURKl5kwfKr9ECj6w&amp;ust=1480803987125322" TargetMode="External"/><Relationship Id="rId5" Type="http://schemas.openxmlformats.org/officeDocument/2006/relationships/footnotes" Target="footnotes.xml"/><Relationship Id="rId15" Type="http://schemas.openxmlformats.org/officeDocument/2006/relationships/hyperlink" Target="http://www.google.com/url?sa=i&amp;rct=j&amp;q=&amp;esrc=s&amp;source=images&amp;cd=&amp;cad=rja&amp;uact=8&amp;ved=0ahUKEwjC3PqsqN7QAhUW5GMKHXOfCrEQjRwIBw&amp;url=http://cccowensboro.com/about-us/ministries/choir&amp;psig=AFQjCNFIPU8tI9hDXwUW1_nivObsdCYo2A&amp;ust=1481070655844221" TargetMode="External"/><Relationship Id="rId10" Type="http://schemas.openxmlformats.org/officeDocument/2006/relationships/image" Target="media/image4.gif"/><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7.gi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133</TotalTime>
  <Pages>2</Pages>
  <Words>128</Words>
  <Characters>730</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857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26</cp:revision>
  <cp:lastPrinted>2016-12-08T22:44:00Z</cp:lastPrinted>
  <dcterms:created xsi:type="dcterms:W3CDTF">2016-12-01T22:32:00Z</dcterms:created>
  <dcterms:modified xsi:type="dcterms:W3CDTF">2016-12-08T22:46:00Z</dcterms:modified>
</cp:coreProperties>
</file>