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B74DCD">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972A42"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Second</w:t>
                  </w:r>
                  <w:r w:rsidR="00F667E0">
                    <w:rPr>
                      <w:rFonts w:ascii="Matura MT Script Capitals" w:hAnsi="Matura MT Script Capitals" w:cs="Castellar"/>
                      <w:bCs/>
                      <w:color w:val="000000"/>
                      <w:kern w:val="32"/>
                      <w:sz w:val="32"/>
                      <w:szCs w:val="32"/>
                    </w:rPr>
                    <w:t xml:space="preserve"> Sunday of Advent</w:t>
                  </w:r>
                </w:p>
                <w:p w:rsidR="008635F7" w:rsidRPr="000E2D27" w:rsidRDefault="00972A4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December 4</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C95B32">
      <w:r>
        <w:rPr>
          <w:noProof/>
        </w:rPr>
        <w:drawing>
          <wp:anchor distT="0" distB="0" distL="114300" distR="114300" simplePos="0" relativeHeight="252083200" behindDoc="0" locked="0" layoutInCell="1" allowOverlap="1">
            <wp:simplePos x="0" y="0"/>
            <wp:positionH relativeFrom="column">
              <wp:posOffset>4867275</wp:posOffset>
            </wp:positionH>
            <wp:positionV relativeFrom="paragraph">
              <wp:posOffset>91440</wp:posOffset>
            </wp:positionV>
            <wp:extent cx="1009650" cy="1009650"/>
            <wp:effectExtent l="19050" t="0" r="0" b="0"/>
            <wp:wrapNone/>
            <wp:docPr id="7" name="irc_ilrp_mut" descr="https://encrypted-tbn1.gstatic.com/images?q=tbn:ANd9GcQ9cfTlWSACh02qj-bbFaMIogPrK2NvEb4YM_6VdwdaV2vpy34tXhO-No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1.gstatic.com/images?q=tbn:ANd9GcQ9cfTlWSACh02qj-bbFaMIogPrK2NvEb4YM_6VdwdaV2vpy34tXhO-NoE">
                      <a:hlinkClick r:id="rId7"/>
                    </pic:cNvPr>
                    <pic:cNvPicPr>
                      <a:picLocks noChangeAspect="1" noChangeArrowheads="1"/>
                    </pic:cNvPicPr>
                  </pic:nvPicPr>
                  <pic:blipFill>
                    <a:blip r:embed="rId8" cstate="print"/>
                    <a:srcRect/>
                    <a:stretch>
                      <a:fillRect/>
                    </a:stretch>
                  </pic:blipFill>
                  <pic:spPr bwMode="auto">
                    <a:xfrm>
                      <a:off x="0" y="0"/>
                      <a:ext cx="1009650" cy="1009650"/>
                    </a:xfrm>
                    <a:prstGeom prst="rect">
                      <a:avLst/>
                    </a:prstGeom>
                    <a:noFill/>
                    <a:ln w="9525">
                      <a:noFill/>
                      <a:miter lim="800000"/>
                      <a:headEnd/>
                      <a:tailEnd/>
                    </a:ln>
                  </pic:spPr>
                </pic:pic>
              </a:graphicData>
            </a:graphic>
          </wp:anchor>
        </w:drawing>
      </w:r>
    </w:p>
    <w:p w:rsidR="00F37813" w:rsidRDefault="00B74DCD">
      <w:r w:rsidRPr="00B74DCD">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20"/>
        <w:gridCol w:w="2711"/>
        <w:gridCol w:w="352"/>
      </w:tblGrid>
      <w:tr w:rsidR="00F667E0"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667E0" w:rsidRPr="00177B66" w:rsidRDefault="00972A42" w:rsidP="0071460C">
            <w:pPr>
              <w:rPr>
                <w:rFonts w:ascii="Calibri" w:eastAsia="Times New Roman" w:hAnsi="Calibri"/>
                <w:b/>
                <w:color w:val="000000"/>
                <w:sz w:val="20"/>
                <w:szCs w:val="20"/>
              </w:rPr>
            </w:pPr>
            <w:r>
              <w:rPr>
                <w:rFonts w:ascii="Calibri" w:eastAsia="Times New Roman" w:hAnsi="Calibri"/>
                <w:b/>
                <w:color w:val="000000"/>
                <w:sz w:val="20"/>
                <w:szCs w:val="20"/>
              </w:rPr>
              <w:t>Dec 3</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667E0" w:rsidRPr="00CA58F6" w:rsidRDefault="00F667E0"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AB3134"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F667E0"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667E0" w:rsidRDefault="00F667E0"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3E3B38" w:rsidRDefault="00F667E0" w:rsidP="000A6637">
            <w:pPr>
              <w:rPr>
                <w:rFonts w:ascii="Calibri" w:eastAsia="Times New Roman" w:hAnsi="Calibri"/>
                <w:color w:val="000000"/>
                <w:sz w:val="20"/>
                <w:szCs w:val="20"/>
              </w:rPr>
            </w:pPr>
          </w:p>
        </w:tc>
      </w:tr>
      <w:tr w:rsidR="00972A4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2A42" w:rsidRPr="00177B66" w:rsidRDefault="00972A4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2A42" w:rsidRPr="00177B66" w:rsidRDefault="00972A42" w:rsidP="004649F8">
            <w:pPr>
              <w:rPr>
                <w:rFonts w:ascii="Calibri" w:eastAsia="Times New Roman" w:hAnsi="Calibri"/>
                <w:b/>
                <w:color w:val="000000"/>
                <w:sz w:val="20"/>
                <w:szCs w:val="20"/>
              </w:rPr>
            </w:pPr>
            <w:r>
              <w:rPr>
                <w:rFonts w:ascii="Calibri" w:eastAsia="Times New Roman" w:hAnsi="Calibri"/>
                <w:b/>
                <w:color w:val="000000"/>
                <w:sz w:val="20"/>
                <w:szCs w:val="20"/>
              </w:rPr>
              <w:t>Dec 4</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Pr="00CA58F6" w:rsidRDefault="00972A4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607049">
            <w:pPr>
              <w:rPr>
                <w:rFonts w:ascii="Calibri" w:eastAsia="Times New Roman" w:hAnsi="Calibri"/>
                <w:color w:val="000000"/>
                <w:sz w:val="20"/>
                <w:szCs w:val="20"/>
              </w:rPr>
            </w:pPr>
            <w:r>
              <w:rPr>
                <w:rFonts w:ascii="Calibri" w:eastAsia="Times New Roman" w:hAnsi="Calibri"/>
                <w:color w:val="000000"/>
                <w:sz w:val="20"/>
                <w:szCs w:val="20"/>
              </w:rPr>
              <w:t xml:space="preserve">(+) Dennis Wilde </w:t>
            </w:r>
          </w:p>
          <w:p w:rsidR="00972A42" w:rsidRPr="003E3B38" w:rsidRDefault="00C92B0C" w:rsidP="00607049">
            <w:pPr>
              <w:rPr>
                <w:rFonts w:ascii="Calibri" w:eastAsia="Times New Roman" w:hAnsi="Calibri"/>
                <w:color w:val="000000"/>
                <w:sz w:val="20"/>
                <w:szCs w:val="20"/>
              </w:rPr>
            </w:pPr>
            <w:r>
              <w:rPr>
                <w:noProof/>
                <w:sz w:val="16"/>
                <w:szCs w:val="16"/>
              </w:rPr>
              <w:drawing>
                <wp:anchor distT="0" distB="0" distL="114300" distR="114300" simplePos="0" relativeHeight="252087296" behindDoc="0" locked="0" layoutInCell="1" allowOverlap="1">
                  <wp:simplePos x="0" y="0"/>
                  <wp:positionH relativeFrom="column">
                    <wp:posOffset>2954020</wp:posOffset>
                  </wp:positionH>
                  <wp:positionV relativeFrom="paragraph">
                    <wp:posOffset>31115</wp:posOffset>
                  </wp:positionV>
                  <wp:extent cx="1828800" cy="466725"/>
                  <wp:effectExtent l="19050" t="0" r="0" b="0"/>
                  <wp:wrapNone/>
                  <wp:docPr id="34" name="Picture 24" descr="Image result for christmas images">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 result for christmas images">
                            <a:hlinkClick r:id="rId9" tgtFrame="&quot;_blank&quot;"/>
                          </pic:cNvPr>
                          <pic:cNvPicPr>
                            <a:picLocks noChangeAspect="1" noChangeArrowheads="1"/>
                          </pic:cNvPicPr>
                        </pic:nvPicPr>
                        <pic:blipFill>
                          <a:blip r:embed="rId10" cstate="print"/>
                          <a:srcRect/>
                          <a:stretch>
                            <a:fillRect/>
                          </a:stretch>
                        </pic:blipFill>
                        <pic:spPr bwMode="auto">
                          <a:xfrm>
                            <a:off x="0" y="0"/>
                            <a:ext cx="1828800" cy="466725"/>
                          </a:xfrm>
                          <a:prstGeom prst="rect">
                            <a:avLst/>
                          </a:prstGeom>
                          <a:noFill/>
                          <a:ln w="9525">
                            <a:noFill/>
                            <a:miter lim="800000"/>
                            <a:headEnd/>
                            <a:tailEnd/>
                          </a:ln>
                        </pic:spPr>
                      </pic:pic>
                    </a:graphicData>
                  </a:graphic>
                </wp:anchor>
              </w:drawing>
            </w:r>
            <w:r w:rsidR="00B74DCD" w:rsidRPr="00B74DCD">
              <w:rPr>
                <w:noProof/>
                <w:sz w:val="16"/>
                <w:szCs w:val="16"/>
                <w:lang w:eastAsia="zh-TW"/>
              </w:rPr>
              <w:pict>
                <v:shape id="_x0000_s912513" type="#_x0000_t202" style="position:absolute;margin-left:166.45pt;margin-top:1.85pt;width:274.3pt;height:255.75pt;z-index:252068864;mso-position-horizontal-relative:text;mso-position-vertical-relative:text;mso-width-relative:margin;mso-height-relative:margin">
                  <v:textbox>
                    <w:txbxContent>
                      <w:p w:rsidR="00284196" w:rsidRDefault="00284196" w:rsidP="00284196">
                        <w:pPr>
                          <w:jc w:val="right"/>
                          <w:rPr>
                            <w:rFonts w:ascii="Arial Rounded MT Bold" w:hAnsi="Arial Rounded MT Bold"/>
                            <w:u w:val="single"/>
                          </w:rPr>
                        </w:pPr>
                      </w:p>
                      <w:p w:rsidR="00723DF3" w:rsidRDefault="00723DF3" w:rsidP="00E05E23">
                        <w:pPr>
                          <w:jc w:val="center"/>
                          <w:rPr>
                            <w:rFonts w:ascii="Cooper Black" w:hAnsi="Cooper Black"/>
                            <w:sz w:val="32"/>
                            <w:szCs w:val="32"/>
                            <w:u w:val="single"/>
                          </w:rPr>
                        </w:pPr>
                      </w:p>
                      <w:p w:rsidR="00AD31FA" w:rsidRPr="00E05E23" w:rsidRDefault="00AD31FA" w:rsidP="00E05E23">
                        <w:pPr>
                          <w:jc w:val="center"/>
                          <w:rPr>
                            <w:rFonts w:ascii="Arial Rounded MT Bold" w:hAnsi="Arial Rounded MT Bold"/>
                            <w:sz w:val="32"/>
                            <w:szCs w:val="32"/>
                          </w:rPr>
                        </w:pPr>
                        <w:r w:rsidRPr="00E05E23">
                          <w:rPr>
                            <w:rFonts w:ascii="Cooper Black" w:hAnsi="Cooper Black"/>
                            <w:sz w:val="32"/>
                            <w:szCs w:val="32"/>
                            <w:u w:val="single"/>
                          </w:rPr>
                          <w:t>CHRISTMAS MASS SCHEDULE</w:t>
                        </w:r>
                        <w:r w:rsidRPr="00E05E23">
                          <w:rPr>
                            <w:rFonts w:ascii="Arial Rounded MT Bold" w:hAnsi="Arial Rounded MT Bold"/>
                            <w:sz w:val="32"/>
                            <w:szCs w:val="32"/>
                          </w:rPr>
                          <w:t>:</w:t>
                        </w:r>
                      </w:p>
                      <w:p w:rsidR="00284196" w:rsidRPr="00E05E23" w:rsidRDefault="00284196" w:rsidP="00E05E23">
                        <w:pPr>
                          <w:jc w:val="center"/>
                          <w:rPr>
                            <w:rFonts w:ascii="Arial Rounded MT Bold" w:hAnsi="Arial Rounded MT Bold"/>
                            <w:sz w:val="32"/>
                            <w:szCs w:val="32"/>
                          </w:rPr>
                        </w:pPr>
                      </w:p>
                      <w:p w:rsidR="00AD31FA" w:rsidRPr="00FC000C" w:rsidRDefault="00AD31FA" w:rsidP="00E05E23">
                        <w:pPr>
                          <w:jc w:val="center"/>
                          <w:rPr>
                            <w:rFonts w:ascii="Arial Rounded MT Bold" w:hAnsi="Arial Rounded MT Bold"/>
                            <w:sz w:val="32"/>
                            <w:szCs w:val="32"/>
                            <w:u w:val="single"/>
                          </w:rPr>
                        </w:pPr>
                        <w:r w:rsidRPr="00FC000C">
                          <w:rPr>
                            <w:rFonts w:ascii="Arial Rounded MT Bold" w:hAnsi="Arial Rounded MT Bold"/>
                            <w:sz w:val="32"/>
                            <w:szCs w:val="32"/>
                            <w:u w:val="single"/>
                          </w:rPr>
                          <w:t>Christmas Eve, December 24</w:t>
                        </w:r>
                      </w:p>
                      <w:p w:rsidR="00AD31FA" w:rsidRPr="00E05E23" w:rsidRDefault="00AD31FA" w:rsidP="00E05E23">
                        <w:pPr>
                          <w:jc w:val="center"/>
                          <w:rPr>
                            <w:rFonts w:ascii="Arial Rounded MT Bold" w:hAnsi="Arial Rounded MT Bold"/>
                            <w:sz w:val="32"/>
                            <w:szCs w:val="32"/>
                          </w:rPr>
                        </w:pPr>
                        <w:r w:rsidRPr="00E05E23">
                          <w:rPr>
                            <w:rFonts w:ascii="Arial Rounded MT Bold" w:hAnsi="Arial Rounded MT Bold"/>
                            <w:sz w:val="32"/>
                            <w:szCs w:val="32"/>
                          </w:rPr>
                          <w:t>4 p.m. Walters</w:t>
                        </w:r>
                      </w:p>
                      <w:p w:rsidR="00AD31FA" w:rsidRPr="00E05E23" w:rsidRDefault="00AD31FA" w:rsidP="00E05E23">
                        <w:pPr>
                          <w:jc w:val="center"/>
                          <w:rPr>
                            <w:rFonts w:ascii="Arial Rounded MT Bold" w:hAnsi="Arial Rounded MT Bold"/>
                            <w:sz w:val="32"/>
                            <w:szCs w:val="32"/>
                          </w:rPr>
                        </w:pPr>
                        <w:r w:rsidRPr="00E05E23">
                          <w:rPr>
                            <w:rFonts w:ascii="Arial Rounded MT Bold" w:hAnsi="Arial Rounded MT Bold"/>
                            <w:sz w:val="32"/>
                            <w:szCs w:val="32"/>
                          </w:rPr>
                          <w:t>6 p.m. Duncan</w:t>
                        </w:r>
                      </w:p>
                      <w:p w:rsidR="00AD31FA" w:rsidRPr="00E05E23" w:rsidRDefault="00AD31FA" w:rsidP="00E05E23">
                        <w:pPr>
                          <w:jc w:val="center"/>
                          <w:rPr>
                            <w:rFonts w:ascii="Arial Rounded MT Bold" w:hAnsi="Arial Rounded MT Bold"/>
                            <w:sz w:val="32"/>
                            <w:szCs w:val="32"/>
                          </w:rPr>
                        </w:pPr>
                        <w:r w:rsidRPr="00E05E23">
                          <w:rPr>
                            <w:rFonts w:ascii="Arial Rounded MT Bold" w:hAnsi="Arial Rounded MT Bold"/>
                            <w:sz w:val="32"/>
                            <w:szCs w:val="32"/>
                          </w:rPr>
                          <w:t>12 Midnight Duncan</w:t>
                        </w:r>
                      </w:p>
                      <w:p w:rsidR="00284196" w:rsidRPr="00E05E23" w:rsidRDefault="00284196" w:rsidP="00E05E23">
                        <w:pPr>
                          <w:jc w:val="center"/>
                          <w:rPr>
                            <w:rFonts w:ascii="Arial Rounded MT Bold" w:hAnsi="Arial Rounded MT Bold"/>
                            <w:sz w:val="32"/>
                            <w:szCs w:val="32"/>
                            <w:u w:val="single"/>
                          </w:rPr>
                        </w:pPr>
                      </w:p>
                      <w:p w:rsidR="00AD31FA" w:rsidRPr="00E05E23" w:rsidRDefault="002D2365" w:rsidP="00E05E23">
                        <w:pPr>
                          <w:jc w:val="center"/>
                          <w:rPr>
                            <w:rFonts w:ascii="Arial Rounded MT Bold" w:hAnsi="Arial Rounded MT Bold"/>
                            <w:sz w:val="32"/>
                            <w:szCs w:val="32"/>
                            <w:u w:val="single"/>
                          </w:rPr>
                        </w:pPr>
                        <w:r w:rsidRPr="00E05E23">
                          <w:rPr>
                            <w:rFonts w:ascii="Arial Rounded MT Bold" w:hAnsi="Arial Rounded MT Bold"/>
                            <w:sz w:val="32"/>
                            <w:szCs w:val="32"/>
                            <w:u w:val="single"/>
                          </w:rPr>
                          <w:t>Christmas Day, December 25</w:t>
                        </w:r>
                      </w:p>
                      <w:p w:rsidR="002D2365" w:rsidRPr="00E05E23" w:rsidRDefault="002D2365" w:rsidP="00E05E23">
                        <w:pPr>
                          <w:jc w:val="center"/>
                          <w:rPr>
                            <w:rFonts w:ascii="Arial Rounded MT Bold" w:hAnsi="Arial Rounded MT Bold"/>
                            <w:sz w:val="32"/>
                            <w:szCs w:val="32"/>
                          </w:rPr>
                        </w:pPr>
                        <w:r w:rsidRPr="00E05E23">
                          <w:rPr>
                            <w:rFonts w:ascii="Arial Rounded MT Bold" w:hAnsi="Arial Rounded MT Bold"/>
                            <w:sz w:val="32"/>
                            <w:szCs w:val="32"/>
                          </w:rPr>
                          <w:t>8 a.m. Marlow</w:t>
                        </w:r>
                      </w:p>
                      <w:p w:rsidR="002D2365" w:rsidRPr="00E05E23" w:rsidRDefault="002D2365" w:rsidP="00E05E23">
                        <w:pPr>
                          <w:jc w:val="center"/>
                          <w:rPr>
                            <w:rFonts w:ascii="Arial Rounded MT Bold" w:hAnsi="Arial Rounded MT Bold"/>
                            <w:sz w:val="32"/>
                            <w:szCs w:val="32"/>
                          </w:rPr>
                        </w:pPr>
                        <w:r w:rsidRPr="00E05E23">
                          <w:rPr>
                            <w:rFonts w:ascii="Arial Rounded MT Bold" w:hAnsi="Arial Rounded MT Bold"/>
                            <w:sz w:val="32"/>
                            <w:szCs w:val="32"/>
                          </w:rPr>
                          <w:t>10:00 a.m. Duncan</w:t>
                        </w:r>
                      </w:p>
                      <w:p w:rsidR="002D2365" w:rsidRPr="00E05E23" w:rsidRDefault="002D2365" w:rsidP="00E05E23">
                        <w:pPr>
                          <w:jc w:val="center"/>
                          <w:rPr>
                            <w:rFonts w:ascii="Arial Rounded MT Bold" w:hAnsi="Arial Rounded MT Bold"/>
                            <w:sz w:val="32"/>
                            <w:szCs w:val="32"/>
                          </w:rPr>
                        </w:pPr>
                        <w:r w:rsidRPr="00E05E23">
                          <w:rPr>
                            <w:rFonts w:ascii="Arial Rounded MT Bold" w:hAnsi="Arial Rounded MT Bold"/>
                            <w:sz w:val="32"/>
                            <w:szCs w:val="32"/>
                          </w:rPr>
                          <w:t>NO SPANISH MASS</w:t>
                        </w:r>
                      </w:p>
                      <w:p w:rsidR="00AD31FA" w:rsidRDefault="00AD31FA" w:rsidP="00284196">
                        <w:pPr>
                          <w:jc w:val="right"/>
                        </w:pPr>
                      </w:p>
                    </w:txbxContent>
                  </v:textbox>
                </v:shape>
              </w:pict>
            </w:r>
            <w:r w:rsidR="00972A42">
              <w:rPr>
                <w:rFonts w:ascii="Calibri" w:eastAsia="Times New Roman" w:hAnsi="Calibri"/>
                <w:color w:val="000000"/>
                <w:sz w:val="20"/>
                <w:szCs w:val="20"/>
              </w:rPr>
              <w:t>By Susan Evans</w:t>
            </w:r>
          </w:p>
        </w:tc>
      </w:tr>
      <w:tr w:rsidR="00972A4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2A42" w:rsidRPr="00177B66" w:rsidRDefault="00972A4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972A42" w:rsidRDefault="00972A42"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164CE3" w:rsidRDefault="00972A42" w:rsidP="00607049">
            <w:pPr>
              <w:rPr>
                <w:rFonts w:ascii="Calibri" w:eastAsia="Times New Roman" w:hAnsi="Calibri"/>
                <w:color w:val="000000"/>
                <w:sz w:val="20"/>
                <w:szCs w:val="20"/>
              </w:rPr>
            </w:pPr>
            <w:r>
              <w:rPr>
                <w:rFonts w:ascii="Calibri" w:eastAsia="Times New Roman" w:hAnsi="Calibri"/>
                <w:color w:val="000000"/>
                <w:sz w:val="20"/>
                <w:szCs w:val="20"/>
              </w:rPr>
              <w:t>(+) Paul</w:t>
            </w:r>
          </w:p>
        </w:tc>
      </w:tr>
      <w:tr w:rsidR="00972A42"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2A42" w:rsidRPr="00177B66" w:rsidRDefault="00972A4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972A42" w:rsidRDefault="00972A42"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AB3134" w:rsidRDefault="00972A42" w:rsidP="00EE1073">
            <w:pPr>
              <w:rPr>
                <w:rFonts w:ascii="Calibri" w:eastAsia="Times New Roman" w:hAnsi="Calibri"/>
                <w:color w:val="000000"/>
                <w:sz w:val="20"/>
                <w:szCs w:val="20"/>
              </w:rPr>
            </w:pPr>
          </w:p>
        </w:tc>
        <w:tc>
          <w:tcPr>
            <w:tcW w:w="352" w:type="dxa"/>
          </w:tcPr>
          <w:p w:rsidR="00972A42" w:rsidRPr="007F3686" w:rsidRDefault="00972A42"/>
        </w:tc>
      </w:tr>
      <w:tr w:rsidR="00972A4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2A42" w:rsidRDefault="00972A4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2A42" w:rsidRDefault="00972A42"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164CE3" w:rsidRDefault="00972A42" w:rsidP="00597304">
            <w:pPr>
              <w:rPr>
                <w:rFonts w:ascii="Calibri" w:eastAsia="Times New Roman" w:hAnsi="Calibri"/>
                <w:color w:val="000000"/>
                <w:sz w:val="20"/>
                <w:szCs w:val="20"/>
              </w:rPr>
            </w:pPr>
          </w:p>
        </w:tc>
      </w:tr>
      <w:tr w:rsidR="00972A4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2A42" w:rsidRPr="00177B66" w:rsidRDefault="00972A4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2A42" w:rsidRDefault="00972A42" w:rsidP="0071460C">
            <w:pPr>
              <w:rPr>
                <w:rFonts w:ascii="Calibri" w:eastAsia="Times New Roman" w:hAnsi="Calibri"/>
                <w:b/>
                <w:color w:val="000000"/>
                <w:sz w:val="20"/>
                <w:szCs w:val="20"/>
              </w:rPr>
            </w:pPr>
            <w:r>
              <w:rPr>
                <w:rFonts w:ascii="Calibri" w:eastAsia="Times New Roman" w:hAnsi="Calibri"/>
                <w:b/>
                <w:color w:val="000000"/>
                <w:sz w:val="20"/>
                <w:szCs w:val="20"/>
              </w:rPr>
              <w:t>Dec 5</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Pr="003535C8" w:rsidRDefault="00972A42"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p w:rsidR="00972A42" w:rsidRPr="00164CE3"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972A4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Pr="00177B66" w:rsidRDefault="00972A4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4649F8">
            <w:pPr>
              <w:rPr>
                <w:rFonts w:ascii="Calibri" w:eastAsia="Times New Roman" w:hAnsi="Calibri"/>
                <w:b/>
                <w:color w:val="000000"/>
                <w:sz w:val="20"/>
                <w:szCs w:val="20"/>
              </w:rPr>
            </w:pPr>
            <w:r>
              <w:rPr>
                <w:rFonts w:ascii="Calibri" w:eastAsia="Times New Roman" w:hAnsi="Calibri"/>
                <w:b/>
                <w:color w:val="000000"/>
                <w:sz w:val="20"/>
                <w:szCs w:val="20"/>
              </w:rPr>
              <w:t>Dec 6</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p w:rsidR="00972A42" w:rsidRPr="00164CE3"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972A4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Pr="00177B66" w:rsidRDefault="00972A4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71460C">
            <w:pPr>
              <w:rPr>
                <w:rFonts w:ascii="Calibri" w:eastAsia="Times New Roman" w:hAnsi="Calibri"/>
                <w:b/>
                <w:color w:val="000000"/>
                <w:sz w:val="20"/>
                <w:szCs w:val="20"/>
              </w:rPr>
            </w:pPr>
            <w:r>
              <w:rPr>
                <w:rFonts w:ascii="Calibri" w:eastAsia="Times New Roman" w:hAnsi="Calibri"/>
                <w:b/>
                <w:color w:val="000000"/>
                <w:sz w:val="20"/>
                <w:szCs w:val="20"/>
              </w:rPr>
              <w:t>Dec 7</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164CE3"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972A4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Pr="00177B66" w:rsidRDefault="00972A4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Pr="00177B66" w:rsidRDefault="00972A42" w:rsidP="00396920">
            <w:pPr>
              <w:rPr>
                <w:rFonts w:ascii="Calibri" w:eastAsia="Times New Roman" w:hAnsi="Calibri"/>
                <w:b/>
                <w:color w:val="000000"/>
                <w:sz w:val="20"/>
                <w:szCs w:val="20"/>
              </w:rPr>
            </w:pPr>
            <w:r>
              <w:rPr>
                <w:rFonts w:ascii="Calibri" w:eastAsia="Times New Roman" w:hAnsi="Calibri"/>
                <w:b/>
                <w:color w:val="000000"/>
                <w:sz w:val="20"/>
                <w:szCs w:val="20"/>
              </w:rPr>
              <w:t>Dec 8</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2C33ED">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xml:space="preserve">(+) Paul </w:t>
            </w:r>
          </w:p>
          <w:p w:rsidR="00972A42" w:rsidRPr="00164CE3"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Pedro Martinez</w:t>
            </w:r>
          </w:p>
        </w:tc>
      </w:tr>
      <w:tr w:rsidR="00972A4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Pr="00177B66" w:rsidRDefault="00972A4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Pr="00177B66" w:rsidRDefault="00972A42" w:rsidP="005149EA">
            <w:pPr>
              <w:rPr>
                <w:rFonts w:ascii="Calibri" w:eastAsia="Times New Roman" w:hAnsi="Calibri"/>
                <w:b/>
                <w:color w:val="000000"/>
                <w:sz w:val="20"/>
                <w:szCs w:val="20"/>
              </w:rPr>
            </w:pPr>
            <w:r>
              <w:rPr>
                <w:rFonts w:ascii="Calibri" w:eastAsia="Times New Roman" w:hAnsi="Calibri"/>
                <w:b/>
                <w:color w:val="000000"/>
                <w:sz w:val="20"/>
                <w:szCs w:val="20"/>
              </w:rPr>
              <w:t>Dec 9</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Paul</w:t>
            </w:r>
          </w:p>
          <w:p w:rsidR="00972A42" w:rsidRPr="00164CE3" w:rsidRDefault="00972A42" w:rsidP="00BE471C">
            <w:pPr>
              <w:rPr>
                <w:rFonts w:ascii="Calibri" w:eastAsia="Times New Roman" w:hAnsi="Calibri"/>
                <w:color w:val="000000"/>
                <w:sz w:val="20"/>
                <w:szCs w:val="20"/>
              </w:rPr>
            </w:pPr>
            <w:r>
              <w:rPr>
                <w:rFonts w:ascii="Calibri" w:eastAsia="Times New Roman" w:hAnsi="Calibri"/>
                <w:color w:val="000000"/>
                <w:sz w:val="20"/>
                <w:szCs w:val="20"/>
              </w:rPr>
              <w:t>(+) Pedro Martinez</w:t>
            </w:r>
          </w:p>
        </w:tc>
        <w:tc>
          <w:tcPr>
            <w:tcW w:w="352" w:type="dxa"/>
          </w:tcPr>
          <w:p w:rsidR="00972A42" w:rsidRPr="007F3686" w:rsidRDefault="00972A42"/>
        </w:tc>
      </w:tr>
      <w:tr w:rsidR="00972A4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Pr="00177B66" w:rsidRDefault="00972A4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Pr="00177B66" w:rsidRDefault="00972A42" w:rsidP="00EB2F6C">
            <w:pPr>
              <w:rPr>
                <w:rFonts w:ascii="Calibri" w:eastAsia="Times New Roman" w:hAnsi="Calibri"/>
                <w:b/>
                <w:color w:val="000000"/>
                <w:sz w:val="20"/>
                <w:szCs w:val="20"/>
              </w:rPr>
            </w:pPr>
            <w:r>
              <w:rPr>
                <w:rFonts w:ascii="Calibri" w:eastAsia="Times New Roman" w:hAnsi="Calibri"/>
                <w:b/>
                <w:color w:val="000000"/>
                <w:sz w:val="20"/>
                <w:szCs w:val="20"/>
              </w:rPr>
              <w:t>Dec 10</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Pr="00CA58F6" w:rsidRDefault="00972A42"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164CE3" w:rsidRDefault="00972A42" w:rsidP="00210D79">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w:t>
            </w:r>
            <w:r w:rsidR="00210D79">
              <w:rPr>
                <w:rFonts w:ascii="Calibri" w:eastAsia="Times New Roman" w:hAnsi="Calibri"/>
                <w:color w:val="000000"/>
                <w:sz w:val="20"/>
                <w:szCs w:val="20"/>
              </w:rPr>
              <w:t>and the</w:t>
            </w:r>
            <w:r>
              <w:rPr>
                <w:rFonts w:ascii="Calibri" w:eastAsia="Times New Roman" w:hAnsi="Calibri"/>
                <w:color w:val="000000"/>
                <w:sz w:val="20"/>
                <w:szCs w:val="20"/>
              </w:rPr>
              <w:t xml:space="preserve"> Family</w:t>
            </w:r>
          </w:p>
        </w:tc>
      </w:tr>
      <w:tr w:rsidR="00972A4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3E3B38" w:rsidRDefault="00972A42" w:rsidP="004E669A">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2A42" w:rsidRPr="007F3686" w:rsidRDefault="00972A42"/>
        </w:tc>
      </w:tr>
      <w:tr w:rsidR="00972A4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751970">
            <w:pPr>
              <w:rPr>
                <w:rFonts w:ascii="Calibri" w:eastAsia="Times New Roman" w:hAnsi="Calibri"/>
                <w:b/>
                <w:color w:val="000000"/>
                <w:sz w:val="20"/>
                <w:szCs w:val="20"/>
              </w:rPr>
            </w:pPr>
            <w:r>
              <w:rPr>
                <w:rFonts w:ascii="Calibri" w:eastAsia="Times New Roman" w:hAnsi="Calibri"/>
                <w:b/>
                <w:color w:val="000000"/>
                <w:sz w:val="20"/>
                <w:szCs w:val="20"/>
              </w:rPr>
              <w:t>Dec 11</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3E3B38" w:rsidRDefault="00972A42" w:rsidP="00F667E0">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2A42" w:rsidRPr="007F3686" w:rsidRDefault="00972A42" w:rsidP="00284196"/>
        </w:tc>
      </w:tr>
      <w:tr w:rsidR="00972A4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Pr="00177B66" w:rsidRDefault="00972A42"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164CE3" w:rsidRDefault="00972A42" w:rsidP="00E91707">
            <w:pPr>
              <w:rPr>
                <w:rFonts w:ascii="Calibri" w:eastAsia="Times New Roman" w:hAnsi="Calibri"/>
                <w:color w:val="000000"/>
                <w:sz w:val="20"/>
                <w:szCs w:val="20"/>
              </w:rPr>
            </w:pPr>
            <w:r>
              <w:rPr>
                <w:rFonts w:ascii="Calibri" w:eastAsia="Times New Roman" w:hAnsi="Calibri"/>
                <w:color w:val="000000"/>
                <w:sz w:val="20"/>
                <w:szCs w:val="20"/>
              </w:rPr>
              <w:t xml:space="preserve">Happy Birthday and </w:t>
            </w:r>
            <w:r w:rsidR="00E91707">
              <w:rPr>
                <w:rFonts w:ascii="Calibri" w:eastAsia="Times New Roman" w:hAnsi="Calibri"/>
                <w:color w:val="000000"/>
                <w:sz w:val="20"/>
                <w:szCs w:val="20"/>
              </w:rPr>
              <w:t>Special</w:t>
            </w:r>
            <w:r>
              <w:rPr>
                <w:rFonts w:ascii="Calibri" w:eastAsia="Times New Roman" w:hAnsi="Calibri"/>
                <w:color w:val="000000"/>
                <w:sz w:val="20"/>
                <w:szCs w:val="20"/>
              </w:rPr>
              <w:t xml:space="preserve"> Blessings to Anna </w:t>
            </w:r>
            <w:proofErr w:type="spellStart"/>
            <w:r>
              <w:rPr>
                <w:rFonts w:ascii="Calibri" w:eastAsia="Times New Roman" w:hAnsi="Calibri"/>
                <w:color w:val="000000"/>
                <w:sz w:val="20"/>
                <w:szCs w:val="20"/>
              </w:rPr>
              <w:t>Fitts</w:t>
            </w:r>
            <w:proofErr w:type="spellEnd"/>
          </w:p>
        </w:tc>
        <w:tc>
          <w:tcPr>
            <w:tcW w:w="352" w:type="dxa"/>
          </w:tcPr>
          <w:p w:rsidR="00972A42" w:rsidRPr="007F3686" w:rsidRDefault="00972A42"/>
        </w:tc>
      </w:tr>
      <w:tr w:rsidR="00972A4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AB3134" w:rsidRDefault="00972A42" w:rsidP="005439EA">
            <w:pPr>
              <w:rPr>
                <w:rFonts w:ascii="Calibri" w:eastAsia="Times New Roman" w:hAnsi="Calibri"/>
                <w:color w:val="000000"/>
                <w:sz w:val="20"/>
                <w:szCs w:val="20"/>
              </w:rPr>
            </w:pPr>
          </w:p>
        </w:tc>
        <w:tc>
          <w:tcPr>
            <w:tcW w:w="352" w:type="dxa"/>
          </w:tcPr>
          <w:p w:rsidR="00972A42" w:rsidRPr="007F3686" w:rsidRDefault="00B74DCD">
            <w:r>
              <w:rPr>
                <w:noProof/>
              </w:rPr>
              <w:pict>
                <v:shape id="_x0000_s912537" type="#_x0000_t202" style="position:absolute;margin-left:27.25pt;margin-top:665.25pt;width:257.65pt;height:71.05pt;z-index:252077056;mso-position-horizontal-relative:text;mso-position-vertical-relative:text;mso-width-relative:margin;mso-height-relative:margin" strokeweight="1.5pt">
                  <v:stroke dashstyle="longDash"/>
                  <v:textbox style="mso-next-textbox:#_x0000_s912537">
                    <w:txbxContent>
                      <w:p w:rsidR="00031B9A" w:rsidRPr="008F0DCB" w:rsidRDefault="00031B9A"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031B9A" w:rsidRDefault="00031B9A"/>
                      <w:p w:rsidR="00031B9A" w:rsidRDefault="00031B9A"/>
                      <w:p w:rsidR="00031B9A" w:rsidRDefault="00031B9A"/>
                      <w:p w:rsidR="00031B9A" w:rsidRDefault="00031B9A"/>
                      <w:p w:rsidR="00031B9A" w:rsidRDefault="00031B9A"/>
                      <w:p w:rsidR="00031B9A" w:rsidRDefault="00031B9A"/>
                    </w:txbxContent>
                  </v:textbox>
                </v:shape>
              </w:pict>
            </w:r>
          </w:p>
        </w:tc>
      </w:tr>
      <w:tr w:rsidR="00972A4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A42" w:rsidRDefault="00972A4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2A42" w:rsidRDefault="00972A42"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2A42" w:rsidRPr="00164CE3" w:rsidRDefault="00972A42" w:rsidP="00FC67FB">
            <w:pPr>
              <w:rPr>
                <w:rFonts w:ascii="Calibri" w:eastAsia="Times New Roman" w:hAnsi="Calibri"/>
                <w:color w:val="000000"/>
                <w:sz w:val="20"/>
                <w:szCs w:val="20"/>
              </w:rPr>
            </w:pPr>
          </w:p>
        </w:tc>
      </w:tr>
    </w:tbl>
    <w:p w:rsidR="00603E2C" w:rsidRDefault="00603E2C" w:rsidP="00B900D9">
      <w:pPr>
        <w:tabs>
          <w:tab w:val="left" w:pos="2865"/>
        </w:tabs>
        <w:rPr>
          <w:sz w:val="10"/>
          <w:szCs w:val="10"/>
        </w:rPr>
      </w:pPr>
    </w:p>
    <w:p w:rsidR="00603E2C" w:rsidRDefault="00B74DCD" w:rsidP="00B900D9">
      <w:pPr>
        <w:tabs>
          <w:tab w:val="left" w:pos="2865"/>
        </w:tabs>
        <w:rPr>
          <w:sz w:val="10"/>
          <w:szCs w:val="10"/>
        </w:rPr>
      </w:pPr>
      <w:r w:rsidRPr="00B74DCD">
        <w:rPr>
          <w:noProof/>
        </w:rPr>
        <w:pict>
          <v:shape id="_x0000_s912533" type="#_x0000_t202" style="position:absolute;margin-left:-10.6pt;margin-top:.35pt;width:263.35pt;height:240.7pt;z-index:252075008;mso-width-relative:margin;mso-height-relative:margin" filled="f" strokeweight="3pt">
            <v:stroke dashstyle="1 1"/>
            <v:textbox inset=".72pt,.72pt,.72pt,.72pt">
              <w:txbxContent>
                <w:p w:rsidR="0064044E" w:rsidRPr="00AD5D86" w:rsidRDefault="0064044E" w:rsidP="009F6F5F">
                  <w:pPr>
                    <w:jc w:val="center"/>
                    <w:rPr>
                      <w:rFonts w:ascii="Algerian" w:hAnsi="Algerian"/>
                      <w:sz w:val="36"/>
                      <w:szCs w:val="36"/>
                    </w:rPr>
                  </w:pPr>
                  <w:r w:rsidRPr="00AD5D86">
                    <w:rPr>
                      <w:rFonts w:ascii="Algerian" w:hAnsi="Algerian"/>
                      <w:sz w:val="36"/>
                      <w:szCs w:val="36"/>
                    </w:rPr>
                    <w:t>Our lady of Guadalupe celebration</w:t>
                  </w:r>
                </w:p>
                <w:p w:rsidR="0064044E" w:rsidRPr="00462EF7" w:rsidRDefault="0064044E" w:rsidP="009F6F5F">
                  <w:pPr>
                    <w:rPr>
                      <w:sz w:val="16"/>
                      <w:szCs w:val="16"/>
                    </w:rPr>
                  </w:pPr>
                </w:p>
                <w:p w:rsidR="0064044E" w:rsidRDefault="0064044E" w:rsidP="009F6F5F">
                  <w:pPr>
                    <w:jc w:val="center"/>
                    <w:rPr>
                      <w:sz w:val="32"/>
                      <w:szCs w:val="32"/>
                    </w:rPr>
                  </w:pPr>
                  <w:r w:rsidRPr="0064044E">
                    <w:rPr>
                      <w:sz w:val="32"/>
                      <w:szCs w:val="32"/>
                    </w:rPr>
                    <w:t xml:space="preserve">Everyone is invited to the </w:t>
                  </w:r>
                </w:p>
                <w:p w:rsidR="0064044E" w:rsidRPr="0064044E" w:rsidRDefault="0064044E" w:rsidP="009F6F5F">
                  <w:pPr>
                    <w:jc w:val="center"/>
                    <w:rPr>
                      <w:sz w:val="32"/>
                      <w:szCs w:val="32"/>
                    </w:rPr>
                  </w:pPr>
                  <w:proofErr w:type="gramStart"/>
                  <w:r w:rsidRPr="0064044E">
                    <w:rPr>
                      <w:sz w:val="32"/>
                      <w:szCs w:val="32"/>
                    </w:rPr>
                    <w:t>annual</w:t>
                  </w:r>
                  <w:proofErr w:type="gramEnd"/>
                  <w:r w:rsidRPr="0064044E">
                    <w:rPr>
                      <w:sz w:val="32"/>
                      <w:szCs w:val="32"/>
                    </w:rPr>
                    <w:t xml:space="preserve"> celebration </w:t>
                  </w:r>
                </w:p>
                <w:p w:rsidR="0064044E" w:rsidRPr="0064044E" w:rsidRDefault="0064044E" w:rsidP="009F6F5F">
                  <w:pPr>
                    <w:jc w:val="center"/>
                    <w:rPr>
                      <w:sz w:val="32"/>
                      <w:szCs w:val="32"/>
                    </w:rPr>
                  </w:pPr>
                  <w:proofErr w:type="gramStart"/>
                  <w:r w:rsidRPr="0064044E">
                    <w:rPr>
                      <w:sz w:val="32"/>
                      <w:szCs w:val="32"/>
                    </w:rPr>
                    <w:t>of</w:t>
                  </w:r>
                  <w:proofErr w:type="gramEnd"/>
                  <w:r w:rsidRPr="0064044E">
                    <w:rPr>
                      <w:sz w:val="32"/>
                      <w:szCs w:val="32"/>
                    </w:rPr>
                    <w:t xml:space="preserve"> the Virgin of Guadalupe!</w:t>
                  </w:r>
                </w:p>
                <w:p w:rsidR="0064044E" w:rsidRPr="0064044E" w:rsidRDefault="0064044E" w:rsidP="00C27BC7">
                  <w:pPr>
                    <w:jc w:val="center"/>
                    <w:rPr>
                      <w:rFonts w:ascii="Bell MT" w:hAnsi="Bell MT"/>
                      <w:b/>
                      <w:u w:val="single"/>
                    </w:rPr>
                  </w:pPr>
                </w:p>
                <w:p w:rsidR="0064044E" w:rsidRPr="0064044E" w:rsidRDefault="0064044E" w:rsidP="00C27BC7">
                  <w:pPr>
                    <w:rPr>
                      <w:rFonts w:ascii="Bell MT" w:hAnsi="Bell MT"/>
                    </w:rPr>
                  </w:pPr>
                </w:p>
                <w:p w:rsidR="0064044E" w:rsidRPr="0064044E" w:rsidRDefault="0064044E" w:rsidP="00C27BC7">
                  <w:pPr>
                    <w:jc w:val="center"/>
                    <w:rPr>
                      <w:rFonts w:ascii="Bell MT" w:hAnsi="Bell MT"/>
                      <w:b/>
                      <w:sz w:val="32"/>
                      <w:szCs w:val="32"/>
                      <w:u w:val="single"/>
                    </w:rPr>
                  </w:pPr>
                  <w:r w:rsidRPr="0064044E">
                    <w:rPr>
                      <w:rFonts w:ascii="Bell MT" w:hAnsi="Bell MT"/>
                      <w:b/>
                      <w:sz w:val="32"/>
                      <w:szCs w:val="32"/>
                      <w:u w:val="single"/>
                    </w:rPr>
                    <w:t>Monday, December 12</w:t>
                  </w:r>
                </w:p>
                <w:p w:rsidR="0064044E" w:rsidRPr="0064044E" w:rsidRDefault="0064044E" w:rsidP="00C27BC7">
                  <w:pPr>
                    <w:rPr>
                      <w:rFonts w:ascii="Bell MT" w:hAnsi="Bell MT"/>
                    </w:rPr>
                  </w:pPr>
                  <w:r w:rsidRPr="0064044E">
                    <w:rPr>
                      <w:rFonts w:ascii="Bell MT" w:hAnsi="Bell MT"/>
                    </w:rPr>
                    <w:tab/>
                    <w:t xml:space="preserve">     5:00 pm </w:t>
                  </w:r>
                  <w:proofErr w:type="gramStart"/>
                  <w:r w:rsidRPr="0064044E">
                    <w:rPr>
                      <w:rFonts w:ascii="Bell MT" w:hAnsi="Bell MT"/>
                    </w:rPr>
                    <w:t>------------------------  Rosary</w:t>
                  </w:r>
                  <w:proofErr w:type="gramEnd"/>
                </w:p>
                <w:p w:rsidR="0064044E" w:rsidRPr="0064044E" w:rsidRDefault="0064044E" w:rsidP="00C27BC7">
                  <w:pPr>
                    <w:rPr>
                      <w:rFonts w:ascii="Bell MT" w:hAnsi="Bell MT"/>
                    </w:rPr>
                  </w:pPr>
                  <w:r w:rsidRPr="0064044E">
                    <w:rPr>
                      <w:rFonts w:ascii="Bell MT" w:hAnsi="Bell MT"/>
                    </w:rPr>
                    <w:tab/>
                    <w:t xml:space="preserve">     7:00pm </w:t>
                  </w:r>
                  <w:proofErr w:type="gramStart"/>
                  <w:r w:rsidRPr="0064044E">
                    <w:rPr>
                      <w:rFonts w:ascii="Bell MT" w:hAnsi="Bell MT"/>
                    </w:rPr>
                    <w:t>------------------------  Mass</w:t>
                  </w:r>
                  <w:proofErr w:type="gramEnd"/>
                </w:p>
                <w:p w:rsidR="0064044E" w:rsidRPr="0064044E" w:rsidRDefault="0064044E" w:rsidP="00C27BC7">
                  <w:pPr>
                    <w:rPr>
                      <w:rFonts w:ascii="Bell MT" w:hAnsi="Bell MT"/>
                    </w:rPr>
                  </w:pPr>
                  <w:r w:rsidRPr="0064044E">
                    <w:rPr>
                      <w:rFonts w:ascii="Bell MT" w:hAnsi="Bell MT"/>
                    </w:rPr>
                    <w:tab/>
                    <w:t xml:space="preserve">     After Mass -------------------- Dinner</w:t>
                  </w:r>
                </w:p>
                <w:p w:rsidR="0064044E" w:rsidRPr="0064044E" w:rsidRDefault="0064044E" w:rsidP="00C27BC7">
                  <w:pPr>
                    <w:rPr>
                      <w:rFonts w:ascii="Bell MT" w:hAnsi="Bell MT"/>
                    </w:rPr>
                  </w:pPr>
                  <w:r w:rsidRPr="0064044E">
                    <w:rPr>
                      <w:rFonts w:ascii="Bell MT" w:hAnsi="Bell MT"/>
                    </w:rPr>
                    <w:tab/>
                  </w:r>
                  <w:r w:rsidR="00580A3A">
                    <w:rPr>
                      <w:rFonts w:ascii="Bell MT" w:hAnsi="Bell MT"/>
                    </w:rPr>
                    <w:t xml:space="preserve"> </w:t>
                  </w:r>
                  <w:r w:rsidRPr="0064044E">
                    <w:rPr>
                      <w:rFonts w:ascii="Bell MT" w:hAnsi="Bell MT"/>
                    </w:rPr>
                    <w:t xml:space="preserve">After Dinner ------------------ </w:t>
                  </w:r>
                  <w:proofErr w:type="spellStart"/>
                  <w:r w:rsidRPr="0064044E">
                    <w:rPr>
                      <w:rFonts w:ascii="Bell MT" w:hAnsi="Bell MT"/>
                    </w:rPr>
                    <w:t>Matachines</w:t>
                  </w:r>
                  <w:proofErr w:type="spellEnd"/>
                </w:p>
                <w:p w:rsidR="0064044E" w:rsidRPr="0064044E" w:rsidRDefault="00580A3A" w:rsidP="00C27BC7">
                  <w:pPr>
                    <w:rPr>
                      <w:rFonts w:ascii="Bell MT" w:hAnsi="Bell MT"/>
                    </w:rPr>
                  </w:pPr>
                  <w:r>
                    <w:rPr>
                      <w:rFonts w:ascii="Bell MT" w:hAnsi="Bell MT"/>
                    </w:rPr>
                    <w:tab/>
                  </w:r>
                  <w:r>
                    <w:rPr>
                      <w:rFonts w:ascii="Bell MT" w:hAnsi="Bell MT"/>
                    </w:rPr>
                    <w:tab/>
                  </w:r>
                  <w:r>
                    <w:rPr>
                      <w:rFonts w:ascii="Bell MT" w:hAnsi="Bell MT"/>
                    </w:rPr>
                    <w:tab/>
                  </w:r>
                  <w:r>
                    <w:rPr>
                      <w:rFonts w:ascii="Bell MT" w:hAnsi="Bell MT"/>
                    </w:rPr>
                    <w:tab/>
                    <w:t xml:space="preserve">          </w:t>
                  </w:r>
                  <w:r w:rsidR="0064044E" w:rsidRPr="0064044E">
                    <w:rPr>
                      <w:rFonts w:ascii="Bell MT" w:hAnsi="Bell MT"/>
                    </w:rPr>
                    <w:t>Folkloric Dances</w:t>
                  </w:r>
                </w:p>
                <w:p w:rsidR="0064044E" w:rsidRDefault="0064044E" w:rsidP="00AC1755">
                  <w:pPr>
                    <w:jc w:val="center"/>
                    <w:rPr>
                      <w:b/>
                      <w:sz w:val="28"/>
                      <w:szCs w:val="28"/>
                    </w:rPr>
                  </w:pPr>
                </w:p>
                <w:p w:rsidR="0064044E" w:rsidRDefault="0064044E" w:rsidP="00AC1755">
                  <w:pPr>
                    <w:jc w:val="center"/>
                    <w:rPr>
                      <w:b/>
                      <w:sz w:val="28"/>
                      <w:szCs w:val="28"/>
                    </w:rPr>
                  </w:pPr>
                </w:p>
              </w:txbxContent>
            </v:textbox>
          </v:shape>
        </w:pict>
      </w:r>
      <w:r w:rsidRPr="00B74DCD">
        <w:rPr>
          <w:noProof/>
        </w:rPr>
        <w:pict>
          <v:shape id="_x0000_s912535" type="#_x0000_t202" style="position:absolute;margin-left:279.4pt;margin-top:.35pt;width:274.35pt;height:240.7pt;z-index:252076032;mso-width-relative:margin;mso-height-relative:margin" filled="f" strokeweight="3pt">
            <v:stroke dashstyle="1 1"/>
            <v:textbox inset=".72pt,.72pt,.72pt,.72pt">
              <w:txbxContent>
                <w:p w:rsidR="0064044E" w:rsidRDefault="0064044E" w:rsidP="009F6F5F">
                  <w:pPr>
                    <w:jc w:val="center"/>
                    <w:rPr>
                      <w:rFonts w:ascii="Algerian" w:hAnsi="Algerian"/>
                      <w:sz w:val="36"/>
                      <w:szCs w:val="36"/>
                      <w:lang w:val="es-MX"/>
                    </w:rPr>
                  </w:pPr>
                  <w:proofErr w:type="gramStart"/>
                  <w:r w:rsidRPr="00AD5D86">
                    <w:rPr>
                      <w:rFonts w:ascii="Algerian" w:hAnsi="Algerian"/>
                      <w:sz w:val="36"/>
                      <w:szCs w:val="36"/>
                      <w:lang w:val="es-MX"/>
                    </w:rPr>
                    <w:t>la</w:t>
                  </w:r>
                  <w:proofErr w:type="gramEnd"/>
                  <w:r w:rsidRPr="00AD5D86">
                    <w:rPr>
                      <w:rFonts w:ascii="Algerian" w:hAnsi="Algerian"/>
                      <w:sz w:val="36"/>
                      <w:szCs w:val="36"/>
                      <w:lang w:val="es-MX"/>
                    </w:rPr>
                    <w:t xml:space="preserve"> fiesta de La </w:t>
                  </w:r>
                </w:p>
                <w:p w:rsidR="0064044E" w:rsidRPr="00AD5D86" w:rsidRDefault="0064044E" w:rsidP="009F6F5F">
                  <w:pPr>
                    <w:jc w:val="center"/>
                    <w:rPr>
                      <w:rFonts w:ascii="Algerian" w:hAnsi="Algerian"/>
                      <w:sz w:val="36"/>
                      <w:szCs w:val="36"/>
                      <w:lang w:val="es-MX"/>
                    </w:rPr>
                  </w:pPr>
                  <w:r w:rsidRPr="00AD5D86">
                    <w:rPr>
                      <w:rFonts w:ascii="Algerian" w:hAnsi="Algerian"/>
                      <w:sz w:val="36"/>
                      <w:szCs w:val="36"/>
                      <w:lang w:val="es-MX"/>
                    </w:rPr>
                    <w:t xml:space="preserve">VIRGEN DE GUADALUPE </w:t>
                  </w:r>
                </w:p>
                <w:p w:rsidR="0064044E" w:rsidRPr="009F6F5F" w:rsidRDefault="0064044E" w:rsidP="009F6F5F">
                  <w:pPr>
                    <w:rPr>
                      <w:sz w:val="16"/>
                      <w:szCs w:val="16"/>
                      <w:lang w:val="es-MX"/>
                    </w:rPr>
                  </w:pPr>
                </w:p>
                <w:p w:rsidR="0064044E" w:rsidRPr="0064044E" w:rsidRDefault="0064044E" w:rsidP="009F6F5F">
                  <w:pPr>
                    <w:jc w:val="center"/>
                    <w:rPr>
                      <w:sz w:val="28"/>
                      <w:szCs w:val="28"/>
                      <w:lang w:val="es-MX"/>
                    </w:rPr>
                  </w:pPr>
                  <w:r w:rsidRPr="0064044E">
                    <w:rPr>
                      <w:sz w:val="28"/>
                      <w:szCs w:val="28"/>
                      <w:lang w:val="es-MX"/>
                    </w:rPr>
                    <w:t>Todos están invitados a la celebración anual</w:t>
                  </w:r>
                </w:p>
                <w:p w:rsidR="0064044E" w:rsidRPr="0064044E" w:rsidRDefault="0064044E" w:rsidP="009F6F5F">
                  <w:pPr>
                    <w:jc w:val="center"/>
                    <w:rPr>
                      <w:sz w:val="28"/>
                      <w:szCs w:val="28"/>
                      <w:lang w:val="es-MX"/>
                    </w:rPr>
                  </w:pPr>
                  <w:proofErr w:type="gramStart"/>
                  <w:r w:rsidRPr="0064044E">
                    <w:rPr>
                      <w:sz w:val="28"/>
                      <w:szCs w:val="28"/>
                      <w:lang w:val="es-MX"/>
                    </w:rPr>
                    <w:t>de</w:t>
                  </w:r>
                  <w:proofErr w:type="gramEnd"/>
                  <w:r w:rsidRPr="0064044E">
                    <w:rPr>
                      <w:sz w:val="28"/>
                      <w:szCs w:val="28"/>
                      <w:lang w:val="es-MX"/>
                    </w:rPr>
                    <w:t xml:space="preserve"> la Virgen de Guadalupe!</w:t>
                  </w:r>
                </w:p>
                <w:p w:rsidR="0064044E" w:rsidRPr="0064044E" w:rsidRDefault="0064044E" w:rsidP="00F95A3D">
                  <w:pPr>
                    <w:jc w:val="center"/>
                    <w:rPr>
                      <w:sz w:val="28"/>
                      <w:szCs w:val="28"/>
                      <w:lang w:val="es-MX"/>
                    </w:rPr>
                  </w:pPr>
                </w:p>
                <w:p w:rsidR="0064044E" w:rsidRPr="0064044E" w:rsidRDefault="0064044E" w:rsidP="00C27BC7">
                  <w:pPr>
                    <w:rPr>
                      <w:rFonts w:ascii="Bell MT" w:hAnsi="Bell MT"/>
                      <w:sz w:val="28"/>
                      <w:szCs w:val="28"/>
                      <w:lang w:val="es-MX"/>
                    </w:rPr>
                  </w:pPr>
                </w:p>
                <w:p w:rsidR="0064044E" w:rsidRPr="0064044E" w:rsidRDefault="0064044E" w:rsidP="00C27BC7">
                  <w:pPr>
                    <w:jc w:val="center"/>
                    <w:rPr>
                      <w:rFonts w:ascii="Bell MT" w:hAnsi="Bell MT"/>
                      <w:b/>
                      <w:sz w:val="32"/>
                      <w:szCs w:val="32"/>
                      <w:u w:val="single"/>
                      <w:lang w:val="es-MX"/>
                    </w:rPr>
                  </w:pPr>
                  <w:r w:rsidRPr="0064044E">
                    <w:rPr>
                      <w:rFonts w:ascii="Bell MT" w:hAnsi="Bell MT"/>
                      <w:b/>
                      <w:sz w:val="32"/>
                      <w:szCs w:val="32"/>
                      <w:u w:val="single"/>
                      <w:lang w:val="es-MX"/>
                    </w:rPr>
                    <w:t>El Lunes, 12 de diciembre</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t>5:00 pm ----------------------  El Rosario</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t>7:00pm ----------------------  La Misa</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t>Después de Misa ----------- La Cena</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t>Después de Cena ----------- Matachines</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r>
                  <w:r w:rsidRPr="0064044E">
                    <w:rPr>
                      <w:rFonts w:ascii="Bell MT" w:hAnsi="Bell MT"/>
                      <w:sz w:val="28"/>
                      <w:szCs w:val="28"/>
                      <w:lang w:val="es-MX"/>
                    </w:rPr>
                    <w:tab/>
                  </w:r>
                  <w:r w:rsidRPr="0064044E">
                    <w:rPr>
                      <w:rFonts w:ascii="Bell MT" w:hAnsi="Bell MT"/>
                      <w:sz w:val="28"/>
                      <w:szCs w:val="28"/>
                      <w:lang w:val="es-MX"/>
                    </w:rPr>
                    <w:tab/>
                  </w:r>
                  <w:r w:rsidRPr="0064044E">
                    <w:rPr>
                      <w:rFonts w:ascii="Bell MT" w:hAnsi="Bell MT"/>
                      <w:sz w:val="28"/>
                      <w:szCs w:val="28"/>
                      <w:lang w:val="es-MX"/>
                    </w:rPr>
                    <w:tab/>
                    <w:t xml:space="preserve">         Bailables</w:t>
                  </w:r>
                </w:p>
                <w:p w:rsidR="0064044E" w:rsidRDefault="0064044E" w:rsidP="00C27BC7">
                  <w:pPr>
                    <w:rPr>
                      <w:rFonts w:ascii="Bell MT" w:hAnsi="Bell MT"/>
                      <w:lang w:val="es-MX"/>
                    </w:rPr>
                  </w:pPr>
                  <w:r>
                    <w:rPr>
                      <w:rFonts w:ascii="Bell MT" w:hAnsi="Bell MT"/>
                      <w:lang w:val="es-MX"/>
                    </w:rPr>
                    <w:tab/>
                  </w:r>
                </w:p>
                <w:p w:rsidR="0064044E" w:rsidRPr="00AC1755" w:rsidRDefault="0064044E" w:rsidP="00C27BC7">
                  <w:pPr>
                    <w:rPr>
                      <w:rFonts w:ascii="Bell MT" w:hAnsi="Bell MT"/>
                      <w:b/>
                      <w:lang w:val="es-MX"/>
                    </w:rPr>
                  </w:pPr>
                </w:p>
                <w:p w:rsidR="0064044E" w:rsidRDefault="0064044E" w:rsidP="00C27BC7">
                  <w:pPr>
                    <w:rPr>
                      <w:rFonts w:ascii="Bell MT" w:hAnsi="Bell MT"/>
                      <w:lang w:val="es-MX"/>
                    </w:rPr>
                  </w:pPr>
                </w:p>
                <w:p w:rsidR="0064044E" w:rsidRPr="00F95A3D" w:rsidRDefault="0064044E" w:rsidP="00C27BC7">
                  <w:pPr>
                    <w:rPr>
                      <w:rFonts w:ascii="Bell MT" w:hAnsi="Bell MT"/>
                      <w:lang w:val="es-MX"/>
                    </w:rPr>
                  </w:pPr>
                </w:p>
                <w:p w:rsidR="0064044E" w:rsidRPr="00F95A3D" w:rsidRDefault="0064044E" w:rsidP="00C27BC7">
                  <w:pPr>
                    <w:rPr>
                      <w:lang w:val="es-MX"/>
                    </w:rPr>
                  </w:pPr>
                </w:p>
              </w:txbxContent>
            </v:textbox>
          </v:shape>
        </w:pict>
      </w:r>
    </w:p>
    <w:p w:rsidR="008462C3" w:rsidRDefault="00B74DCD" w:rsidP="006777AB">
      <w:pPr>
        <w:tabs>
          <w:tab w:val="left" w:pos="2865"/>
        </w:tabs>
      </w:pPr>
      <w:r>
        <w:rPr>
          <w:noProof/>
        </w:rPr>
        <w:pict>
          <v:shape id="il_fi" o:spid="_x0000_s912536" type="#_x0000_t75" alt="" style="position:absolute;margin-left:348.75pt;margin-top:.45pt;width:147.3pt;height:237.55pt;z-index:251640830">
            <v:imagedata r:id="rId11" o:title="StJuanDiego" gain="26214f" blacklevel="19661f"/>
          </v:shape>
        </w:pict>
      </w:r>
      <w:r>
        <w:rPr>
          <w:noProof/>
        </w:rPr>
        <w:pict>
          <v:shape id="_x0000_s912534" type="#_x0000_t75" alt="" style="position:absolute;margin-left:48.85pt;margin-top:.45pt;width:151.2pt;height:244.05pt;z-index:251641855">
            <v:imagedata r:id="rId12" o:title="guadalupe-16_2" gain="26214f" blacklevel="19661f"/>
          </v:shape>
        </w:pict>
      </w:r>
    </w:p>
    <w:p w:rsidR="00DB64C2" w:rsidRDefault="00DB64C2"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F665F8" w:rsidRDefault="00F665F8" w:rsidP="006777AB">
      <w:pPr>
        <w:tabs>
          <w:tab w:val="left" w:pos="2865"/>
        </w:tabs>
      </w:pPr>
    </w:p>
    <w:p w:rsidR="00F665F8" w:rsidRPr="00F665F8" w:rsidRDefault="00F665F8" w:rsidP="00F665F8">
      <w:pPr>
        <w:rPr>
          <w:rFonts w:ascii="Arial" w:eastAsia="Times New Roman" w:hAnsi="Arial" w:cs="Arial"/>
          <w:color w:val="222222"/>
        </w:rPr>
      </w:pPr>
    </w:p>
    <w:p w:rsidR="00893AB4" w:rsidRDefault="00893AB4" w:rsidP="006777AB">
      <w:pPr>
        <w:tabs>
          <w:tab w:val="left" w:pos="2865"/>
        </w:tabs>
      </w:pPr>
    </w:p>
    <w:p w:rsidR="005379FF" w:rsidRPr="004C510A" w:rsidRDefault="005379FF" w:rsidP="003C76EF">
      <w:pPr>
        <w:tabs>
          <w:tab w:val="left" w:pos="6705"/>
        </w:tabs>
      </w:pPr>
    </w:p>
    <w:p w:rsidR="005379FF" w:rsidRPr="004C510A" w:rsidRDefault="005379FF" w:rsidP="00B900D9">
      <w:pPr>
        <w:tabs>
          <w:tab w:val="left" w:pos="2865"/>
        </w:tabs>
      </w:pPr>
    </w:p>
    <w:p w:rsidR="00284196" w:rsidRPr="00284196" w:rsidRDefault="00284196" w:rsidP="00284196">
      <w:pPr>
        <w:rPr>
          <w:rFonts w:ascii="Arial" w:eastAsia="Times New Roman" w:hAnsi="Arial" w:cs="Arial"/>
          <w:color w:val="222222"/>
          <w:sz w:val="27"/>
          <w:szCs w:val="27"/>
        </w:rPr>
      </w:pPr>
    </w:p>
    <w:p w:rsidR="007A6964" w:rsidRPr="004C510A" w:rsidRDefault="007A6964" w:rsidP="00B900D9">
      <w:pPr>
        <w:tabs>
          <w:tab w:val="left" w:pos="2865"/>
        </w:tabs>
      </w:pPr>
    </w:p>
    <w:p w:rsidR="005379FF" w:rsidRPr="004C510A" w:rsidRDefault="00B74DCD"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C473C6" w:rsidRDefault="00C473C6" w:rsidP="009F4E68">
      <w:pPr>
        <w:tabs>
          <w:tab w:val="left" w:pos="7620"/>
        </w:tabs>
      </w:pPr>
    </w:p>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B74DCD" w:rsidP="00985493">
      <w:pPr>
        <w:jc w:val="center"/>
      </w:pPr>
      <w:r>
        <w:rPr>
          <w:noProof/>
          <w:lang w:eastAsia="zh-TW"/>
        </w:rPr>
        <w:pict>
          <v:shape id="_x0000_s912538" type="#_x0000_t202" style="position:absolute;left:0;text-align:left;margin-left:97.5pt;margin-top:8.2pt;width:347.2pt;height:86.85pt;z-index:252079104;mso-width-relative:margin;mso-height-relative:margin" strokeweight="2.25pt">
            <v:stroke dashstyle="dash"/>
            <v:textbox>
              <w:txbxContent>
                <w:p w:rsidR="00B05FA6" w:rsidRDefault="002A52A2" w:rsidP="00031B9A">
                  <w:pPr>
                    <w:jc w:val="center"/>
                    <w:rPr>
                      <w:rFonts w:ascii="Berlin Sans FB" w:hAnsi="Berlin Sans FB"/>
                      <w:sz w:val="36"/>
                      <w:szCs w:val="36"/>
                    </w:rPr>
                  </w:pPr>
                  <w:r w:rsidRPr="00B05FA6">
                    <w:rPr>
                      <w:rFonts w:ascii="Berlin Sans FB" w:hAnsi="Berlin Sans FB"/>
                      <w:sz w:val="36"/>
                      <w:szCs w:val="36"/>
                    </w:rPr>
                    <w:t>A collection will be taken</w:t>
                  </w:r>
                  <w:r w:rsidR="00B05FA6">
                    <w:rPr>
                      <w:rFonts w:ascii="Berlin Sans FB" w:hAnsi="Berlin Sans FB"/>
                      <w:sz w:val="36"/>
                      <w:szCs w:val="36"/>
                    </w:rPr>
                    <w:t xml:space="preserve"> </w:t>
                  </w:r>
                  <w:r w:rsidRPr="00B05FA6">
                    <w:rPr>
                      <w:rFonts w:ascii="Berlin Sans FB" w:hAnsi="Berlin Sans FB"/>
                      <w:sz w:val="36"/>
                      <w:szCs w:val="36"/>
                    </w:rPr>
                    <w:t xml:space="preserve">up on </w:t>
                  </w:r>
                </w:p>
                <w:p w:rsidR="002A52A2" w:rsidRPr="00B05FA6" w:rsidRDefault="002A52A2" w:rsidP="00031B9A">
                  <w:pPr>
                    <w:jc w:val="center"/>
                    <w:rPr>
                      <w:rFonts w:ascii="Berlin Sans FB" w:hAnsi="Berlin Sans FB"/>
                      <w:sz w:val="36"/>
                      <w:szCs w:val="36"/>
                    </w:rPr>
                  </w:pPr>
                  <w:r w:rsidRPr="00B05FA6">
                    <w:rPr>
                      <w:rFonts w:ascii="Berlin Sans FB" w:hAnsi="Berlin Sans FB"/>
                      <w:sz w:val="36"/>
                      <w:szCs w:val="36"/>
                    </w:rPr>
                    <w:t xml:space="preserve">Thursday, December 8 for the </w:t>
                  </w:r>
                </w:p>
                <w:p w:rsidR="00B05FA6" w:rsidRDefault="002A52A2" w:rsidP="00031B9A">
                  <w:pPr>
                    <w:jc w:val="center"/>
                    <w:rPr>
                      <w:rFonts w:ascii="Berlin Sans FB" w:hAnsi="Berlin Sans FB"/>
                      <w:sz w:val="36"/>
                      <w:szCs w:val="36"/>
                    </w:rPr>
                  </w:pPr>
                  <w:proofErr w:type="gramStart"/>
                  <w:r w:rsidRPr="00B05FA6">
                    <w:rPr>
                      <w:rFonts w:ascii="Berlin Sans FB" w:hAnsi="Berlin Sans FB"/>
                      <w:sz w:val="36"/>
                      <w:szCs w:val="36"/>
                    </w:rPr>
                    <w:t>Immaculate Conception Mass at 7 p.m.</w:t>
                  </w:r>
                  <w:proofErr w:type="gramEnd"/>
                  <w:r w:rsidRPr="00B05FA6">
                    <w:rPr>
                      <w:rFonts w:ascii="Berlin Sans FB" w:hAnsi="Berlin Sans FB"/>
                      <w:sz w:val="36"/>
                      <w:szCs w:val="36"/>
                    </w:rPr>
                    <w:t xml:space="preserve"> </w:t>
                  </w:r>
                </w:p>
                <w:p w:rsidR="00031B9A" w:rsidRPr="00B05FA6" w:rsidRDefault="002A52A2" w:rsidP="00031B9A">
                  <w:pPr>
                    <w:jc w:val="center"/>
                    <w:rPr>
                      <w:rFonts w:ascii="Berlin Sans FB" w:hAnsi="Berlin Sans FB"/>
                      <w:sz w:val="36"/>
                      <w:szCs w:val="36"/>
                    </w:rPr>
                  </w:pPr>
                  <w:proofErr w:type="gramStart"/>
                  <w:r w:rsidRPr="00B05FA6">
                    <w:rPr>
                      <w:rFonts w:ascii="Berlin Sans FB" w:hAnsi="Berlin Sans FB"/>
                      <w:sz w:val="36"/>
                      <w:szCs w:val="36"/>
                    </w:rPr>
                    <w:t>and</w:t>
                  </w:r>
                  <w:proofErr w:type="gramEnd"/>
                  <w:r w:rsidRPr="00B05FA6">
                    <w:rPr>
                      <w:rFonts w:ascii="Berlin Sans FB" w:hAnsi="Berlin Sans FB"/>
                      <w:sz w:val="36"/>
                      <w:szCs w:val="36"/>
                    </w:rPr>
                    <w:t xml:space="preserve"> the funds will go to the Food Bank.</w:t>
                  </w:r>
                </w:p>
              </w:txbxContent>
            </v:textbox>
          </v:shape>
        </w:pict>
      </w: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B74DCD"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B74DCD" w:rsidP="007704EE">
      <w:pPr>
        <w:tabs>
          <w:tab w:val="left" w:pos="7530"/>
        </w:tabs>
        <w:rPr>
          <w:b/>
        </w:rPr>
      </w:pPr>
      <w:r w:rsidRPr="00B74DCD">
        <w:rPr>
          <w:noProof/>
          <w:sz w:val="20"/>
          <w:szCs w:val="20"/>
          <w:lang w:eastAsia="zh-TW"/>
        </w:rPr>
        <w:pict>
          <v:shape id="_x0000_s355662" type="#_x0000_t202" style="position:absolute;margin-left:-13.65pt;margin-top:20.6pt;width:568.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3B43A3" w:rsidP="00053C6B">
      <w:pPr>
        <w:jc w:val="center"/>
        <w:rPr>
          <w:rFonts w:ascii="Arial Narrow" w:hAnsi="Arial Narrow"/>
          <w:b/>
        </w:rPr>
      </w:pPr>
      <w:r w:rsidRPr="00B74DCD">
        <w:rPr>
          <w:noProof/>
          <w:sz w:val="12"/>
          <w:szCs w:val="12"/>
          <w:lang w:eastAsia="zh-TW"/>
        </w:rPr>
        <w:lastRenderedPageBreak/>
        <w:pict>
          <v:shape id="_x0000_s912552" type="#_x0000_t202" style="position:absolute;left:0;text-align:left;margin-left:278.75pt;margin-top:-12.75pt;width:273.85pt;height:316.5pt;z-index:252089344;mso-width-relative:margin;mso-height-relative:margin">
            <v:textbox>
              <w:txbxContent>
                <w:p w:rsidR="009306A6" w:rsidRDefault="009306A6" w:rsidP="00953F26">
                  <w:pPr>
                    <w:jc w:val="center"/>
                    <w:rPr>
                      <w:rFonts w:ascii="Arial Rounded MT Bold" w:hAnsi="Arial Rounded MT Bold"/>
                      <w:u w:val="single"/>
                    </w:rPr>
                  </w:pPr>
                </w:p>
                <w:p w:rsidR="009306A6" w:rsidRDefault="009306A6" w:rsidP="00953F26">
                  <w:pPr>
                    <w:jc w:val="center"/>
                    <w:rPr>
                      <w:rFonts w:ascii="Arial Rounded MT Bold" w:hAnsi="Arial Rounded MT Bold"/>
                      <w:u w:val="single"/>
                    </w:rPr>
                  </w:pPr>
                </w:p>
                <w:p w:rsidR="009306A6" w:rsidRDefault="009306A6" w:rsidP="00953F26">
                  <w:pPr>
                    <w:jc w:val="center"/>
                    <w:rPr>
                      <w:rFonts w:ascii="Arial Rounded MT Bold" w:hAnsi="Arial Rounded MT Bold"/>
                      <w:u w:val="single"/>
                    </w:rPr>
                  </w:pPr>
                </w:p>
                <w:p w:rsidR="009306A6" w:rsidRDefault="009306A6" w:rsidP="00953F26">
                  <w:pPr>
                    <w:jc w:val="center"/>
                    <w:rPr>
                      <w:rFonts w:ascii="Arial Rounded MT Bold" w:hAnsi="Arial Rounded MT Bold"/>
                      <w:u w:val="single"/>
                    </w:rPr>
                  </w:pPr>
                </w:p>
                <w:p w:rsidR="009306A6" w:rsidRDefault="009306A6" w:rsidP="00953F26">
                  <w:pPr>
                    <w:jc w:val="center"/>
                    <w:rPr>
                      <w:rFonts w:ascii="Arial Rounded MT Bold" w:hAnsi="Arial Rounded MT Bold"/>
                      <w:u w:val="single"/>
                    </w:rPr>
                  </w:pPr>
                </w:p>
                <w:p w:rsidR="009306A6" w:rsidRDefault="009306A6" w:rsidP="00953F26">
                  <w:pPr>
                    <w:jc w:val="center"/>
                    <w:rPr>
                      <w:rFonts w:ascii="Arial Rounded MT Bold" w:hAnsi="Arial Rounded MT Bold"/>
                      <w:u w:val="single"/>
                    </w:rPr>
                  </w:pPr>
                </w:p>
                <w:p w:rsidR="00B05FA6" w:rsidRDefault="00B05FA6" w:rsidP="00953F26">
                  <w:pPr>
                    <w:jc w:val="center"/>
                    <w:rPr>
                      <w:rFonts w:ascii="Arial Rounded MT Bold" w:hAnsi="Arial Rounded MT Bold"/>
                      <w:sz w:val="40"/>
                      <w:szCs w:val="40"/>
                      <w:u w:val="single"/>
                    </w:rPr>
                  </w:pPr>
                </w:p>
                <w:p w:rsidR="00B05FA6" w:rsidRDefault="00B05FA6" w:rsidP="00953F26">
                  <w:pPr>
                    <w:jc w:val="center"/>
                    <w:rPr>
                      <w:rFonts w:ascii="Arial Rounded MT Bold" w:hAnsi="Arial Rounded MT Bold"/>
                      <w:sz w:val="40"/>
                      <w:szCs w:val="40"/>
                      <w:u w:val="single"/>
                    </w:rPr>
                  </w:pPr>
                </w:p>
                <w:p w:rsidR="009306A6" w:rsidRPr="00B05FA6" w:rsidRDefault="00953F26" w:rsidP="00953F26">
                  <w:pPr>
                    <w:jc w:val="center"/>
                    <w:rPr>
                      <w:rFonts w:ascii="Arial Rounded MT Bold" w:hAnsi="Arial Rounded MT Bold"/>
                      <w:sz w:val="40"/>
                      <w:szCs w:val="40"/>
                    </w:rPr>
                  </w:pPr>
                  <w:r w:rsidRPr="00B05FA6">
                    <w:rPr>
                      <w:rFonts w:ascii="Arial Rounded MT Bold" w:hAnsi="Arial Rounded MT Bold"/>
                      <w:sz w:val="40"/>
                      <w:szCs w:val="40"/>
                      <w:u w:val="single"/>
                    </w:rPr>
                    <w:t>ATTENTION</w:t>
                  </w:r>
                  <w:r w:rsidRPr="00B05FA6">
                    <w:rPr>
                      <w:rFonts w:ascii="Arial Rounded MT Bold" w:hAnsi="Arial Rounded MT Bold"/>
                      <w:sz w:val="40"/>
                      <w:szCs w:val="40"/>
                    </w:rPr>
                    <w:t xml:space="preserve">:  </w:t>
                  </w:r>
                </w:p>
                <w:p w:rsidR="009306A6" w:rsidRPr="00B05FA6" w:rsidRDefault="00953F26" w:rsidP="00953F26">
                  <w:pPr>
                    <w:jc w:val="center"/>
                    <w:rPr>
                      <w:rFonts w:ascii="Arial Rounded MT Bold" w:hAnsi="Arial Rounded MT Bold"/>
                      <w:sz w:val="40"/>
                      <w:szCs w:val="40"/>
                    </w:rPr>
                  </w:pPr>
                  <w:r w:rsidRPr="00B05FA6">
                    <w:rPr>
                      <w:rFonts w:ascii="Arial Rounded MT Bold" w:hAnsi="Arial Rounded MT Bold"/>
                      <w:sz w:val="40"/>
                      <w:szCs w:val="40"/>
                    </w:rPr>
                    <w:t xml:space="preserve">THERE WILL BE A </w:t>
                  </w:r>
                </w:p>
                <w:p w:rsidR="00953F26" w:rsidRPr="00B05FA6" w:rsidRDefault="00953F26" w:rsidP="00953F26">
                  <w:pPr>
                    <w:jc w:val="center"/>
                    <w:rPr>
                      <w:rFonts w:ascii="Arial Rounded MT Bold" w:hAnsi="Arial Rounded MT Bold"/>
                      <w:sz w:val="40"/>
                      <w:szCs w:val="40"/>
                    </w:rPr>
                  </w:pPr>
                  <w:r w:rsidRPr="00B05FA6">
                    <w:rPr>
                      <w:rFonts w:ascii="Arial Rounded MT Bold" w:hAnsi="Arial Rounded MT Bold"/>
                      <w:sz w:val="40"/>
                      <w:szCs w:val="40"/>
                    </w:rPr>
                    <w:t>PENANCE SERVICE ON MONDAY, DECEMBER 19 AT 7 P.M.</w:t>
                  </w:r>
                </w:p>
                <w:p w:rsidR="009306A6" w:rsidRPr="00B05FA6" w:rsidRDefault="00953F26" w:rsidP="00953F26">
                  <w:pPr>
                    <w:jc w:val="center"/>
                    <w:rPr>
                      <w:rFonts w:ascii="Arial Rounded MT Bold" w:hAnsi="Arial Rounded MT Bold"/>
                      <w:sz w:val="40"/>
                      <w:szCs w:val="40"/>
                    </w:rPr>
                  </w:pPr>
                  <w:proofErr w:type="gramStart"/>
                  <w:r w:rsidRPr="00B05FA6">
                    <w:rPr>
                      <w:rFonts w:ascii="Arial Rounded MT Bold" w:hAnsi="Arial Rounded MT Bold"/>
                      <w:sz w:val="40"/>
                      <w:szCs w:val="40"/>
                    </w:rPr>
                    <w:t>AT ASSUMPTION PARISH.</w:t>
                  </w:r>
                  <w:proofErr w:type="gramEnd"/>
                  <w:r w:rsidRPr="00B05FA6">
                    <w:rPr>
                      <w:rFonts w:ascii="Arial Rounded MT Bold" w:hAnsi="Arial Rounded MT Bold"/>
                      <w:sz w:val="40"/>
                      <w:szCs w:val="40"/>
                    </w:rPr>
                    <w:t xml:space="preserve">  </w:t>
                  </w:r>
                </w:p>
                <w:p w:rsidR="00953F26" w:rsidRPr="00B05FA6" w:rsidRDefault="00953F26" w:rsidP="00953F26">
                  <w:pPr>
                    <w:jc w:val="center"/>
                    <w:rPr>
                      <w:rFonts w:ascii="Arial Rounded MT Bold" w:hAnsi="Arial Rounded MT Bold"/>
                      <w:sz w:val="40"/>
                      <w:szCs w:val="40"/>
                    </w:rPr>
                  </w:pPr>
                  <w:r w:rsidRPr="00B05FA6">
                    <w:rPr>
                      <w:rFonts w:ascii="Arial Rounded MT Bold" w:hAnsi="Arial Rounded MT Bold"/>
                      <w:sz w:val="40"/>
                      <w:szCs w:val="40"/>
                    </w:rPr>
                    <w:t>ALL ARE INVITED.</w:t>
                  </w:r>
                </w:p>
              </w:txbxContent>
            </v:textbox>
          </v:shape>
        </w:pict>
      </w:r>
      <w:r w:rsidR="009306A6">
        <w:rPr>
          <w:noProof/>
          <w:sz w:val="12"/>
          <w:szCs w:val="12"/>
        </w:rPr>
        <w:drawing>
          <wp:anchor distT="0" distB="0" distL="114300" distR="114300" simplePos="0" relativeHeight="252090368" behindDoc="0" locked="0" layoutInCell="1" allowOverlap="1">
            <wp:simplePos x="0" y="0"/>
            <wp:positionH relativeFrom="column">
              <wp:posOffset>3867150</wp:posOffset>
            </wp:positionH>
            <wp:positionV relativeFrom="paragraph">
              <wp:posOffset>0</wp:posOffset>
            </wp:positionV>
            <wp:extent cx="2809875" cy="1562100"/>
            <wp:effectExtent l="19050" t="0" r="9525" b="0"/>
            <wp:wrapNone/>
            <wp:docPr id="10" name="irc_mi" descr="Image result for advent penance service">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advent penance service">
                      <a:hlinkClick r:id="rId13"/>
                    </pic:cNvPr>
                    <pic:cNvPicPr>
                      <a:picLocks noChangeAspect="1" noChangeArrowheads="1"/>
                    </pic:cNvPicPr>
                  </pic:nvPicPr>
                  <pic:blipFill>
                    <a:blip r:embed="rId14" cstate="print"/>
                    <a:srcRect/>
                    <a:stretch>
                      <a:fillRect/>
                    </a:stretch>
                  </pic:blipFill>
                  <pic:spPr bwMode="auto">
                    <a:xfrm>
                      <a:off x="0" y="0"/>
                      <a:ext cx="2809875" cy="1562100"/>
                    </a:xfrm>
                    <a:prstGeom prst="rect">
                      <a:avLst/>
                    </a:prstGeom>
                    <a:noFill/>
                    <a:ln w="9525">
                      <a:noFill/>
                      <a:miter lim="800000"/>
                      <a:headEnd/>
                      <a:tailEnd/>
                    </a:ln>
                  </pic:spPr>
                </pic:pic>
              </a:graphicData>
            </a:graphic>
          </wp:anchor>
        </w:drawing>
      </w:r>
      <w:r w:rsidR="00B74DCD" w:rsidRPr="00B74DCD">
        <w:rPr>
          <w:noProof/>
        </w:rPr>
        <w:pict>
          <v:shapetype id="_x0000_t109" coordsize="21600,21600" o:spt="109" path="m,l,21600r21600,l21600,xe">
            <v:stroke joinstyle="miter"/>
            <v:path gradientshapeok="t" o:connecttype="rect"/>
          </v:shapetype>
          <v:shape id="_x0000_s876943" type="#_x0000_t109" style="position:absolute;left:0;text-align:left;margin-left:-13.1pt;margin-top:-12.75pt;width:273.1pt;height:316.5pt;z-index:251800576;mso-position-horizontal-relative:text;mso-position-vertical-relative:text;mso-width-relative:margin;mso-height-relative:margin" strokeweight="1.5pt">
            <v:stroke dashstyle="dashDot"/>
            <v:textbox style="mso-next-textbox:#_x0000_s876943">
              <w:txbxContent>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Pr="00F6470E" w:rsidRDefault="00F665F8" w:rsidP="00CE15DE">
                  <w:pPr>
                    <w:jc w:val="center"/>
                    <w:rPr>
                      <w:rStyle w:val="tgc"/>
                      <w:rFonts w:ascii="Berlin Sans FB" w:hAnsi="Berlin Sans FB" w:cs="Arial"/>
                      <w:color w:val="222222"/>
                      <w:sz w:val="32"/>
                      <w:szCs w:val="32"/>
                    </w:rPr>
                  </w:pPr>
                  <w:r w:rsidRPr="00F6470E">
                    <w:rPr>
                      <w:rStyle w:val="tgc"/>
                      <w:rFonts w:ascii="Berlin Sans FB" w:hAnsi="Berlin Sans FB" w:cs="Arial"/>
                      <w:color w:val="222222"/>
                      <w:sz w:val="32"/>
                      <w:szCs w:val="32"/>
                    </w:rPr>
                    <w:t xml:space="preserve">The Solemnity of the </w:t>
                  </w:r>
                </w:p>
                <w:p w:rsidR="00DF62FB" w:rsidRPr="00F6470E" w:rsidRDefault="00F665F8" w:rsidP="00CE15DE">
                  <w:pPr>
                    <w:jc w:val="center"/>
                    <w:rPr>
                      <w:rStyle w:val="tgc"/>
                      <w:rFonts w:ascii="Berlin Sans FB" w:hAnsi="Berlin Sans FB" w:cs="Arial"/>
                      <w:color w:val="222222"/>
                      <w:sz w:val="32"/>
                      <w:szCs w:val="32"/>
                    </w:rPr>
                  </w:pPr>
                  <w:r w:rsidRPr="00F6470E">
                    <w:rPr>
                      <w:rStyle w:val="tgc"/>
                      <w:rFonts w:ascii="Berlin Sans FB" w:hAnsi="Berlin Sans FB" w:cs="Arial"/>
                      <w:b/>
                      <w:bCs/>
                      <w:color w:val="222222"/>
                      <w:sz w:val="32"/>
                      <w:szCs w:val="32"/>
                    </w:rPr>
                    <w:t>Immaculate Conception</w:t>
                  </w:r>
                  <w:r w:rsidRPr="00F6470E">
                    <w:rPr>
                      <w:rStyle w:val="tgc"/>
                      <w:rFonts w:ascii="Berlin Sans FB" w:hAnsi="Berlin Sans FB" w:cs="Arial"/>
                      <w:color w:val="222222"/>
                      <w:sz w:val="32"/>
                      <w:szCs w:val="32"/>
                    </w:rPr>
                    <w:t>,</w:t>
                  </w:r>
                </w:p>
                <w:p w:rsidR="00DF62FB" w:rsidRPr="00F6470E" w:rsidRDefault="00F665F8" w:rsidP="00CE15DE">
                  <w:pPr>
                    <w:jc w:val="center"/>
                    <w:rPr>
                      <w:rStyle w:val="tgc"/>
                      <w:rFonts w:ascii="Berlin Sans FB" w:hAnsi="Berlin Sans FB" w:cs="Arial"/>
                      <w:color w:val="222222"/>
                      <w:sz w:val="32"/>
                      <w:szCs w:val="32"/>
                    </w:rPr>
                  </w:pPr>
                  <w:proofErr w:type="gramStart"/>
                  <w:r w:rsidRPr="00F6470E">
                    <w:rPr>
                      <w:rStyle w:val="tgc"/>
                      <w:rFonts w:ascii="Berlin Sans FB" w:hAnsi="Berlin Sans FB" w:cs="Arial"/>
                      <w:color w:val="222222"/>
                      <w:sz w:val="32"/>
                      <w:szCs w:val="32"/>
                    </w:rPr>
                    <w:t>the</w:t>
                  </w:r>
                  <w:proofErr w:type="gramEnd"/>
                  <w:r w:rsidRPr="00F6470E">
                    <w:rPr>
                      <w:rStyle w:val="tgc"/>
                      <w:rFonts w:ascii="Berlin Sans FB" w:hAnsi="Berlin Sans FB" w:cs="Arial"/>
                      <w:color w:val="222222"/>
                      <w:sz w:val="32"/>
                      <w:szCs w:val="32"/>
                    </w:rPr>
                    <w:t xml:space="preserve"> </w:t>
                  </w:r>
                  <w:proofErr w:type="spellStart"/>
                  <w:r w:rsidRPr="00F6470E">
                    <w:rPr>
                      <w:rStyle w:val="tgc"/>
                      <w:rFonts w:ascii="Berlin Sans FB" w:hAnsi="Berlin Sans FB" w:cs="Arial"/>
                      <w:color w:val="222222"/>
                      <w:sz w:val="32"/>
                      <w:szCs w:val="32"/>
                    </w:rPr>
                    <w:t>patronal</w:t>
                  </w:r>
                  <w:proofErr w:type="spellEnd"/>
                  <w:r w:rsidRPr="00F6470E">
                    <w:rPr>
                      <w:rStyle w:val="tgc"/>
                      <w:rFonts w:ascii="Berlin Sans FB" w:hAnsi="Berlin Sans FB" w:cs="Arial"/>
                      <w:color w:val="222222"/>
                      <w:sz w:val="32"/>
                      <w:szCs w:val="32"/>
                    </w:rPr>
                    <w:t xml:space="preserve"> feast of the United States,</w:t>
                  </w:r>
                </w:p>
                <w:p w:rsidR="00DF62FB" w:rsidRPr="00F6470E" w:rsidRDefault="00F665F8" w:rsidP="00CE15DE">
                  <w:pPr>
                    <w:jc w:val="center"/>
                    <w:rPr>
                      <w:rFonts w:ascii="Berlin Sans FB" w:hAnsi="Berlin Sans FB"/>
                      <w:sz w:val="32"/>
                      <w:szCs w:val="32"/>
                    </w:rPr>
                  </w:pPr>
                  <w:proofErr w:type="gramStart"/>
                  <w:r w:rsidRPr="00F6470E">
                    <w:rPr>
                      <w:rStyle w:val="tgc"/>
                      <w:rFonts w:ascii="Berlin Sans FB" w:hAnsi="Berlin Sans FB" w:cs="Arial"/>
                      <w:color w:val="222222"/>
                      <w:sz w:val="32"/>
                      <w:szCs w:val="32"/>
                    </w:rPr>
                    <w:t>is</w:t>
                  </w:r>
                  <w:proofErr w:type="gramEnd"/>
                  <w:r w:rsidRPr="00F6470E">
                    <w:rPr>
                      <w:rStyle w:val="tgc"/>
                      <w:rFonts w:ascii="Berlin Sans FB" w:hAnsi="Berlin Sans FB" w:cs="Arial"/>
                      <w:color w:val="222222"/>
                      <w:sz w:val="32"/>
                      <w:szCs w:val="32"/>
                    </w:rPr>
                    <w:t xml:space="preserve"> a </w:t>
                  </w:r>
                  <w:r w:rsidRPr="00F6470E">
                    <w:rPr>
                      <w:rStyle w:val="tgc"/>
                      <w:rFonts w:ascii="Berlin Sans FB" w:hAnsi="Berlin Sans FB" w:cs="Arial"/>
                      <w:b/>
                      <w:bCs/>
                      <w:color w:val="222222"/>
                      <w:sz w:val="32"/>
                      <w:szCs w:val="32"/>
                    </w:rPr>
                    <w:t>Holy Day of Obligation</w:t>
                  </w:r>
                  <w:r w:rsidRPr="00F6470E">
                    <w:rPr>
                      <w:rStyle w:val="tgc"/>
                      <w:rFonts w:ascii="Berlin Sans FB" w:hAnsi="Berlin Sans FB" w:cs="Arial"/>
                      <w:color w:val="222222"/>
                      <w:sz w:val="32"/>
                      <w:szCs w:val="32"/>
                    </w:rPr>
                    <w:t>.</w:t>
                  </w:r>
                </w:p>
                <w:p w:rsidR="00CE15DE" w:rsidRDefault="00CE15DE" w:rsidP="00CE15DE">
                  <w:pPr>
                    <w:jc w:val="center"/>
                    <w:rPr>
                      <w:rFonts w:ascii="Berlin Sans FB" w:hAnsi="Berlin Sans FB"/>
                      <w:sz w:val="28"/>
                      <w:szCs w:val="28"/>
                    </w:rPr>
                  </w:pPr>
                </w:p>
                <w:p w:rsidR="00FB138C" w:rsidRPr="00F6470E" w:rsidRDefault="00F665F8" w:rsidP="00CE15DE">
                  <w:pPr>
                    <w:jc w:val="center"/>
                    <w:rPr>
                      <w:rFonts w:ascii="Berlin Sans FB" w:hAnsi="Berlin Sans FB"/>
                      <w:sz w:val="32"/>
                      <w:szCs w:val="32"/>
                    </w:rPr>
                  </w:pPr>
                  <w:r w:rsidRPr="00F6470E">
                    <w:rPr>
                      <w:rFonts w:ascii="Berlin Sans FB" w:hAnsi="Berlin Sans FB"/>
                      <w:sz w:val="32"/>
                      <w:szCs w:val="32"/>
                    </w:rPr>
                    <w:t>There wil</w:t>
                  </w:r>
                  <w:r w:rsidR="0082073E" w:rsidRPr="00F6470E">
                    <w:rPr>
                      <w:rFonts w:ascii="Berlin Sans FB" w:hAnsi="Berlin Sans FB"/>
                      <w:sz w:val="32"/>
                      <w:szCs w:val="32"/>
                    </w:rPr>
                    <w:t>l</w:t>
                  </w:r>
                  <w:r w:rsidRPr="00F6470E">
                    <w:rPr>
                      <w:rFonts w:ascii="Berlin Sans FB" w:hAnsi="Berlin Sans FB"/>
                      <w:sz w:val="32"/>
                      <w:szCs w:val="32"/>
                    </w:rPr>
                    <w:t xml:space="preserve"> be one Mass at Assumption Parish at 7 p.m.</w:t>
                  </w:r>
                  <w:r w:rsidR="00FB138C" w:rsidRPr="00F6470E">
                    <w:rPr>
                      <w:rFonts w:ascii="Berlin Sans FB" w:hAnsi="Berlin Sans FB"/>
                      <w:sz w:val="32"/>
                      <w:szCs w:val="32"/>
                    </w:rPr>
                    <w:t>,</w:t>
                  </w:r>
                </w:p>
                <w:p w:rsidR="00DF62FB" w:rsidRPr="00F6470E" w:rsidRDefault="00FB138C" w:rsidP="00CE15DE">
                  <w:pPr>
                    <w:jc w:val="center"/>
                    <w:rPr>
                      <w:rFonts w:ascii="Berlin Sans FB" w:hAnsi="Berlin Sans FB"/>
                      <w:sz w:val="32"/>
                      <w:szCs w:val="32"/>
                    </w:rPr>
                  </w:pPr>
                  <w:r w:rsidRPr="00F6470E">
                    <w:rPr>
                      <w:rFonts w:ascii="Berlin Sans FB" w:hAnsi="Berlin Sans FB"/>
                      <w:sz w:val="32"/>
                      <w:szCs w:val="32"/>
                    </w:rPr>
                    <w:t>Thursday, December 8</w:t>
                  </w:r>
                </w:p>
                <w:p w:rsidR="00DF62FB" w:rsidRPr="00F6470E" w:rsidRDefault="00F665F8" w:rsidP="00CE15DE">
                  <w:pPr>
                    <w:jc w:val="center"/>
                    <w:rPr>
                      <w:rFonts w:ascii="Berlin Sans FB" w:hAnsi="Berlin Sans FB"/>
                      <w:sz w:val="32"/>
                      <w:szCs w:val="32"/>
                    </w:rPr>
                  </w:pPr>
                  <w:r w:rsidRPr="00F6470E">
                    <w:rPr>
                      <w:rFonts w:ascii="Berlin Sans FB" w:hAnsi="Berlin Sans FB"/>
                      <w:sz w:val="32"/>
                      <w:szCs w:val="32"/>
                    </w:rPr>
                    <w:t xml:space="preserve">Archbishop </w:t>
                  </w:r>
                  <w:proofErr w:type="spellStart"/>
                  <w:r w:rsidRPr="00F6470E">
                    <w:rPr>
                      <w:rFonts w:ascii="Berlin Sans FB" w:hAnsi="Berlin Sans FB"/>
                      <w:sz w:val="32"/>
                      <w:szCs w:val="32"/>
                    </w:rPr>
                    <w:t>Coakley</w:t>
                  </w:r>
                  <w:proofErr w:type="spellEnd"/>
                  <w:r w:rsidRPr="00F6470E">
                    <w:rPr>
                      <w:rFonts w:ascii="Berlin Sans FB" w:hAnsi="Berlin Sans FB"/>
                      <w:sz w:val="32"/>
                      <w:szCs w:val="32"/>
                    </w:rPr>
                    <w:t xml:space="preserve"> will celebrate.</w:t>
                  </w:r>
                </w:p>
                <w:p w:rsidR="00CE15DE" w:rsidRPr="00596D4C" w:rsidRDefault="00CE15DE" w:rsidP="00CE15DE">
                  <w:pPr>
                    <w:jc w:val="center"/>
                    <w:rPr>
                      <w:rFonts w:ascii="Berlin Sans FB" w:hAnsi="Berlin Sans FB"/>
                      <w:sz w:val="16"/>
                      <w:szCs w:val="16"/>
                    </w:rPr>
                  </w:pPr>
                </w:p>
                <w:p w:rsidR="000B57BB" w:rsidRPr="00596D4C" w:rsidRDefault="0082073E" w:rsidP="00CE15DE">
                  <w:pPr>
                    <w:jc w:val="center"/>
                    <w:rPr>
                      <w:rFonts w:ascii="Berlin Sans FB" w:hAnsi="Berlin Sans FB"/>
                    </w:rPr>
                  </w:pPr>
                  <w:r w:rsidRPr="00596D4C">
                    <w:rPr>
                      <w:rFonts w:ascii="Berlin Sans FB" w:hAnsi="Berlin Sans FB"/>
                    </w:rPr>
                    <w:t xml:space="preserve">Immaculate Conception </w:t>
                  </w:r>
                  <w:r w:rsidR="00F665F8" w:rsidRPr="00596D4C">
                    <w:rPr>
                      <w:rFonts w:ascii="Berlin Sans FB" w:hAnsi="Berlin Sans FB"/>
                    </w:rPr>
                    <w:t>will have refreshments after the Mass</w:t>
                  </w:r>
                  <w:r w:rsidR="00FB138C" w:rsidRPr="00596D4C">
                    <w:rPr>
                      <w:rFonts w:ascii="Berlin Sans FB" w:hAnsi="Berlin Sans FB"/>
                    </w:rPr>
                    <w:t xml:space="preserve"> in Gillespie Hall</w:t>
                  </w:r>
                  <w:r w:rsidR="00F665F8" w:rsidRPr="00596D4C">
                    <w:rPr>
                      <w:rFonts w:ascii="Berlin Sans FB" w:hAnsi="Berlin Sans FB"/>
                    </w:rPr>
                    <w:t>.</w:t>
                  </w:r>
                </w:p>
              </w:txbxContent>
            </v:textbox>
          </v:shape>
        </w:pict>
      </w:r>
      <w:r w:rsidR="00723DF3">
        <w:rPr>
          <w:noProof/>
        </w:rPr>
        <w:drawing>
          <wp:anchor distT="0" distB="0" distL="114300" distR="114300" simplePos="0" relativeHeight="252057600" behindDoc="0" locked="0" layoutInCell="1" allowOverlap="1">
            <wp:simplePos x="0" y="0"/>
            <wp:positionH relativeFrom="column">
              <wp:posOffset>1143000</wp:posOffset>
            </wp:positionH>
            <wp:positionV relativeFrom="paragraph">
              <wp:posOffset>-104775</wp:posOffset>
            </wp:positionV>
            <wp:extent cx="885825" cy="1266825"/>
            <wp:effectExtent l="19050" t="0" r="9525" b="0"/>
            <wp:wrapNone/>
            <wp:docPr id="2" name="irc_ilrp_mut" descr="https://encrypted-tbn0.gstatic.com/images?q=tbn:ANd9GcS9MsNMtBcTG9ptEVm4qQFEUyfgWlhbxSczgS5MtYoNmTinT20Jp9BRMsM">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0.gstatic.com/images?q=tbn:ANd9GcS9MsNMtBcTG9ptEVm4qQFEUyfgWlhbxSczgS5MtYoNmTinT20Jp9BRMsM">
                      <a:hlinkClick r:id="rId15"/>
                    </pic:cNvPr>
                    <pic:cNvPicPr>
                      <a:picLocks noChangeAspect="1" noChangeArrowheads="1"/>
                    </pic:cNvPicPr>
                  </pic:nvPicPr>
                  <pic:blipFill>
                    <a:blip r:embed="rId16" cstate="print"/>
                    <a:srcRect/>
                    <a:stretch>
                      <a:fillRect/>
                    </a:stretch>
                  </pic:blipFill>
                  <pic:spPr bwMode="auto">
                    <a:xfrm>
                      <a:off x="0" y="0"/>
                      <a:ext cx="885825" cy="1266825"/>
                    </a:xfrm>
                    <a:prstGeom prst="rect">
                      <a:avLst/>
                    </a:prstGeom>
                    <a:noFill/>
                    <a:ln w="9525">
                      <a:noFill/>
                      <a:miter lim="800000"/>
                      <a:headEnd/>
                      <a:tailEnd/>
                    </a:ln>
                  </pic:spPr>
                </pic:pic>
              </a:graphicData>
            </a:graphic>
          </wp:anchor>
        </w:drawing>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B74DCD"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B74DCD"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B74DC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7"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74DCD"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B339B9" w:rsidP="00101BB2">
      <w:pPr>
        <w:tabs>
          <w:tab w:val="right" w:pos="11376"/>
        </w:tabs>
      </w:pPr>
      <w:r>
        <w:rPr>
          <w:noProof/>
        </w:rPr>
        <w:pict>
          <v:shape id="_x0000_s912541" type="#_x0000_t202" style="position:absolute;margin-left:-13.1pt;margin-top:19.8pt;width:273.1pt;height:325.25pt;z-index:252084224;mso-width-relative:margin;mso-height-relative:margin">
            <v:textbox>
              <w:txbxContent>
                <w:p w:rsidR="00723DF3" w:rsidRPr="00B05FA6" w:rsidRDefault="00723DF3" w:rsidP="00CD2F49">
                  <w:pPr>
                    <w:jc w:val="center"/>
                    <w:rPr>
                      <w:rFonts w:ascii="Britannic Bold" w:hAnsi="Britannic Bold"/>
                      <w:sz w:val="32"/>
                      <w:szCs w:val="32"/>
                      <w:u w:val="single"/>
                    </w:rPr>
                  </w:pPr>
                  <w:r w:rsidRPr="00B05FA6">
                    <w:rPr>
                      <w:rFonts w:ascii="Britannic Bold" w:hAnsi="Britannic Bold"/>
                      <w:sz w:val="32"/>
                      <w:szCs w:val="32"/>
                      <w:u w:val="single"/>
                    </w:rPr>
                    <w:t xml:space="preserve">Duncan Altar Society </w:t>
                  </w:r>
                </w:p>
                <w:p w:rsidR="00723DF3" w:rsidRPr="00B05FA6" w:rsidRDefault="00723DF3" w:rsidP="00CD2F49">
                  <w:pPr>
                    <w:jc w:val="center"/>
                    <w:rPr>
                      <w:rFonts w:ascii="Britannic Bold" w:hAnsi="Britannic Bold"/>
                      <w:sz w:val="32"/>
                      <w:szCs w:val="32"/>
                      <w:u w:val="single"/>
                    </w:rPr>
                  </w:pPr>
                  <w:r w:rsidRPr="00B05FA6">
                    <w:rPr>
                      <w:rFonts w:ascii="Britannic Bold" w:hAnsi="Britannic Bold"/>
                      <w:sz w:val="32"/>
                      <w:szCs w:val="32"/>
                      <w:u w:val="single"/>
                    </w:rPr>
                    <w:t>Christmas Bake Sale</w:t>
                  </w:r>
                </w:p>
                <w:p w:rsidR="00723DF3" w:rsidRPr="00B05FA6" w:rsidRDefault="00723DF3" w:rsidP="00CD2F49">
                  <w:pPr>
                    <w:jc w:val="center"/>
                    <w:rPr>
                      <w:rFonts w:ascii="Britannic Bold" w:hAnsi="Britannic Bold"/>
                      <w:sz w:val="32"/>
                      <w:szCs w:val="32"/>
                      <w:u w:val="single"/>
                    </w:rPr>
                  </w:pPr>
                  <w:r w:rsidRPr="00B05FA6">
                    <w:rPr>
                      <w:rFonts w:ascii="Britannic Bold" w:hAnsi="Britannic Bold"/>
                      <w:sz w:val="32"/>
                      <w:szCs w:val="32"/>
                      <w:u w:val="single"/>
                    </w:rPr>
                    <w:t>Saturday and Sunday,</w:t>
                  </w:r>
                </w:p>
                <w:p w:rsidR="00723DF3" w:rsidRPr="00B05FA6" w:rsidRDefault="00723DF3" w:rsidP="00CD2F49">
                  <w:pPr>
                    <w:jc w:val="center"/>
                    <w:rPr>
                      <w:rFonts w:ascii="Britannic Bold" w:hAnsi="Britannic Bold"/>
                      <w:sz w:val="32"/>
                      <w:szCs w:val="32"/>
                      <w:u w:val="single"/>
                    </w:rPr>
                  </w:pPr>
                  <w:r w:rsidRPr="00B05FA6">
                    <w:rPr>
                      <w:rFonts w:ascii="Britannic Bold" w:hAnsi="Britannic Bold"/>
                      <w:sz w:val="32"/>
                      <w:szCs w:val="32"/>
                      <w:u w:val="single"/>
                    </w:rPr>
                    <w:t>December 17-18</w:t>
                  </w:r>
                </w:p>
                <w:p w:rsidR="00723DF3" w:rsidRPr="00B05FA6" w:rsidRDefault="00723DF3" w:rsidP="00CD2F49">
                  <w:pPr>
                    <w:jc w:val="center"/>
                    <w:rPr>
                      <w:rFonts w:ascii="Britannic Bold" w:hAnsi="Britannic Bold"/>
                      <w:sz w:val="32"/>
                      <w:szCs w:val="32"/>
                    </w:rPr>
                  </w:pPr>
                  <w:proofErr w:type="gramStart"/>
                  <w:r w:rsidRPr="00B05FA6">
                    <w:rPr>
                      <w:rFonts w:ascii="Britannic Bold" w:hAnsi="Britannic Bold"/>
                      <w:sz w:val="32"/>
                      <w:szCs w:val="32"/>
                    </w:rPr>
                    <w:t>after</w:t>
                  </w:r>
                  <w:proofErr w:type="gramEnd"/>
                  <w:r w:rsidRPr="00B05FA6">
                    <w:rPr>
                      <w:rFonts w:ascii="Britannic Bold" w:hAnsi="Britannic Bold"/>
                      <w:sz w:val="32"/>
                      <w:szCs w:val="32"/>
                    </w:rPr>
                    <w:t xml:space="preserve"> all weekend Masses</w:t>
                  </w: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B05FA6" w:rsidRDefault="00B05FA6" w:rsidP="00CD2F49">
                  <w:pPr>
                    <w:jc w:val="center"/>
                    <w:rPr>
                      <w:rFonts w:ascii="Britannic Bold" w:hAnsi="Britannic Bold"/>
                      <w:sz w:val="32"/>
                      <w:szCs w:val="32"/>
                    </w:rPr>
                  </w:pPr>
                </w:p>
                <w:p w:rsidR="00B05FA6" w:rsidRDefault="00B05FA6" w:rsidP="00CD2F49">
                  <w:pPr>
                    <w:jc w:val="center"/>
                    <w:rPr>
                      <w:rFonts w:ascii="Britannic Bold" w:hAnsi="Britannic Bold"/>
                      <w:sz w:val="32"/>
                      <w:szCs w:val="32"/>
                    </w:rPr>
                  </w:pPr>
                </w:p>
                <w:p w:rsidR="00B05FA6" w:rsidRDefault="00B05FA6" w:rsidP="00CD2F49">
                  <w:pPr>
                    <w:jc w:val="center"/>
                    <w:rPr>
                      <w:rFonts w:ascii="Britannic Bold" w:hAnsi="Britannic Bold"/>
                      <w:sz w:val="32"/>
                      <w:szCs w:val="32"/>
                    </w:rPr>
                  </w:pPr>
                </w:p>
                <w:p w:rsidR="00B05FA6" w:rsidRDefault="00B05FA6" w:rsidP="00CD2F49">
                  <w:pPr>
                    <w:jc w:val="center"/>
                    <w:rPr>
                      <w:rFonts w:ascii="Britannic Bold" w:hAnsi="Britannic Bold"/>
                      <w:sz w:val="32"/>
                      <w:szCs w:val="32"/>
                    </w:rPr>
                  </w:pPr>
                </w:p>
                <w:p w:rsidR="00723DF3" w:rsidRPr="00B05FA6" w:rsidRDefault="00723DF3" w:rsidP="00CD2F49">
                  <w:pPr>
                    <w:jc w:val="center"/>
                    <w:rPr>
                      <w:rFonts w:ascii="Britannic Bold" w:hAnsi="Britannic Bold"/>
                      <w:sz w:val="32"/>
                      <w:szCs w:val="32"/>
                    </w:rPr>
                  </w:pPr>
                  <w:r w:rsidRPr="00B05FA6">
                    <w:rPr>
                      <w:rFonts w:ascii="Britannic Bold" w:hAnsi="Britannic Bold"/>
                      <w:sz w:val="32"/>
                      <w:szCs w:val="32"/>
                    </w:rPr>
                    <w:t>Bring your items for sale and</w:t>
                  </w:r>
                </w:p>
                <w:p w:rsidR="00723DF3" w:rsidRPr="00B05FA6" w:rsidRDefault="00723DF3" w:rsidP="00CD2F49">
                  <w:pPr>
                    <w:jc w:val="center"/>
                    <w:rPr>
                      <w:rFonts w:ascii="Britannic Bold" w:hAnsi="Britannic Bold"/>
                      <w:sz w:val="32"/>
                      <w:szCs w:val="32"/>
                    </w:rPr>
                  </w:pPr>
                  <w:proofErr w:type="gramStart"/>
                  <w:r w:rsidRPr="00B05FA6">
                    <w:rPr>
                      <w:rFonts w:ascii="Britannic Bold" w:hAnsi="Britannic Bold"/>
                      <w:sz w:val="32"/>
                      <w:szCs w:val="32"/>
                    </w:rPr>
                    <w:t>plan</w:t>
                  </w:r>
                  <w:proofErr w:type="gramEnd"/>
                  <w:r w:rsidRPr="00B05FA6">
                    <w:rPr>
                      <w:rFonts w:ascii="Britannic Bold" w:hAnsi="Britannic Bold"/>
                      <w:sz w:val="32"/>
                      <w:szCs w:val="32"/>
                    </w:rPr>
                    <w:t xml:space="preserve"> to purchase wonderful baked</w:t>
                  </w:r>
                </w:p>
                <w:p w:rsidR="00723DF3" w:rsidRPr="00B05FA6" w:rsidRDefault="00723DF3" w:rsidP="00CD2F49">
                  <w:pPr>
                    <w:jc w:val="center"/>
                    <w:rPr>
                      <w:rFonts w:ascii="Britannic Bold" w:hAnsi="Britannic Bold"/>
                      <w:sz w:val="32"/>
                      <w:szCs w:val="32"/>
                    </w:rPr>
                  </w:pPr>
                  <w:proofErr w:type="gramStart"/>
                  <w:r w:rsidRPr="00B05FA6">
                    <w:rPr>
                      <w:rFonts w:ascii="Britannic Bold" w:hAnsi="Britannic Bold"/>
                      <w:sz w:val="32"/>
                      <w:szCs w:val="32"/>
                    </w:rPr>
                    <w:t>goods</w:t>
                  </w:r>
                  <w:proofErr w:type="gramEnd"/>
                  <w:r w:rsidRPr="00B05FA6">
                    <w:rPr>
                      <w:rFonts w:ascii="Britannic Bold" w:hAnsi="Britannic Bold"/>
                      <w:sz w:val="32"/>
                      <w:szCs w:val="32"/>
                    </w:rPr>
                    <w:t xml:space="preserve"> for Christmas.</w:t>
                  </w:r>
                </w:p>
                <w:p w:rsidR="00723DF3" w:rsidRPr="00B05FA6" w:rsidRDefault="00723DF3" w:rsidP="00CD2F49">
                  <w:pPr>
                    <w:jc w:val="center"/>
                    <w:rPr>
                      <w:rFonts w:ascii="Britannic Bold" w:hAnsi="Britannic Bold"/>
                      <w:sz w:val="32"/>
                      <w:szCs w:val="32"/>
                    </w:rPr>
                  </w:pPr>
                  <w:r w:rsidRPr="00B05FA6">
                    <w:rPr>
                      <w:rFonts w:ascii="Britannic Bold" w:hAnsi="Britannic Bold"/>
                      <w:sz w:val="32"/>
                      <w:szCs w:val="32"/>
                    </w:rPr>
                    <w:t>Thank you all!</w:t>
                  </w:r>
                </w:p>
                <w:p w:rsidR="00723DF3" w:rsidRPr="00CD2F49" w:rsidRDefault="00723DF3" w:rsidP="00CD2F49">
                  <w:pPr>
                    <w:jc w:val="center"/>
                    <w:rPr>
                      <w:rFonts w:ascii="Britannic Bold" w:hAnsi="Britannic Bold"/>
                    </w:rPr>
                  </w:pPr>
                </w:p>
                <w:p w:rsidR="00723DF3" w:rsidRDefault="00723DF3" w:rsidP="00CD2F49">
                  <w:pPr>
                    <w:jc w:val="center"/>
                  </w:pPr>
                </w:p>
                <w:p w:rsidR="00723DF3" w:rsidRDefault="00723DF3"/>
              </w:txbxContent>
            </v:textbox>
          </v:shape>
        </w:pict>
      </w:r>
      <w:r w:rsidR="00B74DCD">
        <w:pict>
          <v:shape id="_x0000_i1028" type="#_x0000_t75" alt="Displaying Attachment-1.jpeg" style="width:24pt;height:24pt"/>
        </w:pict>
      </w:r>
      <w:r w:rsidR="00B74DCD">
        <w:pict>
          <v:shape id="_x0000_i1029" type="#_x0000_t75" alt="Displaying Christmas Concert SCREEN DISPLAY.jpg" style="width:24pt;height:24pt"/>
        </w:pict>
      </w:r>
    </w:p>
    <w:p w:rsidR="00670D3F" w:rsidRDefault="00B74DCD" w:rsidP="005F6232">
      <w:r>
        <w:rPr>
          <w:noProof/>
          <w:lang w:eastAsia="zh-TW"/>
        </w:rPr>
        <w:pict>
          <v:shape id="_x0000_s912450" type="#_x0000_t202" style="position:absolute;margin-left:278.75pt;margin-top:1.1pt;width:273.1pt;height:248.25pt;z-index:252046336;mso-width-relative:margin;mso-height-relative:margin" strokeweight="2.25pt">
            <v:stroke dashstyle="1 1" endcap="round"/>
            <v:textbox>
              <w:txbxContent>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Christmas is Coming Soon</w:t>
                  </w:r>
                </w:p>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Join Us For Choir Rehearsals!</w:t>
                  </w:r>
                  <w:r w:rsidR="00457D4D" w:rsidRPr="00457D4D">
                    <w:rPr>
                      <w:noProof/>
                      <w:color w:val="0000FF"/>
                      <w:sz w:val="28"/>
                      <w:szCs w:val="28"/>
                    </w:rPr>
                    <w:t xml:space="preserve"> </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Saturday at 3:30 p.m.</w:t>
                  </w:r>
                  <w:r w:rsidR="00DF7F2F" w:rsidRPr="00457D4D">
                    <w:rPr>
                      <w:rFonts w:ascii="Estrangelo Edessa" w:hAnsi="Estrangelo Edessa" w:cs="Estrangelo Edessa"/>
                      <w:b/>
                      <w:sz w:val="28"/>
                      <w:szCs w:val="28"/>
                    </w:rPr>
                    <w:t>,</w:t>
                  </w:r>
                  <w:proofErr w:type="gramEnd"/>
                  <w:r w:rsidRPr="00457D4D">
                    <w:rPr>
                      <w:rFonts w:ascii="Estrangelo Edessa" w:hAnsi="Estrangelo Edessa" w:cs="Estrangelo Edessa"/>
                      <w:b/>
                      <w:sz w:val="28"/>
                      <w:szCs w:val="28"/>
                    </w:rPr>
                    <w:t xml:space="preserve"> </w:t>
                  </w:r>
                </w:p>
                <w:p w:rsidR="00457D4D" w:rsidRPr="00457D4D" w:rsidRDefault="00056A3D" w:rsidP="00457D4D">
                  <w:pPr>
                    <w:jc w:val="right"/>
                    <w:rPr>
                      <w:rFonts w:ascii="Estrangelo Edessa" w:hAnsi="Estrangelo Edessa" w:cs="Estrangelo Edessa" w:hint="eastAsia"/>
                      <w:b/>
                      <w:sz w:val="28"/>
                      <w:szCs w:val="28"/>
                    </w:rPr>
                  </w:pPr>
                  <w:r w:rsidRPr="00457D4D">
                    <w:rPr>
                      <w:rFonts w:ascii="Estrangelo Edessa" w:hAnsi="Estrangelo Edessa" w:cs="Estrangelo Edessa"/>
                      <w:b/>
                      <w:sz w:val="28"/>
                      <w:szCs w:val="28"/>
                    </w:rPr>
                    <w:t>Sundays at</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8:45 a.m. and 11:00 a.m.</w:t>
                  </w:r>
                  <w:proofErr w:type="gramEnd"/>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056A3D" w:rsidRPr="00056A3D" w:rsidRDefault="00BF22E5" w:rsidP="00056A3D">
                  <w:pPr>
                    <w:jc w:val="both"/>
                    <w:rPr>
                      <w:rFonts w:ascii="Estrangelo Edessa" w:hAnsi="Estrangelo Edessa" w:cs="Estrangelo Edessa" w:hint="eastAsia"/>
                    </w:rPr>
                  </w:pPr>
                  <w:r>
                    <w:rPr>
                      <w:rFonts w:ascii="Estrangelo Edessa" w:hAnsi="Estrangelo Edessa" w:cs="Estrangelo Edessa"/>
                    </w:rPr>
                    <w:t xml:space="preserve">Dear friends in Christ, </w:t>
                  </w:r>
                  <w:r w:rsidR="00056A3D" w:rsidRPr="00056A3D">
                    <w:rPr>
                      <w:rFonts w:ascii="Estrangelo Edessa" w:hAnsi="Estrangelo Edessa" w:cs="Estrangelo Edessa"/>
                    </w:rPr>
                    <w:t xml:space="preserve">Christmas is now less than two months away!  Santa is practically waiting in </w:t>
                  </w:r>
                  <w:proofErr w:type="spellStart"/>
                  <w:r w:rsidR="00056A3D" w:rsidRPr="00056A3D">
                    <w:rPr>
                      <w:rFonts w:ascii="Estrangelo Edessa" w:hAnsi="Estrangelo Edessa" w:cs="Estrangelo Edessa"/>
                    </w:rPr>
                    <w:t>Walmart</w:t>
                  </w:r>
                  <w:proofErr w:type="spellEnd"/>
                  <w:r w:rsidR="00056A3D" w:rsidRPr="00056A3D">
                    <w:rPr>
                      <w:rFonts w:ascii="Estrangelo Edessa" w:hAnsi="Estrangelo Edessa" w:cs="Estrangelo Edessa"/>
                    </w:rPr>
                    <w:t xml:space="preserve"> and soon the trees will be covered in lights.  We here at Assumption must do our part to prepare for the birth of Christ our King.  St. Augustine once said that </w:t>
                  </w:r>
                  <w:r w:rsidR="00056A3D" w:rsidRPr="003A645D">
                    <w:rPr>
                      <w:rFonts w:ascii="Estrangelo Edessa" w:hAnsi="Estrangelo Edessa" w:cs="Estrangelo Edessa"/>
                      <w:i/>
                    </w:rPr>
                    <w:t>“he who sings prays twice.”</w:t>
                  </w:r>
                  <w:r w:rsidR="00056A3D" w:rsidRPr="00056A3D">
                    <w:rPr>
                      <w:rFonts w:ascii="Estrangelo Edessa" w:hAnsi="Estrangelo Edessa" w:cs="Estrangelo Edessa"/>
                    </w:rPr>
                    <w:t xml:space="preserve">  I am asking all choir members to begin joining us for rehearsals as we get ready for this exciting season.  </w:t>
                  </w:r>
                </w:p>
                <w:p w:rsidR="00056A3D" w:rsidRPr="00056A3D" w:rsidRDefault="00056A3D" w:rsidP="003A645D">
                  <w:pPr>
                    <w:ind w:left="2160" w:firstLine="720"/>
                    <w:jc w:val="center"/>
                    <w:rPr>
                      <w:rFonts w:ascii="Estrangelo Edessa" w:hAnsi="Estrangelo Edessa" w:cs="Estrangelo Edessa" w:hint="eastAsia"/>
                    </w:rPr>
                  </w:pPr>
                  <w:r w:rsidRPr="00056A3D">
                    <w:rPr>
                      <w:rFonts w:ascii="Estrangelo Edessa" w:hAnsi="Estrangelo Edessa" w:cs="Estrangelo Edessa"/>
                    </w:rPr>
                    <w:t xml:space="preserve">--Sam </w:t>
                  </w:r>
                  <w:proofErr w:type="spellStart"/>
                  <w:r w:rsidRPr="00056A3D">
                    <w:rPr>
                      <w:rFonts w:ascii="Estrangelo Edessa" w:hAnsi="Estrangelo Edessa" w:cs="Estrangelo Edessa"/>
                    </w:rPr>
                    <w:t>Backman</w:t>
                  </w:r>
                  <w:proofErr w:type="spellEnd"/>
                </w:p>
              </w:txbxContent>
            </v:textbox>
          </v:shape>
        </w:pict>
      </w:r>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B74DCD"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2E4FBE" w:rsidP="0000372D">
      <w:r>
        <w:rPr>
          <w:noProof/>
        </w:rPr>
        <w:drawing>
          <wp:anchor distT="0" distB="0" distL="114300" distR="114300" simplePos="0" relativeHeight="252052480" behindDoc="0" locked="0" layoutInCell="1" allowOverlap="1">
            <wp:simplePos x="0" y="0"/>
            <wp:positionH relativeFrom="column">
              <wp:posOffset>3657600</wp:posOffset>
            </wp:positionH>
            <wp:positionV relativeFrom="paragraph">
              <wp:posOffset>635</wp:posOffset>
            </wp:positionV>
            <wp:extent cx="1457325" cy="962025"/>
            <wp:effectExtent l="19050" t="0" r="9525" b="0"/>
            <wp:wrapNone/>
            <wp:docPr id="45" name="Picture 45" descr="C:\Users\abvmsec\AppData\Local\Microsoft\Windows\Temporary Internet Files\Content.IE5\8A4SW76X\EscportalW_Music_transparen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bvmsec\AppData\Local\Microsoft\Windows\Temporary Internet Files\Content.IE5\8A4SW76X\EscportalW_Music_transparent[1].png"/>
                    <pic:cNvPicPr>
                      <a:picLocks noChangeAspect="1" noChangeArrowheads="1"/>
                    </pic:cNvPicPr>
                  </pic:nvPicPr>
                  <pic:blipFill>
                    <a:blip r:embed="rId18" cstate="print"/>
                    <a:srcRect/>
                    <a:stretch>
                      <a:fillRect/>
                    </a:stretch>
                  </pic:blipFill>
                  <pic:spPr bwMode="auto">
                    <a:xfrm>
                      <a:off x="0" y="0"/>
                      <a:ext cx="1457325" cy="962025"/>
                    </a:xfrm>
                    <a:prstGeom prst="rect">
                      <a:avLst/>
                    </a:prstGeom>
                    <a:noFill/>
                    <a:ln w="9525">
                      <a:noFill/>
                      <a:miter lim="800000"/>
                      <a:headEnd/>
                      <a:tailEnd/>
                    </a:ln>
                  </pic:spPr>
                </pic:pic>
              </a:graphicData>
            </a:graphic>
          </wp:anchor>
        </w:drawing>
      </w:r>
    </w:p>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B05FA6" w:rsidP="0000372D">
      <w:r>
        <w:rPr>
          <w:noProof/>
        </w:rPr>
        <w:pict>
          <v:shape id="_x0000_s912542" type="#_x0000_t75" style="position:absolute;margin-left:46pt;margin-top:.75pt;width:161.8pt;height:116.3pt;z-index:252085248">
            <v:imagedata r:id="rId19" o:title="MC900439871[1]"/>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B74DCD" w:rsidP="0000372D">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8.75pt;margin-top:10.3pt;width:273.85pt;height:154.5pt;z-index:251655168" adj="1152,21237" fillcolor="#f8f8f8" strokeweight="1.5pt">
            <v:textbox style="mso-next-textbox:#_x0000_s519081" inset=".72pt,.72pt,.72pt,0">
              <w:txbxContent>
                <w:p w:rsidR="00893AB4" w:rsidRPr="009E1A7D" w:rsidRDefault="00460A85" w:rsidP="00DE7BA4">
                  <w:pPr>
                    <w:jc w:val="center"/>
                    <w:rPr>
                      <w:rFonts w:ascii="Algerian" w:hAnsi="Algerian"/>
                      <w:sz w:val="22"/>
                      <w:szCs w:val="22"/>
                      <w:u w:val="single"/>
                    </w:rPr>
                  </w:pPr>
                  <w:r w:rsidRPr="009E1A7D">
                    <w:rPr>
                      <w:rFonts w:ascii="Algerian" w:hAnsi="Algerian"/>
                      <w:sz w:val="22"/>
                      <w:szCs w:val="22"/>
                      <w:u w:val="single"/>
                    </w:rPr>
                    <w:t>DUNCAN COLLECTIONs FOR</w:t>
                  </w:r>
                </w:p>
                <w:p w:rsidR="00460A85" w:rsidRPr="009E1A7D" w:rsidRDefault="005E3C31" w:rsidP="00DE7BA4">
                  <w:pPr>
                    <w:jc w:val="center"/>
                    <w:rPr>
                      <w:rFonts w:ascii="Algerian" w:hAnsi="Algerian"/>
                      <w:sz w:val="22"/>
                      <w:szCs w:val="22"/>
                      <w:u w:val="single"/>
                    </w:rPr>
                  </w:pPr>
                  <w:r>
                    <w:rPr>
                      <w:rFonts w:ascii="Algerian" w:hAnsi="Algerian"/>
                      <w:sz w:val="22"/>
                      <w:szCs w:val="22"/>
                      <w:u w:val="single"/>
                    </w:rPr>
                    <w:t>Nov</w:t>
                  </w:r>
                  <w:r w:rsidR="002E4FBE">
                    <w:rPr>
                      <w:rFonts w:ascii="Algerian" w:hAnsi="Algerian"/>
                      <w:sz w:val="22"/>
                      <w:szCs w:val="22"/>
                      <w:u w:val="single"/>
                    </w:rPr>
                    <w:t>ember</w:t>
                  </w:r>
                  <w:r w:rsidR="00972A42">
                    <w:rPr>
                      <w:rFonts w:ascii="Algerian" w:hAnsi="Algerian"/>
                      <w:sz w:val="22"/>
                      <w:szCs w:val="22"/>
                      <w:u w:val="single"/>
                    </w:rPr>
                    <w:t xml:space="preserve"> 26-27</w:t>
                  </w:r>
                  <w:r w:rsidR="0038684B" w:rsidRPr="009E1A7D">
                    <w:rPr>
                      <w:rFonts w:ascii="Algerian" w:hAnsi="Algerian"/>
                      <w:sz w:val="22"/>
                      <w:szCs w:val="22"/>
                      <w:u w:val="single"/>
                    </w:rPr>
                    <w:t>:</w:t>
                  </w:r>
                </w:p>
                <w:p w:rsidR="00460A85" w:rsidRPr="009E1A7D" w:rsidRDefault="00BD5BE4" w:rsidP="00D63866">
                  <w:pPr>
                    <w:jc w:val="center"/>
                    <w:rPr>
                      <w:rFonts w:ascii="Algerian" w:hAnsi="Algerian"/>
                      <w:sz w:val="22"/>
                      <w:szCs w:val="22"/>
                      <w:u w:val="single"/>
                    </w:rPr>
                  </w:pPr>
                  <w:r w:rsidRPr="009E1A7D">
                    <w:rPr>
                      <w:rFonts w:ascii="Bell MT" w:hAnsi="Bell MT" w:cs="Arial"/>
                      <w:b/>
                      <w:sz w:val="22"/>
                      <w:szCs w:val="22"/>
                      <w:u w:val="single"/>
                    </w:rPr>
                    <w:t>Duncan</w:t>
                  </w:r>
                  <w:r w:rsidRPr="009E1A7D">
                    <w:rPr>
                      <w:rFonts w:ascii="Bell MT" w:hAnsi="Bell MT" w:cs="Arial"/>
                      <w:b/>
                      <w:sz w:val="22"/>
                      <w:szCs w:val="22"/>
                    </w:rPr>
                    <w:t xml:space="preserve">:  </w:t>
                  </w:r>
                  <w:r w:rsidR="001962FB" w:rsidRPr="009E1A7D">
                    <w:rPr>
                      <w:rFonts w:ascii="Bell MT" w:hAnsi="Bell MT" w:cs="Arial"/>
                      <w:b/>
                      <w:sz w:val="22"/>
                      <w:szCs w:val="22"/>
                    </w:rPr>
                    <w:t>$</w:t>
                  </w:r>
                  <w:r w:rsidR="00972A42">
                    <w:rPr>
                      <w:rFonts w:ascii="Bell MT" w:hAnsi="Bell MT" w:cs="Arial"/>
                      <w:b/>
                      <w:sz w:val="22"/>
                      <w:szCs w:val="22"/>
                    </w:rPr>
                    <w:t>2,224.01</w:t>
                  </w:r>
                </w:p>
                <w:p w:rsidR="00652774" w:rsidRPr="009E1A7D" w:rsidRDefault="00460A85" w:rsidP="00A7787C">
                  <w:pPr>
                    <w:tabs>
                      <w:tab w:val="left" w:pos="900"/>
                    </w:tabs>
                    <w:jc w:val="center"/>
                    <w:rPr>
                      <w:rFonts w:ascii="Bell MT" w:hAnsi="Bell MT" w:cs="Arial"/>
                      <w:b/>
                      <w:sz w:val="22"/>
                      <w:szCs w:val="22"/>
                    </w:rPr>
                  </w:pPr>
                  <w:r w:rsidRPr="009E1A7D">
                    <w:rPr>
                      <w:rFonts w:ascii="Bell MT" w:hAnsi="Bell MT" w:cs="Arial"/>
                      <w:b/>
                      <w:sz w:val="22"/>
                      <w:szCs w:val="22"/>
                    </w:rPr>
                    <w:t>Weekly Electronic</w:t>
                  </w:r>
                  <w:r w:rsidR="005378D7" w:rsidRPr="009E1A7D">
                    <w:rPr>
                      <w:rFonts w:ascii="Bell MT" w:hAnsi="Bell MT" w:cs="Arial"/>
                      <w:b/>
                      <w:sz w:val="22"/>
                      <w:szCs w:val="22"/>
                    </w:rPr>
                    <w:t xml:space="preserve"> Donations:  $</w:t>
                  </w:r>
                  <w:r w:rsidR="002066EB" w:rsidRPr="009E1A7D">
                    <w:rPr>
                      <w:rFonts w:ascii="Bell MT" w:hAnsi="Bell MT" w:cs="Arial"/>
                      <w:b/>
                      <w:sz w:val="22"/>
                      <w:szCs w:val="22"/>
                    </w:rPr>
                    <w:t>1,</w:t>
                  </w:r>
                  <w:r w:rsidR="00BB7DE5" w:rsidRPr="009E1A7D">
                    <w:rPr>
                      <w:rFonts w:ascii="Bell MT" w:hAnsi="Bell MT" w:cs="Arial"/>
                      <w:b/>
                      <w:sz w:val="22"/>
                      <w:szCs w:val="22"/>
                    </w:rPr>
                    <w:t>2</w:t>
                  </w:r>
                  <w:r w:rsidR="002066EB" w:rsidRPr="009E1A7D">
                    <w:rPr>
                      <w:rFonts w:ascii="Bell MT" w:hAnsi="Bell MT" w:cs="Arial"/>
                      <w:b/>
                      <w:sz w:val="22"/>
                      <w:szCs w:val="22"/>
                    </w:rPr>
                    <w:t>00.00</w:t>
                  </w:r>
                </w:p>
                <w:p w:rsidR="00F164C4" w:rsidRPr="009E1A7D" w:rsidRDefault="00FE1728" w:rsidP="00A7787C">
                  <w:pPr>
                    <w:tabs>
                      <w:tab w:val="left" w:pos="900"/>
                    </w:tabs>
                    <w:jc w:val="center"/>
                    <w:rPr>
                      <w:rFonts w:ascii="Bell MT" w:hAnsi="Bell MT" w:cs="Arial"/>
                      <w:b/>
                      <w:sz w:val="22"/>
                      <w:szCs w:val="22"/>
                    </w:rPr>
                  </w:pPr>
                  <w:r w:rsidRPr="009E1A7D">
                    <w:rPr>
                      <w:rFonts w:ascii="Bell MT" w:hAnsi="Bell MT" w:cs="Arial"/>
                      <w:b/>
                      <w:sz w:val="22"/>
                      <w:szCs w:val="22"/>
                    </w:rPr>
                    <w:t>Building Fund:  $</w:t>
                  </w:r>
                  <w:r w:rsidR="00972A42">
                    <w:rPr>
                      <w:rFonts w:ascii="Bell MT" w:hAnsi="Bell MT" w:cs="Arial"/>
                      <w:b/>
                      <w:sz w:val="22"/>
                      <w:szCs w:val="22"/>
                    </w:rPr>
                    <w:t>20.00</w:t>
                  </w:r>
                </w:p>
                <w:p w:rsidR="00FA7BC8" w:rsidRDefault="00F909C0" w:rsidP="0038684B">
                  <w:pPr>
                    <w:tabs>
                      <w:tab w:val="left" w:pos="900"/>
                    </w:tabs>
                    <w:jc w:val="center"/>
                    <w:rPr>
                      <w:rFonts w:ascii="Bell MT" w:hAnsi="Bell MT" w:cs="Arial"/>
                      <w:b/>
                      <w:sz w:val="22"/>
                      <w:szCs w:val="22"/>
                    </w:rPr>
                  </w:pPr>
                  <w:r w:rsidRPr="009E1A7D">
                    <w:rPr>
                      <w:rFonts w:ascii="Bell MT" w:hAnsi="Bell MT" w:cs="Arial"/>
                      <w:b/>
                      <w:sz w:val="22"/>
                      <w:szCs w:val="22"/>
                    </w:rPr>
                    <w:t>Food Bank:  $</w:t>
                  </w:r>
                  <w:r w:rsidR="00972A42">
                    <w:rPr>
                      <w:rFonts w:ascii="Bell MT" w:hAnsi="Bell MT" w:cs="Arial"/>
                      <w:b/>
                      <w:sz w:val="22"/>
                      <w:szCs w:val="22"/>
                    </w:rPr>
                    <w:t>446.00</w:t>
                  </w:r>
                </w:p>
                <w:p w:rsidR="002E4FBE" w:rsidRDefault="00972A42" w:rsidP="0038684B">
                  <w:pPr>
                    <w:tabs>
                      <w:tab w:val="left" w:pos="900"/>
                    </w:tabs>
                    <w:jc w:val="center"/>
                    <w:rPr>
                      <w:rFonts w:ascii="Bell MT" w:hAnsi="Bell MT" w:cs="Arial"/>
                      <w:b/>
                      <w:sz w:val="22"/>
                      <w:szCs w:val="22"/>
                    </w:rPr>
                  </w:pPr>
                  <w:r>
                    <w:rPr>
                      <w:rFonts w:ascii="Bell MT" w:hAnsi="Bell MT" w:cs="Arial"/>
                      <w:b/>
                      <w:sz w:val="22"/>
                      <w:szCs w:val="22"/>
                    </w:rPr>
                    <w:t>St. Vincent de Paul:  $83.00</w:t>
                  </w:r>
                </w:p>
                <w:p w:rsidR="005E3C31" w:rsidRDefault="00972A42" w:rsidP="0038684B">
                  <w:pPr>
                    <w:tabs>
                      <w:tab w:val="left" w:pos="900"/>
                    </w:tabs>
                    <w:jc w:val="center"/>
                    <w:rPr>
                      <w:rFonts w:ascii="Bell MT" w:hAnsi="Bell MT" w:cs="Arial"/>
                      <w:b/>
                      <w:sz w:val="22"/>
                      <w:szCs w:val="22"/>
                    </w:rPr>
                  </w:pPr>
                  <w:r>
                    <w:rPr>
                      <w:rFonts w:ascii="Bell MT" w:hAnsi="Bell MT" w:cs="Arial"/>
                      <w:b/>
                      <w:sz w:val="22"/>
                      <w:szCs w:val="22"/>
                    </w:rPr>
                    <w:t>Christmas Decorations:  $106.00</w:t>
                  </w:r>
                </w:p>
                <w:p w:rsidR="00972A42" w:rsidRPr="009E1A7D" w:rsidRDefault="00972A42" w:rsidP="0038684B">
                  <w:pPr>
                    <w:tabs>
                      <w:tab w:val="left" w:pos="900"/>
                    </w:tabs>
                    <w:jc w:val="center"/>
                    <w:rPr>
                      <w:rFonts w:ascii="Bell MT" w:hAnsi="Bell MT" w:cs="Arial"/>
                      <w:b/>
                      <w:sz w:val="22"/>
                      <w:szCs w:val="22"/>
                    </w:rPr>
                  </w:pPr>
                  <w:r>
                    <w:rPr>
                      <w:rFonts w:ascii="Bell MT" w:hAnsi="Bell MT" w:cs="Arial"/>
                      <w:b/>
                      <w:sz w:val="22"/>
                      <w:szCs w:val="22"/>
                    </w:rPr>
                    <w:t>Scholarship:  $15.00</w:t>
                  </w:r>
                </w:p>
                <w:p w:rsidR="00757272" w:rsidRPr="009E1A7D" w:rsidRDefault="00D831EB" w:rsidP="00757272">
                  <w:pPr>
                    <w:tabs>
                      <w:tab w:val="left" w:pos="900"/>
                    </w:tabs>
                    <w:jc w:val="center"/>
                    <w:rPr>
                      <w:rFonts w:ascii="Bell MT" w:hAnsi="Bell MT" w:cs="Arial"/>
                      <w:b/>
                      <w:sz w:val="22"/>
                      <w:szCs w:val="22"/>
                    </w:rPr>
                  </w:pPr>
                  <w:r w:rsidRPr="009E1A7D">
                    <w:rPr>
                      <w:rFonts w:ascii="Bell MT" w:hAnsi="Bell MT" w:cs="Arial"/>
                      <w:b/>
                      <w:sz w:val="22"/>
                      <w:szCs w:val="22"/>
                      <w:u w:val="single"/>
                    </w:rPr>
                    <w:t>Ryan</w:t>
                  </w:r>
                  <w:r w:rsidRPr="009E1A7D">
                    <w:rPr>
                      <w:rFonts w:ascii="Bell MT" w:hAnsi="Bell MT" w:cs="Arial"/>
                      <w:b/>
                      <w:sz w:val="22"/>
                      <w:szCs w:val="22"/>
                    </w:rPr>
                    <w:t xml:space="preserve">:  </w:t>
                  </w:r>
                  <w:r w:rsidR="002A2178" w:rsidRPr="009E1A7D">
                    <w:rPr>
                      <w:rFonts w:ascii="Bell MT" w:hAnsi="Bell MT" w:cs="Arial"/>
                      <w:b/>
                      <w:sz w:val="22"/>
                      <w:szCs w:val="22"/>
                    </w:rPr>
                    <w:t>$</w:t>
                  </w:r>
                  <w:r w:rsidR="00972A42">
                    <w:rPr>
                      <w:rFonts w:ascii="Bell MT" w:hAnsi="Bell MT" w:cs="Arial"/>
                      <w:b/>
                      <w:sz w:val="22"/>
                      <w:szCs w:val="22"/>
                    </w:rPr>
                    <w:t>144.00</w:t>
                  </w:r>
                </w:p>
                <w:p w:rsidR="00460A85" w:rsidRPr="009E1A7D" w:rsidRDefault="00460A85" w:rsidP="00D63866">
                  <w:pPr>
                    <w:tabs>
                      <w:tab w:val="left" w:pos="900"/>
                    </w:tabs>
                    <w:jc w:val="center"/>
                    <w:rPr>
                      <w:rFonts w:ascii="Bell MT" w:hAnsi="Bell MT" w:cs="Arial"/>
                      <w:b/>
                      <w:sz w:val="22"/>
                      <w:szCs w:val="22"/>
                    </w:rPr>
                  </w:pPr>
                  <w:r w:rsidRPr="009E1A7D">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670D3F" w:rsidRPr="0000372D" w:rsidRDefault="00B74DCD" w:rsidP="0000372D">
      <w:pPr>
        <w:jc w:val="center"/>
      </w:pPr>
      <w:r>
        <w:rPr>
          <w:noProof/>
        </w:rPr>
        <w:pict>
          <v:shape id="_x0000_s912523" type="#_x0000_t202" style="position:absolute;left:0;text-align:left;margin-left:-13.85pt;margin-top:61.75pt;width:273.85pt;height:89.25pt;z-index:252073984" fillcolor="silver" strokeweight="2.25pt">
            <v:fill color2="#f8f8f8" rotate="t" focus="100%" type="gradient"/>
            <v:textbox style="mso-next-textbox:#_x0000_s912523" inset="1.44pt,1.44pt,1.44pt,1.44pt">
              <w:txbxContent>
                <w:p w:rsidR="00596D4C" w:rsidRPr="00165AC8" w:rsidRDefault="00B74DCD" w:rsidP="00EE14A0">
                  <w:pPr>
                    <w:jc w:val="center"/>
                    <w:rPr>
                      <w:rFonts w:ascii="Old English Text MT" w:hAnsi="Old English Text MT" w:cs="Old English Text MT"/>
                      <w:b/>
                      <w:bCs/>
                    </w:rPr>
                  </w:pPr>
                  <w:r w:rsidRPr="00165AC8">
                    <w:fldChar w:fldCharType="begin"/>
                  </w:r>
                  <w:r w:rsidR="00596D4C" w:rsidRPr="00165AC8">
                    <w:instrText xml:space="preserve"> SEQ CHAPTER \h \r 1</w:instrText>
                  </w:r>
                  <w:r w:rsidRPr="00165AC8">
                    <w:fldChar w:fldCharType="end"/>
                  </w:r>
                  <w:r w:rsidR="00596D4C" w:rsidRPr="00165AC8">
                    <w:rPr>
                      <w:rFonts w:ascii="Old English Text MT" w:hAnsi="Old English Text MT" w:cs="Old English Text MT"/>
                      <w:b/>
                      <w:bCs/>
                    </w:rPr>
                    <w:t>Saint Patrick Catholic Church</w:t>
                  </w:r>
                </w:p>
                <w:p w:rsidR="00596D4C" w:rsidRPr="00C50EC2" w:rsidRDefault="00596D4C" w:rsidP="00EE14A0">
                  <w:pPr>
                    <w:jc w:val="center"/>
                    <w:rPr>
                      <w:bCs/>
                      <w:sz w:val="20"/>
                      <w:szCs w:val="20"/>
                    </w:rPr>
                  </w:pPr>
                  <w:r w:rsidRPr="00C50EC2">
                    <w:rPr>
                      <w:bCs/>
                      <w:sz w:val="20"/>
                      <w:szCs w:val="20"/>
                    </w:rPr>
                    <w:t>THIRD AND OHIO         POST OFFICE BOX 151</w:t>
                  </w:r>
                </w:p>
                <w:p w:rsidR="00596D4C" w:rsidRPr="00C50EC2" w:rsidRDefault="00596D4C"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Default="00596D4C" w:rsidP="00045C9B">
                  <w:pPr>
                    <w:jc w:val="center"/>
                    <w:rPr>
                      <w:b/>
                      <w:bCs/>
                      <w:u w:val="single"/>
                    </w:rPr>
                  </w:pPr>
                  <w:r w:rsidRPr="00BE4429">
                    <w:rPr>
                      <w:b/>
                      <w:bCs/>
                      <w:u w:val="single"/>
                    </w:rPr>
                    <w:t>Collections:</w:t>
                  </w:r>
                </w:p>
                <w:p w:rsidR="00596D4C" w:rsidRPr="0000372D" w:rsidRDefault="00972A42" w:rsidP="00C548FD">
                  <w:pPr>
                    <w:jc w:val="center"/>
                    <w:rPr>
                      <w:b/>
                      <w:bCs/>
                    </w:rPr>
                  </w:pPr>
                  <w:r>
                    <w:rPr>
                      <w:b/>
                      <w:bCs/>
                    </w:rPr>
                    <w:t>Nov 27:  Operating:  $307.00</w:t>
                  </w:r>
                  <w:r w:rsidR="00596D4C">
                    <w:rPr>
                      <w:b/>
                      <w:bCs/>
                    </w:rPr>
                    <w:t xml:space="preserve"> Building:  $125.00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5866" w:rsidRDefault="00145866" w:rsidP="00557E45">
      <w:r>
        <w:separator/>
      </w:r>
    </w:p>
  </w:endnote>
  <w:endnote w:type="continuationSeparator" w:id="0">
    <w:p w:rsidR="00145866" w:rsidRDefault="0014586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5866" w:rsidRDefault="00145866" w:rsidP="00557E45">
      <w:r>
        <w:separator/>
      </w:r>
    </w:p>
  </w:footnote>
  <w:footnote w:type="continuationSeparator" w:id="0">
    <w:p w:rsidR="00145866" w:rsidRDefault="0014586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86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365"/>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A3"/>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6A6"/>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51F5"/>
    <w:rsid w:val="00B055F0"/>
    <w:rsid w:val="00B05792"/>
    <w:rsid w:val="00B05A24"/>
    <w:rsid w:val="00B05AB7"/>
    <w:rsid w:val="00B05FA6"/>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B9"/>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DCD"/>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06"/>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955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google.com/url?sa=i&amp;rct=j&amp;q=&amp;esrc=s&amp;source=images&amp;cd=&amp;cad=rja&amp;uact=8&amp;ved=0ahUKEwjLw8WNx9bQAhVmi1QKHa6wCRsQjRwIBw&amp;url=http%3A%2F%2Fwww.stanthonys.net%2Fadvent-penance-services%2F&amp;psig=AFQjCNGBotgLQaZPPSURKl5kwfKr9ECj6w&amp;ust=1480803987125322" TargetMode="External"/><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google.com/url?sa=i&amp;rct=j&amp;q=&amp;esrc=s&amp;source=images&amp;cd=&amp;cad=rja&amp;uact=8&amp;ved=0ahUKEwi-h5PSh8_QAhUM5WMKHUu0AVoQjRwIBQ&amp;url=http://www.missionsandiego.org/second-sunday-of-advent-december-7-2014/&amp;psig=AFQjCNEfDWNp3rCPhevWJqb29A6hdP_q5w&amp;ust=1480546498442780" TargetMode="External"/><Relationship Id="rId12" Type="http://schemas.openxmlformats.org/officeDocument/2006/relationships/image" Target="media/image5.gif"/><Relationship Id="rId17" Type="http://schemas.openxmlformats.org/officeDocument/2006/relationships/image" Target="media/image8.gif"/><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hyperlink" Target="http://www.google.com/url?sa=i&amp;rct=j&amp;q=&amp;esrc=s&amp;source=images&amp;cd=&amp;cad=rja&amp;uact=8&amp;ved=0ahUKEwjO9fWGnp_QAhUC7WMKHeD2A4IQjRwIBQ&amp;url=http://www.ncregister.com/blog/the-immaculate-conception-8-things-to-know-and-share-.-&amp;psig=AFQjCNHS8048jrk7ftwF5wiOF-Wh-sxvzg&amp;ust=1478903247243330" TargetMode="External"/><Relationship Id="rId10" Type="http://schemas.openxmlformats.org/officeDocument/2006/relationships/image" Target="media/image3.jpeg"/><Relationship Id="rId19" Type="http://schemas.openxmlformats.org/officeDocument/2006/relationships/image" Target="media/image10.wmf"/><Relationship Id="rId4" Type="http://schemas.openxmlformats.org/officeDocument/2006/relationships/webSettings" Target="webSettings.xml"/><Relationship Id="rId9" Type="http://schemas.openxmlformats.org/officeDocument/2006/relationships/hyperlink" Target="http://www.google.com/url?sa=i&amp;rct=j&amp;q=&amp;esrc=s&amp;source=images&amp;cd=&amp;cad=rja&amp;uact=8&amp;ved=0ahUKEwjqx7vFybrQAhUT9mMKHeo-DIoQjRwIBw&amp;url=http://www.ladiescircleinternational.org/?page_id=2627&amp;psig=AFQjCNHDMswdJRJ7OTTR77mkn9OlbsdJsg&amp;ust=1479842424562693" TargetMode="External"/><Relationship Id="rId14" Type="http://schemas.openxmlformats.org/officeDocument/2006/relationships/image" Target="media/image6.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2</Pages>
  <Words>116</Words>
  <Characters>664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2016-12-01T22:29:00Z</cp:lastPrinted>
  <dcterms:created xsi:type="dcterms:W3CDTF">2016-11-29T22:31:00Z</dcterms:created>
  <dcterms:modified xsi:type="dcterms:W3CDTF">2016-12-02T22:37:00Z</dcterms:modified>
</cp:coreProperties>
</file>