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EC5A8D">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F667E0"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First Sunday of Advent</w:t>
                  </w:r>
                </w:p>
                <w:p w:rsidR="008635F7" w:rsidRPr="000E2D27" w:rsidRDefault="00C6083B"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November </w:t>
                  </w:r>
                  <w:r w:rsidR="00F667E0">
                    <w:rPr>
                      <w:rFonts w:ascii="Matura MT Script Capitals" w:hAnsi="Matura MT Script Capitals" w:cs="Castellar"/>
                      <w:bCs/>
                      <w:color w:val="000000"/>
                      <w:kern w:val="32"/>
                      <w:sz w:val="28"/>
                      <w:szCs w:val="28"/>
                    </w:rPr>
                    <w:t>27</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CF5CC6">
      <w:r>
        <w:rPr>
          <w:noProof/>
          <w:sz w:val="8"/>
          <w:szCs w:val="8"/>
        </w:rPr>
        <w:drawing>
          <wp:anchor distT="0" distB="0" distL="114300" distR="114300" simplePos="0" relativeHeight="252069888" behindDoc="0" locked="0" layoutInCell="1" allowOverlap="1">
            <wp:simplePos x="0" y="0"/>
            <wp:positionH relativeFrom="column">
              <wp:posOffset>3133725</wp:posOffset>
            </wp:positionH>
            <wp:positionV relativeFrom="paragraph">
              <wp:posOffset>20955</wp:posOffset>
            </wp:positionV>
            <wp:extent cx="2437765" cy="3086100"/>
            <wp:effectExtent l="19050" t="0" r="635" b="0"/>
            <wp:wrapNone/>
            <wp:docPr id="31" name="Picture 20" descr="C:\Users\abvmsec\AppData\Local\Microsoft\Windows\Temporary Internet Files\Content.IE5\OBED0NBO\christmas-decoratio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bvmsec\AppData\Local\Microsoft\Windows\Temporary Internet Files\Content.IE5\OBED0NBO\christmas-decoration[1].png"/>
                    <pic:cNvPicPr>
                      <a:picLocks noChangeAspect="1" noChangeArrowheads="1"/>
                    </pic:cNvPicPr>
                  </pic:nvPicPr>
                  <pic:blipFill>
                    <a:blip r:embed="rId7" cstate="print"/>
                    <a:srcRect/>
                    <a:stretch>
                      <a:fillRect/>
                    </a:stretch>
                  </pic:blipFill>
                  <pic:spPr bwMode="auto">
                    <a:xfrm>
                      <a:off x="0" y="0"/>
                      <a:ext cx="2437765" cy="3086100"/>
                    </a:xfrm>
                    <a:prstGeom prst="rect">
                      <a:avLst/>
                    </a:prstGeom>
                    <a:noFill/>
                    <a:ln w="9525">
                      <a:noFill/>
                      <a:miter lim="800000"/>
                      <a:headEnd/>
                      <a:tailEnd/>
                    </a:ln>
                  </pic:spPr>
                </pic:pic>
              </a:graphicData>
            </a:graphic>
          </wp:anchor>
        </w:drawing>
      </w:r>
      <w:r w:rsidR="00EC5A8D" w:rsidRPr="00EC5A8D">
        <w:rPr>
          <w:noProof/>
          <w:sz w:val="8"/>
          <w:szCs w:val="8"/>
          <w:lang w:val="es-MX" w:eastAsia="zh-TW"/>
        </w:rPr>
        <w:pict>
          <v:shape id="_x0000_s356225" type="#_x0000_t202" style="position:absolute;margin-left:-13.6pt;margin-top:3.9pt;width:262.55pt;height:21pt;z-index:251650048;mso-position-horizontal-relative:text;mso-position-vertical-relative:text;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CF5CC6">
      <w:pPr>
        <w:rPr>
          <w:sz w:val="16"/>
          <w:szCs w:val="16"/>
        </w:rPr>
      </w:pPr>
      <w:r w:rsidRPr="00EC5A8D">
        <w:rPr>
          <w:noProof/>
          <w:sz w:val="16"/>
          <w:szCs w:val="16"/>
          <w:lang w:eastAsia="zh-TW"/>
        </w:rPr>
        <w:pict>
          <v:shape id="_x0000_s912513" type="#_x0000_t202" style="position:absolute;margin-left:285.4pt;margin-top:4.05pt;width:261.35pt;height:292.5pt;z-index:252068864;mso-width-relative:margin;mso-height-relative:margin">
            <v:textbox>
              <w:txbxContent>
                <w:p w:rsidR="00284196" w:rsidRDefault="00284196" w:rsidP="00284196">
                  <w:pPr>
                    <w:jc w:val="right"/>
                    <w:rPr>
                      <w:rFonts w:ascii="Arial Rounded MT Bold" w:hAnsi="Arial Rounded MT Bold"/>
                      <w:u w:val="single"/>
                    </w:rPr>
                  </w:pPr>
                </w:p>
                <w:p w:rsidR="00AD31FA" w:rsidRPr="002D2365" w:rsidRDefault="00AD31FA" w:rsidP="00C473C6">
                  <w:pPr>
                    <w:jc w:val="right"/>
                    <w:rPr>
                      <w:rFonts w:ascii="Arial Rounded MT Bold" w:hAnsi="Arial Rounded MT Bold"/>
                    </w:rPr>
                  </w:pPr>
                  <w:r w:rsidRPr="00C473C6">
                    <w:rPr>
                      <w:rFonts w:ascii="Cooper Black" w:hAnsi="Cooper Black"/>
                      <w:u w:val="single"/>
                    </w:rPr>
                    <w:t>CHRISTMAS MASS SCHEDULE</w:t>
                  </w:r>
                  <w:r w:rsidRPr="002D2365">
                    <w:rPr>
                      <w:rFonts w:ascii="Arial Rounded MT Bold" w:hAnsi="Arial Rounded MT Bold"/>
                    </w:rPr>
                    <w:t>:</w:t>
                  </w:r>
                </w:p>
                <w:p w:rsidR="00284196" w:rsidRDefault="00284196" w:rsidP="00284196">
                  <w:pPr>
                    <w:jc w:val="right"/>
                    <w:rPr>
                      <w:rFonts w:ascii="Arial Rounded MT Bold" w:hAnsi="Arial Rounded MT Bold"/>
                    </w:rPr>
                  </w:pPr>
                </w:p>
                <w:p w:rsidR="00284196" w:rsidRDefault="00284196" w:rsidP="00284196">
                  <w:pPr>
                    <w:jc w:val="right"/>
                    <w:rPr>
                      <w:rFonts w:ascii="Arial Rounded MT Bold" w:hAnsi="Arial Rounded MT Bold"/>
                    </w:rPr>
                  </w:pPr>
                </w:p>
                <w:p w:rsidR="00284196" w:rsidRDefault="00284196" w:rsidP="00284196">
                  <w:pPr>
                    <w:jc w:val="right"/>
                    <w:rPr>
                      <w:rFonts w:ascii="Arial Rounded MT Bold" w:hAnsi="Arial Rounded MT Bold"/>
                    </w:rPr>
                  </w:pPr>
                </w:p>
                <w:p w:rsidR="00AD31FA" w:rsidRPr="002D2365" w:rsidRDefault="00AD31FA" w:rsidP="00284196">
                  <w:pPr>
                    <w:jc w:val="right"/>
                    <w:rPr>
                      <w:rFonts w:ascii="Arial Rounded MT Bold" w:hAnsi="Arial Rounded MT Bold"/>
                    </w:rPr>
                  </w:pPr>
                  <w:r w:rsidRPr="002D2365">
                    <w:rPr>
                      <w:rFonts w:ascii="Arial Rounded MT Bold" w:hAnsi="Arial Rounded MT Bold"/>
                    </w:rPr>
                    <w:t>Christmas Eve, December 24</w:t>
                  </w:r>
                </w:p>
                <w:p w:rsidR="00AD31FA" w:rsidRPr="002D2365" w:rsidRDefault="00AD31FA" w:rsidP="00284196">
                  <w:pPr>
                    <w:jc w:val="right"/>
                    <w:rPr>
                      <w:rFonts w:ascii="Arial Rounded MT Bold" w:hAnsi="Arial Rounded MT Bold"/>
                    </w:rPr>
                  </w:pPr>
                  <w:r w:rsidRPr="002D2365">
                    <w:rPr>
                      <w:rFonts w:ascii="Arial Rounded MT Bold" w:hAnsi="Arial Rounded MT Bold"/>
                    </w:rPr>
                    <w:t>4 p.m. Walters</w:t>
                  </w:r>
                </w:p>
                <w:p w:rsidR="00AD31FA" w:rsidRPr="002D2365" w:rsidRDefault="00AD31FA" w:rsidP="00284196">
                  <w:pPr>
                    <w:jc w:val="right"/>
                    <w:rPr>
                      <w:rFonts w:ascii="Arial Rounded MT Bold" w:hAnsi="Arial Rounded MT Bold"/>
                    </w:rPr>
                  </w:pPr>
                  <w:r w:rsidRPr="002D2365">
                    <w:rPr>
                      <w:rFonts w:ascii="Arial Rounded MT Bold" w:hAnsi="Arial Rounded MT Bold"/>
                    </w:rPr>
                    <w:t>6 p.m. Duncan</w:t>
                  </w:r>
                </w:p>
                <w:p w:rsidR="00AD31FA" w:rsidRDefault="00AD31FA" w:rsidP="00284196">
                  <w:pPr>
                    <w:jc w:val="right"/>
                    <w:rPr>
                      <w:rFonts w:ascii="Arial Rounded MT Bold" w:hAnsi="Arial Rounded MT Bold"/>
                    </w:rPr>
                  </w:pPr>
                  <w:r w:rsidRPr="002D2365">
                    <w:rPr>
                      <w:rFonts w:ascii="Arial Rounded MT Bold" w:hAnsi="Arial Rounded MT Bold"/>
                    </w:rPr>
                    <w:t>12 Midnight Duncan</w:t>
                  </w:r>
                </w:p>
                <w:p w:rsidR="002D2365" w:rsidRPr="002D2365" w:rsidRDefault="002D2365" w:rsidP="00284196">
                  <w:pPr>
                    <w:jc w:val="right"/>
                    <w:rPr>
                      <w:rFonts w:ascii="Arial Rounded MT Bold" w:hAnsi="Arial Rounded MT Bold"/>
                    </w:rPr>
                  </w:pPr>
                </w:p>
                <w:p w:rsidR="00284196" w:rsidRDefault="00284196" w:rsidP="00284196">
                  <w:pPr>
                    <w:jc w:val="right"/>
                    <w:rPr>
                      <w:rFonts w:ascii="Arial Rounded MT Bold" w:hAnsi="Arial Rounded MT Bold"/>
                      <w:u w:val="single"/>
                    </w:rPr>
                  </w:pPr>
                </w:p>
                <w:p w:rsidR="00284196" w:rsidRDefault="00284196" w:rsidP="00284196">
                  <w:pPr>
                    <w:jc w:val="right"/>
                    <w:rPr>
                      <w:rFonts w:ascii="Arial Rounded MT Bold" w:hAnsi="Arial Rounded MT Bold"/>
                      <w:u w:val="single"/>
                    </w:rPr>
                  </w:pPr>
                </w:p>
                <w:p w:rsidR="00284196" w:rsidRDefault="00284196" w:rsidP="00284196">
                  <w:pPr>
                    <w:jc w:val="right"/>
                    <w:rPr>
                      <w:rFonts w:ascii="Arial Rounded MT Bold" w:hAnsi="Arial Rounded MT Bold"/>
                      <w:u w:val="single"/>
                    </w:rPr>
                  </w:pPr>
                </w:p>
                <w:p w:rsidR="00AD31FA" w:rsidRPr="002D2365" w:rsidRDefault="002D2365" w:rsidP="00284196">
                  <w:pPr>
                    <w:jc w:val="right"/>
                    <w:rPr>
                      <w:rFonts w:ascii="Arial Rounded MT Bold" w:hAnsi="Arial Rounded MT Bold"/>
                      <w:u w:val="single"/>
                    </w:rPr>
                  </w:pPr>
                  <w:r w:rsidRPr="002D2365">
                    <w:rPr>
                      <w:rFonts w:ascii="Arial Rounded MT Bold" w:hAnsi="Arial Rounded MT Bold"/>
                      <w:u w:val="single"/>
                    </w:rPr>
                    <w:t>Christmas Day, December 25</w:t>
                  </w:r>
                </w:p>
                <w:p w:rsidR="002D2365" w:rsidRPr="002D2365" w:rsidRDefault="002D2365" w:rsidP="00284196">
                  <w:pPr>
                    <w:jc w:val="right"/>
                    <w:rPr>
                      <w:rFonts w:ascii="Arial Rounded MT Bold" w:hAnsi="Arial Rounded MT Bold"/>
                    </w:rPr>
                  </w:pPr>
                  <w:r w:rsidRPr="002D2365">
                    <w:rPr>
                      <w:rFonts w:ascii="Arial Rounded MT Bold" w:hAnsi="Arial Rounded MT Bold"/>
                    </w:rPr>
                    <w:t>8 a.m. Marlow</w:t>
                  </w:r>
                </w:p>
                <w:p w:rsidR="002D2365" w:rsidRPr="002D2365" w:rsidRDefault="002D2365" w:rsidP="00284196">
                  <w:pPr>
                    <w:jc w:val="right"/>
                    <w:rPr>
                      <w:rFonts w:ascii="Arial Rounded MT Bold" w:hAnsi="Arial Rounded MT Bold"/>
                    </w:rPr>
                  </w:pPr>
                  <w:r w:rsidRPr="002D2365">
                    <w:rPr>
                      <w:rFonts w:ascii="Arial Rounded MT Bold" w:hAnsi="Arial Rounded MT Bold"/>
                    </w:rPr>
                    <w:t>10:00 a.m. Duncan</w:t>
                  </w:r>
                </w:p>
                <w:p w:rsidR="002D2365" w:rsidRPr="002D2365" w:rsidRDefault="002D2365" w:rsidP="00284196">
                  <w:pPr>
                    <w:jc w:val="right"/>
                    <w:rPr>
                      <w:rFonts w:ascii="Arial Rounded MT Bold" w:hAnsi="Arial Rounded MT Bold"/>
                    </w:rPr>
                  </w:pPr>
                  <w:r w:rsidRPr="002D2365">
                    <w:rPr>
                      <w:rFonts w:ascii="Arial Rounded MT Bold" w:hAnsi="Arial Rounded MT Bold"/>
                    </w:rPr>
                    <w:t>NO SPANISH MASS</w:t>
                  </w:r>
                </w:p>
                <w:p w:rsidR="00AD31FA" w:rsidRDefault="00AD31FA" w:rsidP="00284196">
                  <w:pPr>
                    <w:jc w:val="right"/>
                  </w:pPr>
                </w:p>
              </w:txbxContent>
            </v:textbox>
          </v:shape>
        </w:pict>
      </w:r>
    </w:p>
    <w:tbl>
      <w:tblPr>
        <w:tblW w:w="5620" w:type="dxa"/>
        <w:tblInd w:w="-252" w:type="dxa"/>
        <w:tblLayout w:type="fixed"/>
        <w:tblLook w:val="04A0"/>
      </w:tblPr>
      <w:tblGrid>
        <w:gridCol w:w="678"/>
        <w:gridCol w:w="859"/>
        <w:gridCol w:w="1020"/>
        <w:gridCol w:w="2711"/>
        <w:gridCol w:w="352"/>
      </w:tblGrid>
      <w:tr w:rsidR="00F667E0" w:rsidRPr="000351D7" w:rsidTr="002465F3">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667E0" w:rsidRPr="00177B66" w:rsidRDefault="00F667E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F667E0" w:rsidRPr="00177B66" w:rsidRDefault="00F667E0" w:rsidP="0071460C">
            <w:pPr>
              <w:rPr>
                <w:rFonts w:ascii="Calibri" w:eastAsia="Times New Roman" w:hAnsi="Calibri"/>
                <w:b/>
                <w:color w:val="000000"/>
                <w:sz w:val="20"/>
                <w:szCs w:val="20"/>
              </w:rPr>
            </w:pPr>
            <w:r>
              <w:rPr>
                <w:rFonts w:ascii="Calibri" w:eastAsia="Times New Roman" w:hAnsi="Calibri"/>
                <w:b/>
                <w:color w:val="000000"/>
                <w:sz w:val="20"/>
                <w:szCs w:val="20"/>
              </w:rPr>
              <w:t>Nov 26</w:t>
            </w:r>
          </w:p>
        </w:tc>
        <w:tc>
          <w:tcPr>
            <w:tcW w:w="102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F667E0" w:rsidRPr="00CA58F6" w:rsidRDefault="00F667E0"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Pr="00AB3134" w:rsidRDefault="00F667E0"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F667E0"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667E0" w:rsidRPr="00177B66" w:rsidRDefault="00F667E0"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667E0" w:rsidRDefault="00F667E0" w:rsidP="007F0E04">
            <w:pPr>
              <w:rPr>
                <w:rFonts w:ascii="Calibri" w:eastAsia="Times New Roman" w:hAnsi="Calibri"/>
                <w:b/>
                <w:color w:val="000000"/>
                <w:sz w:val="20"/>
                <w:szCs w:val="20"/>
              </w:rPr>
            </w:pP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Default="00F667E0"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Pr="003E3B38" w:rsidRDefault="00F667E0" w:rsidP="000A6637">
            <w:pPr>
              <w:rPr>
                <w:rFonts w:ascii="Calibri" w:eastAsia="Times New Roman" w:hAnsi="Calibri"/>
                <w:color w:val="000000"/>
                <w:sz w:val="20"/>
                <w:szCs w:val="20"/>
              </w:rPr>
            </w:pPr>
          </w:p>
        </w:tc>
      </w:tr>
      <w:tr w:rsidR="00F667E0"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667E0" w:rsidRPr="00177B66" w:rsidRDefault="00F667E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667E0" w:rsidRPr="00177B66" w:rsidRDefault="00F667E0" w:rsidP="004649F8">
            <w:pPr>
              <w:rPr>
                <w:rFonts w:ascii="Calibri" w:eastAsia="Times New Roman" w:hAnsi="Calibri"/>
                <w:b/>
                <w:color w:val="000000"/>
                <w:sz w:val="20"/>
                <w:szCs w:val="20"/>
              </w:rPr>
            </w:pPr>
            <w:r>
              <w:rPr>
                <w:rFonts w:ascii="Calibri" w:eastAsia="Times New Roman" w:hAnsi="Calibri"/>
                <w:b/>
                <w:color w:val="000000"/>
                <w:sz w:val="20"/>
                <w:szCs w:val="20"/>
              </w:rPr>
              <w:t>Nov 27</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Pr="00CA58F6" w:rsidRDefault="00F667E0"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Pr="003E3B38" w:rsidRDefault="00CF5CC6" w:rsidP="0021619F">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072960" behindDoc="0" locked="0" layoutInCell="1" allowOverlap="1">
                  <wp:simplePos x="0" y="0"/>
                  <wp:positionH relativeFrom="column">
                    <wp:posOffset>3405505</wp:posOffset>
                  </wp:positionH>
                  <wp:positionV relativeFrom="paragraph">
                    <wp:posOffset>80010</wp:posOffset>
                  </wp:positionV>
                  <wp:extent cx="1828800" cy="466725"/>
                  <wp:effectExtent l="19050" t="0" r="0" b="0"/>
                  <wp:wrapNone/>
                  <wp:docPr id="34" name="Picture 24" descr="Image result for christmas images">
                    <a:hlinkClick xmlns:a="http://schemas.openxmlformats.org/drawingml/2006/main" r:id="rId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mage result for christmas images">
                            <a:hlinkClick r:id="rId8" tgtFrame="&quot;_blank&quot;"/>
                          </pic:cNvPr>
                          <pic:cNvPicPr>
                            <a:picLocks noChangeAspect="1" noChangeArrowheads="1"/>
                          </pic:cNvPicPr>
                        </pic:nvPicPr>
                        <pic:blipFill>
                          <a:blip r:embed="rId9" cstate="print"/>
                          <a:srcRect/>
                          <a:stretch>
                            <a:fillRect/>
                          </a:stretch>
                        </pic:blipFill>
                        <pic:spPr bwMode="auto">
                          <a:xfrm>
                            <a:off x="0" y="0"/>
                            <a:ext cx="1828800" cy="466725"/>
                          </a:xfrm>
                          <a:prstGeom prst="rect">
                            <a:avLst/>
                          </a:prstGeom>
                          <a:noFill/>
                          <a:ln w="9525">
                            <a:noFill/>
                            <a:miter lim="800000"/>
                            <a:headEnd/>
                            <a:tailEnd/>
                          </a:ln>
                        </pic:spPr>
                      </pic:pic>
                    </a:graphicData>
                  </a:graphic>
                </wp:anchor>
              </w:drawing>
            </w:r>
            <w:r w:rsidR="00F667E0">
              <w:rPr>
                <w:rFonts w:ascii="Calibri" w:eastAsia="Times New Roman" w:hAnsi="Calibri"/>
                <w:color w:val="000000"/>
                <w:sz w:val="20"/>
                <w:szCs w:val="20"/>
              </w:rPr>
              <w:t xml:space="preserve">(+) Benjamin Ryan </w:t>
            </w:r>
            <w:proofErr w:type="spellStart"/>
            <w:r w:rsidR="00F667E0">
              <w:rPr>
                <w:rFonts w:ascii="Calibri" w:eastAsia="Times New Roman" w:hAnsi="Calibri"/>
                <w:color w:val="000000"/>
                <w:sz w:val="20"/>
                <w:szCs w:val="20"/>
              </w:rPr>
              <w:t>Gildon</w:t>
            </w:r>
            <w:proofErr w:type="spellEnd"/>
          </w:p>
        </w:tc>
      </w:tr>
      <w:tr w:rsidR="00F667E0"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667E0" w:rsidRPr="00177B66" w:rsidRDefault="00F667E0"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F667E0" w:rsidRDefault="00F667E0"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AB3134" w:rsidRDefault="00F667E0" w:rsidP="00BE471C">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F667E0" w:rsidRPr="007F3686" w:rsidTr="002465F3">
        <w:trPr>
          <w:trHeight w:val="254"/>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667E0" w:rsidRPr="00177B66" w:rsidRDefault="00F667E0"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F667E0" w:rsidRDefault="00F667E0"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AB3134" w:rsidRDefault="00F667E0" w:rsidP="00EE1073">
            <w:pPr>
              <w:rPr>
                <w:rFonts w:ascii="Calibri" w:eastAsia="Times New Roman" w:hAnsi="Calibri"/>
                <w:color w:val="000000"/>
                <w:sz w:val="20"/>
                <w:szCs w:val="20"/>
              </w:rPr>
            </w:pPr>
          </w:p>
        </w:tc>
        <w:tc>
          <w:tcPr>
            <w:tcW w:w="352" w:type="dxa"/>
          </w:tcPr>
          <w:p w:rsidR="00F667E0" w:rsidRPr="007F3686" w:rsidRDefault="00F667E0"/>
        </w:tc>
      </w:tr>
      <w:tr w:rsidR="00F667E0"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667E0" w:rsidRDefault="00F667E0"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667E0" w:rsidRDefault="00F667E0" w:rsidP="009B0AE5">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164CE3" w:rsidRDefault="00F667E0" w:rsidP="00597304">
            <w:pPr>
              <w:rPr>
                <w:rFonts w:ascii="Calibri" w:eastAsia="Times New Roman" w:hAnsi="Calibri"/>
                <w:color w:val="000000"/>
                <w:sz w:val="20"/>
                <w:szCs w:val="20"/>
              </w:rPr>
            </w:pPr>
            <w:r>
              <w:rPr>
                <w:rFonts w:ascii="Calibri" w:eastAsia="Times New Roman" w:hAnsi="Calibri"/>
                <w:color w:val="000000"/>
                <w:sz w:val="20"/>
                <w:szCs w:val="20"/>
              </w:rPr>
              <w:t>(+) Paul</w:t>
            </w:r>
          </w:p>
        </w:tc>
      </w:tr>
      <w:tr w:rsidR="00F667E0"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667E0" w:rsidRPr="00177B66" w:rsidRDefault="00F667E0"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667E0" w:rsidRDefault="00F667E0" w:rsidP="0071460C">
            <w:pPr>
              <w:rPr>
                <w:rFonts w:ascii="Calibri" w:eastAsia="Times New Roman" w:hAnsi="Calibri"/>
                <w:b/>
                <w:color w:val="000000"/>
                <w:sz w:val="20"/>
                <w:szCs w:val="20"/>
              </w:rPr>
            </w:pPr>
            <w:r>
              <w:rPr>
                <w:rFonts w:ascii="Calibri" w:eastAsia="Times New Roman" w:hAnsi="Calibri"/>
                <w:b/>
                <w:color w:val="000000"/>
                <w:sz w:val="20"/>
                <w:szCs w:val="20"/>
              </w:rPr>
              <w:t>Nov 28</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F667E0" w:rsidRPr="003535C8" w:rsidRDefault="00F667E0"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164CE3" w:rsidRDefault="00F667E0"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F667E0"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Pr="00177B66" w:rsidRDefault="00F667E0"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4649F8">
            <w:pPr>
              <w:rPr>
                <w:rFonts w:ascii="Calibri" w:eastAsia="Times New Roman" w:hAnsi="Calibri"/>
                <w:b/>
                <w:color w:val="000000"/>
                <w:sz w:val="20"/>
                <w:szCs w:val="20"/>
              </w:rPr>
            </w:pPr>
            <w:r>
              <w:rPr>
                <w:rFonts w:ascii="Calibri" w:eastAsia="Times New Roman" w:hAnsi="Calibri"/>
                <w:b/>
                <w:color w:val="000000"/>
                <w:sz w:val="20"/>
                <w:szCs w:val="20"/>
              </w:rPr>
              <w:t>Nov 29</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Default="00F667E0"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164CE3" w:rsidRDefault="00F667E0"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F667E0"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Pr="00177B66" w:rsidRDefault="00F667E0"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71460C">
            <w:pPr>
              <w:rPr>
                <w:rFonts w:ascii="Calibri" w:eastAsia="Times New Roman" w:hAnsi="Calibri"/>
                <w:b/>
                <w:color w:val="000000"/>
                <w:sz w:val="20"/>
                <w:szCs w:val="20"/>
              </w:rPr>
            </w:pPr>
            <w:r>
              <w:rPr>
                <w:rFonts w:ascii="Calibri" w:eastAsia="Times New Roman" w:hAnsi="Calibri"/>
                <w:b/>
                <w:color w:val="000000"/>
                <w:sz w:val="20"/>
                <w:szCs w:val="20"/>
              </w:rPr>
              <w:t>Nov 30</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Default="00F667E0"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164CE3" w:rsidRDefault="00CF5CC6" w:rsidP="00BE471C">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070912" behindDoc="0" locked="0" layoutInCell="1" allowOverlap="1">
                  <wp:simplePos x="0" y="0"/>
                  <wp:positionH relativeFrom="column">
                    <wp:posOffset>3805555</wp:posOffset>
                  </wp:positionH>
                  <wp:positionV relativeFrom="paragraph">
                    <wp:posOffset>108585</wp:posOffset>
                  </wp:positionV>
                  <wp:extent cx="762000" cy="647700"/>
                  <wp:effectExtent l="19050" t="0" r="0" b="0"/>
                  <wp:wrapNone/>
                  <wp:docPr id="32" name="Picture 21" descr="C:\Users\abvmsec\AppData\Local\Microsoft\Windows\Temporary Internet Files\Content.IE5\2R4GTU18\christmas-trees-clipar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bvmsec\AppData\Local\Microsoft\Windows\Temporary Internet Files\Content.IE5\2R4GTU18\christmas-trees-clipart[1].jpg"/>
                          <pic:cNvPicPr>
                            <a:picLocks noChangeAspect="1" noChangeArrowheads="1"/>
                          </pic:cNvPicPr>
                        </pic:nvPicPr>
                        <pic:blipFill>
                          <a:blip r:embed="rId10" cstate="print"/>
                          <a:srcRect/>
                          <a:stretch>
                            <a:fillRect/>
                          </a:stretch>
                        </pic:blipFill>
                        <pic:spPr bwMode="auto">
                          <a:xfrm>
                            <a:off x="0" y="0"/>
                            <a:ext cx="762000" cy="647700"/>
                          </a:xfrm>
                          <a:prstGeom prst="rect">
                            <a:avLst/>
                          </a:prstGeom>
                          <a:noFill/>
                          <a:ln w="9525">
                            <a:noFill/>
                            <a:miter lim="800000"/>
                            <a:headEnd/>
                            <a:tailEnd/>
                          </a:ln>
                        </pic:spPr>
                      </pic:pic>
                    </a:graphicData>
                  </a:graphic>
                </wp:anchor>
              </w:drawing>
            </w:r>
            <w:r w:rsidR="00F667E0">
              <w:rPr>
                <w:rFonts w:ascii="Calibri" w:eastAsia="Times New Roman" w:hAnsi="Calibri"/>
                <w:color w:val="000000"/>
                <w:sz w:val="20"/>
                <w:szCs w:val="20"/>
              </w:rPr>
              <w:t>(+) Paul</w:t>
            </w:r>
          </w:p>
        </w:tc>
      </w:tr>
      <w:tr w:rsidR="00F667E0"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Pr="00177B66" w:rsidRDefault="00F667E0"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667E0" w:rsidRPr="00177B66" w:rsidRDefault="00F667E0" w:rsidP="00396920">
            <w:pPr>
              <w:rPr>
                <w:rFonts w:ascii="Calibri" w:eastAsia="Times New Roman" w:hAnsi="Calibri"/>
                <w:b/>
                <w:color w:val="000000"/>
                <w:sz w:val="20"/>
                <w:szCs w:val="20"/>
              </w:rPr>
            </w:pPr>
            <w:r>
              <w:rPr>
                <w:rFonts w:ascii="Calibri" w:eastAsia="Times New Roman" w:hAnsi="Calibri"/>
                <w:b/>
                <w:color w:val="000000"/>
                <w:sz w:val="20"/>
                <w:szCs w:val="20"/>
              </w:rPr>
              <w:t>Dec 1</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Default="00F667E0"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164CE3" w:rsidRDefault="00F667E0"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F667E0"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Pr="00177B66" w:rsidRDefault="00F667E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667E0" w:rsidRPr="00177B66" w:rsidRDefault="00F667E0" w:rsidP="005149EA">
            <w:pPr>
              <w:rPr>
                <w:rFonts w:ascii="Calibri" w:eastAsia="Times New Roman" w:hAnsi="Calibri"/>
                <w:b/>
                <w:color w:val="000000"/>
                <w:sz w:val="20"/>
                <w:szCs w:val="20"/>
              </w:rPr>
            </w:pPr>
            <w:r>
              <w:rPr>
                <w:rFonts w:ascii="Calibri" w:eastAsia="Times New Roman" w:hAnsi="Calibri"/>
                <w:b/>
                <w:color w:val="000000"/>
                <w:sz w:val="20"/>
                <w:szCs w:val="20"/>
              </w:rPr>
              <w:t>Dec 2</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164CE3" w:rsidRDefault="00F667E0" w:rsidP="00BE471C">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F667E0" w:rsidRPr="007F3686" w:rsidRDefault="00F667E0"/>
        </w:tc>
      </w:tr>
      <w:tr w:rsidR="00F667E0"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Pr="00177B66" w:rsidRDefault="00F667E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667E0" w:rsidRPr="00177B66" w:rsidRDefault="00F667E0" w:rsidP="00EB2F6C">
            <w:pPr>
              <w:rPr>
                <w:rFonts w:ascii="Calibri" w:eastAsia="Times New Roman" w:hAnsi="Calibri"/>
                <w:b/>
                <w:color w:val="000000"/>
                <w:sz w:val="20"/>
                <w:szCs w:val="20"/>
              </w:rPr>
            </w:pPr>
            <w:r>
              <w:rPr>
                <w:rFonts w:ascii="Calibri" w:eastAsia="Times New Roman" w:hAnsi="Calibri"/>
                <w:b/>
                <w:color w:val="000000"/>
                <w:sz w:val="20"/>
                <w:szCs w:val="20"/>
              </w:rPr>
              <w:t>Dec 3</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F667E0" w:rsidRPr="00CA58F6" w:rsidRDefault="00F667E0"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164CE3" w:rsidRDefault="00F667E0"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F667E0"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Default="00F667E0"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3E3B38" w:rsidRDefault="00F667E0" w:rsidP="004E669A">
            <w:pPr>
              <w:rPr>
                <w:rFonts w:ascii="Calibri" w:eastAsia="Times New Roman" w:hAnsi="Calibri"/>
                <w:color w:val="000000"/>
                <w:sz w:val="20"/>
                <w:szCs w:val="20"/>
              </w:rPr>
            </w:pPr>
          </w:p>
        </w:tc>
        <w:tc>
          <w:tcPr>
            <w:tcW w:w="352" w:type="dxa"/>
          </w:tcPr>
          <w:p w:rsidR="00F667E0" w:rsidRPr="007F3686" w:rsidRDefault="00F667E0"/>
        </w:tc>
      </w:tr>
      <w:tr w:rsidR="00F667E0"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Default="00F667E0"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751970">
            <w:pPr>
              <w:rPr>
                <w:rFonts w:ascii="Calibri" w:eastAsia="Times New Roman" w:hAnsi="Calibri"/>
                <w:b/>
                <w:color w:val="000000"/>
                <w:sz w:val="20"/>
                <w:szCs w:val="20"/>
              </w:rPr>
            </w:pPr>
            <w:r>
              <w:rPr>
                <w:rFonts w:ascii="Calibri" w:eastAsia="Times New Roman" w:hAnsi="Calibri"/>
                <w:b/>
                <w:color w:val="000000"/>
                <w:sz w:val="20"/>
                <w:szCs w:val="20"/>
              </w:rPr>
              <w:t>Dec 4</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F667E0">
            <w:pPr>
              <w:rPr>
                <w:rFonts w:ascii="Calibri" w:eastAsia="Times New Roman" w:hAnsi="Calibri"/>
                <w:color w:val="000000"/>
                <w:sz w:val="20"/>
                <w:szCs w:val="20"/>
              </w:rPr>
            </w:pPr>
            <w:r>
              <w:rPr>
                <w:rFonts w:ascii="Calibri" w:eastAsia="Times New Roman" w:hAnsi="Calibri"/>
                <w:color w:val="000000"/>
                <w:sz w:val="20"/>
                <w:szCs w:val="20"/>
              </w:rPr>
              <w:t xml:space="preserve">(+) Dennis Wilde </w:t>
            </w:r>
          </w:p>
          <w:p w:rsidR="00F667E0" w:rsidRPr="003E3B38" w:rsidRDefault="00F667E0" w:rsidP="00F667E0">
            <w:pPr>
              <w:rPr>
                <w:rFonts w:ascii="Calibri" w:eastAsia="Times New Roman" w:hAnsi="Calibri"/>
                <w:color w:val="000000"/>
                <w:sz w:val="20"/>
                <w:szCs w:val="20"/>
              </w:rPr>
            </w:pPr>
            <w:r>
              <w:rPr>
                <w:rFonts w:ascii="Calibri" w:eastAsia="Times New Roman" w:hAnsi="Calibri"/>
                <w:color w:val="000000"/>
                <w:sz w:val="20"/>
                <w:szCs w:val="20"/>
              </w:rPr>
              <w:t>By Susan Evans</w:t>
            </w:r>
          </w:p>
        </w:tc>
        <w:tc>
          <w:tcPr>
            <w:tcW w:w="352" w:type="dxa"/>
          </w:tcPr>
          <w:p w:rsidR="00F667E0" w:rsidRPr="007F3686" w:rsidRDefault="00F667E0" w:rsidP="00284196"/>
        </w:tc>
      </w:tr>
      <w:tr w:rsidR="00F667E0"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Default="00F667E0"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667E0" w:rsidRPr="00177B66" w:rsidRDefault="00F667E0"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164CE3" w:rsidRDefault="00F667E0" w:rsidP="00BE471C">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F667E0" w:rsidRPr="007F3686" w:rsidRDefault="00F667E0"/>
        </w:tc>
      </w:tr>
      <w:tr w:rsidR="00F667E0"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Default="00F667E0"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AB3134" w:rsidRDefault="00CF5CC6" w:rsidP="005439EA">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071936" behindDoc="0" locked="0" layoutInCell="1" allowOverlap="1">
                  <wp:simplePos x="0" y="0"/>
                  <wp:positionH relativeFrom="column">
                    <wp:posOffset>3265170</wp:posOffset>
                  </wp:positionH>
                  <wp:positionV relativeFrom="paragraph">
                    <wp:posOffset>-8890</wp:posOffset>
                  </wp:positionV>
                  <wp:extent cx="1609725" cy="600075"/>
                  <wp:effectExtent l="19050" t="0" r="9525" b="0"/>
                  <wp:wrapNone/>
                  <wp:docPr id="33" name="Picture 22" descr="Image result for christmas images">
                    <a:hlinkClick xmlns:a="http://schemas.openxmlformats.org/drawingml/2006/main" r:id="rId1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age result for christmas images">
                            <a:hlinkClick r:id="rId11" tgtFrame="&quot;_blank&quot;"/>
                          </pic:cNvPr>
                          <pic:cNvPicPr>
                            <a:picLocks noChangeAspect="1" noChangeArrowheads="1"/>
                          </pic:cNvPicPr>
                        </pic:nvPicPr>
                        <pic:blipFill>
                          <a:blip r:embed="rId12" cstate="print"/>
                          <a:srcRect/>
                          <a:stretch>
                            <a:fillRect/>
                          </a:stretch>
                        </pic:blipFill>
                        <pic:spPr bwMode="auto">
                          <a:xfrm>
                            <a:off x="0" y="0"/>
                            <a:ext cx="1609725" cy="600075"/>
                          </a:xfrm>
                          <a:prstGeom prst="rect">
                            <a:avLst/>
                          </a:prstGeom>
                          <a:noFill/>
                          <a:ln w="9525">
                            <a:noFill/>
                            <a:miter lim="800000"/>
                            <a:headEnd/>
                            <a:tailEnd/>
                          </a:ln>
                        </pic:spPr>
                      </pic:pic>
                    </a:graphicData>
                  </a:graphic>
                </wp:anchor>
              </w:drawing>
            </w:r>
          </w:p>
        </w:tc>
      </w:tr>
      <w:tr w:rsidR="00F667E0"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67E0" w:rsidRDefault="00F667E0"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F667E0" w:rsidRDefault="00F667E0"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667E0" w:rsidRPr="00164CE3" w:rsidRDefault="00F667E0" w:rsidP="00FC67FB">
            <w:pPr>
              <w:rPr>
                <w:rFonts w:ascii="Calibri" w:eastAsia="Times New Roman" w:hAnsi="Calibri"/>
                <w:color w:val="000000"/>
                <w:sz w:val="20"/>
                <w:szCs w:val="20"/>
              </w:rPr>
            </w:pPr>
          </w:p>
        </w:tc>
      </w:tr>
    </w:tbl>
    <w:p w:rsidR="00603E2C" w:rsidRDefault="00603E2C" w:rsidP="00B900D9">
      <w:pPr>
        <w:tabs>
          <w:tab w:val="left" w:pos="2865"/>
        </w:tabs>
        <w:rPr>
          <w:sz w:val="10"/>
          <w:szCs w:val="10"/>
        </w:rPr>
      </w:pPr>
    </w:p>
    <w:p w:rsidR="00603E2C" w:rsidRDefault="00EC5A8D" w:rsidP="00B900D9">
      <w:pPr>
        <w:tabs>
          <w:tab w:val="left" w:pos="2865"/>
        </w:tabs>
        <w:rPr>
          <w:sz w:val="10"/>
          <w:szCs w:val="10"/>
        </w:rPr>
      </w:pPr>
      <w:r w:rsidRPr="00EC5A8D">
        <w:rPr>
          <w:noProof/>
        </w:rPr>
        <w:pict>
          <v:shape id="_x0000_s877407" type="#_x0000_t202" style="position:absolute;margin-left:-8.7pt;margin-top:5.1pt;width:257.65pt;height:71.05pt;z-index:251964416;mso-width-relative:margin;mso-height-relative:margin" strokeweight="1.5pt">
            <v:stroke dashstyle="longDash"/>
            <v:textbox style="mso-next-textbox:#_x0000_s877407">
              <w:txbxContent>
                <w:p w:rsidR="00E6054E" w:rsidRPr="008F0DCB" w:rsidRDefault="008F0DCB"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00E6054E" w:rsidRPr="008F0DCB">
                    <w:rPr>
                      <w:rFonts w:ascii="Berlin Sans FB" w:hAnsi="Berlin Sans FB"/>
                      <w:sz w:val="28"/>
                      <w:szCs w:val="28"/>
                    </w:rPr>
                    <w:tab/>
                  </w:r>
                  <w:r w:rsidR="00E6054E" w:rsidRPr="008F0DCB">
                    <w:rPr>
                      <w:rFonts w:ascii="Berlin Sans FB" w:hAnsi="Berlin Sans FB"/>
                      <w:sz w:val="28"/>
                      <w:szCs w:val="28"/>
                    </w:rPr>
                    <w:tab/>
                  </w:r>
                  <w:r w:rsidR="00E6054E" w:rsidRPr="008F0DCB">
                    <w:rPr>
                      <w:rFonts w:ascii="Berlin Sans FB" w:hAnsi="Berlin Sans FB"/>
                      <w:sz w:val="28"/>
                      <w:szCs w:val="28"/>
                    </w:rPr>
                    <w:tab/>
                  </w:r>
                  <w:r w:rsidR="00E6054E" w:rsidRPr="008F0DCB">
                    <w:rPr>
                      <w:rFonts w:ascii="Berlin Sans FB" w:hAnsi="Berlin Sans FB"/>
                      <w:sz w:val="28"/>
                      <w:szCs w:val="28"/>
                    </w:rP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8462C3" w:rsidRDefault="008462C3" w:rsidP="006777AB">
      <w:pPr>
        <w:tabs>
          <w:tab w:val="left" w:pos="2865"/>
        </w:tabs>
      </w:pPr>
    </w:p>
    <w:p w:rsidR="00DB64C2" w:rsidRDefault="00DB64C2" w:rsidP="006777AB">
      <w:pPr>
        <w:tabs>
          <w:tab w:val="left" w:pos="2865"/>
        </w:tabs>
      </w:pPr>
    </w:p>
    <w:p w:rsidR="00893AB4" w:rsidRDefault="00893AB4" w:rsidP="006777AB">
      <w:pPr>
        <w:tabs>
          <w:tab w:val="left" w:pos="2865"/>
        </w:tabs>
      </w:pPr>
    </w:p>
    <w:p w:rsidR="00D60953" w:rsidRDefault="00EC5A8D" w:rsidP="006777AB">
      <w:pPr>
        <w:tabs>
          <w:tab w:val="left" w:pos="2865"/>
        </w:tabs>
      </w:pPr>
      <w:r>
        <w:rPr>
          <w:noProof/>
          <w:lang w:eastAsia="zh-TW"/>
        </w:rPr>
        <w:pict>
          <v:shape id="_x0000_s912502" type="#_x0000_t202" style="position:absolute;margin-left:285.4pt;margin-top:2.15pt;width:261.35pt;height:332.75pt;z-index:252063744;mso-width-relative:margin;mso-height-relative:margin">
            <v:textbox>
              <w:txbxContent>
                <w:p w:rsidR="00462A88" w:rsidRPr="00462A88" w:rsidRDefault="00462A88" w:rsidP="00462A88">
                  <w:pPr>
                    <w:pStyle w:val="Title"/>
                    <w:jc w:val="center"/>
                    <w:rPr>
                      <w:rFonts w:ascii="Jokerman" w:hAnsi="Jokerman"/>
                      <w:color w:val="244061" w:themeColor="accent1" w:themeShade="80"/>
                      <w:sz w:val="32"/>
                      <w:szCs w:val="32"/>
                    </w:rPr>
                  </w:pPr>
                  <w:r w:rsidRPr="00462A88">
                    <w:rPr>
                      <w:rFonts w:ascii="Jokerman" w:hAnsi="Jokerman"/>
                      <w:color w:val="244061" w:themeColor="accent1" w:themeShade="80"/>
                      <w:sz w:val="32"/>
                      <w:szCs w:val="32"/>
                    </w:rPr>
                    <w:t>Diciembre 4-6, 2016</w:t>
                  </w:r>
                </w:p>
                <w:p w:rsidR="00462A88" w:rsidRDefault="00462A88" w:rsidP="00462A88">
                  <w:pPr>
                    <w:pStyle w:val="Title"/>
                    <w:jc w:val="center"/>
                    <w:rPr>
                      <w:rFonts w:ascii="Jokerman" w:hAnsi="Jokerman"/>
                      <w:color w:val="244061" w:themeColor="accent1" w:themeShade="80"/>
                      <w:sz w:val="28"/>
                      <w:szCs w:val="28"/>
                    </w:rPr>
                  </w:pPr>
                </w:p>
                <w:p w:rsidR="00462A88" w:rsidRPr="00462A88" w:rsidRDefault="00462A88" w:rsidP="00462A88">
                  <w:pPr>
                    <w:pStyle w:val="Title"/>
                    <w:jc w:val="center"/>
                    <w:rPr>
                      <w:rFonts w:ascii="Jokerman" w:hAnsi="Jokerman"/>
                      <w:color w:val="244061" w:themeColor="accent1" w:themeShade="80"/>
                      <w:sz w:val="28"/>
                      <w:szCs w:val="28"/>
                    </w:rPr>
                  </w:pPr>
                  <w:r w:rsidRPr="00462A88">
                    <w:rPr>
                      <w:rFonts w:ascii="Jokerman" w:hAnsi="Jokerman"/>
                      <w:color w:val="244061" w:themeColor="accent1" w:themeShade="80"/>
                      <w:sz w:val="28"/>
                      <w:szCs w:val="28"/>
                    </w:rPr>
                    <w:t>Mision de adviento 2016</w:t>
                  </w:r>
                </w:p>
                <w:p w:rsidR="0030442B" w:rsidRDefault="0030442B" w:rsidP="00462A88">
                  <w:pPr>
                    <w:pStyle w:val="Heading1"/>
                    <w:jc w:val="center"/>
                    <w:rPr>
                      <w:sz w:val="28"/>
                      <w:szCs w:val="28"/>
                    </w:rPr>
                  </w:pPr>
                </w:p>
                <w:p w:rsidR="00462A88" w:rsidRPr="00462A88" w:rsidRDefault="00462A88" w:rsidP="00462A88">
                  <w:pPr>
                    <w:pStyle w:val="Heading1"/>
                    <w:jc w:val="center"/>
                    <w:rPr>
                      <w:sz w:val="28"/>
                      <w:szCs w:val="28"/>
                    </w:rPr>
                  </w:pPr>
                  <w:proofErr w:type="spellStart"/>
                  <w:r w:rsidRPr="00462A88">
                    <w:rPr>
                      <w:sz w:val="28"/>
                      <w:szCs w:val="28"/>
                    </w:rPr>
                    <w:t>Invitado</w:t>
                  </w:r>
                  <w:proofErr w:type="spellEnd"/>
                  <w:r w:rsidRPr="00462A88">
                    <w:rPr>
                      <w:sz w:val="28"/>
                      <w:szCs w:val="28"/>
                    </w:rPr>
                    <w:t xml:space="preserve"> Especial: Padre </w:t>
                  </w:r>
                  <w:proofErr w:type="spellStart"/>
                  <w:r w:rsidRPr="00462A88">
                    <w:rPr>
                      <w:sz w:val="28"/>
                      <w:szCs w:val="28"/>
                    </w:rPr>
                    <w:t>Iden</w:t>
                  </w:r>
                  <w:proofErr w:type="spellEnd"/>
                  <w:r w:rsidRPr="00462A88">
                    <w:rPr>
                      <w:sz w:val="28"/>
                      <w:szCs w:val="28"/>
                    </w:rPr>
                    <w:t xml:space="preserve"> Bello, J.C.L</w:t>
                  </w:r>
                </w:p>
                <w:p w:rsidR="00462A88" w:rsidRPr="00462A88" w:rsidRDefault="00462A88" w:rsidP="00462A88">
                  <w:pPr>
                    <w:pStyle w:val="Heading1"/>
                    <w:jc w:val="center"/>
                    <w:rPr>
                      <w:sz w:val="28"/>
                      <w:szCs w:val="28"/>
                    </w:rPr>
                  </w:pPr>
                  <w:proofErr w:type="gramStart"/>
                  <w:r w:rsidRPr="00462A88">
                    <w:rPr>
                      <w:sz w:val="28"/>
                      <w:szCs w:val="28"/>
                    </w:rPr>
                    <w:t xml:space="preserve">Rector de la </w:t>
                  </w:r>
                  <w:proofErr w:type="spellStart"/>
                  <w:r w:rsidRPr="00462A88">
                    <w:rPr>
                      <w:sz w:val="28"/>
                      <w:szCs w:val="28"/>
                    </w:rPr>
                    <w:t>Catedral</w:t>
                  </w:r>
                  <w:proofErr w:type="spellEnd"/>
                  <w:r w:rsidRPr="00462A88">
                    <w:rPr>
                      <w:sz w:val="28"/>
                      <w:szCs w:val="28"/>
                    </w:rPr>
                    <w:t xml:space="preserve"> de San Agustin.</w:t>
                  </w:r>
                  <w:proofErr w:type="gramEnd"/>
                </w:p>
                <w:p w:rsidR="00462A88" w:rsidRPr="00462A88" w:rsidRDefault="00462A88" w:rsidP="00462A88">
                  <w:pPr>
                    <w:pStyle w:val="Heading1"/>
                    <w:jc w:val="center"/>
                    <w:rPr>
                      <w:sz w:val="28"/>
                      <w:szCs w:val="28"/>
                    </w:rPr>
                  </w:pPr>
                  <w:r w:rsidRPr="00462A88">
                    <w:rPr>
                      <w:sz w:val="28"/>
                      <w:szCs w:val="28"/>
                    </w:rPr>
                    <w:t xml:space="preserve"> Laredo, Texas.</w:t>
                  </w:r>
                </w:p>
                <w:p w:rsidR="00462A88" w:rsidRDefault="00462A88" w:rsidP="00462A88">
                  <w:pPr>
                    <w:pStyle w:val="NoSpacing"/>
                    <w:jc w:val="center"/>
                  </w:pPr>
                </w:p>
                <w:p w:rsidR="00462A88" w:rsidRPr="00462A88" w:rsidRDefault="00462A88" w:rsidP="00462A88">
                  <w:pPr>
                    <w:pStyle w:val="NoSpacing"/>
                    <w:jc w:val="center"/>
                    <w:rPr>
                      <w:sz w:val="28"/>
                      <w:szCs w:val="28"/>
                    </w:rPr>
                  </w:pPr>
                  <w:r w:rsidRPr="00462A88">
                    <w:rPr>
                      <w:sz w:val="28"/>
                      <w:szCs w:val="28"/>
                    </w:rPr>
                    <w:t xml:space="preserve">Domingo 4/12/2016 </w:t>
                  </w:r>
                  <w:proofErr w:type="spellStart"/>
                  <w:r w:rsidRPr="00462A88">
                    <w:rPr>
                      <w:sz w:val="28"/>
                      <w:szCs w:val="28"/>
                    </w:rPr>
                    <w:t>Misa</w:t>
                  </w:r>
                  <w:proofErr w:type="spellEnd"/>
                  <w:r w:rsidRPr="00462A88">
                    <w:rPr>
                      <w:sz w:val="28"/>
                      <w:szCs w:val="28"/>
                    </w:rPr>
                    <w:t xml:space="preserve"> 2 PM</w:t>
                  </w:r>
                </w:p>
                <w:p w:rsidR="00462A88" w:rsidRPr="00462A88" w:rsidRDefault="00462A88" w:rsidP="00462A88">
                  <w:pPr>
                    <w:pStyle w:val="NoSpacing"/>
                    <w:jc w:val="center"/>
                    <w:rPr>
                      <w:sz w:val="28"/>
                      <w:szCs w:val="28"/>
                    </w:rPr>
                  </w:pPr>
                  <w:proofErr w:type="spellStart"/>
                  <w:r w:rsidRPr="00462A88">
                    <w:rPr>
                      <w:sz w:val="28"/>
                      <w:szCs w:val="28"/>
                    </w:rPr>
                    <w:t>Lunes</w:t>
                  </w:r>
                  <w:proofErr w:type="spellEnd"/>
                  <w:r w:rsidRPr="00462A88">
                    <w:rPr>
                      <w:sz w:val="28"/>
                      <w:szCs w:val="28"/>
                    </w:rPr>
                    <w:t xml:space="preserve"> 5/12/2016 7 PM</w:t>
                  </w:r>
                </w:p>
                <w:p w:rsidR="00462A88" w:rsidRPr="00462A88" w:rsidRDefault="00462A88" w:rsidP="00462A88">
                  <w:pPr>
                    <w:pStyle w:val="NoSpacing"/>
                    <w:jc w:val="center"/>
                    <w:rPr>
                      <w:sz w:val="28"/>
                      <w:szCs w:val="28"/>
                    </w:rPr>
                  </w:pPr>
                  <w:proofErr w:type="spellStart"/>
                  <w:r w:rsidRPr="00462A88">
                    <w:rPr>
                      <w:sz w:val="28"/>
                      <w:szCs w:val="28"/>
                    </w:rPr>
                    <w:t>Martes</w:t>
                  </w:r>
                  <w:proofErr w:type="spellEnd"/>
                  <w:r w:rsidRPr="00462A88">
                    <w:rPr>
                      <w:sz w:val="28"/>
                      <w:szCs w:val="28"/>
                    </w:rPr>
                    <w:t xml:space="preserve"> 6/12/2016 7 PM</w:t>
                  </w:r>
                </w:p>
                <w:p w:rsidR="00462A88" w:rsidRPr="0030442B" w:rsidRDefault="00462A88" w:rsidP="00462A88">
                  <w:pPr>
                    <w:pStyle w:val="Heading2"/>
                    <w:jc w:val="center"/>
                    <w:rPr>
                      <w:rFonts w:ascii="Bernard MT Condensed" w:hAnsi="Bernard MT Condensed"/>
                      <w:b w:val="0"/>
                      <w:i w:val="0"/>
                      <w:color w:val="0070C0"/>
                    </w:rPr>
                  </w:pPr>
                  <w:r w:rsidRPr="0030442B">
                    <w:rPr>
                      <w:rFonts w:ascii="Bernard MT Condensed" w:hAnsi="Bernard MT Condensed"/>
                      <w:b w:val="0"/>
                      <w:i w:val="0"/>
                      <w:color w:val="0070C0"/>
                    </w:rPr>
                    <w:t xml:space="preserve">Este </w:t>
                  </w:r>
                  <w:proofErr w:type="spellStart"/>
                  <w:r w:rsidRPr="0030442B">
                    <w:rPr>
                      <w:rFonts w:ascii="Bernard MT Condensed" w:hAnsi="Bernard MT Condensed"/>
                      <w:b w:val="0"/>
                      <w:i w:val="0"/>
                      <w:color w:val="0070C0"/>
                    </w:rPr>
                    <w:t>será</w:t>
                  </w:r>
                  <w:proofErr w:type="spellEnd"/>
                  <w:r w:rsidRPr="0030442B">
                    <w:rPr>
                      <w:rFonts w:ascii="Bernard MT Condensed" w:hAnsi="Bernard MT Condensed"/>
                      <w:b w:val="0"/>
                      <w:i w:val="0"/>
                      <w:color w:val="0070C0"/>
                    </w:rPr>
                    <w:t xml:space="preserve"> </w:t>
                  </w:r>
                  <w:proofErr w:type="gramStart"/>
                  <w:r w:rsidRPr="0030442B">
                    <w:rPr>
                      <w:rFonts w:ascii="Bernard MT Condensed" w:hAnsi="Bernard MT Condensed"/>
                      <w:b w:val="0"/>
                      <w:i w:val="0"/>
                      <w:color w:val="0070C0"/>
                    </w:rPr>
                    <w:t>un</w:t>
                  </w:r>
                  <w:proofErr w:type="gramEnd"/>
                  <w:r w:rsidRPr="0030442B">
                    <w:rPr>
                      <w:rFonts w:ascii="Bernard MT Condensed" w:hAnsi="Bernard MT Condensed"/>
                      <w:b w:val="0"/>
                      <w:i w:val="0"/>
                      <w:color w:val="0070C0"/>
                    </w:rPr>
                    <w:t xml:space="preserve"> Nuevo </w:t>
                  </w:r>
                  <w:proofErr w:type="spellStart"/>
                  <w:r w:rsidRPr="0030442B">
                    <w:rPr>
                      <w:rFonts w:ascii="Bernard MT Condensed" w:hAnsi="Bernard MT Condensed"/>
                      <w:b w:val="0"/>
                      <w:i w:val="0"/>
                      <w:color w:val="0070C0"/>
                    </w:rPr>
                    <w:t>Adviento</w:t>
                  </w:r>
                  <w:proofErr w:type="spellEnd"/>
                  <w:r w:rsidRPr="0030442B">
                    <w:rPr>
                      <w:rFonts w:ascii="Bernard MT Condensed" w:hAnsi="Bernard MT Condensed"/>
                      <w:b w:val="0"/>
                      <w:i w:val="0"/>
                      <w:color w:val="0070C0"/>
                    </w:rPr>
                    <w:t xml:space="preserve">, un Nuevo </w:t>
                  </w:r>
                  <w:proofErr w:type="spellStart"/>
                  <w:r w:rsidRPr="0030442B">
                    <w:rPr>
                      <w:rFonts w:ascii="Bernard MT Condensed" w:hAnsi="Bernard MT Condensed"/>
                      <w:b w:val="0"/>
                      <w:i w:val="0"/>
                      <w:color w:val="0070C0"/>
                    </w:rPr>
                    <w:t>paso</w:t>
                  </w:r>
                  <w:proofErr w:type="spellEnd"/>
                  <w:r w:rsidRPr="0030442B">
                    <w:rPr>
                      <w:rFonts w:ascii="Bernard MT Condensed" w:hAnsi="Bernard MT Condensed"/>
                      <w:b w:val="0"/>
                      <w:i w:val="0"/>
                      <w:color w:val="0070C0"/>
                    </w:rPr>
                    <w:t xml:space="preserve"> del </w:t>
                  </w:r>
                  <w:proofErr w:type="spellStart"/>
                  <w:r w:rsidRPr="0030442B">
                    <w:rPr>
                      <w:rFonts w:ascii="Bernard MT Condensed" w:hAnsi="Bernard MT Condensed"/>
                      <w:b w:val="0"/>
                      <w:i w:val="0"/>
                      <w:color w:val="0070C0"/>
                    </w:rPr>
                    <w:t>Señor</w:t>
                  </w:r>
                  <w:proofErr w:type="spellEnd"/>
                  <w:r w:rsidRPr="0030442B">
                    <w:rPr>
                      <w:rFonts w:ascii="Bernard MT Condensed" w:hAnsi="Bernard MT Condensed"/>
                      <w:b w:val="0"/>
                      <w:i w:val="0"/>
                      <w:color w:val="0070C0"/>
                    </w:rPr>
                    <w:t xml:space="preserve"> </w:t>
                  </w:r>
                  <w:proofErr w:type="spellStart"/>
                  <w:r w:rsidRPr="0030442B">
                    <w:rPr>
                      <w:rFonts w:ascii="Bernard MT Condensed" w:hAnsi="Bernard MT Condensed"/>
                      <w:b w:val="0"/>
                      <w:i w:val="0"/>
                      <w:color w:val="0070C0"/>
                    </w:rPr>
                    <w:t>Jesús</w:t>
                  </w:r>
                  <w:proofErr w:type="spellEnd"/>
                  <w:r w:rsidRPr="0030442B">
                    <w:rPr>
                      <w:rFonts w:ascii="Bernard MT Condensed" w:hAnsi="Bernard MT Condensed"/>
                      <w:b w:val="0"/>
                      <w:i w:val="0"/>
                      <w:color w:val="0070C0"/>
                    </w:rPr>
                    <w:t xml:space="preserve"> </w:t>
                  </w:r>
                  <w:proofErr w:type="spellStart"/>
                  <w:r w:rsidRPr="0030442B">
                    <w:rPr>
                      <w:rFonts w:ascii="Bernard MT Condensed" w:hAnsi="Bernard MT Condensed"/>
                      <w:b w:val="0"/>
                      <w:i w:val="0"/>
                      <w:color w:val="0070C0"/>
                    </w:rPr>
                    <w:t>por</w:t>
                  </w:r>
                  <w:proofErr w:type="spellEnd"/>
                  <w:r w:rsidRPr="0030442B">
                    <w:rPr>
                      <w:rFonts w:ascii="Bernard MT Condensed" w:hAnsi="Bernard MT Condensed"/>
                      <w:b w:val="0"/>
                      <w:i w:val="0"/>
                      <w:color w:val="0070C0"/>
                    </w:rPr>
                    <w:t xml:space="preserve"> </w:t>
                  </w:r>
                  <w:proofErr w:type="spellStart"/>
                  <w:r w:rsidRPr="0030442B">
                    <w:rPr>
                      <w:rFonts w:ascii="Bernard MT Condensed" w:hAnsi="Bernard MT Condensed"/>
                      <w:b w:val="0"/>
                      <w:i w:val="0"/>
                      <w:color w:val="0070C0"/>
                    </w:rPr>
                    <w:t>tu</w:t>
                  </w:r>
                  <w:proofErr w:type="spellEnd"/>
                  <w:r w:rsidRPr="0030442B">
                    <w:rPr>
                      <w:rFonts w:ascii="Bernard MT Condensed" w:hAnsi="Bernard MT Condensed"/>
                      <w:b w:val="0"/>
                      <w:i w:val="0"/>
                      <w:color w:val="0070C0"/>
                    </w:rPr>
                    <w:t xml:space="preserve"> </w:t>
                  </w:r>
                  <w:proofErr w:type="spellStart"/>
                  <w:r w:rsidRPr="0030442B">
                    <w:rPr>
                      <w:rFonts w:ascii="Bernard MT Condensed" w:hAnsi="Bernard MT Condensed"/>
                      <w:b w:val="0"/>
                      <w:i w:val="0"/>
                      <w:color w:val="0070C0"/>
                    </w:rPr>
                    <w:t>vida</w:t>
                  </w:r>
                  <w:proofErr w:type="spellEnd"/>
                  <w:r w:rsidRPr="0030442B">
                    <w:rPr>
                      <w:rFonts w:ascii="Bernard MT Condensed" w:hAnsi="Bernard MT Condensed"/>
                      <w:b w:val="0"/>
                      <w:i w:val="0"/>
                      <w:color w:val="0070C0"/>
                    </w:rPr>
                    <w:t>!</w:t>
                  </w:r>
                </w:p>
                <w:p w:rsidR="00462A88" w:rsidRPr="0030442B" w:rsidRDefault="00462A88" w:rsidP="00462A88">
                  <w:pPr>
                    <w:pStyle w:val="Heading2"/>
                    <w:jc w:val="center"/>
                    <w:rPr>
                      <w:rFonts w:asciiTheme="minorHAnsi" w:eastAsiaTheme="minorEastAsia" w:hAnsiTheme="minorHAnsi" w:cstheme="minorBidi"/>
                      <w:i w:val="0"/>
                      <w:color w:val="1F497D" w:themeColor="text2"/>
                      <w:sz w:val="22"/>
                      <w:szCs w:val="22"/>
                    </w:rPr>
                  </w:pPr>
                  <w:r w:rsidRPr="0030442B">
                    <w:rPr>
                      <w:rFonts w:ascii="Jokerman" w:hAnsi="Jokerman"/>
                      <w:i w:val="0"/>
                      <w:color w:val="7030A0"/>
                      <w:sz w:val="24"/>
                      <w:szCs w:val="24"/>
                    </w:rPr>
                    <w:t xml:space="preserve">El </w:t>
                  </w:r>
                  <w:proofErr w:type="spellStart"/>
                  <w:r w:rsidRPr="0030442B">
                    <w:rPr>
                      <w:rFonts w:ascii="Jokerman" w:hAnsi="Jokerman"/>
                      <w:i w:val="0"/>
                      <w:color w:val="7030A0"/>
                      <w:sz w:val="24"/>
                      <w:szCs w:val="24"/>
                    </w:rPr>
                    <w:t>adviento</w:t>
                  </w:r>
                  <w:proofErr w:type="spell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es</w:t>
                  </w:r>
                  <w:proofErr w:type="spellEnd"/>
                  <w:r w:rsidRPr="0030442B">
                    <w:rPr>
                      <w:rFonts w:ascii="Jokerman" w:hAnsi="Jokerman"/>
                      <w:i w:val="0"/>
                      <w:color w:val="7030A0"/>
                      <w:sz w:val="24"/>
                      <w:szCs w:val="24"/>
                    </w:rPr>
                    <w:t xml:space="preserve"> </w:t>
                  </w:r>
                  <w:proofErr w:type="gramStart"/>
                  <w:r w:rsidRPr="0030442B">
                    <w:rPr>
                      <w:rFonts w:ascii="Jokerman" w:hAnsi="Jokerman"/>
                      <w:i w:val="0"/>
                      <w:color w:val="7030A0"/>
                      <w:sz w:val="24"/>
                      <w:szCs w:val="24"/>
                    </w:rPr>
                    <w:t>un</w:t>
                  </w:r>
                  <w:proofErr w:type="gram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periodo</w:t>
                  </w:r>
                  <w:proofErr w:type="spellEnd"/>
                  <w:r w:rsidRPr="0030442B">
                    <w:rPr>
                      <w:rFonts w:ascii="Jokerman" w:hAnsi="Jokerman"/>
                      <w:i w:val="0"/>
                      <w:color w:val="7030A0"/>
                      <w:sz w:val="24"/>
                      <w:szCs w:val="24"/>
                    </w:rPr>
                    <w:t xml:space="preserve"> de </w:t>
                  </w:r>
                  <w:proofErr w:type="spellStart"/>
                  <w:r w:rsidRPr="0030442B">
                    <w:rPr>
                      <w:rFonts w:ascii="Jokerman" w:hAnsi="Jokerman"/>
                      <w:i w:val="0"/>
                      <w:color w:val="7030A0"/>
                      <w:sz w:val="24"/>
                      <w:szCs w:val="24"/>
                    </w:rPr>
                    <w:t>tiempo</w:t>
                  </w:r>
                  <w:proofErr w:type="spell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privilegiado</w:t>
                  </w:r>
                  <w:proofErr w:type="spell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para</w:t>
                  </w:r>
                  <w:proofErr w:type="spellEnd"/>
                  <w:r w:rsidRPr="0030442B">
                    <w:rPr>
                      <w:rFonts w:ascii="Jokerman" w:hAnsi="Jokerman"/>
                      <w:i w:val="0"/>
                      <w:color w:val="7030A0"/>
                      <w:sz w:val="24"/>
                      <w:szCs w:val="24"/>
                    </w:rPr>
                    <w:t xml:space="preserve"> los </w:t>
                  </w:r>
                  <w:proofErr w:type="spellStart"/>
                  <w:r w:rsidRPr="0030442B">
                    <w:rPr>
                      <w:rFonts w:ascii="Jokerman" w:hAnsi="Jokerman"/>
                      <w:i w:val="0"/>
                      <w:color w:val="7030A0"/>
                      <w:sz w:val="24"/>
                      <w:szCs w:val="24"/>
                    </w:rPr>
                    <w:t>cristianos</w:t>
                  </w:r>
                  <w:proofErr w:type="spell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ya</w:t>
                  </w:r>
                  <w:proofErr w:type="spellEnd"/>
                  <w:r w:rsidRPr="0030442B">
                    <w:rPr>
                      <w:rFonts w:ascii="Jokerman" w:hAnsi="Jokerman"/>
                      <w:i w:val="0"/>
                      <w:color w:val="7030A0"/>
                      <w:sz w:val="24"/>
                      <w:szCs w:val="24"/>
                    </w:rPr>
                    <w:t xml:space="preserve"> se </w:t>
                  </w:r>
                  <w:proofErr w:type="spellStart"/>
                  <w:r w:rsidRPr="0030442B">
                    <w:rPr>
                      <w:rFonts w:ascii="Jokerman" w:hAnsi="Jokerman"/>
                      <w:i w:val="0"/>
                      <w:color w:val="7030A0"/>
                      <w:sz w:val="24"/>
                      <w:szCs w:val="24"/>
                    </w:rPr>
                    <w:t>nos</w:t>
                  </w:r>
                  <w:proofErr w:type="spell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invita</w:t>
                  </w:r>
                  <w:proofErr w:type="spellEnd"/>
                  <w:r w:rsidRPr="0030442B">
                    <w:rPr>
                      <w:rFonts w:ascii="Jokerman" w:hAnsi="Jokerman"/>
                      <w:i w:val="0"/>
                      <w:color w:val="7030A0"/>
                      <w:sz w:val="24"/>
                      <w:szCs w:val="24"/>
                    </w:rPr>
                    <w:t xml:space="preserve"> a </w:t>
                  </w:r>
                  <w:proofErr w:type="spellStart"/>
                  <w:r w:rsidRPr="0030442B">
                    <w:rPr>
                      <w:rFonts w:ascii="Jokerman" w:hAnsi="Jokerman"/>
                      <w:i w:val="0"/>
                      <w:color w:val="7030A0"/>
                      <w:sz w:val="24"/>
                      <w:szCs w:val="24"/>
                    </w:rPr>
                    <w:t>recordar</w:t>
                  </w:r>
                  <w:proofErr w:type="spellEnd"/>
                  <w:r w:rsidRPr="0030442B">
                    <w:rPr>
                      <w:rFonts w:ascii="Jokerman" w:hAnsi="Jokerman"/>
                      <w:i w:val="0"/>
                      <w:color w:val="7030A0"/>
                      <w:sz w:val="24"/>
                      <w:szCs w:val="24"/>
                    </w:rPr>
                    <w:t xml:space="preserve"> el </w:t>
                  </w:r>
                  <w:proofErr w:type="spellStart"/>
                  <w:r w:rsidRPr="0030442B">
                    <w:rPr>
                      <w:rFonts w:ascii="Jokerman" w:hAnsi="Jokerman"/>
                      <w:i w:val="0"/>
                      <w:color w:val="7030A0"/>
                      <w:sz w:val="24"/>
                      <w:szCs w:val="24"/>
                    </w:rPr>
                    <w:t>pasado</w:t>
                  </w:r>
                  <w:proofErr w:type="spell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vivir</w:t>
                  </w:r>
                  <w:proofErr w:type="spellEnd"/>
                  <w:r w:rsidRPr="0030442B">
                    <w:rPr>
                      <w:rFonts w:ascii="Jokerman" w:hAnsi="Jokerman"/>
                      <w:i w:val="0"/>
                      <w:color w:val="7030A0"/>
                      <w:sz w:val="24"/>
                      <w:szCs w:val="24"/>
                    </w:rPr>
                    <w:t xml:space="preserve"> el </w:t>
                  </w:r>
                  <w:proofErr w:type="spellStart"/>
                  <w:r w:rsidRPr="0030442B">
                    <w:rPr>
                      <w:rFonts w:ascii="Jokerman" w:hAnsi="Jokerman"/>
                      <w:i w:val="0"/>
                      <w:color w:val="7030A0"/>
                      <w:sz w:val="24"/>
                      <w:szCs w:val="24"/>
                    </w:rPr>
                    <w:t>presente</w:t>
                  </w:r>
                  <w:proofErr w:type="spellEnd"/>
                  <w:r w:rsidRPr="0030442B">
                    <w:rPr>
                      <w:rFonts w:ascii="Jokerman" w:hAnsi="Jokerman"/>
                      <w:i w:val="0"/>
                      <w:color w:val="7030A0"/>
                      <w:sz w:val="24"/>
                      <w:szCs w:val="24"/>
                    </w:rPr>
                    <w:t xml:space="preserve"> y </w:t>
                  </w:r>
                  <w:proofErr w:type="spellStart"/>
                  <w:r w:rsidRPr="0030442B">
                    <w:rPr>
                      <w:rFonts w:ascii="Jokerman" w:hAnsi="Jokerman"/>
                      <w:i w:val="0"/>
                      <w:color w:val="7030A0"/>
                      <w:sz w:val="24"/>
                      <w:szCs w:val="24"/>
                    </w:rPr>
                    <w:t>preparar</w:t>
                  </w:r>
                  <w:proofErr w:type="spellEnd"/>
                  <w:r w:rsidRPr="0030442B">
                    <w:rPr>
                      <w:rFonts w:ascii="Jokerman" w:hAnsi="Jokerman"/>
                      <w:i w:val="0"/>
                      <w:color w:val="7030A0"/>
                      <w:sz w:val="24"/>
                      <w:szCs w:val="24"/>
                    </w:rPr>
                    <w:t xml:space="preserve"> el </w:t>
                  </w:r>
                  <w:proofErr w:type="spellStart"/>
                  <w:r w:rsidRPr="0030442B">
                    <w:rPr>
                      <w:rFonts w:ascii="Jokerman" w:hAnsi="Jokerman"/>
                      <w:i w:val="0"/>
                      <w:color w:val="7030A0"/>
                      <w:sz w:val="24"/>
                      <w:szCs w:val="24"/>
                    </w:rPr>
                    <w:t>futuro</w:t>
                  </w:r>
                  <w:proofErr w:type="spellEnd"/>
                  <w:r w:rsidRPr="0030442B">
                    <w:rPr>
                      <w:rFonts w:ascii="Jokerman" w:hAnsi="Jokerman"/>
                      <w:i w:val="0"/>
                      <w:color w:val="7030A0"/>
                      <w:sz w:val="24"/>
                      <w:szCs w:val="24"/>
                    </w:rPr>
                    <w:t>.</w:t>
                  </w:r>
                </w:p>
              </w:txbxContent>
            </v:textbox>
          </v:shape>
        </w:pict>
      </w:r>
    </w:p>
    <w:p w:rsidR="001F49C2" w:rsidRDefault="001F49C2" w:rsidP="006777AB">
      <w:pPr>
        <w:tabs>
          <w:tab w:val="left" w:pos="2865"/>
        </w:tabs>
      </w:pPr>
    </w:p>
    <w:p w:rsidR="001F49C2" w:rsidRDefault="001F49C2" w:rsidP="006777AB">
      <w:pPr>
        <w:tabs>
          <w:tab w:val="left" w:pos="2865"/>
        </w:tabs>
      </w:pPr>
    </w:p>
    <w:p w:rsidR="001F49C2" w:rsidRDefault="00EC5A8D" w:rsidP="006777AB">
      <w:pPr>
        <w:tabs>
          <w:tab w:val="left" w:pos="2865"/>
        </w:tabs>
      </w:pPr>
      <w:r>
        <w:rPr>
          <w:noProof/>
          <w:lang w:eastAsia="zh-TW"/>
        </w:rPr>
        <w:pict>
          <v:shape id="_x0000_s912512" type="#_x0000_t202" style="position:absolute;margin-left:-9.15pt;margin-top:-.15pt;width:258.1pt;height:100.3pt;z-index:252066816;mso-height-percent:200;mso-height-percent:200;mso-width-relative:margin;mso-height-relative:margin">
            <v:textbox style="mso-fit-shape-to-text:t">
              <w:txbxContent>
                <w:p w:rsidR="002A6636" w:rsidRPr="00AD31FA" w:rsidRDefault="002A6636" w:rsidP="00AD31FA">
                  <w:pPr>
                    <w:jc w:val="both"/>
                    <w:rPr>
                      <w:rFonts w:ascii="Berlin Sans FB" w:hAnsi="Berlin Sans FB"/>
                      <w:sz w:val="28"/>
                      <w:szCs w:val="28"/>
                    </w:rPr>
                  </w:pPr>
                  <w:r w:rsidRPr="00AD31FA">
                    <w:rPr>
                      <w:rFonts w:ascii="Berlin Sans FB" w:hAnsi="Berlin Sans FB"/>
                      <w:sz w:val="28"/>
                      <w:szCs w:val="28"/>
                    </w:rPr>
                    <w:t xml:space="preserve">We want to thank all those that assisted with the Christmas Bazaar.  Congratulations to the Raffle Ticket Winners:  </w:t>
                  </w:r>
                  <w:r w:rsidR="00AD31FA" w:rsidRPr="00AD31FA">
                    <w:rPr>
                      <w:rFonts w:ascii="Berlin Sans FB" w:hAnsi="Berlin Sans FB"/>
                      <w:sz w:val="28"/>
                      <w:szCs w:val="28"/>
                    </w:rPr>
                    <w:t xml:space="preserve">Dustin </w:t>
                  </w:r>
                  <w:proofErr w:type="spellStart"/>
                  <w:r w:rsidR="00AD31FA" w:rsidRPr="00AD31FA">
                    <w:rPr>
                      <w:rFonts w:ascii="Berlin Sans FB" w:hAnsi="Berlin Sans FB"/>
                      <w:sz w:val="28"/>
                      <w:szCs w:val="28"/>
                    </w:rPr>
                    <w:t>Paramore</w:t>
                  </w:r>
                  <w:proofErr w:type="spellEnd"/>
                  <w:r w:rsidR="00AD31FA" w:rsidRPr="00AD31FA">
                    <w:rPr>
                      <w:rFonts w:ascii="Berlin Sans FB" w:hAnsi="Berlin Sans FB"/>
                      <w:sz w:val="28"/>
                      <w:szCs w:val="28"/>
                    </w:rPr>
                    <w:t xml:space="preserve"> ($1,000), Judd Hill, J</w:t>
                  </w:r>
                  <w:r w:rsidR="00210CF5">
                    <w:rPr>
                      <w:rFonts w:ascii="Berlin Sans FB" w:hAnsi="Berlin Sans FB"/>
                      <w:sz w:val="28"/>
                      <w:szCs w:val="28"/>
                    </w:rPr>
                    <w:t xml:space="preserve">r., ($500.00) and Claudia </w:t>
                  </w:r>
                  <w:proofErr w:type="spellStart"/>
                  <w:r w:rsidR="00210CF5">
                    <w:rPr>
                      <w:rFonts w:ascii="Berlin Sans FB" w:hAnsi="Berlin Sans FB"/>
                      <w:sz w:val="28"/>
                      <w:szCs w:val="28"/>
                    </w:rPr>
                    <w:t>Shults</w:t>
                  </w:r>
                  <w:proofErr w:type="spellEnd"/>
                  <w:r w:rsidR="00AD31FA" w:rsidRPr="00AD31FA">
                    <w:rPr>
                      <w:rFonts w:ascii="Berlin Sans FB" w:hAnsi="Berlin Sans FB"/>
                      <w:sz w:val="28"/>
                      <w:szCs w:val="28"/>
                    </w:rPr>
                    <w:t xml:space="preserve"> ($250).</w:t>
                  </w:r>
                </w:p>
              </w:txbxContent>
            </v:textbox>
          </v:shape>
        </w:pict>
      </w:r>
    </w:p>
    <w:p w:rsidR="00F665F8" w:rsidRDefault="00F665F8" w:rsidP="006777AB">
      <w:pPr>
        <w:tabs>
          <w:tab w:val="left" w:pos="2865"/>
        </w:tabs>
      </w:pPr>
    </w:p>
    <w:p w:rsidR="00F665F8" w:rsidRPr="00F665F8" w:rsidRDefault="00F665F8" w:rsidP="00F665F8">
      <w:pPr>
        <w:rPr>
          <w:rFonts w:ascii="Arial" w:eastAsia="Times New Roman" w:hAnsi="Arial" w:cs="Arial"/>
          <w:color w:val="222222"/>
        </w:rPr>
      </w:pPr>
    </w:p>
    <w:p w:rsidR="00893AB4" w:rsidRDefault="00893AB4" w:rsidP="006777AB">
      <w:pPr>
        <w:tabs>
          <w:tab w:val="left" w:pos="2865"/>
        </w:tabs>
      </w:pPr>
    </w:p>
    <w:p w:rsidR="00893AB4" w:rsidRDefault="00893AB4" w:rsidP="006777AB">
      <w:pPr>
        <w:tabs>
          <w:tab w:val="left" w:pos="2865"/>
        </w:tabs>
      </w:pPr>
    </w:p>
    <w:p w:rsidR="005149EA" w:rsidRDefault="005149EA" w:rsidP="006777AB">
      <w:pPr>
        <w:tabs>
          <w:tab w:val="left" w:pos="2865"/>
        </w:tabs>
      </w:pPr>
    </w:p>
    <w:p w:rsidR="000A6637" w:rsidRPr="004C510A" w:rsidRDefault="000A6637" w:rsidP="006777AB">
      <w:pPr>
        <w:tabs>
          <w:tab w:val="left" w:pos="2865"/>
        </w:tabs>
      </w:pPr>
    </w:p>
    <w:p w:rsidR="005379FF" w:rsidRPr="004C510A" w:rsidRDefault="005379FF" w:rsidP="003C76EF">
      <w:pPr>
        <w:tabs>
          <w:tab w:val="left" w:pos="6705"/>
        </w:tabs>
      </w:pPr>
    </w:p>
    <w:p w:rsidR="005379FF" w:rsidRPr="004C510A" w:rsidRDefault="00CE4A0E" w:rsidP="00B900D9">
      <w:pPr>
        <w:tabs>
          <w:tab w:val="left" w:pos="2865"/>
        </w:tabs>
      </w:pPr>
      <w:r>
        <w:rPr>
          <w:noProof/>
          <w:lang w:eastAsia="zh-TW"/>
        </w:rPr>
        <w:pict>
          <v:shape id="_x0000_s912524" type="#_x0000_t202" style="position:absolute;margin-left:-8.75pt;margin-top:4.95pt;width:258.8pt;height:178.15pt;z-index:252076032;mso-width-relative:margin;mso-height-relative:margin">
            <v:textbox>
              <w:txbxContent>
                <w:p w:rsidR="00CE4A0E" w:rsidRPr="00CF5CC6" w:rsidRDefault="00CE4A0E" w:rsidP="00CE4A0E">
                  <w:pPr>
                    <w:jc w:val="center"/>
                    <w:rPr>
                      <w:rFonts w:ascii="Script MT Bold" w:hAnsi="Script MT Bold"/>
                      <w:sz w:val="28"/>
                      <w:szCs w:val="28"/>
                    </w:rPr>
                  </w:pPr>
                  <w:r w:rsidRPr="00CF5CC6">
                    <w:rPr>
                      <w:rFonts w:ascii="Script MT Bold" w:hAnsi="Script MT Bold"/>
                      <w:sz w:val="28"/>
                      <w:szCs w:val="28"/>
                    </w:rPr>
                    <w:t>A Prayer for the First Sunday of Advent</w:t>
                  </w:r>
                </w:p>
                <w:p w:rsidR="00CE4A0E" w:rsidRPr="00CE4A0E" w:rsidRDefault="00CE4A0E" w:rsidP="00CE4A0E">
                  <w:pPr>
                    <w:jc w:val="right"/>
                    <w:rPr>
                      <w:rFonts w:ascii="Berlin Sans FB" w:hAnsi="Berlin Sans FB"/>
                    </w:rPr>
                  </w:pPr>
                  <w:r w:rsidRPr="00CE4A0E">
                    <w:rPr>
                      <w:rFonts w:ascii="Berlin Sans FB" w:hAnsi="Berlin Sans FB"/>
                    </w:rPr>
                    <w:t>God of light and life,</w:t>
                  </w:r>
                </w:p>
                <w:p w:rsidR="00CE4A0E" w:rsidRPr="00CE4A0E" w:rsidRDefault="00CE4A0E" w:rsidP="00CE4A0E">
                  <w:pPr>
                    <w:jc w:val="right"/>
                    <w:rPr>
                      <w:rFonts w:ascii="Berlin Sans FB" w:hAnsi="Berlin Sans FB"/>
                    </w:rPr>
                  </w:pPr>
                  <w:r w:rsidRPr="00CE4A0E">
                    <w:rPr>
                      <w:rFonts w:ascii="Berlin Sans FB" w:hAnsi="Berlin Sans FB"/>
                    </w:rPr>
                    <w:t>Give us hope as we wait</w:t>
                  </w:r>
                </w:p>
                <w:p w:rsidR="00CE4A0E" w:rsidRPr="00CE4A0E" w:rsidRDefault="00CE4A0E" w:rsidP="00CE4A0E">
                  <w:pPr>
                    <w:jc w:val="right"/>
                    <w:rPr>
                      <w:rFonts w:ascii="Berlin Sans FB" w:hAnsi="Berlin Sans FB"/>
                    </w:rPr>
                  </w:pPr>
                  <w:proofErr w:type="gramStart"/>
                  <w:r w:rsidRPr="00CE4A0E">
                    <w:rPr>
                      <w:rFonts w:ascii="Berlin Sans FB" w:hAnsi="Berlin Sans FB"/>
                    </w:rPr>
                    <w:t>For your coming again.</w:t>
                  </w:r>
                  <w:proofErr w:type="gramEnd"/>
                </w:p>
                <w:p w:rsidR="00CE4A0E" w:rsidRPr="00CE4A0E" w:rsidRDefault="00CE4A0E" w:rsidP="00CE4A0E">
                  <w:pPr>
                    <w:jc w:val="right"/>
                    <w:rPr>
                      <w:rFonts w:ascii="Berlin Sans FB" w:hAnsi="Berlin Sans FB"/>
                    </w:rPr>
                  </w:pPr>
                  <w:r w:rsidRPr="00CE4A0E">
                    <w:rPr>
                      <w:rFonts w:ascii="Berlin Sans FB" w:hAnsi="Berlin Sans FB"/>
                    </w:rPr>
                    <w:t>When we are tempted</w:t>
                  </w:r>
                </w:p>
                <w:p w:rsidR="00CE4A0E" w:rsidRPr="00CE4A0E" w:rsidRDefault="00CE4A0E" w:rsidP="00CE4A0E">
                  <w:pPr>
                    <w:jc w:val="right"/>
                    <w:rPr>
                      <w:rFonts w:ascii="Berlin Sans FB" w:hAnsi="Berlin Sans FB"/>
                    </w:rPr>
                  </w:pPr>
                  <w:r w:rsidRPr="00CE4A0E">
                    <w:rPr>
                      <w:rFonts w:ascii="Berlin Sans FB" w:hAnsi="Berlin Sans FB"/>
                    </w:rPr>
                    <w:t>To be grateful to have found you</w:t>
                  </w:r>
                </w:p>
                <w:p w:rsidR="00CE4A0E" w:rsidRPr="00CE4A0E" w:rsidRDefault="00CE4A0E" w:rsidP="00CE4A0E">
                  <w:pPr>
                    <w:jc w:val="right"/>
                    <w:rPr>
                      <w:rFonts w:ascii="Berlin Sans FB" w:hAnsi="Berlin Sans FB"/>
                    </w:rPr>
                  </w:pPr>
                  <w:r w:rsidRPr="00CE4A0E">
                    <w:rPr>
                      <w:rFonts w:ascii="Berlin Sans FB" w:hAnsi="Berlin Sans FB"/>
                    </w:rPr>
                    <w:t>While others are lost,</w:t>
                  </w:r>
                </w:p>
                <w:p w:rsidR="00CE4A0E" w:rsidRPr="00CE4A0E" w:rsidRDefault="00CE4A0E" w:rsidP="00CE4A0E">
                  <w:pPr>
                    <w:jc w:val="right"/>
                    <w:rPr>
                      <w:rFonts w:ascii="Berlin Sans FB" w:hAnsi="Berlin Sans FB"/>
                    </w:rPr>
                  </w:pPr>
                  <w:r w:rsidRPr="00CE4A0E">
                    <w:rPr>
                      <w:rFonts w:ascii="Berlin Sans FB" w:hAnsi="Berlin Sans FB"/>
                    </w:rPr>
                    <w:t>Send us out into the darkness</w:t>
                  </w:r>
                </w:p>
                <w:p w:rsidR="00CE4A0E" w:rsidRPr="00CE4A0E" w:rsidRDefault="00CE4A0E" w:rsidP="00CE4A0E">
                  <w:pPr>
                    <w:jc w:val="right"/>
                    <w:rPr>
                      <w:rFonts w:ascii="Berlin Sans FB" w:hAnsi="Berlin Sans FB"/>
                    </w:rPr>
                  </w:pPr>
                  <w:r w:rsidRPr="00CE4A0E">
                    <w:rPr>
                      <w:rFonts w:ascii="Berlin Sans FB" w:hAnsi="Berlin Sans FB"/>
                    </w:rPr>
                    <w:t>In search of those</w:t>
                  </w:r>
                </w:p>
                <w:p w:rsidR="00CE4A0E" w:rsidRPr="00CE4A0E" w:rsidRDefault="00CE4A0E" w:rsidP="00CE4A0E">
                  <w:pPr>
                    <w:jc w:val="right"/>
                    <w:rPr>
                      <w:rFonts w:ascii="Berlin Sans FB" w:hAnsi="Berlin Sans FB"/>
                    </w:rPr>
                  </w:pPr>
                  <w:r w:rsidRPr="00CE4A0E">
                    <w:rPr>
                      <w:rFonts w:ascii="Berlin Sans FB" w:hAnsi="Berlin Sans FB"/>
                    </w:rPr>
                    <w:t xml:space="preserve">Who need you </w:t>
                  </w:r>
                  <w:proofErr w:type="gramStart"/>
                  <w:r w:rsidRPr="00CE4A0E">
                    <w:rPr>
                      <w:rFonts w:ascii="Berlin Sans FB" w:hAnsi="Berlin Sans FB"/>
                    </w:rPr>
                    <w:t>most.</w:t>
                  </w:r>
                  <w:proofErr w:type="gramEnd"/>
                </w:p>
                <w:p w:rsidR="00CE4A0E" w:rsidRPr="00CE4A0E" w:rsidRDefault="00CE4A0E" w:rsidP="00CE4A0E">
                  <w:pPr>
                    <w:jc w:val="right"/>
                    <w:rPr>
                      <w:rFonts w:ascii="Berlin Sans FB" w:hAnsi="Berlin Sans FB"/>
                    </w:rPr>
                  </w:pPr>
                  <w:r w:rsidRPr="00CE4A0E">
                    <w:rPr>
                      <w:rFonts w:ascii="Berlin Sans FB" w:hAnsi="Berlin Sans FB"/>
                    </w:rPr>
                    <w:t>Amen.</w:t>
                  </w:r>
                </w:p>
              </w:txbxContent>
            </v:textbox>
          </v:shape>
        </w:pict>
      </w:r>
    </w:p>
    <w:p w:rsidR="00284196" w:rsidRPr="00284196" w:rsidRDefault="00284196" w:rsidP="00284196">
      <w:pPr>
        <w:rPr>
          <w:rFonts w:ascii="Arial" w:eastAsia="Times New Roman" w:hAnsi="Arial" w:cs="Arial"/>
          <w:color w:val="222222"/>
          <w:sz w:val="27"/>
          <w:szCs w:val="27"/>
        </w:rPr>
      </w:pPr>
    </w:p>
    <w:p w:rsidR="007A6964" w:rsidRPr="004C510A" w:rsidRDefault="00CF5CC6" w:rsidP="00B900D9">
      <w:pPr>
        <w:tabs>
          <w:tab w:val="left" w:pos="2865"/>
        </w:tabs>
      </w:pPr>
      <w:r>
        <w:rPr>
          <w:noProof/>
        </w:rPr>
        <w:drawing>
          <wp:anchor distT="0" distB="0" distL="114300" distR="114300" simplePos="0" relativeHeight="252077056" behindDoc="0" locked="0" layoutInCell="1" allowOverlap="1">
            <wp:simplePos x="0" y="0"/>
            <wp:positionH relativeFrom="column">
              <wp:posOffset>-104775</wp:posOffset>
            </wp:positionH>
            <wp:positionV relativeFrom="paragraph">
              <wp:posOffset>166370</wp:posOffset>
            </wp:positionV>
            <wp:extent cx="1466850" cy="1609725"/>
            <wp:effectExtent l="19050" t="0" r="0" b="0"/>
            <wp:wrapNone/>
            <wp:docPr id="39" name="irc_mi" descr="Image result for first sunday of advent 2016">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first sunday of advent 2016">
                      <a:hlinkClick r:id="rId13"/>
                    </pic:cNvPr>
                    <pic:cNvPicPr>
                      <a:picLocks noChangeAspect="1" noChangeArrowheads="1"/>
                    </pic:cNvPicPr>
                  </pic:nvPicPr>
                  <pic:blipFill>
                    <a:blip r:embed="rId14" cstate="print"/>
                    <a:srcRect/>
                    <a:stretch>
                      <a:fillRect/>
                    </a:stretch>
                  </pic:blipFill>
                  <pic:spPr bwMode="auto">
                    <a:xfrm>
                      <a:off x="0" y="0"/>
                      <a:ext cx="1466850" cy="1609725"/>
                    </a:xfrm>
                    <a:prstGeom prst="rect">
                      <a:avLst/>
                    </a:prstGeom>
                    <a:noFill/>
                    <a:ln w="9525">
                      <a:noFill/>
                      <a:miter lim="800000"/>
                      <a:headEnd/>
                      <a:tailEnd/>
                    </a:ln>
                  </pic:spPr>
                </pic:pic>
              </a:graphicData>
            </a:graphic>
          </wp:anchor>
        </w:drawing>
      </w:r>
    </w:p>
    <w:p w:rsidR="005379FF" w:rsidRPr="004C510A" w:rsidRDefault="00EC5A8D"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C473C6" w:rsidRDefault="00C473C6" w:rsidP="009F4E68">
      <w:pPr>
        <w:tabs>
          <w:tab w:val="left" w:pos="7620"/>
        </w:tabs>
      </w:pPr>
    </w:p>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EC5A8D"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EC5A8D" w:rsidP="003B1366">
      <w:pPr>
        <w:tabs>
          <w:tab w:val="left" w:pos="945"/>
          <w:tab w:val="left" w:pos="2295"/>
          <w:tab w:val="left" w:pos="7605"/>
        </w:tabs>
      </w:pP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EC5A8D" w:rsidP="007704EE">
      <w:pPr>
        <w:tabs>
          <w:tab w:val="left" w:pos="7530"/>
        </w:tabs>
        <w:rPr>
          <w:b/>
        </w:rPr>
      </w:pPr>
      <w:r w:rsidRPr="00EC5A8D">
        <w:rPr>
          <w:noProof/>
          <w:sz w:val="20"/>
          <w:szCs w:val="20"/>
          <w:lang w:eastAsia="zh-TW"/>
        </w:rPr>
        <w:pict>
          <v:shape id="_x0000_s355662" type="#_x0000_t202" style="position:absolute;margin-left:-8.75pt;margin-top:20.9pt;width:562.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596D4C" w:rsidP="00053C6B">
      <w:pPr>
        <w:jc w:val="center"/>
        <w:rPr>
          <w:rFonts w:ascii="Arial Narrow" w:hAnsi="Arial Narrow"/>
          <w:b/>
        </w:rPr>
      </w:pPr>
      <w:r w:rsidRPr="00EC5A8D">
        <w:rPr>
          <w:noProof/>
        </w:rPr>
        <w:lastRenderedPageBreak/>
        <w:pict>
          <v:shapetype id="_x0000_t109" coordsize="21600,21600" o:spt="109" path="m,l,21600r21600,l21600,xe">
            <v:stroke joinstyle="miter"/>
            <v:path gradientshapeok="t" o:connecttype="rect"/>
          </v:shapetype>
          <v:shape id="_x0000_s876943" type="#_x0000_t109" style="position:absolute;left:0;text-align:left;margin-left:-13.1pt;margin-top:-22.5pt;width:273.1pt;height:330pt;z-index:251800576;mso-width-relative:margin;mso-height-relative:margin" strokeweight="1.5pt">
            <v:stroke dashstyle="dashDot"/>
            <v:textbox style="mso-next-textbox:#_x0000_s876943">
              <w:txbxContent>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Pr="00F6470E" w:rsidRDefault="00F665F8" w:rsidP="00CE15DE">
                  <w:pPr>
                    <w:jc w:val="center"/>
                    <w:rPr>
                      <w:rStyle w:val="tgc"/>
                      <w:rFonts w:ascii="Berlin Sans FB" w:hAnsi="Berlin Sans FB" w:cs="Arial"/>
                      <w:color w:val="222222"/>
                      <w:sz w:val="32"/>
                      <w:szCs w:val="32"/>
                    </w:rPr>
                  </w:pPr>
                  <w:r w:rsidRPr="00F6470E">
                    <w:rPr>
                      <w:rStyle w:val="tgc"/>
                      <w:rFonts w:ascii="Berlin Sans FB" w:hAnsi="Berlin Sans FB" w:cs="Arial"/>
                      <w:color w:val="222222"/>
                      <w:sz w:val="32"/>
                      <w:szCs w:val="32"/>
                    </w:rPr>
                    <w:t xml:space="preserve">The Solemnity of the </w:t>
                  </w:r>
                </w:p>
                <w:p w:rsidR="00DF62FB" w:rsidRPr="00F6470E" w:rsidRDefault="00F665F8" w:rsidP="00CE15DE">
                  <w:pPr>
                    <w:jc w:val="center"/>
                    <w:rPr>
                      <w:rStyle w:val="tgc"/>
                      <w:rFonts w:ascii="Berlin Sans FB" w:hAnsi="Berlin Sans FB" w:cs="Arial"/>
                      <w:color w:val="222222"/>
                      <w:sz w:val="32"/>
                      <w:szCs w:val="32"/>
                    </w:rPr>
                  </w:pPr>
                  <w:r w:rsidRPr="00F6470E">
                    <w:rPr>
                      <w:rStyle w:val="tgc"/>
                      <w:rFonts w:ascii="Berlin Sans FB" w:hAnsi="Berlin Sans FB" w:cs="Arial"/>
                      <w:b/>
                      <w:bCs/>
                      <w:color w:val="222222"/>
                      <w:sz w:val="32"/>
                      <w:szCs w:val="32"/>
                    </w:rPr>
                    <w:t>Immaculate Conception</w:t>
                  </w:r>
                  <w:r w:rsidRPr="00F6470E">
                    <w:rPr>
                      <w:rStyle w:val="tgc"/>
                      <w:rFonts w:ascii="Berlin Sans FB" w:hAnsi="Berlin Sans FB" w:cs="Arial"/>
                      <w:color w:val="222222"/>
                      <w:sz w:val="32"/>
                      <w:szCs w:val="32"/>
                    </w:rPr>
                    <w:t>,</w:t>
                  </w:r>
                </w:p>
                <w:p w:rsidR="00DF62FB" w:rsidRPr="00F6470E" w:rsidRDefault="00F665F8" w:rsidP="00CE15DE">
                  <w:pPr>
                    <w:jc w:val="center"/>
                    <w:rPr>
                      <w:rStyle w:val="tgc"/>
                      <w:rFonts w:ascii="Berlin Sans FB" w:hAnsi="Berlin Sans FB" w:cs="Arial"/>
                      <w:color w:val="222222"/>
                      <w:sz w:val="32"/>
                      <w:szCs w:val="32"/>
                    </w:rPr>
                  </w:pPr>
                  <w:proofErr w:type="gramStart"/>
                  <w:r w:rsidRPr="00F6470E">
                    <w:rPr>
                      <w:rStyle w:val="tgc"/>
                      <w:rFonts w:ascii="Berlin Sans FB" w:hAnsi="Berlin Sans FB" w:cs="Arial"/>
                      <w:color w:val="222222"/>
                      <w:sz w:val="32"/>
                      <w:szCs w:val="32"/>
                    </w:rPr>
                    <w:t>the</w:t>
                  </w:r>
                  <w:proofErr w:type="gramEnd"/>
                  <w:r w:rsidRPr="00F6470E">
                    <w:rPr>
                      <w:rStyle w:val="tgc"/>
                      <w:rFonts w:ascii="Berlin Sans FB" w:hAnsi="Berlin Sans FB" w:cs="Arial"/>
                      <w:color w:val="222222"/>
                      <w:sz w:val="32"/>
                      <w:szCs w:val="32"/>
                    </w:rPr>
                    <w:t xml:space="preserve"> </w:t>
                  </w:r>
                  <w:proofErr w:type="spellStart"/>
                  <w:r w:rsidRPr="00F6470E">
                    <w:rPr>
                      <w:rStyle w:val="tgc"/>
                      <w:rFonts w:ascii="Berlin Sans FB" w:hAnsi="Berlin Sans FB" w:cs="Arial"/>
                      <w:color w:val="222222"/>
                      <w:sz w:val="32"/>
                      <w:szCs w:val="32"/>
                    </w:rPr>
                    <w:t>patronal</w:t>
                  </w:r>
                  <w:proofErr w:type="spellEnd"/>
                  <w:r w:rsidRPr="00F6470E">
                    <w:rPr>
                      <w:rStyle w:val="tgc"/>
                      <w:rFonts w:ascii="Berlin Sans FB" w:hAnsi="Berlin Sans FB" w:cs="Arial"/>
                      <w:color w:val="222222"/>
                      <w:sz w:val="32"/>
                      <w:szCs w:val="32"/>
                    </w:rPr>
                    <w:t xml:space="preserve"> feast of the United States,</w:t>
                  </w:r>
                </w:p>
                <w:p w:rsidR="00DF62FB" w:rsidRPr="00F6470E" w:rsidRDefault="00F665F8" w:rsidP="00CE15DE">
                  <w:pPr>
                    <w:jc w:val="center"/>
                    <w:rPr>
                      <w:rFonts w:ascii="Berlin Sans FB" w:hAnsi="Berlin Sans FB"/>
                      <w:sz w:val="32"/>
                      <w:szCs w:val="32"/>
                    </w:rPr>
                  </w:pPr>
                  <w:proofErr w:type="gramStart"/>
                  <w:r w:rsidRPr="00F6470E">
                    <w:rPr>
                      <w:rStyle w:val="tgc"/>
                      <w:rFonts w:ascii="Berlin Sans FB" w:hAnsi="Berlin Sans FB" w:cs="Arial"/>
                      <w:color w:val="222222"/>
                      <w:sz w:val="32"/>
                      <w:szCs w:val="32"/>
                    </w:rPr>
                    <w:t>is</w:t>
                  </w:r>
                  <w:proofErr w:type="gramEnd"/>
                  <w:r w:rsidRPr="00F6470E">
                    <w:rPr>
                      <w:rStyle w:val="tgc"/>
                      <w:rFonts w:ascii="Berlin Sans FB" w:hAnsi="Berlin Sans FB" w:cs="Arial"/>
                      <w:color w:val="222222"/>
                      <w:sz w:val="32"/>
                      <w:szCs w:val="32"/>
                    </w:rPr>
                    <w:t xml:space="preserve"> a </w:t>
                  </w:r>
                  <w:r w:rsidRPr="00F6470E">
                    <w:rPr>
                      <w:rStyle w:val="tgc"/>
                      <w:rFonts w:ascii="Berlin Sans FB" w:hAnsi="Berlin Sans FB" w:cs="Arial"/>
                      <w:b/>
                      <w:bCs/>
                      <w:color w:val="222222"/>
                      <w:sz w:val="32"/>
                      <w:szCs w:val="32"/>
                    </w:rPr>
                    <w:t>Holy Day of Obligation</w:t>
                  </w:r>
                  <w:r w:rsidRPr="00F6470E">
                    <w:rPr>
                      <w:rStyle w:val="tgc"/>
                      <w:rFonts w:ascii="Berlin Sans FB" w:hAnsi="Berlin Sans FB" w:cs="Arial"/>
                      <w:color w:val="222222"/>
                      <w:sz w:val="32"/>
                      <w:szCs w:val="32"/>
                    </w:rPr>
                    <w:t>.</w:t>
                  </w:r>
                </w:p>
                <w:p w:rsidR="00CE15DE" w:rsidRDefault="00F6470E" w:rsidP="00CE15DE">
                  <w:pPr>
                    <w:jc w:val="center"/>
                    <w:rPr>
                      <w:rFonts w:ascii="Berlin Sans FB" w:hAnsi="Berlin Sans FB"/>
                      <w:sz w:val="28"/>
                      <w:szCs w:val="28"/>
                    </w:rPr>
                  </w:pPr>
                  <w:r>
                    <w:rPr>
                      <w:rFonts w:ascii="Berlin Sans FB" w:hAnsi="Berlin Sans FB"/>
                      <w:noProof/>
                      <w:sz w:val="28"/>
                      <w:szCs w:val="28"/>
                    </w:rPr>
                    <w:drawing>
                      <wp:inline distT="0" distB="0" distL="0" distR="0">
                        <wp:extent cx="290714" cy="400050"/>
                        <wp:effectExtent l="19050" t="0" r="0" b="0"/>
                        <wp:docPr id="12" name="Picture 12" descr="C:\Users\abvmsec\AppData\Local\Microsoft\Windows\Temporary Internet Files\Content.IE5\4QN4W167\435px-Western_Syriac_Cross.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bvmsec\AppData\Local\Microsoft\Windows\Temporary Internet Files\Content.IE5\4QN4W167\435px-Western_Syriac_Cross.svg[1].png"/>
                                <pic:cNvPicPr>
                                  <a:picLocks noChangeAspect="1" noChangeArrowheads="1"/>
                                </pic:cNvPicPr>
                              </pic:nvPicPr>
                              <pic:blipFill>
                                <a:blip r:embed="rId15"/>
                                <a:srcRect/>
                                <a:stretch>
                                  <a:fillRect/>
                                </a:stretch>
                              </pic:blipFill>
                              <pic:spPr bwMode="auto">
                                <a:xfrm>
                                  <a:off x="0" y="0"/>
                                  <a:ext cx="290714" cy="400050"/>
                                </a:xfrm>
                                <a:prstGeom prst="rect">
                                  <a:avLst/>
                                </a:prstGeom>
                                <a:noFill/>
                                <a:ln w="9525">
                                  <a:noFill/>
                                  <a:miter lim="800000"/>
                                  <a:headEnd/>
                                  <a:tailEnd/>
                                </a:ln>
                              </pic:spPr>
                            </pic:pic>
                          </a:graphicData>
                        </a:graphic>
                      </wp:inline>
                    </w:drawing>
                  </w:r>
                </w:p>
                <w:p w:rsidR="00FB138C" w:rsidRPr="00F6470E" w:rsidRDefault="00F665F8" w:rsidP="00CE15DE">
                  <w:pPr>
                    <w:jc w:val="center"/>
                    <w:rPr>
                      <w:rFonts w:ascii="Berlin Sans FB" w:hAnsi="Berlin Sans FB"/>
                      <w:sz w:val="32"/>
                      <w:szCs w:val="32"/>
                    </w:rPr>
                  </w:pPr>
                  <w:r w:rsidRPr="00F6470E">
                    <w:rPr>
                      <w:rFonts w:ascii="Berlin Sans FB" w:hAnsi="Berlin Sans FB"/>
                      <w:sz w:val="32"/>
                      <w:szCs w:val="32"/>
                    </w:rPr>
                    <w:t>There wil</w:t>
                  </w:r>
                  <w:r w:rsidR="0082073E" w:rsidRPr="00F6470E">
                    <w:rPr>
                      <w:rFonts w:ascii="Berlin Sans FB" w:hAnsi="Berlin Sans FB"/>
                      <w:sz w:val="32"/>
                      <w:szCs w:val="32"/>
                    </w:rPr>
                    <w:t>l</w:t>
                  </w:r>
                  <w:r w:rsidRPr="00F6470E">
                    <w:rPr>
                      <w:rFonts w:ascii="Berlin Sans FB" w:hAnsi="Berlin Sans FB"/>
                      <w:sz w:val="32"/>
                      <w:szCs w:val="32"/>
                    </w:rPr>
                    <w:t xml:space="preserve"> be one Mass at Assumption Parish at 7 p.m.</w:t>
                  </w:r>
                  <w:r w:rsidR="00FB138C" w:rsidRPr="00F6470E">
                    <w:rPr>
                      <w:rFonts w:ascii="Berlin Sans FB" w:hAnsi="Berlin Sans FB"/>
                      <w:sz w:val="32"/>
                      <w:szCs w:val="32"/>
                    </w:rPr>
                    <w:t>,</w:t>
                  </w:r>
                </w:p>
                <w:p w:rsidR="00DF62FB" w:rsidRPr="00F6470E" w:rsidRDefault="00FB138C" w:rsidP="00CE15DE">
                  <w:pPr>
                    <w:jc w:val="center"/>
                    <w:rPr>
                      <w:rFonts w:ascii="Berlin Sans FB" w:hAnsi="Berlin Sans FB"/>
                      <w:sz w:val="32"/>
                      <w:szCs w:val="32"/>
                    </w:rPr>
                  </w:pPr>
                  <w:r w:rsidRPr="00F6470E">
                    <w:rPr>
                      <w:rFonts w:ascii="Berlin Sans FB" w:hAnsi="Berlin Sans FB"/>
                      <w:sz w:val="32"/>
                      <w:szCs w:val="32"/>
                    </w:rPr>
                    <w:t>Thursday, December 8</w:t>
                  </w:r>
                </w:p>
                <w:p w:rsidR="00DF62FB" w:rsidRPr="00F6470E" w:rsidRDefault="00F665F8" w:rsidP="00CE15DE">
                  <w:pPr>
                    <w:jc w:val="center"/>
                    <w:rPr>
                      <w:rFonts w:ascii="Berlin Sans FB" w:hAnsi="Berlin Sans FB"/>
                      <w:sz w:val="32"/>
                      <w:szCs w:val="32"/>
                    </w:rPr>
                  </w:pPr>
                  <w:r w:rsidRPr="00F6470E">
                    <w:rPr>
                      <w:rFonts w:ascii="Berlin Sans FB" w:hAnsi="Berlin Sans FB"/>
                      <w:sz w:val="32"/>
                      <w:szCs w:val="32"/>
                    </w:rPr>
                    <w:t xml:space="preserve">Archbishop </w:t>
                  </w:r>
                  <w:proofErr w:type="spellStart"/>
                  <w:r w:rsidRPr="00F6470E">
                    <w:rPr>
                      <w:rFonts w:ascii="Berlin Sans FB" w:hAnsi="Berlin Sans FB"/>
                      <w:sz w:val="32"/>
                      <w:szCs w:val="32"/>
                    </w:rPr>
                    <w:t>Coakley</w:t>
                  </w:r>
                  <w:proofErr w:type="spellEnd"/>
                  <w:r w:rsidRPr="00F6470E">
                    <w:rPr>
                      <w:rFonts w:ascii="Berlin Sans FB" w:hAnsi="Berlin Sans FB"/>
                      <w:sz w:val="32"/>
                      <w:szCs w:val="32"/>
                    </w:rPr>
                    <w:t xml:space="preserve"> will celebrate.</w:t>
                  </w:r>
                </w:p>
                <w:p w:rsidR="00CE15DE" w:rsidRPr="00596D4C" w:rsidRDefault="00CE15DE" w:rsidP="00CE15DE">
                  <w:pPr>
                    <w:jc w:val="center"/>
                    <w:rPr>
                      <w:rFonts w:ascii="Berlin Sans FB" w:hAnsi="Berlin Sans FB"/>
                      <w:sz w:val="16"/>
                      <w:szCs w:val="16"/>
                    </w:rPr>
                  </w:pPr>
                </w:p>
                <w:p w:rsidR="000B57BB" w:rsidRPr="00596D4C" w:rsidRDefault="0082073E" w:rsidP="00CE15DE">
                  <w:pPr>
                    <w:jc w:val="center"/>
                    <w:rPr>
                      <w:rFonts w:ascii="Berlin Sans FB" w:hAnsi="Berlin Sans FB"/>
                    </w:rPr>
                  </w:pPr>
                  <w:r w:rsidRPr="00596D4C">
                    <w:rPr>
                      <w:rFonts w:ascii="Berlin Sans FB" w:hAnsi="Berlin Sans FB"/>
                    </w:rPr>
                    <w:t xml:space="preserve">Immaculate Conception </w:t>
                  </w:r>
                  <w:r w:rsidR="00F665F8" w:rsidRPr="00596D4C">
                    <w:rPr>
                      <w:rFonts w:ascii="Berlin Sans FB" w:hAnsi="Berlin Sans FB"/>
                    </w:rPr>
                    <w:t>will have refreshments after the Mass</w:t>
                  </w:r>
                  <w:r w:rsidR="00FB138C" w:rsidRPr="00596D4C">
                    <w:rPr>
                      <w:rFonts w:ascii="Berlin Sans FB" w:hAnsi="Berlin Sans FB"/>
                    </w:rPr>
                    <w:t xml:space="preserve"> in Gillespie Hall</w:t>
                  </w:r>
                  <w:r w:rsidR="00F665F8" w:rsidRPr="00596D4C">
                    <w:rPr>
                      <w:rFonts w:ascii="Berlin Sans FB" w:hAnsi="Berlin Sans FB"/>
                    </w:rPr>
                    <w:t>.</w:t>
                  </w:r>
                </w:p>
              </w:txbxContent>
            </v:textbox>
          </v:shape>
        </w:pict>
      </w:r>
      <w:r>
        <w:rPr>
          <w:noProof/>
        </w:rPr>
        <w:drawing>
          <wp:anchor distT="0" distB="0" distL="114300" distR="114300" simplePos="0" relativeHeight="252057600" behindDoc="0" locked="0" layoutInCell="1" allowOverlap="1">
            <wp:simplePos x="0" y="0"/>
            <wp:positionH relativeFrom="column">
              <wp:posOffset>1143000</wp:posOffset>
            </wp:positionH>
            <wp:positionV relativeFrom="paragraph">
              <wp:posOffset>-266700</wp:posOffset>
            </wp:positionV>
            <wp:extent cx="885825" cy="1266825"/>
            <wp:effectExtent l="19050" t="0" r="9525" b="0"/>
            <wp:wrapNone/>
            <wp:docPr id="2" name="irc_ilrp_mut" descr="https://encrypted-tbn0.gstatic.com/images?q=tbn:ANd9GcS9MsNMtBcTG9ptEVm4qQFEUyfgWlhbxSczgS5MtYoNmTinT20Jp9BRMsM">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ilrp_mut" descr="https://encrypted-tbn0.gstatic.com/images?q=tbn:ANd9GcS9MsNMtBcTG9ptEVm4qQFEUyfgWlhbxSczgS5MtYoNmTinT20Jp9BRMsM">
                      <a:hlinkClick r:id="rId16"/>
                    </pic:cNvPr>
                    <pic:cNvPicPr>
                      <a:picLocks noChangeAspect="1" noChangeArrowheads="1"/>
                    </pic:cNvPicPr>
                  </pic:nvPicPr>
                  <pic:blipFill>
                    <a:blip r:embed="rId17" cstate="print"/>
                    <a:srcRect/>
                    <a:stretch>
                      <a:fillRect/>
                    </a:stretch>
                  </pic:blipFill>
                  <pic:spPr bwMode="auto">
                    <a:xfrm>
                      <a:off x="0" y="0"/>
                      <a:ext cx="885825" cy="1266825"/>
                    </a:xfrm>
                    <a:prstGeom prst="rect">
                      <a:avLst/>
                    </a:prstGeom>
                    <a:noFill/>
                    <a:ln w="9525">
                      <a:noFill/>
                      <a:miter lim="800000"/>
                      <a:headEnd/>
                      <a:tailEnd/>
                    </a:ln>
                  </pic:spPr>
                </pic:pic>
              </a:graphicData>
            </a:graphic>
          </wp:anchor>
        </w:drawing>
      </w:r>
      <w:r w:rsidR="00EC5A8D" w:rsidRPr="00EC5A8D">
        <w:rPr>
          <w:noProof/>
        </w:rPr>
        <w:pict>
          <v:shape id="_x0000_s877319" type="#_x0000_t202" style="position:absolute;left:0;text-align:left;margin-left:278.75pt;margin-top:-22.5pt;width:273.1pt;height:324pt;z-index:251950080;mso-position-horizontal-relative:text;mso-position-vertical-relative:text;mso-width-relative:margin;mso-height-relative:margin" strokeweight="2.25pt">
            <v:stroke dashstyle="dash"/>
            <v:textbox style="mso-next-textbox:#_x0000_s877319">
              <w:txbxContent>
                <w:p w:rsidR="00F24184" w:rsidRPr="002E2126" w:rsidRDefault="00A31314" w:rsidP="00A142B8">
                  <w:pPr>
                    <w:jc w:val="center"/>
                    <w:rPr>
                      <w:rFonts w:ascii="Comic Sans MS" w:hAnsi="Comic Sans MS"/>
                      <w:sz w:val="28"/>
                      <w:szCs w:val="28"/>
                      <w:u w:val="single"/>
                    </w:rPr>
                  </w:pPr>
                  <w:r w:rsidRPr="002E2126">
                    <w:rPr>
                      <w:rFonts w:ascii="Comic Sans MS" w:hAnsi="Comic Sans MS"/>
                      <w:sz w:val="28"/>
                      <w:szCs w:val="28"/>
                      <w:u w:val="single"/>
                    </w:rPr>
                    <w:t>Religious Education News!</w:t>
                  </w:r>
                </w:p>
                <w:p w:rsidR="005735EA" w:rsidRDefault="005735EA" w:rsidP="002E2126">
                  <w:pPr>
                    <w:jc w:val="center"/>
                    <w:rPr>
                      <w:rFonts w:ascii="Century Gothic" w:hAnsi="Century Gothic"/>
                      <w:b/>
                      <w:noProof/>
                      <w:sz w:val="22"/>
                      <w:szCs w:val="22"/>
                      <w:u w:val="single"/>
                    </w:rPr>
                  </w:pPr>
                </w:p>
                <w:p w:rsidR="005735EA" w:rsidRDefault="005735EA" w:rsidP="002E2126">
                  <w:pPr>
                    <w:jc w:val="center"/>
                    <w:rPr>
                      <w:rFonts w:ascii="Century Gothic" w:hAnsi="Century Gothic"/>
                      <w:b/>
                      <w:noProof/>
                      <w:sz w:val="22"/>
                      <w:szCs w:val="22"/>
                      <w:u w:val="single"/>
                    </w:rPr>
                  </w:pPr>
                </w:p>
                <w:p w:rsidR="005735EA" w:rsidRDefault="005735EA" w:rsidP="002E2126">
                  <w:pPr>
                    <w:jc w:val="center"/>
                    <w:rPr>
                      <w:rFonts w:ascii="Century Gothic" w:hAnsi="Century Gothic"/>
                      <w:b/>
                      <w:noProof/>
                      <w:sz w:val="22"/>
                      <w:szCs w:val="22"/>
                      <w:u w:val="single"/>
                    </w:rPr>
                  </w:pPr>
                </w:p>
                <w:p w:rsidR="005735EA" w:rsidRDefault="005735EA" w:rsidP="002E2126">
                  <w:pPr>
                    <w:jc w:val="center"/>
                    <w:rPr>
                      <w:rFonts w:ascii="Century Gothic" w:hAnsi="Century Gothic"/>
                      <w:b/>
                      <w:noProof/>
                      <w:sz w:val="22"/>
                      <w:szCs w:val="22"/>
                      <w:u w:val="single"/>
                    </w:rPr>
                  </w:pPr>
                </w:p>
                <w:p w:rsidR="005735EA" w:rsidRDefault="005735EA" w:rsidP="002E2126">
                  <w:pPr>
                    <w:jc w:val="center"/>
                    <w:rPr>
                      <w:rFonts w:ascii="Century Gothic" w:hAnsi="Century Gothic"/>
                      <w:b/>
                      <w:noProof/>
                      <w:sz w:val="22"/>
                      <w:szCs w:val="22"/>
                      <w:u w:val="single"/>
                    </w:rPr>
                  </w:pPr>
                </w:p>
                <w:p w:rsidR="005735EA" w:rsidRDefault="005735EA" w:rsidP="002E2126">
                  <w:pPr>
                    <w:jc w:val="center"/>
                    <w:rPr>
                      <w:rFonts w:ascii="Century Gothic" w:hAnsi="Century Gothic"/>
                      <w:b/>
                      <w:noProof/>
                      <w:sz w:val="22"/>
                      <w:szCs w:val="22"/>
                      <w:u w:val="single"/>
                    </w:rPr>
                  </w:pPr>
                </w:p>
                <w:p w:rsidR="00DD7DF3" w:rsidRDefault="00DD7DF3" w:rsidP="002E2126">
                  <w:pPr>
                    <w:jc w:val="center"/>
                    <w:rPr>
                      <w:rFonts w:ascii="Century Gothic" w:hAnsi="Century Gothic"/>
                      <w:b/>
                      <w:noProof/>
                      <w:sz w:val="22"/>
                      <w:szCs w:val="22"/>
                      <w:u w:val="single"/>
                    </w:rPr>
                  </w:pPr>
                </w:p>
                <w:p w:rsidR="002E2126"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u w:val="single"/>
                    </w:rPr>
                    <w:t>Grades 7-12/Confirmation</w:t>
                  </w:r>
                  <w:r w:rsidRPr="00876079">
                    <w:rPr>
                      <w:rFonts w:ascii="Century Gothic" w:hAnsi="Century Gothic"/>
                      <w:b/>
                      <w:noProof/>
                      <w:sz w:val="22"/>
                      <w:szCs w:val="22"/>
                    </w:rPr>
                    <w:t>:</w:t>
                  </w: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rPr>
                    <w:t>Sundays from 11-12:30</w:t>
                  </w:r>
                </w:p>
                <w:p w:rsidR="005735EA" w:rsidRPr="00596D4C" w:rsidRDefault="005735EA" w:rsidP="002E2126">
                  <w:pPr>
                    <w:jc w:val="center"/>
                    <w:rPr>
                      <w:rFonts w:ascii="Century Gothic" w:hAnsi="Century Gothic"/>
                      <w:b/>
                      <w:noProof/>
                      <w:sz w:val="16"/>
                      <w:szCs w:val="16"/>
                      <w:u w:val="single"/>
                    </w:rPr>
                  </w:pP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u w:val="single"/>
                    </w:rPr>
                    <w:t>Grades 1-6</w:t>
                  </w:r>
                  <w:r w:rsidRPr="00876079">
                    <w:rPr>
                      <w:rFonts w:ascii="Century Gothic" w:hAnsi="Century Gothic"/>
                      <w:b/>
                      <w:noProof/>
                      <w:sz w:val="22"/>
                      <w:szCs w:val="22"/>
                    </w:rPr>
                    <w:t>:</w:t>
                  </w: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rPr>
                    <w:t>Wednesdays from 6:00-7:00 p.m.</w:t>
                  </w:r>
                </w:p>
                <w:p w:rsidR="005735EA" w:rsidRPr="00DD7DF3" w:rsidRDefault="005735EA" w:rsidP="0023401A">
                  <w:pPr>
                    <w:jc w:val="center"/>
                    <w:rPr>
                      <w:rFonts w:ascii="Comic Sans MS" w:hAnsi="Comic Sans MS"/>
                      <w:sz w:val="16"/>
                      <w:szCs w:val="16"/>
                      <w:u w:val="single"/>
                    </w:rPr>
                  </w:pPr>
                </w:p>
                <w:p w:rsidR="00B72A72" w:rsidRPr="00876079" w:rsidRDefault="00B72A72" w:rsidP="0023401A">
                  <w:pPr>
                    <w:jc w:val="center"/>
                    <w:rPr>
                      <w:rFonts w:ascii="Comic Sans MS" w:hAnsi="Comic Sans MS"/>
                    </w:rPr>
                  </w:pPr>
                  <w:r w:rsidRPr="005735EA">
                    <w:rPr>
                      <w:rFonts w:ascii="Comic Sans MS" w:hAnsi="Comic Sans MS"/>
                      <w:b/>
                      <w:u w:val="single"/>
                    </w:rPr>
                    <w:t>No Classes</w:t>
                  </w:r>
                  <w:r w:rsidRPr="00876079">
                    <w:rPr>
                      <w:rFonts w:ascii="Comic Sans MS" w:hAnsi="Comic Sans MS"/>
                    </w:rPr>
                    <w:t>:</w:t>
                  </w:r>
                </w:p>
                <w:p w:rsidR="001A5B72" w:rsidRDefault="002A6636" w:rsidP="001A5B72">
                  <w:pPr>
                    <w:jc w:val="center"/>
                    <w:rPr>
                      <w:rFonts w:ascii="Comic Sans MS" w:hAnsi="Comic Sans MS"/>
                    </w:rPr>
                  </w:pPr>
                  <w:r w:rsidRPr="002A6636">
                    <w:rPr>
                      <w:rFonts w:ascii="Comic Sans MS" w:hAnsi="Comic Sans MS"/>
                      <w:b/>
                      <w:u w:val="single"/>
                    </w:rPr>
                    <w:t>Sundays</w:t>
                  </w:r>
                  <w:r>
                    <w:rPr>
                      <w:rFonts w:ascii="Comic Sans MS" w:hAnsi="Comic Sans MS"/>
                    </w:rPr>
                    <w:t xml:space="preserve">:  </w:t>
                  </w:r>
                  <w:r w:rsidR="001A5B72">
                    <w:rPr>
                      <w:rFonts w:ascii="Comic Sans MS" w:hAnsi="Comic Sans MS"/>
                    </w:rPr>
                    <w:t>Dec 18 &amp; 25</w:t>
                  </w:r>
                </w:p>
                <w:p w:rsidR="001A5B72" w:rsidRDefault="001A5B72" w:rsidP="00A142B8">
                  <w:pPr>
                    <w:jc w:val="center"/>
                    <w:rPr>
                      <w:rFonts w:ascii="Comic Sans MS" w:hAnsi="Comic Sans MS"/>
                    </w:rPr>
                  </w:pPr>
                  <w:r>
                    <w:rPr>
                      <w:rFonts w:ascii="Comic Sans MS" w:hAnsi="Comic Sans MS"/>
                    </w:rPr>
                    <w:t xml:space="preserve">Jan 1, 2017 </w:t>
                  </w:r>
                </w:p>
                <w:p w:rsidR="001A5B72" w:rsidRPr="00876079" w:rsidRDefault="001A5B72" w:rsidP="00A142B8">
                  <w:pPr>
                    <w:jc w:val="center"/>
                    <w:rPr>
                      <w:rFonts w:ascii="Comic Sans MS" w:hAnsi="Comic Sans MS"/>
                    </w:rPr>
                  </w:pPr>
                  <w:r>
                    <w:rPr>
                      <w:rFonts w:ascii="Comic Sans MS" w:hAnsi="Comic Sans MS"/>
                    </w:rPr>
                    <w:t>Jan 8, 2017 (Catechist Meeting)</w:t>
                  </w:r>
                </w:p>
                <w:p w:rsidR="001A5B72" w:rsidRPr="00DD7DF3" w:rsidRDefault="001A5B72" w:rsidP="00A142B8">
                  <w:pPr>
                    <w:jc w:val="center"/>
                    <w:rPr>
                      <w:rFonts w:ascii="Comic Sans MS" w:hAnsi="Comic Sans MS"/>
                      <w:sz w:val="16"/>
                      <w:szCs w:val="16"/>
                    </w:rPr>
                  </w:pPr>
                </w:p>
                <w:p w:rsidR="0023401A" w:rsidRDefault="0023401A" w:rsidP="00A142B8">
                  <w:pPr>
                    <w:jc w:val="center"/>
                    <w:rPr>
                      <w:rFonts w:ascii="Comic Sans MS" w:hAnsi="Comic Sans MS"/>
                    </w:rPr>
                  </w:pPr>
                  <w:r w:rsidRPr="001A5B72">
                    <w:rPr>
                      <w:rFonts w:ascii="Comic Sans MS" w:hAnsi="Comic Sans MS"/>
                      <w:b/>
                      <w:u w:val="single"/>
                    </w:rPr>
                    <w:t>Wednesday</w:t>
                  </w:r>
                  <w:r w:rsidR="001A5B72" w:rsidRPr="001A5B72">
                    <w:rPr>
                      <w:rFonts w:ascii="Comic Sans MS" w:hAnsi="Comic Sans MS"/>
                      <w:b/>
                      <w:u w:val="single"/>
                    </w:rPr>
                    <w:t>s</w:t>
                  </w:r>
                  <w:r w:rsidR="002A6636">
                    <w:rPr>
                      <w:rFonts w:ascii="Comic Sans MS" w:hAnsi="Comic Sans MS"/>
                      <w:b/>
                      <w:u w:val="single"/>
                    </w:rPr>
                    <w:t>:</w:t>
                  </w:r>
                  <w:r w:rsidR="002A6636" w:rsidRPr="002A6636">
                    <w:rPr>
                      <w:rFonts w:ascii="Comic Sans MS" w:hAnsi="Comic Sans MS"/>
                      <w:b/>
                    </w:rPr>
                    <w:t xml:space="preserve">  </w:t>
                  </w:r>
                  <w:r w:rsidRPr="00876079">
                    <w:rPr>
                      <w:rFonts w:ascii="Comic Sans MS" w:hAnsi="Comic Sans MS"/>
                    </w:rPr>
                    <w:t>Nov 30</w:t>
                  </w:r>
                  <w:r w:rsidR="00DF7F2F">
                    <w:rPr>
                      <w:rFonts w:ascii="Comic Sans MS" w:hAnsi="Comic Sans MS"/>
                    </w:rPr>
                    <w:t xml:space="preserve"> (Catechist</w:t>
                  </w:r>
                  <w:r w:rsidR="001F49C2" w:rsidRPr="00876079">
                    <w:rPr>
                      <w:rFonts w:ascii="Comic Sans MS" w:hAnsi="Comic Sans MS"/>
                    </w:rPr>
                    <w:t xml:space="preserve"> M</w:t>
                  </w:r>
                  <w:r w:rsidR="00854504">
                    <w:rPr>
                      <w:rFonts w:ascii="Comic Sans MS" w:hAnsi="Comic Sans MS"/>
                    </w:rPr>
                    <w:t>ee</w:t>
                  </w:r>
                  <w:r w:rsidR="001F49C2" w:rsidRPr="00876079">
                    <w:rPr>
                      <w:rFonts w:ascii="Comic Sans MS" w:hAnsi="Comic Sans MS"/>
                    </w:rPr>
                    <w:t>t</w:t>
                  </w:r>
                  <w:r w:rsidR="00854504">
                    <w:rPr>
                      <w:rFonts w:ascii="Comic Sans MS" w:hAnsi="Comic Sans MS"/>
                    </w:rPr>
                    <w:t>in</w:t>
                  </w:r>
                  <w:r w:rsidR="001F49C2" w:rsidRPr="00876079">
                    <w:rPr>
                      <w:rFonts w:ascii="Comic Sans MS" w:hAnsi="Comic Sans MS"/>
                    </w:rPr>
                    <w:t>g)</w:t>
                  </w:r>
                </w:p>
                <w:p w:rsidR="001A5B72" w:rsidRDefault="001A5B72" w:rsidP="00A142B8">
                  <w:pPr>
                    <w:jc w:val="center"/>
                    <w:rPr>
                      <w:rFonts w:ascii="Comic Sans MS" w:hAnsi="Comic Sans MS"/>
                    </w:rPr>
                  </w:pPr>
                  <w:r>
                    <w:rPr>
                      <w:rFonts w:ascii="Comic Sans MS" w:hAnsi="Comic Sans MS"/>
                    </w:rPr>
                    <w:t>Dec 21 &amp; 28</w:t>
                  </w:r>
                </w:p>
                <w:p w:rsidR="001A5B72" w:rsidRDefault="001A5B72" w:rsidP="00A142B8">
                  <w:pPr>
                    <w:jc w:val="center"/>
                    <w:rPr>
                      <w:rFonts w:ascii="Comic Sans MS" w:hAnsi="Comic Sans MS"/>
                    </w:rPr>
                  </w:pPr>
                  <w:r>
                    <w:rPr>
                      <w:rFonts w:ascii="Comic Sans MS" w:hAnsi="Comic Sans MS"/>
                    </w:rPr>
                    <w:t>Jan 4, 2017</w:t>
                  </w:r>
                </w:p>
              </w:txbxContent>
            </v:textbox>
          </v:shape>
        </w:pict>
      </w:r>
      <w:r w:rsidR="005735EA">
        <w:rPr>
          <w:noProof/>
        </w:rPr>
        <w:drawing>
          <wp:anchor distT="0" distB="0" distL="114300" distR="114300" simplePos="0" relativeHeight="252064768" behindDoc="0" locked="0" layoutInCell="1" allowOverlap="1">
            <wp:simplePos x="0" y="0"/>
            <wp:positionH relativeFrom="column">
              <wp:posOffset>4591050</wp:posOffset>
            </wp:positionH>
            <wp:positionV relativeFrom="paragraph">
              <wp:posOffset>76200</wp:posOffset>
            </wp:positionV>
            <wp:extent cx="1371600" cy="1009650"/>
            <wp:effectExtent l="19050" t="0" r="0" b="0"/>
            <wp:wrapNone/>
            <wp:docPr id="19" name="Picture 19" descr="C:\Users\abvmsec\AppData\Local\Microsoft\Windows\Temporary Internet Files\Content.IE5\4QN4W167\church20family[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bvmsec\AppData\Local\Microsoft\Windows\Temporary Internet Files\Content.IE5\4QN4W167\church20family[1].gif"/>
                    <pic:cNvPicPr>
                      <a:picLocks noChangeAspect="1" noChangeArrowheads="1"/>
                    </pic:cNvPicPr>
                  </pic:nvPicPr>
                  <pic:blipFill>
                    <a:blip r:embed="rId18" cstate="print"/>
                    <a:srcRect/>
                    <a:stretch>
                      <a:fillRect/>
                    </a:stretch>
                  </pic:blipFill>
                  <pic:spPr bwMode="auto">
                    <a:xfrm>
                      <a:off x="0" y="0"/>
                      <a:ext cx="1371600" cy="1009650"/>
                    </a:xfrm>
                    <a:prstGeom prst="rect">
                      <a:avLst/>
                    </a:prstGeom>
                    <a:noFill/>
                    <a:ln w="9525">
                      <a:noFill/>
                      <a:miter lim="800000"/>
                      <a:headEnd/>
                      <a:tailEnd/>
                    </a:ln>
                  </pic:spPr>
                </pic:pic>
              </a:graphicData>
            </a:graphic>
          </wp:anchor>
        </w:drawing>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EC5A8D"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EC5A8D"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EC5A8D"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EC5A8D"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EC5A8D"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596D4C" w:rsidP="005F6232">
      <w:r>
        <w:rPr>
          <w:noProof/>
          <w:lang w:eastAsia="zh-TW"/>
        </w:rPr>
        <w:pict>
          <v:shape id="_x0000_s912481" type="#_x0000_t202" style="position:absolute;margin-left:-13.1pt;margin-top:1.85pt;width:273.1pt;height:307.5pt;z-index:252056576;mso-width-relative:margin;mso-height-relative:margin">
            <v:textbox>
              <w:txbxContent>
                <w:p w:rsidR="00014112" w:rsidRPr="00596D4C" w:rsidRDefault="00014112" w:rsidP="009E1A7D">
                  <w:pPr>
                    <w:pStyle w:val="paragraph"/>
                    <w:jc w:val="center"/>
                    <w:textAlignment w:val="baseline"/>
                    <w:rPr>
                      <w:sz w:val="20"/>
                      <w:szCs w:val="20"/>
                    </w:rPr>
                  </w:pPr>
                  <w:r w:rsidRPr="00596D4C">
                    <w:rPr>
                      <w:rStyle w:val="normaltextrun"/>
                      <w:b/>
                      <w:bCs/>
                      <w:sz w:val="20"/>
                      <w:szCs w:val="20"/>
                    </w:rPr>
                    <w:t>Marriage workshop</w:t>
                  </w:r>
                </w:p>
                <w:p w:rsidR="00014112" w:rsidRPr="00596D4C" w:rsidRDefault="00014112" w:rsidP="009E1A7D">
                  <w:pPr>
                    <w:pStyle w:val="paragraph"/>
                    <w:jc w:val="both"/>
                    <w:textAlignment w:val="baseline"/>
                    <w:rPr>
                      <w:sz w:val="20"/>
                      <w:szCs w:val="20"/>
                    </w:rPr>
                  </w:pPr>
                  <w:r w:rsidRPr="00596D4C">
                    <w:rPr>
                      <w:rStyle w:val="normaltextrun"/>
                      <w:sz w:val="20"/>
                      <w:szCs w:val="20"/>
                    </w:rPr>
                    <w:t xml:space="preserve">On Saturday, Dec. 3, at the Catholic Pastoral Center, the Office of Family Life is partnering with the Oklahoma Marriage Initiative to present a Spanish language workshop, Real y Para </w:t>
                  </w:r>
                  <w:proofErr w:type="spellStart"/>
                  <w:r w:rsidRPr="00596D4C">
                    <w:rPr>
                      <w:rStyle w:val="spellingerror"/>
                      <w:sz w:val="20"/>
                      <w:szCs w:val="20"/>
                    </w:rPr>
                    <w:t>Siempre</w:t>
                  </w:r>
                  <w:proofErr w:type="spellEnd"/>
                  <w:r w:rsidRPr="00596D4C">
                    <w:rPr>
                      <w:rStyle w:val="normaltextrun"/>
                      <w:sz w:val="20"/>
                      <w:szCs w:val="20"/>
                    </w:rPr>
                    <w:t>, that is designed to help in areas such as speaker/listener technique, problem solving, ground rules for handling conflict and other pertinent issues that can aid in honing our communication skills. Begins at 9:30 a.m. with sign-in. Program is 10 a.m. to 4 p.m. No cost. Don’t miss this opportunity to enhance your relationship, whether married, single or as a continuation of marriage preparation. Call Lisa at (405) 709-2709.</w:t>
                  </w:r>
                  <w:r w:rsidRPr="00596D4C">
                    <w:rPr>
                      <w:rStyle w:val="eop"/>
                      <w:sz w:val="20"/>
                      <w:szCs w:val="20"/>
                    </w:rPr>
                    <w:t> </w:t>
                  </w:r>
                </w:p>
                <w:p w:rsidR="00014112" w:rsidRPr="00596D4C" w:rsidRDefault="00014112" w:rsidP="009E1A7D">
                  <w:pPr>
                    <w:pStyle w:val="paragraph"/>
                    <w:jc w:val="center"/>
                    <w:textAlignment w:val="baseline"/>
                    <w:rPr>
                      <w:sz w:val="20"/>
                      <w:szCs w:val="20"/>
                      <w:lang w:val="es-MX"/>
                    </w:rPr>
                  </w:pPr>
                  <w:r w:rsidRPr="00596D4C">
                    <w:rPr>
                      <w:rStyle w:val="normaltextrun"/>
                      <w:b/>
                      <w:bCs/>
                      <w:sz w:val="20"/>
                      <w:szCs w:val="20"/>
                      <w:lang w:val="es-MX"/>
                    </w:rPr>
                    <w:t xml:space="preserve">Real y para </w:t>
                  </w:r>
                  <w:r w:rsidRPr="00596D4C">
                    <w:rPr>
                      <w:rStyle w:val="spellingerror"/>
                      <w:b/>
                      <w:bCs/>
                      <w:sz w:val="20"/>
                      <w:szCs w:val="20"/>
                      <w:lang w:val="es-MX"/>
                    </w:rPr>
                    <w:t>siempre</w:t>
                  </w:r>
                </w:p>
                <w:p w:rsidR="00014112" w:rsidRPr="00596D4C" w:rsidRDefault="00014112" w:rsidP="009E1A7D">
                  <w:pPr>
                    <w:pStyle w:val="paragraph"/>
                    <w:jc w:val="both"/>
                    <w:textAlignment w:val="baseline"/>
                    <w:rPr>
                      <w:sz w:val="20"/>
                      <w:szCs w:val="20"/>
                      <w:lang w:val="es-MX"/>
                    </w:rPr>
                  </w:pPr>
                  <w:r w:rsidRPr="00596D4C">
                    <w:rPr>
                      <w:rStyle w:val="normaltextrun"/>
                      <w:sz w:val="20"/>
                      <w:szCs w:val="20"/>
                      <w:lang w:val="es-ES"/>
                    </w:rPr>
                    <w:t xml:space="preserve">La Oficina de la Vida Familiar se ha asociado con la Iniciativa Matrimonial de Oklahoma para presentar un taller Real y Para Siempre el sábado, 3 de diciembre en el Centro Pastoral Católico, 7501 </w:t>
                  </w:r>
                  <w:proofErr w:type="spellStart"/>
                  <w:r w:rsidRPr="00596D4C">
                    <w:rPr>
                      <w:rStyle w:val="spellingerror"/>
                      <w:sz w:val="20"/>
                      <w:szCs w:val="20"/>
                      <w:lang w:val="es-ES"/>
                    </w:rPr>
                    <w:t>Northwest</w:t>
                  </w:r>
                  <w:proofErr w:type="spellEnd"/>
                  <w:r w:rsidRPr="00596D4C">
                    <w:rPr>
                      <w:rStyle w:val="normaltextrun"/>
                      <w:sz w:val="20"/>
                      <w:szCs w:val="20"/>
                      <w:lang w:val="es-ES"/>
                    </w:rPr>
                    <w:t xml:space="preserve"> </w:t>
                  </w:r>
                  <w:proofErr w:type="spellStart"/>
                  <w:r w:rsidRPr="00596D4C">
                    <w:rPr>
                      <w:rStyle w:val="spellingerror"/>
                      <w:sz w:val="20"/>
                      <w:szCs w:val="20"/>
                      <w:lang w:val="es-ES"/>
                    </w:rPr>
                    <w:t>Expressway</w:t>
                  </w:r>
                  <w:proofErr w:type="spellEnd"/>
                  <w:r w:rsidRPr="00596D4C">
                    <w:rPr>
                      <w:rStyle w:val="normaltextrun"/>
                      <w:sz w:val="20"/>
                      <w:szCs w:val="20"/>
                      <w:lang w:val="es-ES"/>
                    </w:rPr>
                    <w:t>, OKC.  Este programa está diseñado para ayudar en la comunicación: Técnica de locutor/oyente, resolución de problemas, reglas para el manejo de conflictos y otros temas pertinentes que pueden ayudar a perfeccionar nuestras habilidades de comunicación. El día comienza a las 9:30 a.m. con inscripción y la primera sesión a las 10 a.m. – 4 p.m. No te pierdas esta oportunidad de mejorar su relación con tu pareja, o como una continuación de preparación matrimonial. Llame a Lisa en (405) 709-2709.  Es todo en español y la entrada es gratuita.</w:t>
                  </w:r>
                </w:p>
                <w:p w:rsidR="00014112" w:rsidRDefault="00014112"/>
              </w:txbxContent>
            </v:textbox>
          </v:shape>
        </w:pict>
      </w:r>
      <w:r w:rsidR="00EC5A8D">
        <w:rPr>
          <w:noProof/>
          <w:lang w:eastAsia="zh-TW"/>
        </w:rPr>
        <w:pict>
          <v:shape id="_x0000_s912450" type="#_x0000_t202" style="position:absolute;margin-left:278.75pt;margin-top:7.5pt;width:273.1pt;height:248.25pt;z-index:252046336;mso-width-relative:margin;mso-height-relative:margin" strokeweight="2.25pt">
            <v:stroke dashstyle="1 1" endcap="round"/>
            <v:textbox>
              <w:txbxContent>
                <w:p w:rsidR="00056A3D" w:rsidRPr="00457D4D" w:rsidRDefault="00056A3D" w:rsidP="00457D4D">
                  <w:pPr>
                    <w:rPr>
                      <w:rFonts w:ascii="Estrangelo Edessa" w:hAnsi="Estrangelo Edessa" w:cs="Estrangelo Edessa" w:hint="eastAsia"/>
                      <w:b/>
                      <w:sz w:val="28"/>
                      <w:szCs w:val="28"/>
                    </w:rPr>
                  </w:pPr>
                  <w:r w:rsidRPr="00457D4D">
                    <w:rPr>
                      <w:rFonts w:ascii="Estrangelo Edessa" w:hAnsi="Estrangelo Edessa" w:cs="Estrangelo Edessa"/>
                      <w:b/>
                      <w:sz w:val="28"/>
                      <w:szCs w:val="28"/>
                    </w:rPr>
                    <w:t>Christmas is Coming Soon</w:t>
                  </w:r>
                </w:p>
                <w:p w:rsidR="00056A3D" w:rsidRPr="00457D4D" w:rsidRDefault="00056A3D" w:rsidP="00457D4D">
                  <w:pPr>
                    <w:rPr>
                      <w:rFonts w:ascii="Estrangelo Edessa" w:hAnsi="Estrangelo Edessa" w:cs="Estrangelo Edessa" w:hint="eastAsia"/>
                      <w:b/>
                      <w:sz w:val="28"/>
                      <w:szCs w:val="28"/>
                    </w:rPr>
                  </w:pPr>
                  <w:r w:rsidRPr="00457D4D">
                    <w:rPr>
                      <w:rFonts w:ascii="Estrangelo Edessa" w:hAnsi="Estrangelo Edessa" w:cs="Estrangelo Edessa"/>
                      <w:b/>
                      <w:sz w:val="28"/>
                      <w:szCs w:val="28"/>
                    </w:rPr>
                    <w:t>Join Us For Choir Rehearsals!</w:t>
                  </w:r>
                  <w:r w:rsidR="00457D4D" w:rsidRPr="00457D4D">
                    <w:rPr>
                      <w:noProof/>
                      <w:color w:val="0000FF"/>
                      <w:sz w:val="28"/>
                      <w:szCs w:val="28"/>
                    </w:rPr>
                    <w:t xml:space="preserve"> </w:t>
                  </w:r>
                </w:p>
                <w:p w:rsidR="00056A3D" w:rsidRPr="00457D4D" w:rsidRDefault="00056A3D" w:rsidP="00457D4D">
                  <w:pPr>
                    <w:jc w:val="right"/>
                    <w:rPr>
                      <w:rFonts w:ascii="Estrangelo Edessa" w:hAnsi="Estrangelo Edessa" w:cs="Estrangelo Edessa" w:hint="eastAsia"/>
                      <w:b/>
                      <w:sz w:val="28"/>
                      <w:szCs w:val="28"/>
                    </w:rPr>
                  </w:pPr>
                  <w:proofErr w:type="gramStart"/>
                  <w:r w:rsidRPr="00457D4D">
                    <w:rPr>
                      <w:rFonts w:ascii="Estrangelo Edessa" w:hAnsi="Estrangelo Edessa" w:cs="Estrangelo Edessa"/>
                      <w:b/>
                      <w:sz w:val="28"/>
                      <w:szCs w:val="28"/>
                    </w:rPr>
                    <w:t>Saturday at 3:30 p.m.</w:t>
                  </w:r>
                  <w:r w:rsidR="00DF7F2F" w:rsidRPr="00457D4D">
                    <w:rPr>
                      <w:rFonts w:ascii="Estrangelo Edessa" w:hAnsi="Estrangelo Edessa" w:cs="Estrangelo Edessa"/>
                      <w:b/>
                      <w:sz w:val="28"/>
                      <w:szCs w:val="28"/>
                    </w:rPr>
                    <w:t>,</w:t>
                  </w:r>
                  <w:proofErr w:type="gramEnd"/>
                  <w:r w:rsidRPr="00457D4D">
                    <w:rPr>
                      <w:rFonts w:ascii="Estrangelo Edessa" w:hAnsi="Estrangelo Edessa" w:cs="Estrangelo Edessa"/>
                      <w:b/>
                      <w:sz w:val="28"/>
                      <w:szCs w:val="28"/>
                    </w:rPr>
                    <w:t xml:space="preserve"> </w:t>
                  </w:r>
                </w:p>
                <w:p w:rsidR="00457D4D" w:rsidRPr="00457D4D" w:rsidRDefault="00056A3D" w:rsidP="00457D4D">
                  <w:pPr>
                    <w:jc w:val="right"/>
                    <w:rPr>
                      <w:rFonts w:ascii="Estrangelo Edessa" w:hAnsi="Estrangelo Edessa" w:cs="Estrangelo Edessa" w:hint="eastAsia"/>
                      <w:b/>
                      <w:sz w:val="28"/>
                      <w:szCs w:val="28"/>
                    </w:rPr>
                  </w:pPr>
                  <w:r w:rsidRPr="00457D4D">
                    <w:rPr>
                      <w:rFonts w:ascii="Estrangelo Edessa" w:hAnsi="Estrangelo Edessa" w:cs="Estrangelo Edessa"/>
                      <w:b/>
                      <w:sz w:val="28"/>
                      <w:szCs w:val="28"/>
                    </w:rPr>
                    <w:t>Sundays at</w:t>
                  </w:r>
                </w:p>
                <w:p w:rsidR="00056A3D" w:rsidRPr="00457D4D" w:rsidRDefault="00056A3D" w:rsidP="00457D4D">
                  <w:pPr>
                    <w:jc w:val="right"/>
                    <w:rPr>
                      <w:rFonts w:ascii="Estrangelo Edessa" w:hAnsi="Estrangelo Edessa" w:cs="Estrangelo Edessa" w:hint="eastAsia"/>
                      <w:b/>
                      <w:sz w:val="28"/>
                      <w:szCs w:val="28"/>
                    </w:rPr>
                  </w:pPr>
                  <w:proofErr w:type="gramStart"/>
                  <w:r w:rsidRPr="00457D4D">
                    <w:rPr>
                      <w:rFonts w:ascii="Estrangelo Edessa" w:hAnsi="Estrangelo Edessa" w:cs="Estrangelo Edessa"/>
                      <w:b/>
                      <w:sz w:val="28"/>
                      <w:szCs w:val="28"/>
                    </w:rPr>
                    <w:t>8:45 a.m. and 11:00 a.m.</w:t>
                  </w:r>
                  <w:proofErr w:type="gramEnd"/>
                </w:p>
                <w:p w:rsidR="00457D4D" w:rsidRDefault="00457D4D" w:rsidP="00056A3D">
                  <w:pPr>
                    <w:jc w:val="both"/>
                    <w:rPr>
                      <w:rFonts w:ascii="Estrangelo Edessa" w:hAnsi="Estrangelo Edessa" w:cs="Estrangelo Edessa" w:hint="eastAsia"/>
                    </w:rPr>
                  </w:pPr>
                </w:p>
                <w:p w:rsidR="00457D4D" w:rsidRDefault="00457D4D" w:rsidP="00056A3D">
                  <w:pPr>
                    <w:jc w:val="both"/>
                    <w:rPr>
                      <w:rFonts w:ascii="Estrangelo Edessa" w:hAnsi="Estrangelo Edessa" w:cs="Estrangelo Edessa" w:hint="eastAsia"/>
                    </w:rPr>
                  </w:pPr>
                </w:p>
                <w:p w:rsidR="00457D4D" w:rsidRDefault="00457D4D" w:rsidP="00056A3D">
                  <w:pPr>
                    <w:jc w:val="both"/>
                    <w:rPr>
                      <w:rFonts w:ascii="Estrangelo Edessa" w:hAnsi="Estrangelo Edessa" w:cs="Estrangelo Edessa" w:hint="eastAsia"/>
                    </w:rPr>
                  </w:pPr>
                </w:p>
                <w:p w:rsidR="00056A3D" w:rsidRPr="00056A3D" w:rsidRDefault="00BF22E5" w:rsidP="00056A3D">
                  <w:pPr>
                    <w:jc w:val="both"/>
                    <w:rPr>
                      <w:rFonts w:ascii="Estrangelo Edessa" w:hAnsi="Estrangelo Edessa" w:cs="Estrangelo Edessa" w:hint="eastAsia"/>
                    </w:rPr>
                  </w:pPr>
                  <w:r>
                    <w:rPr>
                      <w:rFonts w:ascii="Estrangelo Edessa" w:hAnsi="Estrangelo Edessa" w:cs="Estrangelo Edessa"/>
                    </w:rPr>
                    <w:t xml:space="preserve">Dear friends in Christ, </w:t>
                  </w:r>
                  <w:r w:rsidR="00056A3D" w:rsidRPr="00056A3D">
                    <w:rPr>
                      <w:rFonts w:ascii="Estrangelo Edessa" w:hAnsi="Estrangelo Edessa" w:cs="Estrangelo Edessa"/>
                    </w:rPr>
                    <w:t xml:space="preserve">Christmas is now less than two months away!  Santa is practically waiting in </w:t>
                  </w:r>
                  <w:proofErr w:type="spellStart"/>
                  <w:r w:rsidR="00056A3D" w:rsidRPr="00056A3D">
                    <w:rPr>
                      <w:rFonts w:ascii="Estrangelo Edessa" w:hAnsi="Estrangelo Edessa" w:cs="Estrangelo Edessa"/>
                    </w:rPr>
                    <w:t>Walmart</w:t>
                  </w:r>
                  <w:proofErr w:type="spellEnd"/>
                  <w:r w:rsidR="00056A3D" w:rsidRPr="00056A3D">
                    <w:rPr>
                      <w:rFonts w:ascii="Estrangelo Edessa" w:hAnsi="Estrangelo Edessa" w:cs="Estrangelo Edessa"/>
                    </w:rPr>
                    <w:t xml:space="preserve"> and soon the trees will be covered in lights.  We here at Assumption must do our part to prepare for the birth of Christ our King.  St. Augustine once said that </w:t>
                  </w:r>
                  <w:r w:rsidR="00056A3D" w:rsidRPr="003A645D">
                    <w:rPr>
                      <w:rFonts w:ascii="Estrangelo Edessa" w:hAnsi="Estrangelo Edessa" w:cs="Estrangelo Edessa"/>
                      <w:i/>
                    </w:rPr>
                    <w:t>“he who sings prays twice.”</w:t>
                  </w:r>
                  <w:r w:rsidR="00056A3D" w:rsidRPr="00056A3D">
                    <w:rPr>
                      <w:rFonts w:ascii="Estrangelo Edessa" w:hAnsi="Estrangelo Edessa" w:cs="Estrangelo Edessa"/>
                    </w:rPr>
                    <w:t xml:space="preserve">  I am asking all choir members to begin joining us for rehearsals as we get ready for this exciting season.  </w:t>
                  </w:r>
                </w:p>
                <w:p w:rsidR="00056A3D" w:rsidRPr="00056A3D" w:rsidRDefault="00056A3D" w:rsidP="003A645D">
                  <w:pPr>
                    <w:ind w:left="2160" w:firstLine="720"/>
                    <w:jc w:val="center"/>
                    <w:rPr>
                      <w:rFonts w:ascii="Estrangelo Edessa" w:hAnsi="Estrangelo Edessa" w:cs="Estrangelo Edessa" w:hint="eastAsia"/>
                    </w:rPr>
                  </w:pPr>
                  <w:r w:rsidRPr="00056A3D">
                    <w:rPr>
                      <w:rFonts w:ascii="Estrangelo Edessa" w:hAnsi="Estrangelo Edessa" w:cs="Estrangelo Edessa"/>
                    </w:rPr>
                    <w:t xml:space="preserve">--Sam </w:t>
                  </w:r>
                  <w:proofErr w:type="spellStart"/>
                  <w:r w:rsidRPr="00056A3D">
                    <w:rPr>
                      <w:rFonts w:ascii="Estrangelo Edessa" w:hAnsi="Estrangelo Edessa" w:cs="Estrangelo Edessa"/>
                    </w:rPr>
                    <w:t>Backman</w:t>
                  </w:r>
                  <w:proofErr w:type="spellEnd"/>
                </w:p>
              </w:txbxContent>
            </v:textbox>
          </v:shape>
        </w:pict>
      </w:r>
      <w:r w:rsidR="00EC5A8D">
        <w:pict>
          <v:shape id="_x0000_i1030" type="#_x0000_t75" alt="Displaying Attachment-1.jpeg" style="width:24pt;height:24pt"/>
        </w:pict>
      </w:r>
      <w:r w:rsidR="00EC5A8D">
        <w:pict>
          <v:shape id="_x0000_i1031" type="#_x0000_t75" alt="Displaying Attachment-1.jpeg" style="width:24pt;height:24pt"/>
        </w:pict>
      </w:r>
      <w:r w:rsidR="00E00B55" w:rsidRPr="00E00B55">
        <w:rPr>
          <w:noProof/>
        </w:rPr>
        <w:t xml:space="preserve"> </w:t>
      </w:r>
    </w:p>
    <w:p w:rsidR="0000372D" w:rsidRDefault="00EC5A8D"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2E4FBE" w:rsidP="0000372D">
      <w:r>
        <w:rPr>
          <w:noProof/>
        </w:rPr>
        <w:drawing>
          <wp:anchor distT="0" distB="0" distL="114300" distR="114300" simplePos="0" relativeHeight="252052480" behindDoc="0" locked="0" layoutInCell="1" allowOverlap="1">
            <wp:simplePos x="0" y="0"/>
            <wp:positionH relativeFrom="column">
              <wp:posOffset>3657600</wp:posOffset>
            </wp:positionH>
            <wp:positionV relativeFrom="paragraph">
              <wp:posOffset>95885</wp:posOffset>
            </wp:positionV>
            <wp:extent cx="1457325" cy="962025"/>
            <wp:effectExtent l="19050" t="0" r="9525" b="0"/>
            <wp:wrapNone/>
            <wp:docPr id="45" name="Picture 45" descr="C:\Users\abvmsec\AppData\Local\Microsoft\Windows\Temporary Internet Files\Content.IE5\8A4SW76X\EscportalW_Music_transparen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bvmsec\AppData\Local\Microsoft\Windows\Temporary Internet Files\Content.IE5\8A4SW76X\EscportalW_Music_transparent[1].png"/>
                    <pic:cNvPicPr>
                      <a:picLocks noChangeAspect="1" noChangeArrowheads="1"/>
                    </pic:cNvPicPr>
                  </pic:nvPicPr>
                  <pic:blipFill>
                    <a:blip r:embed="rId20" cstate="print"/>
                    <a:srcRect/>
                    <a:stretch>
                      <a:fillRect/>
                    </a:stretch>
                  </pic:blipFill>
                  <pic:spPr bwMode="auto">
                    <a:xfrm>
                      <a:off x="0" y="0"/>
                      <a:ext cx="1457325" cy="962025"/>
                    </a:xfrm>
                    <a:prstGeom prst="rect">
                      <a:avLst/>
                    </a:prstGeom>
                    <a:noFill/>
                    <a:ln w="9525">
                      <a:noFill/>
                      <a:miter lim="800000"/>
                      <a:headEnd/>
                      <a:tailEnd/>
                    </a:ln>
                  </pic:spPr>
                </pic:pic>
              </a:graphicData>
            </a:graphic>
          </wp:anchor>
        </w:drawing>
      </w:r>
    </w:p>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596D4C" w:rsidP="0000372D">
      <w:pPr>
        <w:jc w:val="center"/>
      </w:pPr>
      <w:r>
        <w:rPr>
          <w:noProof/>
        </w:rPr>
        <w:pict>
          <v:shape id="_x0000_s912523" type="#_x0000_t202" style="position:absolute;left:0;text-align:left;margin-left:-13.85pt;margin-top:69.2pt;width:273.85pt;height:89.25pt;z-index:252073984" fillcolor="silver" strokeweight="2.25pt">
            <v:fill color2="#f8f8f8" rotate="t" focus="100%" type="gradient"/>
            <v:textbox style="mso-next-textbox:#_x0000_s912523" inset="1.44pt,1.44pt,1.44pt,1.44pt">
              <w:txbxContent>
                <w:p w:rsidR="00596D4C" w:rsidRPr="00165AC8" w:rsidRDefault="00596D4C" w:rsidP="00EE14A0">
                  <w:pPr>
                    <w:jc w:val="center"/>
                    <w:rPr>
                      <w:rFonts w:ascii="Old English Text MT" w:hAnsi="Old English Text MT" w:cs="Old English Text MT"/>
                      <w:b/>
                      <w:bCs/>
                    </w:rPr>
                  </w:pPr>
                  <w:r w:rsidRPr="00165AC8">
                    <w:fldChar w:fldCharType="begin"/>
                  </w:r>
                  <w:r w:rsidRPr="00165AC8">
                    <w:instrText xml:space="preserve"> SEQ CHAPTER \h \r 1</w:instrText>
                  </w:r>
                  <w:r w:rsidRPr="00165AC8">
                    <w:fldChar w:fldCharType="end"/>
                  </w:r>
                  <w:r w:rsidRPr="00165AC8">
                    <w:rPr>
                      <w:rFonts w:ascii="Old English Text MT" w:hAnsi="Old English Text MT" w:cs="Old English Text MT"/>
                      <w:b/>
                      <w:bCs/>
                    </w:rPr>
                    <w:t>Saint Patrick Catholic Church</w:t>
                  </w:r>
                </w:p>
                <w:p w:rsidR="00596D4C" w:rsidRPr="00C50EC2" w:rsidRDefault="00596D4C" w:rsidP="00EE14A0">
                  <w:pPr>
                    <w:jc w:val="center"/>
                    <w:rPr>
                      <w:bCs/>
                      <w:sz w:val="20"/>
                      <w:szCs w:val="20"/>
                    </w:rPr>
                  </w:pPr>
                  <w:r w:rsidRPr="00C50EC2">
                    <w:rPr>
                      <w:bCs/>
                      <w:sz w:val="20"/>
                      <w:szCs w:val="20"/>
                    </w:rPr>
                    <w:t>THIRD AND OHIO         POST OFFICE BOX 151</w:t>
                  </w:r>
                </w:p>
                <w:p w:rsidR="00596D4C" w:rsidRPr="00C50EC2" w:rsidRDefault="00596D4C"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Default="00596D4C" w:rsidP="00045C9B">
                  <w:pPr>
                    <w:jc w:val="center"/>
                    <w:rPr>
                      <w:b/>
                      <w:bCs/>
                      <w:u w:val="single"/>
                    </w:rPr>
                  </w:pPr>
                  <w:r w:rsidRPr="00BE4429">
                    <w:rPr>
                      <w:b/>
                      <w:bCs/>
                      <w:u w:val="single"/>
                    </w:rPr>
                    <w:t>Collections:</w:t>
                  </w:r>
                </w:p>
                <w:p w:rsidR="00596D4C" w:rsidRPr="0000372D" w:rsidRDefault="00596D4C" w:rsidP="00C548FD">
                  <w:pPr>
                    <w:jc w:val="center"/>
                    <w:rPr>
                      <w:b/>
                      <w:bCs/>
                    </w:rPr>
                  </w:pPr>
                  <w:r>
                    <w:rPr>
                      <w:b/>
                      <w:bCs/>
                    </w:rPr>
                    <w:t>Nov 20:  Operating:  $529.00 Building:  $125.00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279.5pt;margin-top:6.55pt;width:273.85pt;height:154.5pt;z-index:251655168" adj="1152,21237" fillcolor="#f8f8f8" strokeweight="1.5pt">
            <v:textbox style="mso-next-textbox:#_x0000_s519081" inset=".72pt,.72pt,.72pt,0">
              <w:txbxContent>
                <w:p w:rsidR="00893AB4" w:rsidRPr="009E1A7D" w:rsidRDefault="00460A85" w:rsidP="00DE7BA4">
                  <w:pPr>
                    <w:jc w:val="center"/>
                    <w:rPr>
                      <w:rFonts w:ascii="Algerian" w:hAnsi="Algerian"/>
                      <w:sz w:val="22"/>
                      <w:szCs w:val="22"/>
                      <w:u w:val="single"/>
                    </w:rPr>
                  </w:pPr>
                  <w:r w:rsidRPr="009E1A7D">
                    <w:rPr>
                      <w:rFonts w:ascii="Algerian" w:hAnsi="Algerian"/>
                      <w:sz w:val="22"/>
                      <w:szCs w:val="22"/>
                      <w:u w:val="single"/>
                    </w:rPr>
                    <w:t>DUNCAN COLLECTIONs FOR</w:t>
                  </w:r>
                </w:p>
                <w:p w:rsidR="00460A85" w:rsidRPr="009E1A7D" w:rsidRDefault="005E3C31" w:rsidP="00DE7BA4">
                  <w:pPr>
                    <w:jc w:val="center"/>
                    <w:rPr>
                      <w:rFonts w:ascii="Algerian" w:hAnsi="Algerian"/>
                      <w:sz w:val="22"/>
                      <w:szCs w:val="22"/>
                      <w:u w:val="single"/>
                    </w:rPr>
                  </w:pPr>
                  <w:r>
                    <w:rPr>
                      <w:rFonts w:ascii="Algerian" w:hAnsi="Algerian"/>
                      <w:sz w:val="22"/>
                      <w:szCs w:val="22"/>
                      <w:u w:val="single"/>
                    </w:rPr>
                    <w:t>Nov</w:t>
                  </w:r>
                  <w:r w:rsidR="002E4FBE">
                    <w:rPr>
                      <w:rFonts w:ascii="Algerian" w:hAnsi="Algerian"/>
                      <w:sz w:val="22"/>
                      <w:szCs w:val="22"/>
                      <w:u w:val="single"/>
                    </w:rPr>
                    <w:t>ember</w:t>
                  </w:r>
                  <w:r>
                    <w:rPr>
                      <w:rFonts w:ascii="Algerian" w:hAnsi="Algerian"/>
                      <w:sz w:val="22"/>
                      <w:szCs w:val="22"/>
                      <w:u w:val="single"/>
                    </w:rPr>
                    <w:t xml:space="preserve"> 19-20</w:t>
                  </w:r>
                  <w:r w:rsidR="0038684B" w:rsidRPr="009E1A7D">
                    <w:rPr>
                      <w:rFonts w:ascii="Algerian" w:hAnsi="Algerian"/>
                      <w:sz w:val="22"/>
                      <w:szCs w:val="22"/>
                      <w:u w:val="single"/>
                    </w:rPr>
                    <w:t>:</w:t>
                  </w:r>
                </w:p>
                <w:p w:rsidR="00460A85" w:rsidRPr="009E1A7D" w:rsidRDefault="00BD5BE4" w:rsidP="00D63866">
                  <w:pPr>
                    <w:jc w:val="center"/>
                    <w:rPr>
                      <w:rFonts w:ascii="Algerian" w:hAnsi="Algerian"/>
                      <w:sz w:val="22"/>
                      <w:szCs w:val="22"/>
                      <w:u w:val="single"/>
                    </w:rPr>
                  </w:pPr>
                  <w:r w:rsidRPr="009E1A7D">
                    <w:rPr>
                      <w:rFonts w:ascii="Bell MT" w:hAnsi="Bell MT" w:cs="Arial"/>
                      <w:b/>
                      <w:sz w:val="22"/>
                      <w:szCs w:val="22"/>
                      <w:u w:val="single"/>
                    </w:rPr>
                    <w:t>Duncan</w:t>
                  </w:r>
                  <w:r w:rsidRPr="009E1A7D">
                    <w:rPr>
                      <w:rFonts w:ascii="Bell MT" w:hAnsi="Bell MT" w:cs="Arial"/>
                      <w:b/>
                      <w:sz w:val="22"/>
                      <w:szCs w:val="22"/>
                    </w:rPr>
                    <w:t xml:space="preserve">:  </w:t>
                  </w:r>
                  <w:r w:rsidR="001962FB" w:rsidRPr="009E1A7D">
                    <w:rPr>
                      <w:rFonts w:ascii="Bell MT" w:hAnsi="Bell MT" w:cs="Arial"/>
                      <w:b/>
                      <w:sz w:val="22"/>
                      <w:szCs w:val="22"/>
                    </w:rPr>
                    <w:t>$</w:t>
                  </w:r>
                  <w:r w:rsidR="005E3C31">
                    <w:rPr>
                      <w:rFonts w:ascii="Bell MT" w:hAnsi="Bell MT" w:cs="Arial"/>
                      <w:b/>
                      <w:sz w:val="22"/>
                      <w:szCs w:val="22"/>
                    </w:rPr>
                    <w:t>3,170.79</w:t>
                  </w:r>
                </w:p>
                <w:p w:rsidR="00652774" w:rsidRPr="009E1A7D" w:rsidRDefault="00460A85" w:rsidP="00A7787C">
                  <w:pPr>
                    <w:tabs>
                      <w:tab w:val="left" w:pos="900"/>
                    </w:tabs>
                    <w:jc w:val="center"/>
                    <w:rPr>
                      <w:rFonts w:ascii="Bell MT" w:hAnsi="Bell MT" w:cs="Arial"/>
                      <w:b/>
                      <w:sz w:val="22"/>
                      <w:szCs w:val="22"/>
                    </w:rPr>
                  </w:pPr>
                  <w:r w:rsidRPr="009E1A7D">
                    <w:rPr>
                      <w:rFonts w:ascii="Bell MT" w:hAnsi="Bell MT" w:cs="Arial"/>
                      <w:b/>
                      <w:sz w:val="22"/>
                      <w:szCs w:val="22"/>
                    </w:rPr>
                    <w:t>Weekly Electronic</w:t>
                  </w:r>
                  <w:r w:rsidR="005378D7" w:rsidRPr="009E1A7D">
                    <w:rPr>
                      <w:rFonts w:ascii="Bell MT" w:hAnsi="Bell MT" w:cs="Arial"/>
                      <w:b/>
                      <w:sz w:val="22"/>
                      <w:szCs w:val="22"/>
                    </w:rPr>
                    <w:t xml:space="preserve"> Donations:  $</w:t>
                  </w:r>
                  <w:r w:rsidR="002066EB" w:rsidRPr="009E1A7D">
                    <w:rPr>
                      <w:rFonts w:ascii="Bell MT" w:hAnsi="Bell MT" w:cs="Arial"/>
                      <w:b/>
                      <w:sz w:val="22"/>
                      <w:szCs w:val="22"/>
                    </w:rPr>
                    <w:t>1,</w:t>
                  </w:r>
                  <w:r w:rsidR="00BB7DE5" w:rsidRPr="009E1A7D">
                    <w:rPr>
                      <w:rFonts w:ascii="Bell MT" w:hAnsi="Bell MT" w:cs="Arial"/>
                      <w:b/>
                      <w:sz w:val="22"/>
                      <w:szCs w:val="22"/>
                    </w:rPr>
                    <w:t>2</w:t>
                  </w:r>
                  <w:r w:rsidR="002066EB" w:rsidRPr="009E1A7D">
                    <w:rPr>
                      <w:rFonts w:ascii="Bell MT" w:hAnsi="Bell MT" w:cs="Arial"/>
                      <w:b/>
                      <w:sz w:val="22"/>
                      <w:szCs w:val="22"/>
                    </w:rPr>
                    <w:t>00.00</w:t>
                  </w:r>
                </w:p>
                <w:p w:rsidR="00F164C4" w:rsidRPr="009E1A7D" w:rsidRDefault="00FE1728" w:rsidP="00A7787C">
                  <w:pPr>
                    <w:tabs>
                      <w:tab w:val="left" w:pos="900"/>
                    </w:tabs>
                    <w:jc w:val="center"/>
                    <w:rPr>
                      <w:rFonts w:ascii="Bell MT" w:hAnsi="Bell MT" w:cs="Arial"/>
                      <w:b/>
                      <w:sz w:val="22"/>
                      <w:szCs w:val="22"/>
                    </w:rPr>
                  </w:pPr>
                  <w:r w:rsidRPr="009E1A7D">
                    <w:rPr>
                      <w:rFonts w:ascii="Bell MT" w:hAnsi="Bell MT" w:cs="Arial"/>
                      <w:b/>
                      <w:sz w:val="22"/>
                      <w:szCs w:val="22"/>
                    </w:rPr>
                    <w:t>Building Fund:  $</w:t>
                  </w:r>
                  <w:r w:rsidR="005E3C31">
                    <w:rPr>
                      <w:rFonts w:ascii="Bell MT" w:hAnsi="Bell MT" w:cs="Arial"/>
                      <w:b/>
                      <w:sz w:val="22"/>
                      <w:szCs w:val="22"/>
                    </w:rPr>
                    <w:t>5.00</w:t>
                  </w:r>
                </w:p>
                <w:p w:rsidR="00FA7BC8" w:rsidRDefault="00F909C0" w:rsidP="0038684B">
                  <w:pPr>
                    <w:tabs>
                      <w:tab w:val="left" w:pos="900"/>
                    </w:tabs>
                    <w:jc w:val="center"/>
                    <w:rPr>
                      <w:rFonts w:ascii="Bell MT" w:hAnsi="Bell MT" w:cs="Arial"/>
                      <w:b/>
                      <w:sz w:val="22"/>
                      <w:szCs w:val="22"/>
                    </w:rPr>
                  </w:pPr>
                  <w:r w:rsidRPr="009E1A7D">
                    <w:rPr>
                      <w:rFonts w:ascii="Bell MT" w:hAnsi="Bell MT" w:cs="Arial"/>
                      <w:b/>
                      <w:sz w:val="22"/>
                      <w:szCs w:val="22"/>
                    </w:rPr>
                    <w:t>Food Bank:  $</w:t>
                  </w:r>
                  <w:r w:rsidR="005E3C31">
                    <w:rPr>
                      <w:rFonts w:ascii="Bell MT" w:hAnsi="Bell MT" w:cs="Arial"/>
                      <w:b/>
                      <w:sz w:val="22"/>
                      <w:szCs w:val="22"/>
                    </w:rPr>
                    <w:t>364.00</w:t>
                  </w:r>
                </w:p>
                <w:p w:rsidR="002E4FBE" w:rsidRDefault="002E4FBE" w:rsidP="0038684B">
                  <w:pPr>
                    <w:tabs>
                      <w:tab w:val="left" w:pos="900"/>
                    </w:tabs>
                    <w:jc w:val="center"/>
                    <w:rPr>
                      <w:rFonts w:ascii="Bell MT" w:hAnsi="Bell MT" w:cs="Arial"/>
                      <w:b/>
                      <w:sz w:val="22"/>
                      <w:szCs w:val="22"/>
                    </w:rPr>
                  </w:pPr>
                  <w:r>
                    <w:rPr>
                      <w:rFonts w:ascii="Bell MT" w:hAnsi="Bell MT" w:cs="Arial"/>
                      <w:b/>
                      <w:sz w:val="22"/>
                      <w:szCs w:val="22"/>
                    </w:rPr>
                    <w:t>St. Vincent de Paul:  $367.00</w:t>
                  </w:r>
                </w:p>
                <w:p w:rsidR="005E3C31" w:rsidRPr="009E1A7D" w:rsidRDefault="005E3C31" w:rsidP="0038684B">
                  <w:pPr>
                    <w:tabs>
                      <w:tab w:val="left" w:pos="900"/>
                    </w:tabs>
                    <w:jc w:val="center"/>
                    <w:rPr>
                      <w:rFonts w:ascii="Bell MT" w:hAnsi="Bell MT" w:cs="Arial"/>
                      <w:b/>
                      <w:sz w:val="22"/>
                      <w:szCs w:val="22"/>
                    </w:rPr>
                  </w:pPr>
                  <w:r>
                    <w:rPr>
                      <w:rFonts w:ascii="Bell MT" w:hAnsi="Bell MT" w:cs="Arial"/>
                      <w:b/>
                      <w:sz w:val="22"/>
                      <w:szCs w:val="22"/>
                    </w:rPr>
                    <w:t>Christmas Decorations:  $317.82</w:t>
                  </w:r>
                </w:p>
                <w:p w:rsidR="00757272" w:rsidRPr="009E1A7D" w:rsidRDefault="00D831EB" w:rsidP="00757272">
                  <w:pPr>
                    <w:tabs>
                      <w:tab w:val="left" w:pos="900"/>
                    </w:tabs>
                    <w:jc w:val="center"/>
                    <w:rPr>
                      <w:rFonts w:ascii="Bell MT" w:hAnsi="Bell MT" w:cs="Arial"/>
                      <w:b/>
                      <w:sz w:val="22"/>
                      <w:szCs w:val="22"/>
                    </w:rPr>
                  </w:pPr>
                  <w:r w:rsidRPr="009E1A7D">
                    <w:rPr>
                      <w:rFonts w:ascii="Bell MT" w:hAnsi="Bell MT" w:cs="Arial"/>
                      <w:b/>
                      <w:sz w:val="22"/>
                      <w:szCs w:val="22"/>
                      <w:u w:val="single"/>
                    </w:rPr>
                    <w:t>Ryan</w:t>
                  </w:r>
                  <w:r w:rsidRPr="009E1A7D">
                    <w:rPr>
                      <w:rFonts w:ascii="Bell MT" w:hAnsi="Bell MT" w:cs="Arial"/>
                      <w:b/>
                      <w:sz w:val="22"/>
                      <w:szCs w:val="22"/>
                    </w:rPr>
                    <w:t xml:space="preserve">:  </w:t>
                  </w:r>
                  <w:r w:rsidR="002A2178" w:rsidRPr="009E1A7D">
                    <w:rPr>
                      <w:rFonts w:ascii="Bell MT" w:hAnsi="Bell MT" w:cs="Arial"/>
                      <w:b/>
                      <w:sz w:val="22"/>
                      <w:szCs w:val="22"/>
                    </w:rPr>
                    <w:t>$</w:t>
                  </w:r>
                  <w:r w:rsidR="005E3C31">
                    <w:rPr>
                      <w:rFonts w:ascii="Bell MT" w:hAnsi="Bell MT" w:cs="Arial"/>
                      <w:b/>
                      <w:sz w:val="22"/>
                      <w:szCs w:val="22"/>
                    </w:rPr>
                    <w:t>154.00</w:t>
                  </w:r>
                </w:p>
                <w:p w:rsidR="00460A85" w:rsidRPr="009E1A7D" w:rsidRDefault="00460A85" w:rsidP="00D63866">
                  <w:pPr>
                    <w:tabs>
                      <w:tab w:val="left" w:pos="900"/>
                    </w:tabs>
                    <w:jc w:val="center"/>
                    <w:rPr>
                      <w:rFonts w:ascii="Bell MT" w:hAnsi="Bell MT" w:cs="Arial"/>
                      <w:b/>
                      <w:sz w:val="22"/>
                      <w:szCs w:val="22"/>
                    </w:rPr>
                  </w:pPr>
                  <w:r w:rsidRPr="009E1A7D">
                    <w:rPr>
                      <w:rFonts w:ascii="Bell MT" w:hAnsi="Bell MT" w:cs="Arial"/>
                      <w:b/>
                      <w:sz w:val="22"/>
                      <w:szCs w:val="22"/>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6F75" w:rsidRDefault="00D96F75" w:rsidP="00557E45">
      <w:r>
        <w:separator/>
      </w:r>
    </w:p>
  </w:endnote>
  <w:endnote w:type="continuationSeparator" w:id="0">
    <w:p w:rsidR="00D96F75" w:rsidRDefault="00D96F7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6F75" w:rsidRDefault="00D96F75" w:rsidP="00557E45">
      <w:r>
        <w:separator/>
      </w:r>
    </w:p>
  </w:footnote>
  <w:footnote w:type="continuationSeparator" w:id="0">
    <w:p w:rsidR="00D96F75" w:rsidRDefault="00D96F7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CF5"/>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365"/>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91"/>
    <w:rsid w:val="005C05CB"/>
    <w:rsid w:val="005C0878"/>
    <w:rsid w:val="005C0881"/>
    <w:rsid w:val="005C0981"/>
    <w:rsid w:val="005C0A2F"/>
    <w:rsid w:val="005C0B54"/>
    <w:rsid w:val="005C0E5C"/>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7F0"/>
    <w:rsid w:val="008108B6"/>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D95"/>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907"/>
    <w:rsid w:val="00DF7F2F"/>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5458"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904219030">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04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m/url?sa=i&amp;rct=j&amp;q=&amp;esrc=s&amp;source=images&amp;cd=&amp;cad=rja&amp;uact=8&amp;ved=0ahUKEwjqx7vFybrQAhUT9mMKHeo-DIoQjRwIBw&amp;url=http://www.ladiescircleinternational.org/?page_id=2627&amp;psig=AFQjCNHDMswdJRJ7OTTR77mkn9OlbsdJsg&amp;ust=1479842424562693" TargetMode="External"/><Relationship Id="rId13" Type="http://schemas.openxmlformats.org/officeDocument/2006/relationships/hyperlink" Target="http://www.google.com/url?sa=i&amp;rct=j&amp;q=&amp;esrc=s&amp;source=images&amp;cd=&amp;cad=rja&amp;uact=8&amp;ved=0ahUKEwjfk-H578bQAhUUR2MKHU7TD_4QjRwIBw&amp;url=http%3A%2F%2Fonlineministries.creighton.edu%2FCollaborativeMinistry%2FAdvent%2Ffirstweek.html&amp;psig=AFQjCNENCw70orGSEqCCUwl8Ml2lg4cKzQ&amp;ust=1480265229575525" TargetMode="External"/><Relationship Id="rId18" Type="http://schemas.openxmlformats.org/officeDocument/2006/relationships/image" Target="media/image9.gi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image" Target="media/image5.jpeg"/><Relationship Id="rId17"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hyperlink" Target="http://www.google.com/url?sa=i&amp;rct=j&amp;q=&amp;esrc=s&amp;source=images&amp;cd=&amp;cad=rja&amp;uact=8&amp;ved=0ahUKEwjO9fWGnp_QAhUC7WMKHeD2A4IQjRwIBQ&amp;url=http://www.ncregister.com/blog/the-immaculate-conception-8-things-to-know-and-share-.-&amp;psig=AFQjCNHS8048jrk7ftwF5wiOF-Wh-sxvzg&amp;ust=1478903247243330" TargetMode="External"/><Relationship Id="rId20"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ogle.com/url?sa=i&amp;rct=j&amp;q=&amp;esrc=s&amp;source=images&amp;cd=&amp;cad=rja&amp;uact=8&amp;ved=0ahUKEwj_wJC-yLrQAhUG6WMKHWstC0UQjRwIBw&amp;url=http://www.1390klgn.com/cares-for-christmas/&amp;psig=AFQjCNEm2xqJS78AkjTC6gfCN1_KAzKElw&amp;ust=1479842339573892" TargetMode="External"/><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4.jpeg"/><Relationship Id="rId19" Type="http://schemas.openxmlformats.org/officeDocument/2006/relationships/image" Target="media/image10.gi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gif"/><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Pages>
  <Words>104</Words>
  <Characters>598</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3</cp:revision>
  <cp:lastPrinted>2016-11-26T16:58:00Z</cp:lastPrinted>
  <dcterms:created xsi:type="dcterms:W3CDTF">2016-11-26T16:38:00Z</dcterms:created>
  <dcterms:modified xsi:type="dcterms:W3CDTF">2016-11-26T16:58:00Z</dcterms:modified>
</cp:coreProperties>
</file>