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3A1455">
      <w:r>
        <w:rPr>
          <w:noProof/>
        </w:rPr>
        <w:pict>
          <v:shapetype id="_x0000_t202" coordsize="21600,21600" o:spt="202" path="m,l,21600r21600,l21600,xe">
            <v:stroke joinstyle="miter"/>
            <v:path gradientshapeok="t" o:connecttype="rect"/>
          </v:shapetype>
          <v:shape id="_x0000_s1028" type="#_x0000_t202" style="position:absolute;margin-left:-13.6pt;margin-top:-22.5pt;width:567.35pt;height:40.2pt;z-index:251642880" strokeweight="4.5pt">
            <v:fill opacity="0" color2="#a5a5a5" o:opacity2="55050f" rotate="t" focusposition=".5,.5" focussize="" focus="100%" type="gradientRadial"/>
            <v:textbox style="mso-next-textbox:#_x0000_s1028" inset=",0,,0">
              <w:txbxContent>
                <w:p w:rsidR="00560E02" w:rsidRPr="00D055F0" w:rsidRDefault="0071460C"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Our Lord Jesus Christ, King of the Universe</w:t>
                  </w:r>
                </w:p>
                <w:p w:rsidR="008635F7" w:rsidRPr="000E2D27" w:rsidRDefault="00C6083B"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November </w:t>
                  </w:r>
                  <w:r w:rsidR="0071460C">
                    <w:rPr>
                      <w:rFonts w:ascii="Matura MT Script Capitals" w:hAnsi="Matura MT Script Capitals" w:cs="Castellar"/>
                      <w:bCs/>
                      <w:color w:val="000000"/>
                      <w:kern w:val="32"/>
                      <w:sz w:val="28"/>
                      <w:szCs w:val="28"/>
                    </w:rPr>
                    <w:t>20</w:t>
                  </w:r>
                  <w:r w:rsidR="005D20A7">
                    <w:rPr>
                      <w:rFonts w:ascii="Matura MT Script Capitals" w:hAnsi="Matura MT Script Capitals" w:cs="Castellar"/>
                      <w:bCs/>
                      <w:color w:val="000000"/>
                      <w:kern w:val="32"/>
                      <w:sz w:val="28"/>
                      <w:szCs w:val="28"/>
                    </w:rPr>
                    <w:t xml:space="preserve">, </w:t>
                  </w:r>
                  <w:r w:rsidR="00802C42">
                    <w:rPr>
                      <w:rFonts w:ascii="Matura MT Script Capitals" w:hAnsi="Matura MT Script Capitals" w:cs="Castellar"/>
                      <w:bCs/>
                      <w:color w:val="000000"/>
                      <w:kern w:val="32"/>
                      <w:sz w:val="28"/>
                      <w:szCs w:val="28"/>
                    </w:rPr>
                    <w:t>2016</w:t>
                  </w:r>
                </w:p>
                <w:p w:rsidR="008635F7" w:rsidRDefault="008635F7" w:rsidP="004825C5">
                  <w:pPr>
                    <w:jc w:val="center"/>
                  </w:pPr>
                </w:p>
              </w:txbxContent>
            </v:textbox>
          </v:shape>
        </w:pict>
      </w:r>
    </w:p>
    <w:p w:rsidR="00DD5741" w:rsidRDefault="00DD5741"/>
    <w:p w:rsidR="00F37813" w:rsidRDefault="003A1455">
      <w:r w:rsidRPr="003A1455">
        <w:rPr>
          <w:noProof/>
          <w:sz w:val="8"/>
          <w:szCs w:val="8"/>
          <w:lang w:val="es-MX" w:eastAsia="zh-TW"/>
        </w:rPr>
        <w:pict>
          <v:shape id="_x0000_s356225" type="#_x0000_t202" style="position:absolute;margin-left:-13.6pt;margin-top:3.9pt;width:262.55pt;height:21pt;z-index:251650048;mso-width-relative:margin;mso-height-relative:margin" fillcolor="#eeece1">
            <v:textbox style="mso-next-textbox:#_x0000_s356225">
              <w:txbxContent>
                <w:p w:rsidR="00872ED4" w:rsidRPr="005D20A7" w:rsidRDefault="00872ED4"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D60953" w:rsidRDefault="00D60953"/>
    <w:p w:rsidR="006510CB" w:rsidRPr="005D20A7" w:rsidRDefault="003A1455">
      <w:pPr>
        <w:rPr>
          <w:sz w:val="16"/>
          <w:szCs w:val="16"/>
        </w:rPr>
      </w:pPr>
      <w:r w:rsidRPr="003A1455">
        <w:rPr>
          <w:noProof/>
          <w:lang w:eastAsia="zh-TW"/>
        </w:rPr>
        <w:pict>
          <v:shape id="_x0000_s877266" type="#_x0000_t202" style="position:absolute;margin-left:285.4pt;margin-top:7.8pt;width:268.35pt;height:287.25pt;z-index:251937792;mso-width-relative:margin;mso-height-relative:margin" strokeweight="3pt">
            <v:stroke dashstyle="1 1"/>
            <v:textbox>
              <w:txbxContent>
                <w:p w:rsidR="00273A5C" w:rsidRPr="00406D13" w:rsidRDefault="0009709E" w:rsidP="00273A5C">
                  <w:pPr>
                    <w:jc w:val="center"/>
                    <w:rPr>
                      <w:rFonts w:ascii="Estrangelo Edessa" w:hAnsi="Estrangelo Edessa" w:cs="Estrangelo Edessa" w:hint="eastAsia"/>
                      <w:b/>
                      <w:sz w:val="36"/>
                      <w:szCs w:val="36"/>
                      <w:u w:val="single"/>
                    </w:rPr>
                  </w:pPr>
                  <w:r w:rsidRPr="00406D13">
                    <w:rPr>
                      <w:rFonts w:ascii="Estrangelo Edessa" w:hAnsi="Estrangelo Edessa" w:cs="Estrangelo Edessa"/>
                      <w:b/>
                      <w:sz w:val="36"/>
                      <w:szCs w:val="36"/>
                      <w:u w:val="single"/>
                    </w:rPr>
                    <w:t>Christmas Bazaar</w:t>
                  </w:r>
                </w:p>
                <w:p w:rsidR="00273A5C" w:rsidRDefault="0009709E"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Our Christmas Bazaar </w:t>
                  </w:r>
                </w:p>
                <w:p w:rsidR="00273A5C" w:rsidRDefault="0009709E"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will</w:t>
                  </w:r>
                  <w:proofErr w:type="gramEnd"/>
                  <w:r w:rsidRPr="00273A5C">
                    <w:rPr>
                      <w:rFonts w:ascii="Estrangelo Edessa" w:hAnsi="Estrangelo Edessa" w:cs="Estrangelo Edessa"/>
                      <w:b/>
                      <w:sz w:val="32"/>
                      <w:szCs w:val="32"/>
                    </w:rPr>
                    <w:t xml:space="preserve"> be held </w:t>
                  </w:r>
                </w:p>
                <w:p w:rsidR="00273A5C" w:rsidRDefault="0009709E"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November 18, 19 and 20.</w:t>
                  </w:r>
                  <w:proofErr w:type="gramEnd"/>
                  <w:r w:rsidRPr="00273A5C">
                    <w:rPr>
                      <w:rFonts w:ascii="Estrangelo Edessa" w:hAnsi="Estrangelo Edessa" w:cs="Estrangelo Edessa"/>
                      <w:b/>
                      <w:sz w:val="32"/>
                      <w:szCs w:val="32"/>
                    </w:rPr>
                    <w:t xml:space="preserve">  </w:t>
                  </w:r>
                </w:p>
                <w:p w:rsidR="00273A5C" w:rsidRPr="00FB138C" w:rsidRDefault="0009709E" w:rsidP="00273A5C">
                  <w:pPr>
                    <w:rPr>
                      <w:rFonts w:ascii="Estrangelo Edessa" w:hAnsi="Estrangelo Edessa" w:cs="Estrangelo Edessa" w:hint="eastAsia"/>
                      <w:b/>
                      <w:sz w:val="28"/>
                      <w:szCs w:val="28"/>
                    </w:rPr>
                  </w:pPr>
                  <w:r w:rsidRPr="00FB138C">
                    <w:rPr>
                      <w:rFonts w:ascii="Estrangelo Edessa" w:hAnsi="Estrangelo Edessa" w:cs="Estrangelo Edessa"/>
                      <w:b/>
                      <w:sz w:val="28"/>
                      <w:szCs w:val="28"/>
                    </w:rPr>
                    <w:t xml:space="preserve">We hope everyone is making </w:t>
                  </w:r>
                </w:p>
                <w:p w:rsidR="00273A5C" w:rsidRPr="00FB138C" w:rsidRDefault="003A3563" w:rsidP="00273A5C">
                  <w:pPr>
                    <w:rPr>
                      <w:rFonts w:ascii="Estrangelo Edessa" w:hAnsi="Estrangelo Edessa" w:cs="Estrangelo Edessa" w:hint="eastAsia"/>
                      <w:b/>
                      <w:sz w:val="28"/>
                      <w:szCs w:val="28"/>
                    </w:rPr>
                  </w:pPr>
                  <w:proofErr w:type="gramStart"/>
                  <w:r w:rsidRPr="00FB138C">
                    <w:rPr>
                      <w:rFonts w:ascii="Estrangelo Edessa" w:hAnsi="Estrangelo Edessa" w:cs="Estrangelo Edessa"/>
                      <w:b/>
                      <w:sz w:val="28"/>
                      <w:szCs w:val="28"/>
                    </w:rPr>
                    <w:t>beautiful</w:t>
                  </w:r>
                  <w:proofErr w:type="gramEnd"/>
                  <w:r w:rsidRPr="00FB138C">
                    <w:rPr>
                      <w:rFonts w:ascii="Estrangelo Edessa" w:hAnsi="Estrangelo Edessa" w:cs="Estrangelo Edessa"/>
                      <w:b/>
                      <w:sz w:val="28"/>
                      <w:szCs w:val="28"/>
                    </w:rPr>
                    <w:t xml:space="preserve"> items for sale</w:t>
                  </w:r>
                  <w:r w:rsidR="0009709E" w:rsidRPr="00FB138C">
                    <w:rPr>
                      <w:rFonts w:ascii="Estrangelo Edessa" w:hAnsi="Estrangelo Edessa" w:cs="Estrangelo Edessa"/>
                      <w:b/>
                      <w:sz w:val="28"/>
                      <w:szCs w:val="28"/>
                    </w:rPr>
                    <w:t xml:space="preserve">.  </w:t>
                  </w:r>
                </w:p>
                <w:p w:rsidR="00273A5C" w:rsidRPr="00FB138C" w:rsidRDefault="003A3563" w:rsidP="00273A5C">
                  <w:pPr>
                    <w:rPr>
                      <w:rFonts w:ascii="Estrangelo Edessa" w:hAnsi="Estrangelo Edessa" w:cs="Estrangelo Edessa" w:hint="eastAsia"/>
                      <w:b/>
                      <w:sz w:val="28"/>
                      <w:szCs w:val="28"/>
                      <w:u w:val="single"/>
                    </w:rPr>
                  </w:pPr>
                  <w:r w:rsidRPr="00FB138C">
                    <w:rPr>
                      <w:rFonts w:ascii="Estrangelo Edessa" w:hAnsi="Estrangelo Edessa" w:cs="Estrangelo Edessa"/>
                      <w:b/>
                      <w:sz w:val="28"/>
                      <w:szCs w:val="28"/>
                      <w:u w:val="single"/>
                    </w:rPr>
                    <w:t>There</w:t>
                  </w:r>
                  <w:r w:rsidR="0009709E" w:rsidRPr="00FB138C">
                    <w:rPr>
                      <w:rFonts w:ascii="Estrangelo Edessa" w:hAnsi="Estrangelo Edessa" w:cs="Estrangelo Edessa"/>
                      <w:b/>
                      <w:sz w:val="28"/>
                      <w:szCs w:val="28"/>
                      <w:u w:val="single"/>
                    </w:rPr>
                    <w:t xml:space="preserve"> will also </w:t>
                  </w:r>
                  <w:r w:rsidRPr="00FB138C">
                    <w:rPr>
                      <w:rFonts w:ascii="Estrangelo Edessa" w:hAnsi="Estrangelo Edessa" w:cs="Estrangelo Edessa"/>
                      <w:b/>
                      <w:sz w:val="28"/>
                      <w:szCs w:val="28"/>
                      <w:u w:val="single"/>
                    </w:rPr>
                    <w:t>be</w:t>
                  </w:r>
                  <w:r w:rsidR="0009709E" w:rsidRPr="00FB138C">
                    <w:rPr>
                      <w:rFonts w:ascii="Estrangelo Edessa" w:hAnsi="Estrangelo Edessa" w:cs="Estrangelo Edessa"/>
                      <w:b/>
                      <w:sz w:val="28"/>
                      <w:szCs w:val="28"/>
                      <w:u w:val="single"/>
                    </w:rPr>
                    <w:t xml:space="preserve"> </w:t>
                  </w:r>
                  <w:r w:rsidR="000D6CE6" w:rsidRPr="00FB138C">
                    <w:rPr>
                      <w:rFonts w:ascii="Estrangelo Edessa" w:hAnsi="Estrangelo Edessa" w:cs="Estrangelo Edessa"/>
                      <w:b/>
                      <w:sz w:val="28"/>
                      <w:szCs w:val="28"/>
                      <w:u w:val="single"/>
                    </w:rPr>
                    <w:t xml:space="preserve">a </w:t>
                  </w:r>
                  <w:r w:rsidR="0009709E" w:rsidRPr="00FB138C">
                    <w:rPr>
                      <w:rFonts w:ascii="Estrangelo Edessa" w:hAnsi="Estrangelo Edessa" w:cs="Estrangelo Edessa"/>
                      <w:b/>
                      <w:sz w:val="28"/>
                      <w:szCs w:val="28"/>
                      <w:u w:val="single"/>
                    </w:rPr>
                    <w:t xml:space="preserve">raffle for </w:t>
                  </w:r>
                </w:p>
                <w:p w:rsidR="00273A5C" w:rsidRPr="00FB138C" w:rsidRDefault="003A3563" w:rsidP="00273A5C">
                  <w:pPr>
                    <w:rPr>
                      <w:rFonts w:ascii="Estrangelo Edessa" w:hAnsi="Estrangelo Edessa" w:cs="Estrangelo Edessa" w:hint="eastAsia"/>
                      <w:b/>
                      <w:sz w:val="28"/>
                      <w:szCs w:val="28"/>
                      <w:u w:val="single"/>
                    </w:rPr>
                  </w:pPr>
                  <w:proofErr w:type="gramStart"/>
                  <w:r w:rsidRPr="00FB138C">
                    <w:rPr>
                      <w:rFonts w:ascii="Estrangelo Edessa" w:hAnsi="Estrangelo Edessa" w:cs="Estrangelo Edessa"/>
                      <w:b/>
                      <w:sz w:val="28"/>
                      <w:szCs w:val="28"/>
                      <w:u w:val="single"/>
                    </w:rPr>
                    <w:t>three</w:t>
                  </w:r>
                  <w:proofErr w:type="gramEnd"/>
                  <w:r w:rsidRPr="00FB138C">
                    <w:rPr>
                      <w:rFonts w:ascii="Estrangelo Edessa" w:hAnsi="Estrangelo Edessa" w:cs="Estrangelo Edessa"/>
                      <w:b/>
                      <w:sz w:val="28"/>
                      <w:szCs w:val="28"/>
                      <w:u w:val="single"/>
                    </w:rPr>
                    <w:t xml:space="preserve"> </w:t>
                  </w:r>
                  <w:r w:rsidR="00C02EBC" w:rsidRPr="00FB138C">
                    <w:rPr>
                      <w:rFonts w:ascii="Estrangelo Edessa" w:hAnsi="Estrangelo Edessa" w:cs="Estrangelo Edessa"/>
                      <w:b/>
                      <w:sz w:val="28"/>
                      <w:szCs w:val="28"/>
                      <w:u w:val="single"/>
                    </w:rPr>
                    <w:t>Visa cards</w:t>
                  </w:r>
                  <w:r w:rsidR="002226B8" w:rsidRPr="00FB138C">
                    <w:rPr>
                      <w:rFonts w:ascii="Estrangelo Edessa" w:hAnsi="Estrangelo Edessa" w:cs="Estrangelo Edessa"/>
                      <w:b/>
                      <w:sz w:val="28"/>
                      <w:szCs w:val="28"/>
                      <w:u w:val="single"/>
                    </w:rPr>
                    <w:t xml:space="preserve">: </w:t>
                  </w:r>
                </w:p>
                <w:p w:rsidR="00273A5C" w:rsidRPr="00FB138C" w:rsidRDefault="002226B8" w:rsidP="00273A5C">
                  <w:pPr>
                    <w:rPr>
                      <w:rFonts w:ascii="Estrangelo Edessa" w:hAnsi="Estrangelo Edessa" w:cs="Estrangelo Edessa" w:hint="eastAsia"/>
                      <w:b/>
                      <w:sz w:val="28"/>
                      <w:szCs w:val="28"/>
                      <w:u w:val="single"/>
                    </w:rPr>
                  </w:pPr>
                  <w:r w:rsidRPr="00FB138C">
                    <w:rPr>
                      <w:rFonts w:ascii="Estrangelo Edessa" w:hAnsi="Estrangelo Edessa" w:cs="Estrangelo Edessa"/>
                      <w:b/>
                      <w:sz w:val="28"/>
                      <w:szCs w:val="28"/>
                      <w:u w:val="single"/>
                    </w:rPr>
                    <w:t>$1,000, $500 and $250!</w:t>
                  </w:r>
                  <w:r w:rsidR="0009709E" w:rsidRPr="00FB138C">
                    <w:rPr>
                      <w:rFonts w:ascii="Estrangelo Edessa" w:hAnsi="Estrangelo Edessa" w:cs="Estrangelo Edessa"/>
                      <w:b/>
                      <w:sz w:val="28"/>
                      <w:szCs w:val="28"/>
                      <w:u w:val="single"/>
                    </w:rPr>
                    <w:t xml:space="preserve">  </w:t>
                  </w:r>
                </w:p>
                <w:p w:rsidR="00273A5C" w:rsidRPr="00FB138C" w:rsidRDefault="002226B8" w:rsidP="00273A5C">
                  <w:pPr>
                    <w:rPr>
                      <w:rFonts w:ascii="Estrangelo Edessa" w:hAnsi="Estrangelo Edessa" w:cs="Estrangelo Edessa" w:hint="eastAsia"/>
                      <w:b/>
                      <w:sz w:val="28"/>
                      <w:szCs w:val="28"/>
                      <w:u w:val="single"/>
                    </w:rPr>
                  </w:pPr>
                  <w:r w:rsidRPr="00FB138C">
                    <w:rPr>
                      <w:rFonts w:ascii="Estrangelo Edessa" w:hAnsi="Estrangelo Edessa" w:cs="Estrangelo Edessa"/>
                      <w:b/>
                      <w:sz w:val="28"/>
                      <w:szCs w:val="28"/>
                      <w:u w:val="single"/>
                    </w:rPr>
                    <w:t xml:space="preserve">The raffle tickets are for sale now!  </w:t>
                  </w:r>
                </w:p>
                <w:p w:rsidR="00273A5C" w:rsidRPr="00FB138C" w:rsidRDefault="002226B8" w:rsidP="00273A5C">
                  <w:pPr>
                    <w:rPr>
                      <w:rFonts w:ascii="Estrangelo Edessa" w:hAnsi="Estrangelo Edessa" w:cs="Estrangelo Edessa" w:hint="eastAsia"/>
                      <w:b/>
                      <w:sz w:val="28"/>
                      <w:szCs w:val="28"/>
                      <w:u w:val="single"/>
                    </w:rPr>
                  </w:pPr>
                  <w:r w:rsidRPr="00FB138C">
                    <w:rPr>
                      <w:rFonts w:ascii="Estrangelo Edessa" w:hAnsi="Estrangelo Edessa" w:cs="Estrangelo Edessa"/>
                      <w:b/>
                      <w:sz w:val="28"/>
                      <w:szCs w:val="28"/>
                      <w:u w:val="single"/>
                    </w:rPr>
                    <w:t xml:space="preserve">They are $5.00 each or five for $20.00!  Please buy tickets and </w:t>
                  </w:r>
                </w:p>
                <w:p w:rsidR="00273A5C" w:rsidRPr="00FB138C" w:rsidRDefault="002226B8" w:rsidP="00273A5C">
                  <w:pPr>
                    <w:rPr>
                      <w:rFonts w:ascii="Estrangelo Edessa" w:hAnsi="Estrangelo Edessa" w:cs="Estrangelo Edessa" w:hint="eastAsia"/>
                      <w:b/>
                      <w:sz w:val="28"/>
                      <w:szCs w:val="28"/>
                    </w:rPr>
                  </w:pPr>
                  <w:proofErr w:type="gramStart"/>
                  <w:r w:rsidRPr="00FB138C">
                    <w:rPr>
                      <w:rFonts w:ascii="Estrangelo Edessa" w:hAnsi="Estrangelo Edessa" w:cs="Estrangelo Edessa"/>
                      <w:b/>
                      <w:sz w:val="28"/>
                      <w:szCs w:val="28"/>
                      <w:u w:val="single"/>
                    </w:rPr>
                    <w:t>also</w:t>
                  </w:r>
                  <w:proofErr w:type="gramEnd"/>
                  <w:r w:rsidRPr="00FB138C">
                    <w:rPr>
                      <w:rFonts w:ascii="Estrangelo Edessa" w:hAnsi="Estrangelo Edessa" w:cs="Estrangelo Edessa"/>
                      <w:b/>
                      <w:sz w:val="28"/>
                      <w:szCs w:val="28"/>
                      <w:u w:val="single"/>
                    </w:rPr>
                    <w:t xml:space="preserve"> check them out to sell.</w:t>
                  </w:r>
                  <w:r w:rsidRPr="00FB138C">
                    <w:rPr>
                      <w:rFonts w:ascii="Estrangelo Edessa" w:hAnsi="Estrangelo Edessa" w:cs="Estrangelo Edessa"/>
                      <w:b/>
                      <w:sz w:val="28"/>
                      <w:szCs w:val="28"/>
                    </w:rPr>
                    <w:t xml:space="preserve">  </w:t>
                  </w:r>
                </w:p>
                <w:p w:rsidR="00273A5C" w:rsidRDefault="00C02EBC"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Let’s</w:t>
                  </w:r>
                  <w:r w:rsidR="000D6CE6" w:rsidRPr="00273A5C">
                    <w:rPr>
                      <w:rFonts w:ascii="Estrangelo Edessa" w:hAnsi="Estrangelo Edessa" w:cs="Estrangelo Edessa"/>
                      <w:b/>
                      <w:sz w:val="32"/>
                      <w:szCs w:val="32"/>
                    </w:rPr>
                    <w:t xml:space="preserve"> come together and </w:t>
                  </w:r>
                </w:p>
                <w:p w:rsidR="00273A5C" w:rsidRDefault="000D6CE6"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work</w:t>
                  </w:r>
                  <w:proofErr w:type="gramEnd"/>
                  <w:r w:rsidRPr="00273A5C">
                    <w:rPr>
                      <w:rFonts w:ascii="Estrangelo Edessa" w:hAnsi="Estrangelo Edessa" w:cs="Estrangelo Edessa"/>
                      <w:b/>
                      <w:sz w:val="32"/>
                      <w:szCs w:val="32"/>
                    </w:rPr>
                    <w:t xml:space="preserve"> hard to </w:t>
                  </w:r>
                  <w:r w:rsidR="003A3563" w:rsidRPr="00273A5C">
                    <w:rPr>
                      <w:rFonts w:ascii="Estrangelo Edessa" w:hAnsi="Estrangelo Edessa" w:cs="Estrangelo Edessa"/>
                      <w:b/>
                      <w:sz w:val="32"/>
                      <w:szCs w:val="32"/>
                    </w:rPr>
                    <w:t xml:space="preserve">make </w:t>
                  </w:r>
                  <w:r w:rsidR="00C02EBC" w:rsidRPr="00273A5C">
                    <w:rPr>
                      <w:rFonts w:ascii="Estrangelo Edessa" w:hAnsi="Estrangelo Edessa" w:cs="Estrangelo Edessa"/>
                      <w:b/>
                      <w:sz w:val="32"/>
                      <w:szCs w:val="32"/>
                    </w:rPr>
                    <w:t xml:space="preserve">this a </w:t>
                  </w:r>
                </w:p>
                <w:p w:rsidR="0009709E" w:rsidRPr="00273A5C" w:rsidRDefault="00C02EBC"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successful</w:t>
                  </w:r>
                  <w:proofErr w:type="gramEnd"/>
                  <w:r w:rsidRPr="00273A5C">
                    <w:rPr>
                      <w:rFonts w:ascii="Estrangelo Edessa" w:hAnsi="Estrangelo Edessa" w:cs="Estrangelo Edessa"/>
                      <w:b/>
                      <w:sz w:val="32"/>
                      <w:szCs w:val="32"/>
                    </w:rPr>
                    <w:t xml:space="preserve"> event</w:t>
                  </w:r>
                  <w:r w:rsidR="000D6CE6" w:rsidRPr="00273A5C">
                    <w:rPr>
                      <w:rFonts w:ascii="Estrangelo Edessa" w:hAnsi="Estrangelo Edessa" w:cs="Estrangelo Edessa"/>
                      <w:b/>
                      <w:sz w:val="32"/>
                      <w:szCs w:val="32"/>
                    </w:rPr>
                    <w:t>!</w:t>
                  </w:r>
                </w:p>
              </w:txbxContent>
            </v:textbox>
          </v:shape>
        </w:pict>
      </w:r>
    </w:p>
    <w:tbl>
      <w:tblPr>
        <w:tblW w:w="5620" w:type="dxa"/>
        <w:tblInd w:w="-252" w:type="dxa"/>
        <w:tblLayout w:type="fixed"/>
        <w:tblLook w:val="04A0"/>
      </w:tblPr>
      <w:tblGrid>
        <w:gridCol w:w="678"/>
        <w:gridCol w:w="859"/>
        <w:gridCol w:w="1020"/>
        <w:gridCol w:w="2711"/>
        <w:gridCol w:w="352"/>
      </w:tblGrid>
      <w:tr w:rsidR="00B35071" w:rsidRPr="000351D7" w:rsidTr="002465F3">
        <w:trPr>
          <w:gridAfter w:val="1"/>
          <w:wAfter w:w="352" w:type="dxa"/>
          <w:trHeight w:val="212"/>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35071" w:rsidRPr="00177B66" w:rsidRDefault="00B35071"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9"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B35071" w:rsidRPr="00177B66" w:rsidRDefault="00C6083B" w:rsidP="0071460C">
            <w:pPr>
              <w:rPr>
                <w:rFonts w:ascii="Calibri" w:eastAsia="Times New Roman" w:hAnsi="Calibri"/>
                <w:b/>
                <w:color w:val="000000"/>
                <w:sz w:val="20"/>
                <w:szCs w:val="20"/>
              </w:rPr>
            </w:pPr>
            <w:r>
              <w:rPr>
                <w:rFonts w:ascii="Calibri" w:eastAsia="Times New Roman" w:hAnsi="Calibri"/>
                <w:b/>
                <w:color w:val="000000"/>
                <w:sz w:val="20"/>
                <w:szCs w:val="20"/>
              </w:rPr>
              <w:t xml:space="preserve">Nov </w:t>
            </w:r>
            <w:r w:rsidR="0071460C">
              <w:rPr>
                <w:rFonts w:ascii="Calibri" w:eastAsia="Times New Roman" w:hAnsi="Calibri"/>
                <w:b/>
                <w:color w:val="000000"/>
                <w:sz w:val="20"/>
                <w:szCs w:val="20"/>
              </w:rPr>
              <w:t>19</w:t>
            </w:r>
          </w:p>
        </w:tc>
        <w:tc>
          <w:tcPr>
            <w:tcW w:w="1020"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B35071" w:rsidRPr="00CA58F6" w:rsidRDefault="00B35071" w:rsidP="004E669A">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62FB" w:rsidRPr="00AB3134" w:rsidRDefault="00DF62FB" w:rsidP="00A953D8">
            <w:pPr>
              <w:rPr>
                <w:rFonts w:ascii="Calibri" w:eastAsia="Times New Roman" w:hAnsi="Calibri"/>
                <w:color w:val="000000"/>
                <w:sz w:val="20"/>
                <w:szCs w:val="20"/>
              </w:rPr>
            </w:pPr>
          </w:p>
        </w:tc>
      </w:tr>
      <w:tr w:rsidR="005560A1" w:rsidRPr="007F3686" w:rsidTr="002465F3">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560A1" w:rsidRPr="00177B66" w:rsidRDefault="005560A1" w:rsidP="007B227F">
            <w:pPr>
              <w:rPr>
                <w:rFonts w:ascii="Calibri" w:eastAsia="Times New Roman" w:hAnsi="Calibri"/>
                <w:b/>
                <w:color w:val="000000"/>
                <w:sz w:val="20"/>
                <w:szCs w:val="20"/>
              </w:rPr>
            </w:pPr>
          </w:p>
        </w:tc>
        <w:tc>
          <w:tcPr>
            <w:tcW w:w="859"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560A1" w:rsidRDefault="005560A1" w:rsidP="007F0E04">
            <w:pPr>
              <w:rPr>
                <w:rFonts w:ascii="Calibri" w:eastAsia="Times New Roman" w:hAnsi="Calibri"/>
                <w:b/>
                <w:color w:val="000000"/>
                <w:sz w:val="20"/>
                <w:szCs w:val="20"/>
              </w:rPr>
            </w:pP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0A1" w:rsidRDefault="005560A1"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0A1" w:rsidRPr="003E3B38" w:rsidRDefault="0030442B" w:rsidP="000A6637">
            <w:pPr>
              <w:rPr>
                <w:rFonts w:ascii="Calibri" w:eastAsia="Times New Roman" w:hAnsi="Calibri"/>
                <w:color w:val="000000"/>
                <w:sz w:val="20"/>
                <w:szCs w:val="20"/>
              </w:rPr>
            </w:pPr>
            <w:r>
              <w:rPr>
                <w:rFonts w:ascii="Calibri" w:eastAsia="Times New Roman" w:hAnsi="Calibri"/>
                <w:noProof/>
                <w:color w:val="000000"/>
                <w:sz w:val="20"/>
                <w:szCs w:val="20"/>
              </w:rPr>
              <w:drawing>
                <wp:anchor distT="0" distB="0" distL="114300" distR="114300" simplePos="0" relativeHeight="252029952" behindDoc="0" locked="0" layoutInCell="1" allowOverlap="1">
                  <wp:simplePos x="0" y="0"/>
                  <wp:positionH relativeFrom="column">
                    <wp:posOffset>2239645</wp:posOffset>
                  </wp:positionH>
                  <wp:positionV relativeFrom="paragraph">
                    <wp:posOffset>-85090</wp:posOffset>
                  </wp:positionV>
                  <wp:extent cx="752475" cy="676275"/>
                  <wp:effectExtent l="19050" t="0" r="9525" b="0"/>
                  <wp:wrapNone/>
                  <wp:docPr id="70" name="Picture 70" descr="C:\Users\abvmsec\AppData\Local\Microsoft\Windows\Temporary Internet Files\Content.IE5\OBED0NBO\christmas0006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C:\Users\abvmsec\AppData\Local\Microsoft\Windows\Temporary Internet Files\Content.IE5\OBED0NBO\christmas00064[1].jpg"/>
                          <pic:cNvPicPr>
                            <a:picLocks noChangeAspect="1" noChangeArrowheads="1"/>
                          </pic:cNvPicPr>
                        </pic:nvPicPr>
                        <pic:blipFill>
                          <a:blip r:embed="rId7" cstate="print"/>
                          <a:srcRect/>
                          <a:stretch>
                            <a:fillRect/>
                          </a:stretch>
                        </pic:blipFill>
                        <pic:spPr bwMode="auto">
                          <a:xfrm>
                            <a:off x="0" y="0"/>
                            <a:ext cx="752475" cy="676275"/>
                          </a:xfrm>
                          <a:prstGeom prst="rect">
                            <a:avLst/>
                          </a:prstGeom>
                          <a:noFill/>
                          <a:ln w="9525">
                            <a:noFill/>
                            <a:miter lim="800000"/>
                            <a:headEnd/>
                            <a:tailEnd/>
                          </a:ln>
                        </pic:spPr>
                      </pic:pic>
                    </a:graphicData>
                  </a:graphic>
                </wp:anchor>
              </w:drawing>
            </w:r>
          </w:p>
        </w:tc>
      </w:tr>
      <w:tr w:rsidR="00AB3134" w:rsidRPr="007F3686" w:rsidTr="002465F3">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B3134" w:rsidRPr="00177B66" w:rsidRDefault="00AB313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9"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B3134" w:rsidRPr="00177B66" w:rsidRDefault="00C6083B" w:rsidP="004649F8">
            <w:pPr>
              <w:rPr>
                <w:rFonts w:ascii="Calibri" w:eastAsia="Times New Roman" w:hAnsi="Calibri"/>
                <w:b/>
                <w:color w:val="000000"/>
                <w:sz w:val="20"/>
                <w:szCs w:val="20"/>
              </w:rPr>
            </w:pPr>
            <w:r>
              <w:rPr>
                <w:rFonts w:ascii="Calibri" w:eastAsia="Times New Roman" w:hAnsi="Calibri"/>
                <w:b/>
                <w:color w:val="000000"/>
                <w:sz w:val="20"/>
                <w:szCs w:val="20"/>
              </w:rPr>
              <w:t xml:space="preserve">Nov </w:t>
            </w:r>
            <w:r w:rsidR="0071460C">
              <w:rPr>
                <w:rFonts w:ascii="Calibri" w:eastAsia="Times New Roman" w:hAnsi="Calibri"/>
                <w:b/>
                <w:color w:val="000000"/>
                <w:sz w:val="20"/>
                <w:szCs w:val="20"/>
              </w:rPr>
              <w:t>20</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Pr="00CA58F6" w:rsidRDefault="00AB3134"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4E6D" w:rsidRPr="003E3B38" w:rsidRDefault="00AC4D54" w:rsidP="0021619F">
            <w:pPr>
              <w:rPr>
                <w:rFonts w:ascii="Calibri" w:eastAsia="Times New Roman" w:hAnsi="Calibri"/>
                <w:color w:val="000000"/>
                <w:sz w:val="20"/>
                <w:szCs w:val="20"/>
              </w:rPr>
            </w:pPr>
            <w:r>
              <w:rPr>
                <w:rFonts w:ascii="Calibri" w:eastAsia="Times New Roman" w:hAnsi="Calibri"/>
                <w:color w:val="000000"/>
                <w:sz w:val="20"/>
                <w:szCs w:val="20"/>
              </w:rPr>
              <w:t xml:space="preserve">(+) Benjamin Ryan </w:t>
            </w:r>
            <w:proofErr w:type="spellStart"/>
            <w:r>
              <w:rPr>
                <w:rFonts w:ascii="Calibri" w:eastAsia="Times New Roman" w:hAnsi="Calibri"/>
                <w:color w:val="000000"/>
                <w:sz w:val="20"/>
                <w:szCs w:val="20"/>
              </w:rPr>
              <w:t>Gildon</w:t>
            </w:r>
            <w:proofErr w:type="spellEnd"/>
          </w:p>
        </w:tc>
      </w:tr>
      <w:tr w:rsidR="00C6083B" w:rsidRPr="007F3686" w:rsidTr="002465F3">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6083B" w:rsidRPr="00177B66" w:rsidRDefault="00C6083B" w:rsidP="007B227F">
            <w:pPr>
              <w:rPr>
                <w:rFonts w:ascii="Calibri" w:eastAsia="Times New Roman" w:hAnsi="Calibri"/>
                <w:b/>
                <w:color w:val="000000"/>
                <w:sz w:val="20"/>
                <w:szCs w:val="20"/>
              </w:rPr>
            </w:pP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C6083B" w:rsidRDefault="00C6083B" w:rsidP="00A82B5F">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C6083B" w:rsidRDefault="00C6083B"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C6083B" w:rsidRPr="00AB3134" w:rsidRDefault="00C6083B" w:rsidP="004371D9">
            <w:pPr>
              <w:rPr>
                <w:rFonts w:ascii="Calibri" w:eastAsia="Times New Roman" w:hAnsi="Calibri"/>
                <w:color w:val="000000"/>
                <w:sz w:val="20"/>
                <w:szCs w:val="20"/>
              </w:rPr>
            </w:pPr>
          </w:p>
        </w:tc>
      </w:tr>
      <w:tr w:rsidR="006C049F" w:rsidRPr="007F3686" w:rsidTr="002465F3">
        <w:trPr>
          <w:trHeight w:val="254"/>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C049F" w:rsidRPr="00177B66" w:rsidRDefault="006C049F" w:rsidP="007B227F">
            <w:pPr>
              <w:rPr>
                <w:rFonts w:ascii="Calibri" w:eastAsia="Times New Roman" w:hAnsi="Calibri"/>
                <w:b/>
                <w:color w:val="000000"/>
                <w:sz w:val="20"/>
                <w:szCs w:val="20"/>
              </w:rPr>
            </w:pP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6C049F" w:rsidRDefault="006C049F" w:rsidP="00A82B5F">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6C049F" w:rsidRDefault="006C049F" w:rsidP="00FB237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6C049F" w:rsidRPr="00AB3134" w:rsidRDefault="006C049F" w:rsidP="00EE1073">
            <w:pPr>
              <w:rPr>
                <w:rFonts w:ascii="Calibri" w:eastAsia="Times New Roman" w:hAnsi="Calibri"/>
                <w:color w:val="000000"/>
                <w:sz w:val="20"/>
                <w:szCs w:val="20"/>
              </w:rPr>
            </w:pPr>
          </w:p>
        </w:tc>
        <w:tc>
          <w:tcPr>
            <w:tcW w:w="352" w:type="dxa"/>
          </w:tcPr>
          <w:p w:rsidR="006C049F" w:rsidRPr="007F3686" w:rsidRDefault="006C049F"/>
        </w:tc>
      </w:tr>
      <w:tr w:rsidR="006C049F" w:rsidRPr="007F3686" w:rsidTr="002465F3">
        <w:trPr>
          <w:gridAfter w:val="1"/>
          <w:wAfter w:w="352" w:type="dxa"/>
          <w:trHeight w:val="247"/>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C049F" w:rsidRDefault="006C049F" w:rsidP="007B227F">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6C049F" w:rsidRDefault="006C049F" w:rsidP="009B0AE5">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6C049F" w:rsidRDefault="006C049F"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6C049F" w:rsidRPr="00164CE3" w:rsidRDefault="0071460C" w:rsidP="00597304">
            <w:pPr>
              <w:rPr>
                <w:rFonts w:ascii="Calibri" w:eastAsia="Times New Roman" w:hAnsi="Calibri"/>
                <w:color w:val="000000"/>
                <w:sz w:val="20"/>
                <w:szCs w:val="20"/>
              </w:rPr>
            </w:pPr>
            <w:r>
              <w:rPr>
                <w:rFonts w:ascii="Calibri" w:eastAsia="Times New Roman" w:hAnsi="Calibri"/>
                <w:color w:val="000000"/>
                <w:sz w:val="20"/>
                <w:szCs w:val="20"/>
              </w:rPr>
              <w:t>(+) Pedro Molina</w:t>
            </w:r>
          </w:p>
        </w:tc>
      </w:tr>
      <w:tr w:rsidR="006C049F" w:rsidRPr="007F3686" w:rsidTr="002465F3">
        <w:trPr>
          <w:gridAfter w:val="1"/>
          <w:wAfter w:w="352" w:type="dxa"/>
          <w:trHeight w:val="247"/>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C049F" w:rsidRPr="00177B66" w:rsidRDefault="006C049F"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6C049F" w:rsidRDefault="00C6083B" w:rsidP="0071460C">
            <w:pPr>
              <w:rPr>
                <w:rFonts w:ascii="Calibri" w:eastAsia="Times New Roman" w:hAnsi="Calibri"/>
                <w:b/>
                <w:color w:val="000000"/>
                <w:sz w:val="20"/>
                <w:szCs w:val="20"/>
              </w:rPr>
            </w:pPr>
            <w:r>
              <w:rPr>
                <w:rFonts w:ascii="Calibri" w:eastAsia="Times New Roman" w:hAnsi="Calibri"/>
                <w:b/>
                <w:color w:val="000000"/>
                <w:sz w:val="20"/>
                <w:szCs w:val="20"/>
              </w:rPr>
              <w:t xml:space="preserve">Nov </w:t>
            </w:r>
            <w:r w:rsidR="0071460C">
              <w:rPr>
                <w:rFonts w:ascii="Calibri" w:eastAsia="Times New Roman" w:hAnsi="Calibri"/>
                <w:b/>
                <w:color w:val="000000"/>
                <w:sz w:val="20"/>
                <w:szCs w:val="20"/>
              </w:rPr>
              <w:t>21</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6C049F" w:rsidRPr="003535C8" w:rsidRDefault="006C049F" w:rsidP="005623E2">
            <w:pPr>
              <w:rPr>
                <w:rFonts w:ascii="Calibri" w:eastAsia="Times New Roman" w:hAnsi="Calibri"/>
                <w:b/>
                <w:color w:val="000000"/>
                <w:sz w:val="20"/>
                <w:szCs w:val="20"/>
              </w:rPr>
            </w:pPr>
            <w:r>
              <w:rPr>
                <w:rFonts w:ascii="Calibri" w:eastAsia="Times New Roman" w:hAnsi="Calibri"/>
                <w:b/>
                <w:color w:val="000000"/>
                <w:sz w:val="20"/>
                <w:szCs w:val="20"/>
              </w:rPr>
              <w:t>12:10</w:t>
            </w:r>
            <w:r w:rsidRPr="003535C8">
              <w:rPr>
                <w:rFonts w:ascii="Calibri" w:eastAsia="Times New Roman" w:hAnsi="Calibri"/>
                <w:b/>
                <w:color w:val="000000"/>
                <w:sz w:val="20"/>
                <w:szCs w:val="20"/>
              </w:rPr>
              <w:t>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B55F08" w:rsidRPr="00B35071" w:rsidRDefault="00B55F08" w:rsidP="00741C08">
            <w:pPr>
              <w:rPr>
                <w:rFonts w:ascii="Calibri" w:eastAsia="Times New Roman" w:hAnsi="Calibri"/>
                <w:color w:val="000000"/>
                <w:sz w:val="20"/>
                <w:szCs w:val="20"/>
              </w:rPr>
            </w:pPr>
          </w:p>
        </w:tc>
      </w:tr>
      <w:tr w:rsidR="005149EA"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Pr="00177B66" w:rsidRDefault="005149EA"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4649F8" w:rsidP="004649F8">
            <w:pPr>
              <w:rPr>
                <w:rFonts w:ascii="Calibri" w:eastAsia="Times New Roman" w:hAnsi="Calibri"/>
                <w:b/>
                <w:color w:val="000000"/>
                <w:sz w:val="20"/>
                <w:szCs w:val="20"/>
              </w:rPr>
            </w:pPr>
            <w:r>
              <w:rPr>
                <w:rFonts w:ascii="Calibri" w:eastAsia="Times New Roman" w:hAnsi="Calibri"/>
                <w:b/>
                <w:color w:val="000000"/>
                <w:sz w:val="20"/>
                <w:szCs w:val="20"/>
              </w:rPr>
              <w:t xml:space="preserve">Nov </w:t>
            </w:r>
            <w:r w:rsidR="0071460C">
              <w:rPr>
                <w:rFonts w:ascii="Calibri" w:eastAsia="Times New Roman" w:hAnsi="Calibri"/>
                <w:b/>
                <w:color w:val="000000"/>
                <w:sz w:val="20"/>
                <w:szCs w:val="20"/>
              </w:rPr>
              <w:t>22</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Default="00562CAA" w:rsidP="002C33ED">
            <w:pPr>
              <w:rPr>
                <w:rFonts w:ascii="Calibri" w:eastAsia="Times New Roman" w:hAnsi="Calibri"/>
                <w:b/>
                <w:color w:val="000000"/>
                <w:sz w:val="20"/>
                <w:szCs w:val="20"/>
              </w:rPr>
            </w:pPr>
            <w:r>
              <w:rPr>
                <w:rFonts w:ascii="Calibri" w:eastAsia="Times New Roman" w:hAnsi="Calibri"/>
                <w:b/>
                <w:color w:val="000000"/>
                <w:sz w:val="20"/>
                <w:szCs w:val="20"/>
              </w:rPr>
              <w:t>12:1</w:t>
            </w:r>
            <w:r w:rsidR="004649F8">
              <w:rPr>
                <w:rFonts w:ascii="Calibri" w:eastAsia="Times New Roman" w:hAnsi="Calibri"/>
                <w:b/>
                <w:color w:val="000000"/>
                <w:sz w:val="20"/>
                <w:szCs w:val="20"/>
              </w:rPr>
              <w:t>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38168B" w:rsidP="00B35071">
            <w:pPr>
              <w:rPr>
                <w:rFonts w:ascii="Calibri" w:eastAsia="Times New Roman" w:hAnsi="Calibri"/>
                <w:color w:val="000000"/>
                <w:sz w:val="20"/>
                <w:szCs w:val="20"/>
              </w:rPr>
            </w:pPr>
            <w:r>
              <w:rPr>
                <w:rFonts w:ascii="Calibri" w:eastAsia="Times New Roman" w:hAnsi="Calibri"/>
                <w:color w:val="000000"/>
                <w:sz w:val="20"/>
                <w:szCs w:val="20"/>
              </w:rPr>
              <w:t xml:space="preserve">(+) </w:t>
            </w:r>
            <w:r w:rsidR="00C9473E">
              <w:rPr>
                <w:rFonts w:ascii="Calibri" w:eastAsia="Times New Roman" w:hAnsi="Calibri"/>
                <w:color w:val="000000"/>
                <w:sz w:val="20"/>
                <w:szCs w:val="20"/>
              </w:rPr>
              <w:t xml:space="preserve">Alice J. Barnes </w:t>
            </w:r>
          </w:p>
          <w:p w:rsidR="00C9473E" w:rsidRPr="00B35071" w:rsidRDefault="00C9473E" w:rsidP="00B35071">
            <w:pPr>
              <w:rPr>
                <w:rFonts w:ascii="Calibri" w:eastAsia="Times New Roman" w:hAnsi="Calibri"/>
                <w:color w:val="000000"/>
                <w:sz w:val="20"/>
                <w:szCs w:val="20"/>
              </w:rPr>
            </w:pPr>
            <w:r>
              <w:rPr>
                <w:rFonts w:ascii="Calibri" w:eastAsia="Times New Roman" w:hAnsi="Calibri"/>
                <w:color w:val="000000"/>
                <w:sz w:val="20"/>
                <w:szCs w:val="20"/>
              </w:rPr>
              <w:t xml:space="preserve">By The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 Family</w:t>
            </w:r>
          </w:p>
        </w:tc>
      </w:tr>
      <w:tr w:rsidR="005149EA"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Pr="00177B66" w:rsidRDefault="005149EA"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4649F8" w:rsidP="0071460C">
            <w:pPr>
              <w:rPr>
                <w:rFonts w:ascii="Calibri" w:eastAsia="Times New Roman" w:hAnsi="Calibri"/>
                <w:b/>
                <w:color w:val="000000"/>
                <w:sz w:val="20"/>
                <w:szCs w:val="20"/>
              </w:rPr>
            </w:pPr>
            <w:r>
              <w:rPr>
                <w:rFonts w:ascii="Calibri" w:eastAsia="Times New Roman" w:hAnsi="Calibri"/>
                <w:b/>
                <w:color w:val="000000"/>
                <w:sz w:val="20"/>
                <w:szCs w:val="20"/>
              </w:rPr>
              <w:t xml:space="preserve">Nov </w:t>
            </w:r>
            <w:r w:rsidR="0071460C">
              <w:rPr>
                <w:rFonts w:ascii="Calibri" w:eastAsia="Times New Roman" w:hAnsi="Calibri"/>
                <w:b/>
                <w:color w:val="000000"/>
                <w:sz w:val="20"/>
                <w:szCs w:val="20"/>
              </w:rPr>
              <w:t>23</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Default="005149EA"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149EA" w:rsidRPr="00CE15DE" w:rsidRDefault="00C9473E" w:rsidP="00EA5C67">
            <w:pPr>
              <w:rPr>
                <w:rFonts w:ascii="Calibri" w:eastAsia="Times New Roman" w:hAnsi="Calibri"/>
                <w:b/>
                <w:color w:val="000000"/>
                <w:sz w:val="20"/>
                <w:szCs w:val="20"/>
              </w:rPr>
            </w:pPr>
            <w:r w:rsidRPr="00CE15DE">
              <w:rPr>
                <w:rFonts w:ascii="Calibri" w:eastAsia="Times New Roman" w:hAnsi="Calibri"/>
                <w:b/>
                <w:color w:val="000000"/>
                <w:sz w:val="20"/>
                <w:szCs w:val="20"/>
              </w:rPr>
              <w:t>NO MASS</w:t>
            </w:r>
          </w:p>
        </w:tc>
      </w:tr>
      <w:tr w:rsidR="005149EA"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Pr="00177B66" w:rsidRDefault="005149EA"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Pr="00177B66" w:rsidRDefault="004649F8" w:rsidP="00396920">
            <w:pPr>
              <w:rPr>
                <w:rFonts w:ascii="Calibri" w:eastAsia="Times New Roman" w:hAnsi="Calibri"/>
                <w:b/>
                <w:color w:val="000000"/>
                <w:sz w:val="20"/>
                <w:szCs w:val="20"/>
              </w:rPr>
            </w:pPr>
            <w:r>
              <w:rPr>
                <w:rFonts w:ascii="Calibri" w:eastAsia="Times New Roman" w:hAnsi="Calibri"/>
                <w:b/>
                <w:color w:val="000000"/>
                <w:sz w:val="20"/>
                <w:szCs w:val="20"/>
              </w:rPr>
              <w:t xml:space="preserve">Nov </w:t>
            </w:r>
            <w:r w:rsidR="0071460C">
              <w:rPr>
                <w:rFonts w:ascii="Calibri" w:eastAsia="Times New Roman" w:hAnsi="Calibri"/>
                <w:b/>
                <w:color w:val="000000"/>
                <w:sz w:val="20"/>
                <w:szCs w:val="20"/>
              </w:rPr>
              <w:t>24</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Default="005149EA"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149EA" w:rsidRPr="00CE15DE" w:rsidRDefault="00C9473E" w:rsidP="00EA5C67">
            <w:pPr>
              <w:rPr>
                <w:rFonts w:ascii="Calibri" w:eastAsia="Times New Roman" w:hAnsi="Calibri"/>
                <w:b/>
                <w:color w:val="000000"/>
                <w:sz w:val="20"/>
                <w:szCs w:val="20"/>
              </w:rPr>
            </w:pPr>
            <w:r w:rsidRPr="00CE15DE">
              <w:rPr>
                <w:rFonts w:ascii="Calibri" w:eastAsia="Times New Roman" w:hAnsi="Calibri"/>
                <w:b/>
                <w:color w:val="000000"/>
                <w:sz w:val="20"/>
                <w:szCs w:val="20"/>
              </w:rPr>
              <w:t>NO MASS</w:t>
            </w:r>
          </w:p>
        </w:tc>
      </w:tr>
      <w:tr w:rsidR="005149EA" w:rsidRPr="007F3686" w:rsidTr="002465F3">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Pr="00177B66" w:rsidRDefault="005149E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Pr="00177B66" w:rsidRDefault="004649F8" w:rsidP="005149EA">
            <w:pPr>
              <w:rPr>
                <w:rFonts w:ascii="Calibri" w:eastAsia="Times New Roman" w:hAnsi="Calibri"/>
                <w:b/>
                <w:color w:val="000000"/>
                <w:sz w:val="20"/>
                <w:szCs w:val="20"/>
              </w:rPr>
            </w:pPr>
            <w:r>
              <w:rPr>
                <w:rFonts w:ascii="Calibri" w:eastAsia="Times New Roman" w:hAnsi="Calibri"/>
                <w:b/>
                <w:color w:val="000000"/>
                <w:sz w:val="20"/>
                <w:szCs w:val="20"/>
              </w:rPr>
              <w:t xml:space="preserve">Nov </w:t>
            </w:r>
            <w:r w:rsidR="0071460C">
              <w:rPr>
                <w:rFonts w:ascii="Calibri" w:eastAsia="Times New Roman" w:hAnsi="Calibri"/>
                <w:b/>
                <w:color w:val="000000"/>
                <w:sz w:val="20"/>
                <w:szCs w:val="20"/>
              </w:rPr>
              <w:t>25</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149EA" w:rsidRPr="00CE15DE" w:rsidRDefault="00C9473E" w:rsidP="00EA5C67">
            <w:pPr>
              <w:rPr>
                <w:rFonts w:ascii="Calibri" w:eastAsia="Times New Roman" w:hAnsi="Calibri"/>
                <w:b/>
                <w:color w:val="000000"/>
                <w:sz w:val="20"/>
                <w:szCs w:val="20"/>
              </w:rPr>
            </w:pPr>
            <w:r w:rsidRPr="00CE15DE">
              <w:rPr>
                <w:rFonts w:ascii="Calibri" w:eastAsia="Times New Roman" w:hAnsi="Calibri"/>
                <w:b/>
                <w:color w:val="000000"/>
                <w:sz w:val="20"/>
                <w:szCs w:val="20"/>
              </w:rPr>
              <w:t>NO MASS</w:t>
            </w:r>
          </w:p>
        </w:tc>
        <w:tc>
          <w:tcPr>
            <w:tcW w:w="352" w:type="dxa"/>
          </w:tcPr>
          <w:p w:rsidR="005149EA" w:rsidRPr="007F3686" w:rsidRDefault="005149EA"/>
        </w:tc>
      </w:tr>
      <w:tr w:rsidR="005149EA"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Pr="00177B66" w:rsidRDefault="005149EA"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Pr="00177B66" w:rsidRDefault="004649F8" w:rsidP="00EB2F6C">
            <w:pPr>
              <w:rPr>
                <w:rFonts w:ascii="Calibri" w:eastAsia="Times New Roman" w:hAnsi="Calibri"/>
                <w:b/>
                <w:color w:val="000000"/>
                <w:sz w:val="20"/>
                <w:szCs w:val="20"/>
              </w:rPr>
            </w:pPr>
            <w:r>
              <w:rPr>
                <w:rFonts w:ascii="Calibri" w:eastAsia="Times New Roman" w:hAnsi="Calibri"/>
                <w:b/>
                <w:color w:val="000000"/>
                <w:sz w:val="20"/>
                <w:szCs w:val="20"/>
              </w:rPr>
              <w:t xml:space="preserve">Nov </w:t>
            </w:r>
            <w:r w:rsidR="0071460C">
              <w:rPr>
                <w:rFonts w:ascii="Calibri" w:eastAsia="Times New Roman" w:hAnsi="Calibri"/>
                <w:b/>
                <w:color w:val="000000"/>
                <w:sz w:val="20"/>
                <w:szCs w:val="20"/>
              </w:rPr>
              <w:t>26</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5149EA" w:rsidRPr="00CA58F6" w:rsidRDefault="005149EA"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FA7E8B" w:rsidRPr="00AB3134" w:rsidRDefault="00C9473E" w:rsidP="00AC4D54">
            <w:pPr>
              <w:rPr>
                <w:rFonts w:ascii="Calibri" w:eastAsia="Times New Roman" w:hAnsi="Calibri"/>
                <w:color w:val="000000"/>
                <w:sz w:val="20"/>
                <w:szCs w:val="20"/>
              </w:rPr>
            </w:pPr>
            <w:r>
              <w:rPr>
                <w:rFonts w:ascii="Calibri" w:eastAsia="Times New Roman" w:hAnsi="Calibri"/>
                <w:color w:val="000000"/>
                <w:sz w:val="20"/>
                <w:szCs w:val="20"/>
              </w:rPr>
              <w:t>(+) Paul</w:t>
            </w:r>
          </w:p>
        </w:tc>
      </w:tr>
      <w:tr w:rsidR="005149EA" w:rsidRPr="007F3686" w:rsidTr="002465F3">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Default="005149EA"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F73237">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149EA" w:rsidRPr="003E3B38" w:rsidRDefault="005149EA" w:rsidP="004E669A">
            <w:pPr>
              <w:rPr>
                <w:rFonts w:ascii="Calibri" w:eastAsia="Times New Roman" w:hAnsi="Calibri"/>
                <w:color w:val="000000"/>
                <w:sz w:val="20"/>
                <w:szCs w:val="20"/>
              </w:rPr>
            </w:pPr>
          </w:p>
        </w:tc>
        <w:tc>
          <w:tcPr>
            <w:tcW w:w="352" w:type="dxa"/>
          </w:tcPr>
          <w:p w:rsidR="005149EA" w:rsidRPr="007F3686" w:rsidRDefault="005149EA"/>
        </w:tc>
      </w:tr>
      <w:tr w:rsidR="005149EA" w:rsidRPr="007F3686" w:rsidTr="002465F3">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Default="005149EA"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4649F8" w:rsidP="00751970">
            <w:pPr>
              <w:rPr>
                <w:rFonts w:ascii="Calibri" w:eastAsia="Times New Roman" w:hAnsi="Calibri"/>
                <w:b/>
                <w:color w:val="000000"/>
                <w:sz w:val="20"/>
                <w:szCs w:val="20"/>
              </w:rPr>
            </w:pPr>
            <w:r>
              <w:rPr>
                <w:rFonts w:ascii="Calibri" w:eastAsia="Times New Roman" w:hAnsi="Calibri"/>
                <w:b/>
                <w:color w:val="000000"/>
                <w:sz w:val="20"/>
                <w:szCs w:val="20"/>
              </w:rPr>
              <w:t xml:space="preserve">Nov </w:t>
            </w:r>
            <w:r w:rsidR="00E247AA">
              <w:rPr>
                <w:rFonts w:ascii="Calibri" w:eastAsia="Times New Roman" w:hAnsi="Calibri"/>
                <w:b/>
                <w:color w:val="000000"/>
                <w:sz w:val="20"/>
                <w:szCs w:val="20"/>
              </w:rPr>
              <w:t>2</w:t>
            </w:r>
            <w:r w:rsidR="0071460C">
              <w:rPr>
                <w:rFonts w:ascii="Calibri" w:eastAsia="Times New Roman" w:hAnsi="Calibri"/>
                <w:b/>
                <w:color w:val="000000"/>
                <w:sz w:val="20"/>
                <w:szCs w:val="20"/>
              </w:rPr>
              <w:t>7</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149EA" w:rsidRPr="003E3B38" w:rsidRDefault="00FA7E8B" w:rsidP="004E669A">
            <w:pPr>
              <w:rPr>
                <w:rFonts w:ascii="Calibri" w:eastAsia="Times New Roman" w:hAnsi="Calibri"/>
                <w:color w:val="000000"/>
                <w:sz w:val="20"/>
                <w:szCs w:val="20"/>
              </w:rPr>
            </w:pPr>
            <w:r>
              <w:rPr>
                <w:rFonts w:ascii="Calibri" w:eastAsia="Times New Roman" w:hAnsi="Calibri"/>
                <w:color w:val="000000"/>
                <w:sz w:val="20"/>
                <w:szCs w:val="20"/>
              </w:rPr>
              <w:t xml:space="preserve">(+)Benjamin Ryan </w:t>
            </w:r>
            <w:proofErr w:type="spellStart"/>
            <w:r>
              <w:rPr>
                <w:rFonts w:ascii="Calibri" w:eastAsia="Times New Roman" w:hAnsi="Calibri"/>
                <w:color w:val="000000"/>
                <w:sz w:val="20"/>
                <w:szCs w:val="20"/>
              </w:rPr>
              <w:t>Gildon</w:t>
            </w:r>
            <w:proofErr w:type="spellEnd"/>
          </w:p>
        </w:tc>
        <w:tc>
          <w:tcPr>
            <w:tcW w:w="352" w:type="dxa"/>
          </w:tcPr>
          <w:p w:rsidR="005149EA" w:rsidRPr="007F3686" w:rsidRDefault="005149EA"/>
        </w:tc>
      </w:tr>
      <w:tr w:rsidR="005149EA" w:rsidRPr="007F3686" w:rsidTr="002465F3">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Default="005149EA"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Pr="00177B66" w:rsidRDefault="005149EA" w:rsidP="00F73237">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149EA" w:rsidRPr="00AB3134" w:rsidRDefault="00C9473E" w:rsidP="00BF2918">
            <w:pPr>
              <w:rPr>
                <w:rFonts w:ascii="Calibri" w:eastAsia="Times New Roman" w:hAnsi="Calibri"/>
                <w:color w:val="000000"/>
                <w:sz w:val="20"/>
                <w:szCs w:val="20"/>
              </w:rPr>
            </w:pPr>
            <w:r>
              <w:rPr>
                <w:rFonts w:ascii="Calibri" w:eastAsia="Times New Roman" w:hAnsi="Calibri"/>
                <w:color w:val="000000"/>
                <w:sz w:val="20"/>
                <w:szCs w:val="20"/>
              </w:rPr>
              <w:t>Living &amp; Deceased Members of The Altar Society</w:t>
            </w:r>
          </w:p>
        </w:tc>
        <w:tc>
          <w:tcPr>
            <w:tcW w:w="352" w:type="dxa"/>
          </w:tcPr>
          <w:p w:rsidR="005149EA" w:rsidRPr="007F3686" w:rsidRDefault="005149EA"/>
        </w:tc>
      </w:tr>
      <w:tr w:rsidR="005149EA"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Default="005149EA"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837EBA">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149EA" w:rsidRPr="00AB3134" w:rsidRDefault="0030442B" w:rsidP="005439EA">
            <w:pPr>
              <w:rPr>
                <w:rFonts w:ascii="Calibri" w:eastAsia="Times New Roman" w:hAnsi="Calibri"/>
                <w:color w:val="000000"/>
                <w:sz w:val="20"/>
                <w:szCs w:val="20"/>
              </w:rPr>
            </w:pPr>
            <w:r>
              <w:rPr>
                <w:rFonts w:ascii="Calibri" w:eastAsia="Times New Roman" w:hAnsi="Calibri"/>
                <w:noProof/>
                <w:color w:val="000000"/>
                <w:sz w:val="20"/>
                <w:szCs w:val="20"/>
              </w:rPr>
              <w:drawing>
                <wp:anchor distT="0" distB="0" distL="114300" distR="114300" simplePos="0" relativeHeight="252028928" behindDoc="0" locked="0" layoutInCell="1" allowOverlap="1">
                  <wp:simplePos x="0" y="0"/>
                  <wp:positionH relativeFrom="column">
                    <wp:posOffset>2387600</wp:posOffset>
                  </wp:positionH>
                  <wp:positionV relativeFrom="paragraph">
                    <wp:posOffset>-123190</wp:posOffset>
                  </wp:positionV>
                  <wp:extent cx="742950" cy="678815"/>
                  <wp:effectExtent l="38100" t="19050" r="19050" b="6985"/>
                  <wp:wrapNone/>
                  <wp:docPr id="6" name="Picture 42" descr="C:\Users\abvmsec\AppData\Local\Microsoft\Windows\Temporary Internet Files\Content.IE5\2R4GTU18\enter-to-win-red-raffle-lottery-box-entry-forms-tickets-words-slot-entering-your-form-other-game-3163147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abvmsec\AppData\Local\Microsoft\Windows\Temporary Internet Files\Content.IE5\2R4GTU18\enter-to-win-red-raffle-lottery-box-entry-forms-tickets-words-slot-entering-your-form-other-game-31631474[1].jpg"/>
                          <pic:cNvPicPr>
                            <a:picLocks noChangeAspect="1" noChangeArrowheads="1"/>
                          </pic:cNvPicPr>
                        </pic:nvPicPr>
                        <pic:blipFill>
                          <a:blip r:embed="rId8" cstate="print"/>
                          <a:srcRect/>
                          <a:stretch>
                            <a:fillRect/>
                          </a:stretch>
                        </pic:blipFill>
                        <pic:spPr bwMode="auto">
                          <a:xfrm rot="21409566">
                            <a:off x="0" y="0"/>
                            <a:ext cx="742950" cy="678815"/>
                          </a:xfrm>
                          <a:prstGeom prst="rect">
                            <a:avLst/>
                          </a:prstGeom>
                          <a:noFill/>
                          <a:ln w="9525">
                            <a:noFill/>
                            <a:miter lim="800000"/>
                            <a:headEnd/>
                            <a:tailEnd/>
                          </a:ln>
                        </pic:spPr>
                      </pic:pic>
                    </a:graphicData>
                  </a:graphic>
                </wp:anchor>
              </w:drawing>
            </w:r>
          </w:p>
        </w:tc>
      </w:tr>
      <w:tr w:rsidR="005149EA"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Default="005149EA"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837EBA">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53390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149EA" w:rsidRPr="00164CE3" w:rsidRDefault="00C9473E" w:rsidP="00FC67FB">
            <w:pPr>
              <w:rPr>
                <w:rFonts w:ascii="Calibri" w:eastAsia="Times New Roman" w:hAnsi="Calibri"/>
                <w:color w:val="000000"/>
                <w:sz w:val="20"/>
                <w:szCs w:val="20"/>
              </w:rPr>
            </w:pPr>
            <w:r>
              <w:rPr>
                <w:rFonts w:ascii="Calibri" w:eastAsia="Times New Roman" w:hAnsi="Calibri"/>
                <w:color w:val="000000"/>
                <w:sz w:val="20"/>
                <w:szCs w:val="20"/>
              </w:rPr>
              <w:t>(+) Paul</w:t>
            </w:r>
          </w:p>
        </w:tc>
      </w:tr>
    </w:tbl>
    <w:p w:rsidR="00603E2C" w:rsidRDefault="00603E2C" w:rsidP="00B900D9">
      <w:pPr>
        <w:tabs>
          <w:tab w:val="left" w:pos="2865"/>
        </w:tabs>
        <w:rPr>
          <w:sz w:val="10"/>
          <w:szCs w:val="10"/>
        </w:rPr>
      </w:pPr>
    </w:p>
    <w:p w:rsidR="00603E2C" w:rsidRDefault="00603E2C" w:rsidP="00B900D9">
      <w:pPr>
        <w:tabs>
          <w:tab w:val="left" w:pos="2865"/>
        </w:tabs>
        <w:rPr>
          <w:sz w:val="10"/>
          <w:szCs w:val="10"/>
        </w:rPr>
      </w:pPr>
    </w:p>
    <w:p w:rsidR="008462C3" w:rsidRDefault="003A1455" w:rsidP="006777AB">
      <w:pPr>
        <w:tabs>
          <w:tab w:val="left" w:pos="2865"/>
        </w:tabs>
      </w:pPr>
      <w:r>
        <w:rPr>
          <w:noProof/>
          <w:lang w:eastAsia="zh-TW"/>
        </w:rPr>
        <w:pict>
          <v:shape id="_x0000_s912491" type="#_x0000_t202" style="position:absolute;margin-left:-17.35pt;margin-top:2.35pt;width:266.3pt;height:91.5pt;z-index:252059648;mso-width-relative:margin;mso-height-relative:margin">
            <v:textbox>
              <w:txbxContent>
                <w:p w:rsidR="00CE15DE" w:rsidRPr="00462A88" w:rsidRDefault="00CE15DE" w:rsidP="00CE15DE">
                  <w:pPr>
                    <w:jc w:val="center"/>
                    <w:rPr>
                      <w:rFonts w:ascii="Berlin Sans FB" w:hAnsi="Berlin Sans FB"/>
                      <w:sz w:val="28"/>
                      <w:szCs w:val="28"/>
                    </w:rPr>
                  </w:pPr>
                  <w:r w:rsidRPr="00462A88">
                    <w:rPr>
                      <w:rFonts w:ascii="Berlin Sans FB" w:hAnsi="Berlin Sans FB"/>
                      <w:sz w:val="28"/>
                      <w:szCs w:val="28"/>
                      <w:u w:val="single"/>
                    </w:rPr>
                    <w:t>ATTENTION</w:t>
                  </w:r>
                  <w:r w:rsidRPr="00462A88">
                    <w:rPr>
                      <w:rFonts w:ascii="Berlin Sans FB" w:hAnsi="Berlin Sans FB"/>
                      <w:sz w:val="28"/>
                      <w:szCs w:val="28"/>
                    </w:rPr>
                    <w:t xml:space="preserve">:  </w:t>
                  </w:r>
                </w:p>
                <w:p w:rsidR="00CE15DE" w:rsidRPr="00462A88" w:rsidRDefault="00CE15DE" w:rsidP="00CE15DE">
                  <w:pPr>
                    <w:jc w:val="center"/>
                    <w:rPr>
                      <w:rFonts w:ascii="Berlin Sans FB" w:hAnsi="Berlin Sans FB"/>
                      <w:sz w:val="28"/>
                      <w:szCs w:val="28"/>
                    </w:rPr>
                  </w:pPr>
                  <w:r w:rsidRPr="00462A88">
                    <w:rPr>
                      <w:rFonts w:ascii="Berlin Sans FB" w:hAnsi="Berlin Sans FB"/>
                      <w:sz w:val="28"/>
                      <w:szCs w:val="28"/>
                    </w:rPr>
                    <w:t xml:space="preserve">The office will be closed Monday-Friday, November 21-25.  </w:t>
                  </w:r>
                </w:p>
                <w:p w:rsidR="00CE15DE" w:rsidRPr="00462A88" w:rsidRDefault="00CE15DE" w:rsidP="00CE15DE">
                  <w:pPr>
                    <w:jc w:val="center"/>
                    <w:rPr>
                      <w:rFonts w:ascii="Berlin Sans FB" w:hAnsi="Berlin Sans FB"/>
                      <w:sz w:val="28"/>
                      <w:szCs w:val="28"/>
                    </w:rPr>
                  </w:pPr>
                  <w:r w:rsidRPr="00462A88">
                    <w:rPr>
                      <w:rFonts w:ascii="Berlin Sans FB" w:hAnsi="Berlin Sans FB"/>
                      <w:sz w:val="28"/>
                      <w:szCs w:val="28"/>
                    </w:rPr>
                    <w:t xml:space="preserve">There will be no 12:10 p.m. Daily Masses, </w:t>
                  </w:r>
                </w:p>
                <w:p w:rsidR="00CE15DE" w:rsidRPr="00CE15DE" w:rsidRDefault="00CE15DE" w:rsidP="00CE15DE">
                  <w:pPr>
                    <w:jc w:val="center"/>
                    <w:rPr>
                      <w:rFonts w:ascii="Berlin Sans FB" w:hAnsi="Berlin Sans FB"/>
                      <w:sz w:val="36"/>
                      <w:szCs w:val="36"/>
                    </w:rPr>
                  </w:pPr>
                  <w:r w:rsidRPr="00462A88">
                    <w:rPr>
                      <w:rFonts w:ascii="Berlin Sans FB" w:hAnsi="Berlin Sans FB"/>
                      <w:sz w:val="28"/>
                      <w:szCs w:val="28"/>
                    </w:rPr>
                    <w:t>Wednesday-Friday, November</w:t>
                  </w:r>
                  <w:r w:rsidRPr="00CE15DE">
                    <w:rPr>
                      <w:rFonts w:ascii="Berlin Sans FB" w:hAnsi="Berlin Sans FB"/>
                      <w:sz w:val="36"/>
                      <w:szCs w:val="36"/>
                    </w:rPr>
                    <w:t xml:space="preserve"> </w:t>
                  </w:r>
                  <w:r w:rsidRPr="00462A88">
                    <w:rPr>
                      <w:rFonts w:ascii="Berlin Sans FB" w:hAnsi="Berlin Sans FB"/>
                      <w:sz w:val="28"/>
                      <w:szCs w:val="28"/>
                    </w:rPr>
                    <w:t>23-25!</w:t>
                  </w:r>
                </w:p>
              </w:txbxContent>
            </v:textbox>
          </v:shape>
        </w:pict>
      </w:r>
    </w:p>
    <w:p w:rsidR="00DB64C2" w:rsidRDefault="00DB64C2" w:rsidP="006777AB">
      <w:pPr>
        <w:tabs>
          <w:tab w:val="left" w:pos="2865"/>
        </w:tabs>
      </w:pPr>
    </w:p>
    <w:p w:rsidR="00893AB4" w:rsidRDefault="00893AB4" w:rsidP="006777AB">
      <w:pPr>
        <w:tabs>
          <w:tab w:val="left" w:pos="2865"/>
        </w:tabs>
      </w:pPr>
    </w:p>
    <w:p w:rsidR="00D60953" w:rsidRDefault="003A1455" w:rsidP="006777AB">
      <w:pPr>
        <w:tabs>
          <w:tab w:val="left" w:pos="2865"/>
        </w:tabs>
      </w:pPr>
      <w:r>
        <w:rPr>
          <w:noProof/>
          <w:lang w:eastAsia="zh-TW"/>
        </w:rPr>
        <w:pict>
          <v:shape id="_x0000_s912502" type="#_x0000_t202" style="position:absolute;margin-left:285.4pt;margin-top:2.15pt;width:268.35pt;height:332.75pt;z-index:252063744;mso-width-relative:margin;mso-height-relative:margin">
            <v:textbox>
              <w:txbxContent>
                <w:p w:rsidR="00462A88" w:rsidRPr="00462A88" w:rsidRDefault="00462A88" w:rsidP="00462A88">
                  <w:pPr>
                    <w:pStyle w:val="Title"/>
                    <w:jc w:val="center"/>
                    <w:rPr>
                      <w:rFonts w:ascii="Jokerman" w:hAnsi="Jokerman"/>
                      <w:color w:val="244061" w:themeColor="accent1" w:themeShade="80"/>
                      <w:sz w:val="32"/>
                      <w:szCs w:val="32"/>
                    </w:rPr>
                  </w:pPr>
                  <w:r w:rsidRPr="00462A88">
                    <w:rPr>
                      <w:rFonts w:ascii="Jokerman" w:hAnsi="Jokerman"/>
                      <w:color w:val="244061" w:themeColor="accent1" w:themeShade="80"/>
                      <w:sz w:val="32"/>
                      <w:szCs w:val="32"/>
                    </w:rPr>
                    <w:t>Diciembre 4-6, 2016</w:t>
                  </w:r>
                </w:p>
                <w:p w:rsidR="00462A88" w:rsidRDefault="00462A88" w:rsidP="00462A88">
                  <w:pPr>
                    <w:pStyle w:val="Title"/>
                    <w:jc w:val="center"/>
                    <w:rPr>
                      <w:rFonts w:ascii="Jokerman" w:hAnsi="Jokerman"/>
                      <w:color w:val="244061" w:themeColor="accent1" w:themeShade="80"/>
                      <w:sz w:val="28"/>
                      <w:szCs w:val="28"/>
                    </w:rPr>
                  </w:pPr>
                </w:p>
                <w:p w:rsidR="00462A88" w:rsidRPr="00462A88" w:rsidRDefault="00462A88" w:rsidP="00462A88">
                  <w:pPr>
                    <w:pStyle w:val="Title"/>
                    <w:jc w:val="center"/>
                    <w:rPr>
                      <w:rFonts w:ascii="Jokerman" w:hAnsi="Jokerman"/>
                      <w:color w:val="244061" w:themeColor="accent1" w:themeShade="80"/>
                      <w:sz w:val="28"/>
                      <w:szCs w:val="28"/>
                    </w:rPr>
                  </w:pPr>
                  <w:r w:rsidRPr="00462A88">
                    <w:rPr>
                      <w:rFonts w:ascii="Jokerman" w:hAnsi="Jokerman"/>
                      <w:color w:val="244061" w:themeColor="accent1" w:themeShade="80"/>
                      <w:sz w:val="28"/>
                      <w:szCs w:val="28"/>
                    </w:rPr>
                    <w:t>Mision de adviento 2016</w:t>
                  </w:r>
                </w:p>
                <w:p w:rsidR="0030442B" w:rsidRDefault="0030442B" w:rsidP="00462A88">
                  <w:pPr>
                    <w:pStyle w:val="Heading1"/>
                    <w:jc w:val="center"/>
                    <w:rPr>
                      <w:sz w:val="28"/>
                      <w:szCs w:val="28"/>
                    </w:rPr>
                  </w:pPr>
                </w:p>
                <w:p w:rsidR="00462A88" w:rsidRPr="00462A88" w:rsidRDefault="00462A88" w:rsidP="00462A88">
                  <w:pPr>
                    <w:pStyle w:val="Heading1"/>
                    <w:jc w:val="center"/>
                    <w:rPr>
                      <w:sz w:val="28"/>
                      <w:szCs w:val="28"/>
                    </w:rPr>
                  </w:pPr>
                  <w:proofErr w:type="spellStart"/>
                  <w:r w:rsidRPr="00462A88">
                    <w:rPr>
                      <w:sz w:val="28"/>
                      <w:szCs w:val="28"/>
                    </w:rPr>
                    <w:t>Invitado</w:t>
                  </w:r>
                  <w:proofErr w:type="spellEnd"/>
                  <w:r w:rsidRPr="00462A88">
                    <w:rPr>
                      <w:sz w:val="28"/>
                      <w:szCs w:val="28"/>
                    </w:rPr>
                    <w:t xml:space="preserve"> Especial: Padre </w:t>
                  </w:r>
                  <w:proofErr w:type="spellStart"/>
                  <w:r w:rsidRPr="00462A88">
                    <w:rPr>
                      <w:sz w:val="28"/>
                      <w:szCs w:val="28"/>
                    </w:rPr>
                    <w:t>Iden</w:t>
                  </w:r>
                  <w:proofErr w:type="spellEnd"/>
                  <w:r w:rsidRPr="00462A88">
                    <w:rPr>
                      <w:sz w:val="28"/>
                      <w:szCs w:val="28"/>
                    </w:rPr>
                    <w:t xml:space="preserve"> Bello, J.C.L</w:t>
                  </w:r>
                </w:p>
                <w:p w:rsidR="00462A88" w:rsidRPr="00462A88" w:rsidRDefault="00462A88" w:rsidP="00462A88">
                  <w:pPr>
                    <w:pStyle w:val="Heading1"/>
                    <w:jc w:val="center"/>
                    <w:rPr>
                      <w:sz w:val="28"/>
                      <w:szCs w:val="28"/>
                    </w:rPr>
                  </w:pPr>
                  <w:proofErr w:type="gramStart"/>
                  <w:r w:rsidRPr="00462A88">
                    <w:rPr>
                      <w:sz w:val="28"/>
                      <w:szCs w:val="28"/>
                    </w:rPr>
                    <w:t xml:space="preserve">Rector de la </w:t>
                  </w:r>
                  <w:proofErr w:type="spellStart"/>
                  <w:r w:rsidRPr="00462A88">
                    <w:rPr>
                      <w:sz w:val="28"/>
                      <w:szCs w:val="28"/>
                    </w:rPr>
                    <w:t>Catedral</w:t>
                  </w:r>
                  <w:proofErr w:type="spellEnd"/>
                  <w:r w:rsidRPr="00462A88">
                    <w:rPr>
                      <w:sz w:val="28"/>
                      <w:szCs w:val="28"/>
                    </w:rPr>
                    <w:t xml:space="preserve"> de San Agustin.</w:t>
                  </w:r>
                  <w:proofErr w:type="gramEnd"/>
                </w:p>
                <w:p w:rsidR="00462A88" w:rsidRPr="00462A88" w:rsidRDefault="00462A88" w:rsidP="00462A88">
                  <w:pPr>
                    <w:pStyle w:val="Heading1"/>
                    <w:jc w:val="center"/>
                    <w:rPr>
                      <w:sz w:val="28"/>
                      <w:szCs w:val="28"/>
                    </w:rPr>
                  </w:pPr>
                  <w:r w:rsidRPr="00462A88">
                    <w:rPr>
                      <w:sz w:val="28"/>
                      <w:szCs w:val="28"/>
                    </w:rPr>
                    <w:t xml:space="preserve"> Laredo, Texas.</w:t>
                  </w:r>
                </w:p>
                <w:p w:rsidR="00462A88" w:rsidRDefault="00462A88" w:rsidP="00462A88">
                  <w:pPr>
                    <w:pStyle w:val="NoSpacing"/>
                    <w:jc w:val="center"/>
                  </w:pPr>
                </w:p>
                <w:p w:rsidR="00462A88" w:rsidRPr="00462A88" w:rsidRDefault="00462A88" w:rsidP="00462A88">
                  <w:pPr>
                    <w:pStyle w:val="NoSpacing"/>
                    <w:jc w:val="center"/>
                    <w:rPr>
                      <w:sz w:val="28"/>
                      <w:szCs w:val="28"/>
                    </w:rPr>
                  </w:pPr>
                  <w:r w:rsidRPr="00462A88">
                    <w:rPr>
                      <w:sz w:val="28"/>
                      <w:szCs w:val="28"/>
                    </w:rPr>
                    <w:t xml:space="preserve">Domingo 4/12/2016 </w:t>
                  </w:r>
                  <w:proofErr w:type="spellStart"/>
                  <w:r w:rsidRPr="00462A88">
                    <w:rPr>
                      <w:sz w:val="28"/>
                      <w:szCs w:val="28"/>
                    </w:rPr>
                    <w:t>Misa</w:t>
                  </w:r>
                  <w:proofErr w:type="spellEnd"/>
                  <w:r w:rsidRPr="00462A88">
                    <w:rPr>
                      <w:sz w:val="28"/>
                      <w:szCs w:val="28"/>
                    </w:rPr>
                    <w:t xml:space="preserve"> 2 PM</w:t>
                  </w:r>
                </w:p>
                <w:p w:rsidR="00462A88" w:rsidRPr="00462A88" w:rsidRDefault="00462A88" w:rsidP="00462A88">
                  <w:pPr>
                    <w:pStyle w:val="NoSpacing"/>
                    <w:jc w:val="center"/>
                    <w:rPr>
                      <w:sz w:val="28"/>
                      <w:szCs w:val="28"/>
                    </w:rPr>
                  </w:pPr>
                  <w:proofErr w:type="spellStart"/>
                  <w:r w:rsidRPr="00462A88">
                    <w:rPr>
                      <w:sz w:val="28"/>
                      <w:szCs w:val="28"/>
                    </w:rPr>
                    <w:t>Lunes</w:t>
                  </w:r>
                  <w:proofErr w:type="spellEnd"/>
                  <w:r w:rsidRPr="00462A88">
                    <w:rPr>
                      <w:sz w:val="28"/>
                      <w:szCs w:val="28"/>
                    </w:rPr>
                    <w:t xml:space="preserve"> 5/12/2016 7 PM</w:t>
                  </w:r>
                </w:p>
                <w:p w:rsidR="00462A88" w:rsidRPr="00462A88" w:rsidRDefault="00462A88" w:rsidP="00462A88">
                  <w:pPr>
                    <w:pStyle w:val="NoSpacing"/>
                    <w:jc w:val="center"/>
                    <w:rPr>
                      <w:sz w:val="28"/>
                      <w:szCs w:val="28"/>
                    </w:rPr>
                  </w:pPr>
                  <w:proofErr w:type="spellStart"/>
                  <w:r w:rsidRPr="00462A88">
                    <w:rPr>
                      <w:sz w:val="28"/>
                      <w:szCs w:val="28"/>
                    </w:rPr>
                    <w:t>Martes</w:t>
                  </w:r>
                  <w:proofErr w:type="spellEnd"/>
                  <w:r w:rsidRPr="00462A88">
                    <w:rPr>
                      <w:sz w:val="28"/>
                      <w:szCs w:val="28"/>
                    </w:rPr>
                    <w:t xml:space="preserve"> 6/12/2016 7 PM</w:t>
                  </w:r>
                </w:p>
                <w:p w:rsidR="00462A88" w:rsidRPr="0030442B" w:rsidRDefault="00462A88" w:rsidP="00462A88">
                  <w:pPr>
                    <w:pStyle w:val="Heading2"/>
                    <w:jc w:val="center"/>
                    <w:rPr>
                      <w:rFonts w:ascii="Bernard MT Condensed" w:hAnsi="Bernard MT Condensed"/>
                      <w:b w:val="0"/>
                      <w:i w:val="0"/>
                      <w:color w:val="0070C0"/>
                    </w:rPr>
                  </w:pPr>
                  <w:r w:rsidRPr="0030442B">
                    <w:rPr>
                      <w:rFonts w:ascii="Bernard MT Condensed" w:hAnsi="Bernard MT Condensed"/>
                      <w:b w:val="0"/>
                      <w:i w:val="0"/>
                      <w:color w:val="0070C0"/>
                    </w:rPr>
                    <w:t xml:space="preserve">Este </w:t>
                  </w:r>
                  <w:proofErr w:type="spellStart"/>
                  <w:r w:rsidRPr="0030442B">
                    <w:rPr>
                      <w:rFonts w:ascii="Bernard MT Condensed" w:hAnsi="Bernard MT Condensed"/>
                      <w:b w:val="0"/>
                      <w:i w:val="0"/>
                      <w:color w:val="0070C0"/>
                    </w:rPr>
                    <w:t>será</w:t>
                  </w:r>
                  <w:proofErr w:type="spellEnd"/>
                  <w:r w:rsidRPr="0030442B">
                    <w:rPr>
                      <w:rFonts w:ascii="Bernard MT Condensed" w:hAnsi="Bernard MT Condensed"/>
                      <w:b w:val="0"/>
                      <w:i w:val="0"/>
                      <w:color w:val="0070C0"/>
                    </w:rPr>
                    <w:t xml:space="preserve"> </w:t>
                  </w:r>
                  <w:proofErr w:type="gramStart"/>
                  <w:r w:rsidRPr="0030442B">
                    <w:rPr>
                      <w:rFonts w:ascii="Bernard MT Condensed" w:hAnsi="Bernard MT Condensed"/>
                      <w:b w:val="0"/>
                      <w:i w:val="0"/>
                      <w:color w:val="0070C0"/>
                    </w:rPr>
                    <w:t>un</w:t>
                  </w:r>
                  <w:proofErr w:type="gramEnd"/>
                  <w:r w:rsidRPr="0030442B">
                    <w:rPr>
                      <w:rFonts w:ascii="Bernard MT Condensed" w:hAnsi="Bernard MT Condensed"/>
                      <w:b w:val="0"/>
                      <w:i w:val="0"/>
                      <w:color w:val="0070C0"/>
                    </w:rPr>
                    <w:t xml:space="preserve"> Nuevo </w:t>
                  </w:r>
                  <w:proofErr w:type="spellStart"/>
                  <w:r w:rsidRPr="0030442B">
                    <w:rPr>
                      <w:rFonts w:ascii="Bernard MT Condensed" w:hAnsi="Bernard MT Condensed"/>
                      <w:b w:val="0"/>
                      <w:i w:val="0"/>
                      <w:color w:val="0070C0"/>
                    </w:rPr>
                    <w:t>Adviento</w:t>
                  </w:r>
                  <w:proofErr w:type="spellEnd"/>
                  <w:r w:rsidRPr="0030442B">
                    <w:rPr>
                      <w:rFonts w:ascii="Bernard MT Condensed" w:hAnsi="Bernard MT Condensed"/>
                      <w:b w:val="0"/>
                      <w:i w:val="0"/>
                      <w:color w:val="0070C0"/>
                    </w:rPr>
                    <w:t xml:space="preserve">, un Nuevo </w:t>
                  </w:r>
                  <w:proofErr w:type="spellStart"/>
                  <w:r w:rsidRPr="0030442B">
                    <w:rPr>
                      <w:rFonts w:ascii="Bernard MT Condensed" w:hAnsi="Bernard MT Condensed"/>
                      <w:b w:val="0"/>
                      <w:i w:val="0"/>
                      <w:color w:val="0070C0"/>
                    </w:rPr>
                    <w:t>paso</w:t>
                  </w:r>
                  <w:proofErr w:type="spellEnd"/>
                  <w:r w:rsidRPr="0030442B">
                    <w:rPr>
                      <w:rFonts w:ascii="Bernard MT Condensed" w:hAnsi="Bernard MT Condensed"/>
                      <w:b w:val="0"/>
                      <w:i w:val="0"/>
                      <w:color w:val="0070C0"/>
                    </w:rPr>
                    <w:t xml:space="preserve"> del </w:t>
                  </w:r>
                  <w:proofErr w:type="spellStart"/>
                  <w:r w:rsidRPr="0030442B">
                    <w:rPr>
                      <w:rFonts w:ascii="Bernard MT Condensed" w:hAnsi="Bernard MT Condensed"/>
                      <w:b w:val="0"/>
                      <w:i w:val="0"/>
                      <w:color w:val="0070C0"/>
                    </w:rPr>
                    <w:t>Señor</w:t>
                  </w:r>
                  <w:proofErr w:type="spellEnd"/>
                  <w:r w:rsidRPr="0030442B">
                    <w:rPr>
                      <w:rFonts w:ascii="Bernard MT Condensed" w:hAnsi="Bernard MT Condensed"/>
                      <w:b w:val="0"/>
                      <w:i w:val="0"/>
                      <w:color w:val="0070C0"/>
                    </w:rPr>
                    <w:t xml:space="preserve"> </w:t>
                  </w:r>
                  <w:proofErr w:type="spellStart"/>
                  <w:r w:rsidRPr="0030442B">
                    <w:rPr>
                      <w:rFonts w:ascii="Bernard MT Condensed" w:hAnsi="Bernard MT Condensed"/>
                      <w:b w:val="0"/>
                      <w:i w:val="0"/>
                      <w:color w:val="0070C0"/>
                    </w:rPr>
                    <w:t>Jesús</w:t>
                  </w:r>
                  <w:proofErr w:type="spellEnd"/>
                  <w:r w:rsidRPr="0030442B">
                    <w:rPr>
                      <w:rFonts w:ascii="Bernard MT Condensed" w:hAnsi="Bernard MT Condensed"/>
                      <w:b w:val="0"/>
                      <w:i w:val="0"/>
                      <w:color w:val="0070C0"/>
                    </w:rPr>
                    <w:t xml:space="preserve"> </w:t>
                  </w:r>
                  <w:proofErr w:type="spellStart"/>
                  <w:r w:rsidRPr="0030442B">
                    <w:rPr>
                      <w:rFonts w:ascii="Bernard MT Condensed" w:hAnsi="Bernard MT Condensed"/>
                      <w:b w:val="0"/>
                      <w:i w:val="0"/>
                      <w:color w:val="0070C0"/>
                    </w:rPr>
                    <w:t>por</w:t>
                  </w:r>
                  <w:proofErr w:type="spellEnd"/>
                  <w:r w:rsidRPr="0030442B">
                    <w:rPr>
                      <w:rFonts w:ascii="Bernard MT Condensed" w:hAnsi="Bernard MT Condensed"/>
                      <w:b w:val="0"/>
                      <w:i w:val="0"/>
                      <w:color w:val="0070C0"/>
                    </w:rPr>
                    <w:t xml:space="preserve"> </w:t>
                  </w:r>
                  <w:proofErr w:type="spellStart"/>
                  <w:r w:rsidRPr="0030442B">
                    <w:rPr>
                      <w:rFonts w:ascii="Bernard MT Condensed" w:hAnsi="Bernard MT Condensed"/>
                      <w:b w:val="0"/>
                      <w:i w:val="0"/>
                      <w:color w:val="0070C0"/>
                    </w:rPr>
                    <w:t>tu</w:t>
                  </w:r>
                  <w:proofErr w:type="spellEnd"/>
                  <w:r w:rsidRPr="0030442B">
                    <w:rPr>
                      <w:rFonts w:ascii="Bernard MT Condensed" w:hAnsi="Bernard MT Condensed"/>
                      <w:b w:val="0"/>
                      <w:i w:val="0"/>
                      <w:color w:val="0070C0"/>
                    </w:rPr>
                    <w:t xml:space="preserve"> </w:t>
                  </w:r>
                  <w:proofErr w:type="spellStart"/>
                  <w:r w:rsidRPr="0030442B">
                    <w:rPr>
                      <w:rFonts w:ascii="Bernard MT Condensed" w:hAnsi="Bernard MT Condensed"/>
                      <w:b w:val="0"/>
                      <w:i w:val="0"/>
                      <w:color w:val="0070C0"/>
                    </w:rPr>
                    <w:t>vida</w:t>
                  </w:r>
                  <w:proofErr w:type="spellEnd"/>
                  <w:r w:rsidRPr="0030442B">
                    <w:rPr>
                      <w:rFonts w:ascii="Bernard MT Condensed" w:hAnsi="Bernard MT Condensed"/>
                      <w:b w:val="0"/>
                      <w:i w:val="0"/>
                      <w:color w:val="0070C0"/>
                    </w:rPr>
                    <w:t>!</w:t>
                  </w:r>
                </w:p>
                <w:p w:rsidR="00462A88" w:rsidRPr="0030442B" w:rsidRDefault="00462A88" w:rsidP="00462A88">
                  <w:pPr>
                    <w:pStyle w:val="Heading2"/>
                    <w:jc w:val="center"/>
                    <w:rPr>
                      <w:rFonts w:asciiTheme="minorHAnsi" w:eastAsiaTheme="minorEastAsia" w:hAnsiTheme="minorHAnsi" w:cstheme="minorBidi"/>
                      <w:i w:val="0"/>
                      <w:color w:val="1F497D" w:themeColor="text2"/>
                      <w:sz w:val="22"/>
                      <w:szCs w:val="22"/>
                    </w:rPr>
                  </w:pPr>
                  <w:r w:rsidRPr="0030442B">
                    <w:rPr>
                      <w:rFonts w:ascii="Jokerman" w:hAnsi="Jokerman"/>
                      <w:i w:val="0"/>
                      <w:color w:val="7030A0"/>
                      <w:sz w:val="24"/>
                      <w:szCs w:val="24"/>
                    </w:rPr>
                    <w:t xml:space="preserve">El </w:t>
                  </w:r>
                  <w:proofErr w:type="spellStart"/>
                  <w:r w:rsidRPr="0030442B">
                    <w:rPr>
                      <w:rFonts w:ascii="Jokerman" w:hAnsi="Jokerman"/>
                      <w:i w:val="0"/>
                      <w:color w:val="7030A0"/>
                      <w:sz w:val="24"/>
                      <w:szCs w:val="24"/>
                    </w:rPr>
                    <w:t>adviento</w:t>
                  </w:r>
                  <w:proofErr w:type="spellEnd"/>
                  <w:r w:rsidRPr="0030442B">
                    <w:rPr>
                      <w:rFonts w:ascii="Jokerman" w:hAnsi="Jokerman"/>
                      <w:i w:val="0"/>
                      <w:color w:val="7030A0"/>
                      <w:sz w:val="24"/>
                      <w:szCs w:val="24"/>
                    </w:rPr>
                    <w:t xml:space="preserve"> </w:t>
                  </w:r>
                  <w:proofErr w:type="spellStart"/>
                  <w:r w:rsidRPr="0030442B">
                    <w:rPr>
                      <w:rFonts w:ascii="Jokerman" w:hAnsi="Jokerman"/>
                      <w:i w:val="0"/>
                      <w:color w:val="7030A0"/>
                      <w:sz w:val="24"/>
                      <w:szCs w:val="24"/>
                    </w:rPr>
                    <w:t>es</w:t>
                  </w:r>
                  <w:proofErr w:type="spellEnd"/>
                  <w:r w:rsidRPr="0030442B">
                    <w:rPr>
                      <w:rFonts w:ascii="Jokerman" w:hAnsi="Jokerman"/>
                      <w:i w:val="0"/>
                      <w:color w:val="7030A0"/>
                      <w:sz w:val="24"/>
                      <w:szCs w:val="24"/>
                    </w:rPr>
                    <w:t xml:space="preserve"> </w:t>
                  </w:r>
                  <w:proofErr w:type="gramStart"/>
                  <w:r w:rsidRPr="0030442B">
                    <w:rPr>
                      <w:rFonts w:ascii="Jokerman" w:hAnsi="Jokerman"/>
                      <w:i w:val="0"/>
                      <w:color w:val="7030A0"/>
                      <w:sz w:val="24"/>
                      <w:szCs w:val="24"/>
                    </w:rPr>
                    <w:t>un</w:t>
                  </w:r>
                  <w:proofErr w:type="gramEnd"/>
                  <w:r w:rsidRPr="0030442B">
                    <w:rPr>
                      <w:rFonts w:ascii="Jokerman" w:hAnsi="Jokerman"/>
                      <w:i w:val="0"/>
                      <w:color w:val="7030A0"/>
                      <w:sz w:val="24"/>
                      <w:szCs w:val="24"/>
                    </w:rPr>
                    <w:t xml:space="preserve"> </w:t>
                  </w:r>
                  <w:proofErr w:type="spellStart"/>
                  <w:r w:rsidRPr="0030442B">
                    <w:rPr>
                      <w:rFonts w:ascii="Jokerman" w:hAnsi="Jokerman"/>
                      <w:i w:val="0"/>
                      <w:color w:val="7030A0"/>
                      <w:sz w:val="24"/>
                      <w:szCs w:val="24"/>
                    </w:rPr>
                    <w:t>periodo</w:t>
                  </w:r>
                  <w:proofErr w:type="spellEnd"/>
                  <w:r w:rsidRPr="0030442B">
                    <w:rPr>
                      <w:rFonts w:ascii="Jokerman" w:hAnsi="Jokerman"/>
                      <w:i w:val="0"/>
                      <w:color w:val="7030A0"/>
                      <w:sz w:val="24"/>
                      <w:szCs w:val="24"/>
                    </w:rPr>
                    <w:t xml:space="preserve"> de </w:t>
                  </w:r>
                  <w:proofErr w:type="spellStart"/>
                  <w:r w:rsidRPr="0030442B">
                    <w:rPr>
                      <w:rFonts w:ascii="Jokerman" w:hAnsi="Jokerman"/>
                      <w:i w:val="0"/>
                      <w:color w:val="7030A0"/>
                      <w:sz w:val="24"/>
                      <w:szCs w:val="24"/>
                    </w:rPr>
                    <w:t>tiempo</w:t>
                  </w:r>
                  <w:proofErr w:type="spellEnd"/>
                  <w:r w:rsidRPr="0030442B">
                    <w:rPr>
                      <w:rFonts w:ascii="Jokerman" w:hAnsi="Jokerman"/>
                      <w:i w:val="0"/>
                      <w:color w:val="7030A0"/>
                      <w:sz w:val="24"/>
                      <w:szCs w:val="24"/>
                    </w:rPr>
                    <w:t xml:space="preserve"> </w:t>
                  </w:r>
                  <w:proofErr w:type="spellStart"/>
                  <w:r w:rsidRPr="0030442B">
                    <w:rPr>
                      <w:rFonts w:ascii="Jokerman" w:hAnsi="Jokerman"/>
                      <w:i w:val="0"/>
                      <w:color w:val="7030A0"/>
                      <w:sz w:val="24"/>
                      <w:szCs w:val="24"/>
                    </w:rPr>
                    <w:t>privilegiado</w:t>
                  </w:r>
                  <w:proofErr w:type="spellEnd"/>
                  <w:r w:rsidRPr="0030442B">
                    <w:rPr>
                      <w:rFonts w:ascii="Jokerman" w:hAnsi="Jokerman"/>
                      <w:i w:val="0"/>
                      <w:color w:val="7030A0"/>
                      <w:sz w:val="24"/>
                      <w:szCs w:val="24"/>
                    </w:rPr>
                    <w:t xml:space="preserve"> </w:t>
                  </w:r>
                  <w:proofErr w:type="spellStart"/>
                  <w:r w:rsidRPr="0030442B">
                    <w:rPr>
                      <w:rFonts w:ascii="Jokerman" w:hAnsi="Jokerman"/>
                      <w:i w:val="0"/>
                      <w:color w:val="7030A0"/>
                      <w:sz w:val="24"/>
                      <w:szCs w:val="24"/>
                    </w:rPr>
                    <w:t>para</w:t>
                  </w:r>
                  <w:proofErr w:type="spellEnd"/>
                  <w:r w:rsidRPr="0030442B">
                    <w:rPr>
                      <w:rFonts w:ascii="Jokerman" w:hAnsi="Jokerman"/>
                      <w:i w:val="0"/>
                      <w:color w:val="7030A0"/>
                      <w:sz w:val="24"/>
                      <w:szCs w:val="24"/>
                    </w:rPr>
                    <w:t xml:space="preserve"> los </w:t>
                  </w:r>
                  <w:proofErr w:type="spellStart"/>
                  <w:r w:rsidRPr="0030442B">
                    <w:rPr>
                      <w:rFonts w:ascii="Jokerman" w:hAnsi="Jokerman"/>
                      <w:i w:val="0"/>
                      <w:color w:val="7030A0"/>
                      <w:sz w:val="24"/>
                      <w:szCs w:val="24"/>
                    </w:rPr>
                    <w:t>cristianos</w:t>
                  </w:r>
                  <w:proofErr w:type="spellEnd"/>
                  <w:r w:rsidRPr="0030442B">
                    <w:rPr>
                      <w:rFonts w:ascii="Jokerman" w:hAnsi="Jokerman"/>
                      <w:i w:val="0"/>
                      <w:color w:val="7030A0"/>
                      <w:sz w:val="24"/>
                      <w:szCs w:val="24"/>
                    </w:rPr>
                    <w:t xml:space="preserve"> </w:t>
                  </w:r>
                  <w:proofErr w:type="spellStart"/>
                  <w:r w:rsidRPr="0030442B">
                    <w:rPr>
                      <w:rFonts w:ascii="Jokerman" w:hAnsi="Jokerman"/>
                      <w:i w:val="0"/>
                      <w:color w:val="7030A0"/>
                      <w:sz w:val="24"/>
                      <w:szCs w:val="24"/>
                    </w:rPr>
                    <w:t>ya</w:t>
                  </w:r>
                  <w:proofErr w:type="spellEnd"/>
                  <w:r w:rsidRPr="0030442B">
                    <w:rPr>
                      <w:rFonts w:ascii="Jokerman" w:hAnsi="Jokerman"/>
                      <w:i w:val="0"/>
                      <w:color w:val="7030A0"/>
                      <w:sz w:val="24"/>
                      <w:szCs w:val="24"/>
                    </w:rPr>
                    <w:t xml:space="preserve"> se </w:t>
                  </w:r>
                  <w:proofErr w:type="spellStart"/>
                  <w:r w:rsidRPr="0030442B">
                    <w:rPr>
                      <w:rFonts w:ascii="Jokerman" w:hAnsi="Jokerman"/>
                      <w:i w:val="0"/>
                      <w:color w:val="7030A0"/>
                      <w:sz w:val="24"/>
                      <w:szCs w:val="24"/>
                    </w:rPr>
                    <w:t>nos</w:t>
                  </w:r>
                  <w:proofErr w:type="spellEnd"/>
                  <w:r w:rsidRPr="0030442B">
                    <w:rPr>
                      <w:rFonts w:ascii="Jokerman" w:hAnsi="Jokerman"/>
                      <w:i w:val="0"/>
                      <w:color w:val="7030A0"/>
                      <w:sz w:val="24"/>
                      <w:szCs w:val="24"/>
                    </w:rPr>
                    <w:t xml:space="preserve"> </w:t>
                  </w:r>
                  <w:proofErr w:type="spellStart"/>
                  <w:r w:rsidRPr="0030442B">
                    <w:rPr>
                      <w:rFonts w:ascii="Jokerman" w:hAnsi="Jokerman"/>
                      <w:i w:val="0"/>
                      <w:color w:val="7030A0"/>
                      <w:sz w:val="24"/>
                      <w:szCs w:val="24"/>
                    </w:rPr>
                    <w:t>invita</w:t>
                  </w:r>
                  <w:proofErr w:type="spellEnd"/>
                  <w:r w:rsidRPr="0030442B">
                    <w:rPr>
                      <w:rFonts w:ascii="Jokerman" w:hAnsi="Jokerman"/>
                      <w:i w:val="0"/>
                      <w:color w:val="7030A0"/>
                      <w:sz w:val="24"/>
                      <w:szCs w:val="24"/>
                    </w:rPr>
                    <w:t xml:space="preserve"> a </w:t>
                  </w:r>
                  <w:proofErr w:type="spellStart"/>
                  <w:r w:rsidRPr="0030442B">
                    <w:rPr>
                      <w:rFonts w:ascii="Jokerman" w:hAnsi="Jokerman"/>
                      <w:i w:val="0"/>
                      <w:color w:val="7030A0"/>
                      <w:sz w:val="24"/>
                      <w:szCs w:val="24"/>
                    </w:rPr>
                    <w:t>recordar</w:t>
                  </w:r>
                  <w:proofErr w:type="spellEnd"/>
                  <w:r w:rsidRPr="0030442B">
                    <w:rPr>
                      <w:rFonts w:ascii="Jokerman" w:hAnsi="Jokerman"/>
                      <w:i w:val="0"/>
                      <w:color w:val="7030A0"/>
                      <w:sz w:val="24"/>
                      <w:szCs w:val="24"/>
                    </w:rPr>
                    <w:t xml:space="preserve"> el </w:t>
                  </w:r>
                  <w:proofErr w:type="spellStart"/>
                  <w:r w:rsidRPr="0030442B">
                    <w:rPr>
                      <w:rFonts w:ascii="Jokerman" w:hAnsi="Jokerman"/>
                      <w:i w:val="0"/>
                      <w:color w:val="7030A0"/>
                      <w:sz w:val="24"/>
                      <w:szCs w:val="24"/>
                    </w:rPr>
                    <w:t>pasado</w:t>
                  </w:r>
                  <w:proofErr w:type="spellEnd"/>
                  <w:r w:rsidRPr="0030442B">
                    <w:rPr>
                      <w:rFonts w:ascii="Jokerman" w:hAnsi="Jokerman"/>
                      <w:i w:val="0"/>
                      <w:color w:val="7030A0"/>
                      <w:sz w:val="24"/>
                      <w:szCs w:val="24"/>
                    </w:rPr>
                    <w:t xml:space="preserve">, </w:t>
                  </w:r>
                  <w:proofErr w:type="spellStart"/>
                  <w:r w:rsidRPr="0030442B">
                    <w:rPr>
                      <w:rFonts w:ascii="Jokerman" w:hAnsi="Jokerman"/>
                      <w:i w:val="0"/>
                      <w:color w:val="7030A0"/>
                      <w:sz w:val="24"/>
                      <w:szCs w:val="24"/>
                    </w:rPr>
                    <w:t>vivir</w:t>
                  </w:r>
                  <w:proofErr w:type="spellEnd"/>
                  <w:r w:rsidRPr="0030442B">
                    <w:rPr>
                      <w:rFonts w:ascii="Jokerman" w:hAnsi="Jokerman"/>
                      <w:i w:val="0"/>
                      <w:color w:val="7030A0"/>
                      <w:sz w:val="24"/>
                      <w:szCs w:val="24"/>
                    </w:rPr>
                    <w:t xml:space="preserve"> el </w:t>
                  </w:r>
                  <w:proofErr w:type="spellStart"/>
                  <w:r w:rsidRPr="0030442B">
                    <w:rPr>
                      <w:rFonts w:ascii="Jokerman" w:hAnsi="Jokerman"/>
                      <w:i w:val="0"/>
                      <w:color w:val="7030A0"/>
                      <w:sz w:val="24"/>
                      <w:szCs w:val="24"/>
                    </w:rPr>
                    <w:t>presente</w:t>
                  </w:r>
                  <w:proofErr w:type="spellEnd"/>
                  <w:r w:rsidRPr="0030442B">
                    <w:rPr>
                      <w:rFonts w:ascii="Jokerman" w:hAnsi="Jokerman"/>
                      <w:i w:val="0"/>
                      <w:color w:val="7030A0"/>
                      <w:sz w:val="24"/>
                      <w:szCs w:val="24"/>
                    </w:rPr>
                    <w:t xml:space="preserve"> y </w:t>
                  </w:r>
                  <w:proofErr w:type="spellStart"/>
                  <w:r w:rsidRPr="0030442B">
                    <w:rPr>
                      <w:rFonts w:ascii="Jokerman" w:hAnsi="Jokerman"/>
                      <w:i w:val="0"/>
                      <w:color w:val="7030A0"/>
                      <w:sz w:val="24"/>
                      <w:szCs w:val="24"/>
                    </w:rPr>
                    <w:t>preparar</w:t>
                  </w:r>
                  <w:proofErr w:type="spellEnd"/>
                  <w:r w:rsidRPr="0030442B">
                    <w:rPr>
                      <w:rFonts w:ascii="Jokerman" w:hAnsi="Jokerman"/>
                      <w:i w:val="0"/>
                      <w:color w:val="7030A0"/>
                      <w:sz w:val="24"/>
                      <w:szCs w:val="24"/>
                    </w:rPr>
                    <w:t xml:space="preserve"> el </w:t>
                  </w:r>
                  <w:proofErr w:type="spellStart"/>
                  <w:r w:rsidRPr="0030442B">
                    <w:rPr>
                      <w:rFonts w:ascii="Jokerman" w:hAnsi="Jokerman"/>
                      <w:i w:val="0"/>
                      <w:color w:val="7030A0"/>
                      <w:sz w:val="24"/>
                      <w:szCs w:val="24"/>
                    </w:rPr>
                    <w:t>futuro</w:t>
                  </w:r>
                  <w:proofErr w:type="spellEnd"/>
                  <w:r w:rsidRPr="0030442B">
                    <w:rPr>
                      <w:rFonts w:ascii="Jokerman" w:hAnsi="Jokerman"/>
                      <w:i w:val="0"/>
                      <w:color w:val="7030A0"/>
                      <w:sz w:val="24"/>
                      <w:szCs w:val="24"/>
                    </w:rPr>
                    <w:t>.</w:t>
                  </w:r>
                </w:p>
              </w:txbxContent>
            </v:textbox>
          </v:shape>
        </w:pict>
      </w:r>
    </w:p>
    <w:p w:rsidR="001F49C2" w:rsidRDefault="001F49C2" w:rsidP="006777AB">
      <w:pPr>
        <w:tabs>
          <w:tab w:val="left" w:pos="2865"/>
        </w:tabs>
      </w:pPr>
    </w:p>
    <w:p w:rsidR="001F49C2" w:rsidRDefault="001F49C2" w:rsidP="006777AB">
      <w:pPr>
        <w:tabs>
          <w:tab w:val="left" w:pos="2865"/>
        </w:tabs>
      </w:pPr>
    </w:p>
    <w:p w:rsidR="001F49C2" w:rsidRDefault="001F49C2" w:rsidP="006777AB">
      <w:pPr>
        <w:tabs>
          <w:tab w:val="left" w:pos="2865"/>
        </w:tabs>
      </w:pPr>
    </w:p>
    <w:p w:rsidR="00F665F8" w:rsidRDefault="003A1455" w:rsidP="006777AB">
      <w:pPr>
        <w:tabs>
          <w:tab w:val="left" w:pos="2865"/>
        </w:tabs>
      </w:pPr>
      <w:r>
        <w:rPr>
          <w:noProof/>
        </w:rPr>
        <w:pict>
          <v:shape id="_x0000_s877407" type="#_x0000_t202" style="position:absolute;margin-left:-17.35pt;margin-top:5.55pt;width:266.3pt;height:71.05pt;z-index:251964416;mso-width-relative:margin;mso-height-relative:margin" strokeweight="1.5pt">
            <v:stroke dashstyle="longDash"/>
            <v:textbox style="mso-next-textbox:#_x0000_s877407">
              <w:txbxContent>
                <w:p w:rsidR="00E6054E" w:rsidRPr="008F0DCB" w:rsidRDefault="008F0DCB" w:rsidP="008F0DCB">
                  <w:pPr>
                    <w:jc w:val="both"/>
                    <w:rPr>
                      <w:rFonts w:ascii="Berlin Sans FB" w:hAnsi="Berlin Sans FB"/>
                      <w:sz w:val="28"/>
                      <w:szCs w:val="28"/>
                    </w:rPr>
                  </w:pPr>
                  <w:r w:rsidRPr="008F0DCB">
                    <w:rPr>
                      <w:rFonts w:ascii="Berlin Sans FB" w:hAnsi="Berlin Sans FB"/>
                      <w:sz w:val="28"/>
                      <w:szCs w:val="28"/>
                    </w:rPr>
                    <w:t>Our Second Collection will be for the Food Bank and Christmas Decorations.  There are envelopes in the pews.  Thank you for your generosity!</w:t>
                  </w:r>
                  <w:r w:rsidR="00E6054E" w:rsidRPr="008F0DCB">
                    <w:rPr>
                      <w:rFonts w:ascii="Berlin Sans FB" w:hAnsi="Berlin Sans FB"/>
                      <w:sz w:val="28"/>
                      <w:szCs w:val="28"/>
                    </w:rPr>
                    <w:tab/>
                  </w:r>
                  <w:r w:rsidR="00E6054E" w:rsidRPr="008F0DCB">
                    <w:rPr>
                      <w:rFonts w:ascii="Berlin Sans FB" w:hAnsi="Berlin Sans FB"/>
                      <w:sz w:val="28"/>
                      <w:szCs w:val="28"/>
                    </w:rPr>
                    <w:tab/>
                  </w:r>
                  <w:r w:rsidR="00E6054E" w:rsidRPr="008F0DCB">
                    <w:rPr>
                      <w:rFonts w:ascii="Berlin Sans FB" w:hAnsi="Berlin Sans FB"/>
                      <w:sz w:val="28"/>
                      <w:szCs w:val="28"/>
                    </w:rPr>
                    <w:tab/>
                  </w:r>
                  <w:r w:rsidR="00E6054E" w:rsidRPr="008F0DCB">
                    <w:rPr>
                      <w:rFonts w:ascii="Berlin Sans FB" w:hAnsi="Berlin Sans FB"/>
                      <w:sz w:val="28"/>
                      <w:szCs w:val="28"/>
                    </w:rPr>
                    <w:tab/>
                  </w:r>
                </w:p>
                <w:p w:rsidR="00E6054E" w:rsidRDefault="00E6054E"/>
                <w:p w:rsidR="00E6054E" w:rsidRDefault="00E6054E"/>
                <w:p w:rsidR="00E6054E" w:rsidRDefault="00E6054E"/>
                <w:p w:rsidR="00E6054E" w:rsidRDefault="00E6054E"/>
                <w:p w:rsidR="00E6054E" w:rsidRDefault="00E6054E"/>
                <w:p w:rsidR="00E6054E" w:rsidRDefault="00E6054E"/>
              </w:txbxContent>
            </v:textbox>
          </v:shape>
        </w:pict>
      </w:r>
    </w:p>
    <w:p w:rsidR="00F665F8" w:rsidRPr="00F665F8" w:rsidRDefault="00F665F8" w:rsidP="00F665F8">
      <w:pPr>
        <w:rPr>
          <w:rFonts w:ascii="Arial" w:eastAsia="Times New Roman" w:hAnsi="Arial" w:cs="Arial"/>
          <w:color w:val="222222"/>
        </w:rPr>
      </w:pPr>
    </w:p>
    <w:p w:rsidR="00893AB4" w:rsidRDefault="00893AB4" w:rsidP="006777AB">
      <w:pPr>
        <w:tabs>
          <w:tab w:val="left" w:pos="2865"/>
        </w:tabs>
      </w:pPr>
    </w:p>
    <w:p w:rsidR="00893AB4" w:rsidRDefault="00893AB4" w:rsidP="006777AB">
      <w:pPr>
        <w:tabs>
          <w:tab w:val="left" w:pos="2865"/>
        </w:tabs>
      </w:pPr>
    </w:p>
    <w:p w:rsidR="005149EA" w:rsidRDefault="005149EA" w:rsidP="006777AB">
      <w:pPr>
        <w:tabs>
          <w:tab w:val="left" w:pos="2865"/>
        </w:tabs>
      </w:pPr>
    </w:p>
    <w:p w:rsidR="000A6637" w:rsidRPr="004C510A" w:rsidRDefault="000A6637" w:rsidP="006777AB">
      <w:pPr>
        <w:tabs>
          <w:tab w:val="left" w:pos="2865"/>
        </w:tabs>
      </w:pPr>
    </w:p>
    <w:p w:rsidR="005379FF" w:rsidRPr="004C510A" w:rsidRDefault="003A1455" w:rsidP="003C76EF">
      <w:pPr>
        <w:tabs>
          <w:tab w:val="left" w:pos="6705"/>
        </w:tabs>
      </w:pPr>
      <w:r>
        <w:rPr>
          <w:noProof/>
          <w:lang w:eastAsia="zh-TW"/>
        </w:rPr>
        <w:pict>
          <v:shape id="_x0000_s912501" type="#_x0000_t202" style="position:absolute;margin-left:-17.35pt;margin-top:4.9pt;width:266.3pt;height:192pt;z-index:252061696;mso-width-relative:margin;mso-height-relative:margin">
            <v:textbox>
              <w:txbxContent>
                <w:p w:rsidR="00041229" w:rsidRPr="00462A88" w:rsidRDefault="00041229" w:rsidP="00462A88">
                  <w:pPr>
                    <w:jc w:val="both"/>
                    <w:rPr>
                      <w:rFonts w:ascii="Berlin Sans FB" w:hAnsi="Berlin Sans FB"/>
                      <w:sz w:val="28"/>
                      <w:szCs w:val="28"/>
                    </w:rPr>
                  </w:pPr>
                  <w:r w:rsidRPr="00462A88">
                    <w:rPr>
                      <w:rFonts w:ascii="Berlin Sans FB" w:hAnsi="Berlin Sans FB"/>
                      <w:sz w:val="28"/>
                      <w:szCs w:val="28"/>
                    </w:rPr>
                    <w:t>We would like to thank all those who participated in our Guadalupe fundraiser on October 16, 2016.  Through your participation and generosity we have raised $2,398.20 which will allow us to purchase flowers for the Feast of Our Lady of Guadalupe.  Thank you.</w:t>
                  </w:r>
                </w:p>
                <w:p w:rsidR="00462A88" w:rsidRPr="00462A88" w:rsidRDefault="00462A88" w:rsidP="00462A88">
                  <w:pPr>
                    <w:jc w:val="both"/>
                    <w:rPr>
                      <w:rFonts w:ascii="Berlin Sans FB" w:hAnsi="Berlin Sans FB"/>
                      <w:sz w:val="28"/>
                      <w:szCs w:val="28"/>
                    </w:rPr>
                  </w:pPr>
                </w:p>
                <w:p w:rsidR="00041229" w:rsidRPr="00462A88" w:rsidRDefault="00041229" w:rsidP="00462A88">
                  <w:pPr>
                    <w:jc w:val="both"/>
                    <w:rPr>
                      <w:rFonts w:ascii="Berlin Sans FB" w:hAnsi="Berlin Sans FB"/>
                      <w:sz w:val="28"/>
                      <w:szCs w:val="28"/>
                    </w:rPr>
                  </w:pPr>
                  <w:proofErr w:type="spellStart"/>
                  <w:proofErr w:type="gramStart"/>
                  <w:r w:rsidRPr="00462A88">
                    <w:rPr>
                      <w:rFonts w:ascii="Berlin Sans FB" w:hAnsi="Berlin Sans FB"/>
                      <w:sz w:val="28"/>
                      <w:szCs w:val="28"/>
                    </w:rPr>
                    <w:t>Muchas</w:t>
                  </w:r>
                  <w:proofErr w:type="spellEnd"/>
                  <w:r w:rsidRPr="00462A88">
                    <w:rPr>
                      <w:rFonts w:ascii="Berlin Sans FB" w:hAnsi="Berlin Sans FB"/>
                      <w:sz w:val="28"/>
                      <w:szCs w:val="28"/>
                    </w:rPr>
                    <w:t xml:space="preserve"> gracias a </w:t>
                  </w:r>
                  <w:proofErr w:type="spellStart"/>
                  <w:r w:rsidRPr="00462A88">
                    <w:rPr>
                      <w:rFonts w:ascii="Berlin Sans FB" w:hAnsi="Berlin Sans FB"/>
                      <w:sz w:val="28"/>
                      <w:szCs w:val="28"/>
                    </w:rPr>
                    <w:t>las</w:t>
                  </w:r>
                  <w:proofErr w:type="spellEnd"/>
                  <w:r w:rsidRPr="00462A88">
                    <w:rPr>
                      <w:rFonts w:ascii="Berlin Sans FB" w:hAnsi="Berlin Sans FB"/>
                      <w:sz w:val="28"/>
                      <w:szCs w:val="28"/>
                    </w:rPr>
                    <w:t xml:space="preserve"> personas </w:t>
                  </w:r>
                  <w:proofErr w:type="spellStart"/>
                  <w:r w:rsidRPr="00462A88">
                    <w:rPr>
                      <w:rFonts w:ascii="Berlin Sans FB" w:hAnsi="Berlin Sans FB"/>
                      <w:sz w:val="28"/>
                      <w:szCs w:val="28"/>
                    </w:rPr>
                    <w:t>que</w:t>
                  </w:r>
                  <w:proofErr w:type="spellEnd"/>
                  <w:r w:rsidRPr="00462A88">
                    <w:rPr>
                      <w:rFonts w:ascii="Berlin Sans FB" w:hAnsi="Berlin Sans FB"/>
                      <w:sz w:val="28"/>
                      <w:szCs w:val="28"/>
                    </w:rPr>
                    <w:t xml:space="preserve"> </w:t>
                  </w:r>
                  <w:proofErr w:type="spellStart"/>
                  <w:r w:rsidRPr="00462A88">
                    <w:rPr>
                      <w:rFonts w:ascii="Berlin Sans FB" w:hAnsi="Berlin Sans FB"/>
                      <w:sz w:val="28"/>
                      <w:szCs w:val="28"/>
                    </w:rPr>
                    <w:t>nos</w:t>
                  </w:r>
                  <w:proofErr w:type="spellEnd"/>
                  <w:r w:rsidRPr="00462A88">
                    <w:rPr>
                      <w:rFonts w:ascii="Berlin Sans FB" w:hAnsi="Berlin Sans FB"/>
                      <w:sz w:val="28"/>
                      <w:szCs w:val="28"/>
                    </w:rPr>
                    <w:t xml:space="preserve"> </w:t>
                  </w:r>
                  <w:proofErr w:type="spellStart"/>
                  <w:r w:rsidRPr="00462A88">
                    <w:rPr>
                      <w:rFonts w:ascii="Berlin Sans FB" w:hAnsi="Berlin Sans FB"/>
                      <w:sz w:val="28"/>
                      <w:szCs w:val="28"/>
                    </w:rPr>
                    <w:t>compra</w:t>
                  </w:r>
                  <w:r w:rsidR="00462A88">
                    <w:rPr>
                      <w:rFonts w:ascii="Berlin Sans FB" w:hAnsi="Berlin Sans FB"/>
                      <w:sz w:val="28"/>
                      <w:szCs w:val="28"/>
                    </w:rPr>
                    <w:t>r</w:t>
                  </w:r>
                  <w:r w:rsidRPr="00462A88">
                    <w:rPr>
                      <w:rFonts w:ascii="Berlin Sans FB" w:hAnsi="Berlin Sans FB"/>
                      <w:sz w:val="28"/>
                      <w:szCs w:val="28"/>
                    </w:rPr>
                    <w:t>ón</w:t>
                  </w:r>
                  <w:proofErr w:type="spellEnd"/>
                  <w:r w:rsidRPr="00462A88">
                    <w:rPr>
                      <w:rFonts w:ascii="Berlin Sans FB" w:hAnsi="Berlin Sans FB"/>
                      <w:sz w:val="28"/>
                      <w:szCs w:val="28"/>
                    </w:rPr>
                    <w:t xml:space="preserve"> en la kermes el 16 de Oct </w:t>
                  </w:r>
                  <w:proofErr w:type="spellStart"/>
                  <w:r w:rsidRPr="00462A88">
                    <w:rPr>
                      <w:rFonts w:ascii="Berlin Sans FB" w:hAnsi="Berlin Sans FB"/>
                      <w:sz w:val="28"/>
                      <w:szCs w:val="28"/>
                    </w:rPr>
                    <w:t>salió</w:t>
                  </w:r>
                  <w:proofErr w:type="spellEnd"/>
                  <w:r w:rsidR="00462A88" w:rsidRPr="00462A88">
                    <w:rPr>
                      <w:rFonts w:ascii="Berlin Sans FB" w:hAnsi="Berlin Sans FB"/>
                      <w:sz w:val="28"/>
                      <w:szCs w:val="28"/>
                    </w:rPr>
                    <w:t xml:space="preserve"> $2,398.20</w:t>
                  </w:r>
                  <w:r w:rsidR="00462A88">
                    <w:rPr>
                      <w:rFonts w:ascii="Berlin Sans FB" w:hAnsi="Berlin Sans FB"/>
                      <w:sz w:val="28"/>
                      <w:szCs w:val="28"/>
                    </w:rPr>
                    <w:t>.</w:t>
                  </w:r>
                  <w:proofErr w:type="gramEnd"/>
                  <w:r w:rsidR="00462A88" w:rsidRPr="00462A88">
                    <w:rPr>
                      <w:rFonts w:ascii="Berlin Sans FB" w:hAnsi="Berlin Sans FB"/>
                      <w:sz w:val="28"/>
                      <w:szCs w:val="28"/>
                    </w:rPr>
                    <w:t xml:space="preserve"> </w:t>
                  </w:r>
                  <w:proofErr w:type="spellStart"/>
                  <w:r w:rsidR="00462A88">
                    <w:rPr>
                      <w:rFonts w:ascii="Berlin Sans FB" w:hAnsi="Berlin Sans FB"/>
                      <w:sz w:val="28"/>
                      <w:szCs w:val="28"/>
                    </w:rPr>
                    <w:t>Y</w:t>
                  </w:r>
                  <w:r w:rsidR="00462A88" w:rsidRPr="00462A88">
                    <w:rPr>
                      <w:rFonts w:ascii="Berlin Sans FB" w:hAnsi="Berlin Sans FB"/>
                      <w:sz w:val="28"/>
                      <w:szCs w:val="28"/>
                    </w:rPr>
                    <w:t>a</w:t>
                  </w:r>
                  <w:proofErr w:type="spellEnd"/>
                  <w:r w:rsidR="00462A88" w:rsidRPr="00462A88">
                    <w:rPr>
                      <w:rFonts w:ascii="Berlin Sans FB" w:hAnsi="Berlin Sans FB"/>
                      <w:sz w:val="28"/>
                      <w:szCs w:val="28"/>
                    </w:rPr>
                    <w:t xml:space="preserve"> </w:t>
                  </w:r>
                  <w:proofErr w:type="spellStart"/>
                  <w:r w:rsidR="00462A88" w:rsidRPr="00462A88">
                    <w:rPr>
                      <w:rFonts w:ascii="Berlin Sans FB" w:hAnsi="Berlin Sans FB"/>
                      <w:sz w:val="28"/>
                      <w:szCs w:val="28"/>
                    </w:rPr>
                    <w:t>tenamos</w:t>
                  </w:r>
                  <w:proofErr w:type="spellEnd"/>
                  <w:r w:rsidR="00462A88" w:rsidRPr="00462A88">
                    <w:rPr>
                      <w:rFonts w:ascii="Berlin Sans FB" w:hAnsi="Berlin Sans FB"/>
                      <w:sz w:val="28"/>
                      <w:szCs w:val="28"/>
                    </w:rPr>
                    <w:t xml:space="preserve"> </w:t>
                  </w:r>
                  <w:proofErr w:type="spellStart"/>
                  <w:r w:rsidR="00462A88" w:rsidRPr="00462A88">
                    <w:rPr>
                      <w:rFonts w:ascii="Berlin Sans FB" w:hAnsi="Berlin Sans FB"/>
                      <w:sz w:val="28"/>
                      <w:szCs w:val="28"/>
                    </w:rPr>
                    <w:t>par</w:t>
                  </w:r>
                  <w:r w:rsidR="00462A88">
                    <w:rPr>
                      <w:rFonts w:ascii="Berlin Sans FB" w:hAnsi="Berlin Sans FB"/>
                      <w:sz w:val="28"/>
                      <w:szCs w:val="28"/>
                    </w:rPr>
                    <w:t>a</w:t>
                  </w:r>
                  <w:proofErr w:type="spellEnd"/>
                  <w:r w:rsidR="00462A88" w:rsidRPr="00462A88">
                    <w:rPr>
                      <w:rFonts w:ascii="Berlin Sans FB" w:hAnsi="Berlin Sans FB"/>
                      <w:sz w:val="28"/>
                      <w:szCs w:val="28"/>
                    </w:rPr>
                    <w:t xml:space="preserve"> </w:t>
                  </w:r>
                  <w:proofErr w:type="spellStart"/>
                  <w:r w:rsidR="00462A88" w:rsidRPr="00462A88">
                    <w:rPr>
                      <w:rFonts w:ascii="Berlin Sans FB" w:hAnsi="Berlin Sans FB"/>
                      <w:sz w:val="28"/>
                      <w:szCs w:val="28"/>
                    </w:rPr>
                    <w:t>las</w:t>
                  </w:r>
                  <w:proofErr w:type="spellEnd"/>
                  <w:r w:rsidR="00462A88" w:rsidRPr="00462A88">
                    <w:rPr>
                      <w:rFonts w:ascii="Berlin Sans FB" w:hAnsi="Berlin Sans FB"/>
                      <w:sz w:val="28"/>
                      <w:szCs w:val="28"/>
                    </w:rPr>
                    <w:t xml:space="preserve"> Flores!  Gracias</w:t>
                  </w:r>
                </w:p>
                <w:p w:rsidR="00041229" w:rsidRDefault="00041229"/>
              </w:txbxContent>
            </v:textbox>
          </v:shape>
        </w:pict>
      </w:r>
    </w:p>
    <w:p w:rsidR="005379FF" w:rsidRPr="004C510A" w:rsidRDefault="005379FF" w:rsidP="00B900D9">
      <w:pPr>
        <w:tabs>
          <w:tab w:val="left" w:pos="2865"/>
        </w:tabs>
      </w:pPr>
    </w:p>
    <w:p w:rsidR="007A6964" w:rsidRPr="004C510A" w:rsidRDefault="007A6964" w:rsidP="00B900D9">
      <w:pPr>
        <w:tabs>
          <w:tab w:val="left" w:pos="2865"/>
        </w:tabs>
      </w:pPr>
    </w:p>
    <w:p w:rsidR="005379FF" w:rsidRPr="004C510A" w:rsidRDefault="003A1455"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p>
    <w:p w:rsidR="00675CB7" w:rsidRPr="004C510A" w:rsidRDefault="00675CB7" w:rsidP="00A756BF"/>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3A1455" w:rsidP="00985493">
      <w:pPr>
        <w:jc w:val="center"/>
      </w:pPr>
      <w:r>
        <w:rPr>
          <w:noProof/>
        </w:rPr>
        <w:pict>
          <v:shape id="_x0000_s666433" type="#_x0000_t202" style="position:absolute;left:0;text-align:left;margin-left:692.9pt;margin-top:4.85pt;width:146.95pt;height:228.2pt;z-index:251660288;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3A1455" w:rsidP="003B1366">
      <w:pPr>
        <w:tabs>
          <w:tab w:val="left" w:pos="945"/>
          <w:tab w:val="left" w:pos="2295"/>
          <w:tab w:val="left" w:pos="7605"/>
        </w:tabs>
      </w:pPr>
      <w:r>
        <w:rPr>
          <w:noProof/>
        </w:rPr>
        <w:pict>
          <v:shape id="_x0000_s877496" type="#_x0000_t202" style="position:absolute;margin-left:614.25pt;margin-top:35.3pt;width:218.6pt;height:116.7pt;z-index:251995136;mso-width-relative:margin;mso-height-relative:margin">
            <v:textbox>
              <w:txbxContent>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Pr="00222256" w:rsidRDefault="00893AB4"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3A1455" w:rsidP="007704EE">
      <w:pPr>
        <w:tabs>
          <w:tab w:val="left" w:pos="7530"/>
        </w:tabs>
        <w:rPr>
          <w:b/>
        </w:rPr>
      </w:pPr>
      <w:r w:rsidRPr="003A1455">
        <w:rPr>
          <w:noProof/>
          <w:sz w:val="20"/>
          <w:szCs w:val="20"/>
          <w:lang w:eastAsia="zh-TW"/>
        </w:rPr>
        <w:pict>
          <v:shape id="_x0000_s355662" type="#_x0000_t202" style="position:absolute;margin-left:-8.75pt;margin-top:20.9pt;width:567.35pt;height:30.9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proofErr w:type="gramStart"/>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roofErr w:type="gramEnd"/>
                </w:p>
                <w:p w:rsidR="008635F7" w:rsidRPr="00FB2370" w:rsidRDefault="00ED0AE2"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pict>
          <v:shape id="_x0000_i1026" type="#_x0000_t75" alt="" style="width:24pt;height:24pt"/>
        </w:pict>
      </w:r>
      <w:r w:rsidR="00C206D7" w:rsidRPr="001962FB">
        <w:tab/>
      </w:r>
      <w:r w:rsidR="00C206D7" w:rsidRPr="001962FB">
        <w:tab/>
      </w:r>
      <w:r w:rsidR="00685D90" w:rsidRPr="001962FB">
        <w:tab/>
      </w:r>
      <w:r w:rsidR="007B3177" w:rsidRPr="001962FB">
        <w:tab/>
      </w:r>
      <w:r w:rsidR="00BF5589" w:rsidRPr="001962FB">
        <w:tab/>
      </w:r>
    </w:p>
    <w:p w:rsidR="00053C6B" w:rsidRPr="000A085A" w:rsidRDefault="005735EA" w:rsidP="00053C6B">
      <w:pPr>
        <w:jc w:val="center"/>
        <w:rPr>
          <w:rFonts w:ascii="Arial Narrow" w:hAnsi="Arial Narrow"/>
          <w:b/>
        </w:rPr>
      </w:pPr>
      <w:r>
        <w:rPr>
          <w:noProof/>
        </w:rPr>
        <w:lastRenderedPageBreak/>
        <w:drawing>
          <wp:anchor distT="0" distB="0" distL="114300" distR="114300" simplePos="0" relativeHeight="252064768" behindDoc="0" locked="0" layoutInCell="1" allowOverlap="1">
            <wp:simplePos x="0" y="0"/>
            <wp:positionH relativeFrom="column">
              <wp:posOffset>4591050</wp:posOffset>
            </wp:positionH>
            <wp:positionV relativeFrom="paragraph">
              <wp:posOffset>76200</wp:posOffset>
            </wp:positionV>
            <wp:extent cx="1371600" cy="1009650"/>
            <wp:effectExtent l="19050" t="0" r="0" b="0"/>
            <wp:wrapNone/>
            <wp:docPr id="19" name="Picture 19" descr="C:\Users\abvmsec\AppData\Local\Microsoft\Windows\Temporary Internet Files\Content.IE5\4QN4W167\church20family[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abvmsec\AppData\Local\Microsoft\Windows\Temporary Internet Files\Content.IE5\4QN4W167\church20family[1].gif"/>
                    <pic:cNvPicPr>
                      <a:picLocks noChangeAspect="1" noChangeArrowheads="1"/>
                    </pic:cNvPicPr>
                  </pic:nvPicPr>
                  <pic:blipFill>
                    <a:blip r:embed="rId9" cstate="print"/>
                    <a:srcRect/>
                    <a:stretch>
                      <a:fillRect/>
                    </a:stretch>
                  </pic:blipFill>
                  <pic:spPr bwMode="auto">
                    <a:xfrm>
                      <a:off x="0" y="0"/>
                      <a:ext cx="1371600" cy="1009650"/>
                    </a:xfrm>
                    <a:prstGeom prst="rect">
                      <a:avLst/>
                    </a:prstGeom>
                    <a:noFill/>
                    <a:ln w="9525">
                      <a:noFill/>
                      <a:miter lim="800000"/>
                      <a:headEnd/>
                      <a:tailEnd/>
                    </a:ln>
                  </pic:spPr>
                </pic:pic>
              </a:graphicData>
            </a:graphic>
          </wp:anchor>
        </w:drawing>
      </w:r>
      <w:r w:rsidR="003A1455" w:rsidRPr="003A1455">
        <w:rPr>
          <w:noProof/>
        </w:rPr>
        <w:pict>
          <v:shape id="_x0000_s877319" type="#_x0000_t202" style="position:absolute;left:0;text-align:left;margin-left:278.75pt;margin-top:-22.5pt;width:273.1pt;height:369pt;z-index:251950080;mso-position-horizontal-relative:text;mso-position-vertical-relative:text;mso-width-relative:margin;mso-height-relative:margin" strokeweight="2.25pt">
            <v:stroke dashstyle="dash"/>
            <v:textbox style="mso-next-textbox:#_x0000_s877319">
              <w:txbxContent>
                <w:p w:rsidR="00F24184" w:rsidRPr="002E2126" w:rsidRDefault="00A31314" w:rsidP="00A142B8">
                  <w:pPr>
                    <w:jc w:val="center"/>
                    <w:rPr>
                      <w:rFonts w:ascii="Comic Sans MS" w:hAnsi="Comic Sans MS"/>
                      <w:sz w:val="28"/>
                      <w:szCs w:val="28"/>
                      <w:u w:val="single"/>
                    </w:rPr>
                  </w:pPr>
                  <w:r w:rsidRPr="002E2126">
                    <w:rPr>
                      <w:rFonts w:ascii="Comic Sans MS" w:hAnsi="Comic Sans MS"/>
                      <w:sz w:val="28"/>
                      <w:szCs w:val="28"/>
                      <w:u w:val="single"/>
                    </w:rPr>
                    <w:t>Religious Education News!</w:t>
                  </w:r>
                </w:p>
                <w:p w:rsidR="005735EA" w:rsidRDefault="005735EA" w:rsidP="002E2126">
                  <w:pPr>
                    <w:jc w:val="center"/>
                    <w:rPr>
                      <w:rFonts w:ascii="Century Gothic" w:hAnsi="Century Gothic"/>
                      <w:b/>
                      <w:noProof/>
                      <w:sz w:val="22"/>
                      <w:szCs w:val="22"/>
                      <w:u w:val="single"/>
                    </w:rPr>
                  </w:pPr>
                </w:p>
                <w:p w:rsidR="005735EA" w:rsidRDefault="005735EA" w:rsidP="002E2126">
                  <w:pPr>
                    <w:jc w:val="center"/>
                    <w:rPr>
                      <w:rFonts w:ascii="Century Gothic" w:hAnsi="Century Gothic"/>
                      <w:b/>
                      <w:noProof/>
                      <w:sz w:val="22"/>
                      <w:szCs w:val="22"/>
                      <w:u w:val="single"/>
                    </w:rPr>
                  </w:pPr>
                </w:p>
                <w:p w:rsidR="005735EA" w:rsidRDefault="005735EA" w:rsidP="002E2126">
                  <w:pPr>
                    <w:jc w:val="center"/>
                    <w:rPr>
                      <w:rFonts w:ascii="Century Gothic" w:hAnsi="Century Gothic"/>
                      <w:b/>
                      <w:noProof/>
                      <w:sz w:val="22"/>
                      <w:szCs w:val="22"/>
                      <w:u w:val="single"/>
                    </w:rPr>
                  </w:pPr>
                </w:p>
                <w:p w:rsidR="005735EA" w:rsidRDefault="005735EA" w:rsidP="002E2126">
                  <w:pPr>
                    <w:jc w:val="center"/>
                    <w:rPr>
                      <w:rFonts w:ascii="Century Gothic" w:hAnsi="Century Gothic"/>
                      <w:b/>
                      <w:noProof/>
                      <w:sz w:val="22"/>
                      <w:szCs w:val="22"/>
                      <w:u w:val="single"/>
                    </w:rPr>
                  </w:pPr>
                </w:p>
                <w:p w:rsidR="005735EA" w:rsidRDefault="005735EA" w:rsidP="002E2126">
                  <w:pPr>
                    <w:jc w:val="center"/>
                    <w:rPr>
                      <w:rFonts w:ascii="Century Gothic" w:hAnsi="Century Gothic"/>
                      <w:b/>
                      <w:noProof/>
                      <w:sz w:val="22"/>
                      <w:szCs w:val="22"/>
                      <w:u w:val="single"/>
                    </w:rPr>
                  </w:pPr>
                </w:p>
                <w:p w:rsidR="005735EA" w:rsidRDefault="005735EA" w:rsidP="002E2126">
                  <w:pPr>
                    <w:jc w:val="center"/>
                    <w:rPr>
                      <w:rFonts w:ascii="Century Gothic" w:hAnsi="Century Gothic"/>
                      <w:b/>
                      <w:noProof/>
                      <w:sz w:val="22"/>
                      <w:szCs w:val="22"/>
                      <w:u w:val="single"/>
                    </w:rPr>
                  </w:pPr>
                </w:p>
                <w:p w:rsidR="00DD7DF3" w:rsidRDefault="00DD7DF3" w:rsidP="002E2126">
                  <w:pPr>
                    <w:jc w:val="center"/>
                    <w:rPr>
                      <w:rFonts w:ascii="Century Gothic" w:hAnsi="Century Gothic"/>
                      <w:b/>
                      <w:noProof/>
                      <w:sz w:val="22"/>
                      <w:szCs w:val="22"/>
                      <w:u w:val="single"/>
                    </w:rPr>
                  </w:pPr>
                </w:p>
                <w:p w:rsidR="002E2126" w:rsidRPr="00876079" w:rsidRDefault="00B72A72" w:rsidP="002E2126">
                  <w:pPr>
                    <w:jc w:val="center"/>
                    <w:rPr>
                      <w:rFonts w:ascii="Century Gothic" w:hAnsi="Century Gothic"/>
                      <w:b/>
                      <w:noProof/>
                      <w:sz w:val="22"/>
                      <w:szCs w:val="22"/>
                    </w:rPr>
                  </w:pPr>
                  <w:r w:rsidRPr="00876079">
                    <w:rPr>
                      <w:rFonts w:ascii="Century Gothic" w:hAnsi="Century Gothic"/>
                      <w:b/>
                      <w:noProof/>
                      <w:sz w:val="22"/>
                      <w:szCs w:val="22"/>
                      <w:u w:val="single"/>
                    </w:rPr>
                    <w:t>Grades 7-12/Confirmation</w:t>
                  </w:r>
                  <w:r w:rsidRPr="00876079">
                    <w:rPr>
                      <w:rFonts w:ascii="Century Gothic" w:hAnsi="Century Gothic"/>
                      <w:b/>
                      <w:noProof/>
                      <w:sz w:val="22"/>
                      <w:szCs w:val="22"/>
                    </w:rPr>
                    <w:t>:</w:t>
                  </w:r>
                </w:p>
                <w:p w:rsidR="00B72A72" w:rsidRPr="00876079" w:rsidRDefault="00B72A72" w:rsidP="002E2126">
                  <w:pPr>
                    <w:jc w:val="center"/>
                    <w:rPr>
                      <w:rFonts w:ascii="Century Gothic" w:hAnsi="Century Gothic"/>
                      <w:b/>
                      <w:noProof/>
                      <w:sz w:val="22"/>
                      <w:szCs w:val="22"/>
                    </w:rPr>
                  </w:pPr>
                  <w:r w:rsidRPr="00876079">
                    <w:rPr>
                      <w:rFonts w:ascii="Century Gothic" w:hAnsi="Century Gothic"/>
                      <w:b/>
                      <w:noProof/>
                      <w:sz w:val="22"/>
                      <w:szCs w:val="22"/>
                    </w:rPr>
                    <w:t>Sundays from 11-12:30</w:t>
                  </w:r>
                </w:p>
                <w:p w:rsidR="005735EA" w:rsidRPr="00DD7DF3" w:rsidRDefault="005735EA" w:rsidP="002E2126">
                  <w:pPr>
                    <w:jc w:val="center"/>
                    <w:rPr>
                      <w:rFonts w:ascii="Century Gothic" w:hAnsi="Century Gothic"/>
                      <w:b/>
                      <w:noProof/>
                      <w:sz w:val="28"/>
                      <w:szCs w:val="28"/>
                      <w:u w:val="single"/>
                    </w:rPr>
                  </w:pPr>
                </w:p>
                <w:p w:rsidR="00B72A72" w:rsidRPr="00876079" w:rsidRDefault="00B72A72" w:rsidP="002E2126">
                  <w:pPr>
                    <w:jc w:val="center"/>
                    <w:rPr>
                      <w:rFonts w:ascii="Century Gothic" w:hAnsi="Century Gothic"/>
                      <w:b/>
                      <w:noProof/>
                      <w:sz w:val="22"/>
                      <w:szCs w:val="22"/>
                    </w:rPr>
                  </w:pPr>
                  <w:r w:rsidRPr="00876079">
                    <w:rPr>
                      <w:rFonts w:ascii="Century Gothic" w:hAnsi="Century Gothic"/>
                      <w:b/>
                      <w:noProof/>
                      <w:sz w:val="22"/>
                      <w:szCs w:val="22"/>
                      <w:u w:val="single"/>
                    </w:rPr>
                    <w:t>Grades 1-6</w:t>
                  </w:r>
                  <w:r w:rsidRPr="00876079">
                    <w:rPr>
                      <w:rFonts w:ascii="Century Gothic" w:hAnsi="Century Gothic"/>
                      <w:b/>
                      <w:noProof/>
                      <w:sz w:val="22"/>
                      <w:szCs w:val="22"/>
                    </w:rPr>
                    <w:t>:</w:t>
                  </w:r>
                </w:p>
                <w:p w:rsidR="00B72A72" w:rsidRPr="00876079" w:rsidRDefault="00B72A72" w:rsidP="002E2126">
                  <w:pPr>
                    <w:jc w:val="center"/>
                    <w:rPr>
                      <w:rFonts w:ascii="Century Gothic" w:hAnsi="Century Gothic"/>
                      <w:b/>
                      <w:noProof/>
                      <w:sz w:val="22"/>
                      <w:szCs w:val="22"/>
                    </w:rPr>
                  </w:pPr>
                  <w:r w:rsidRPr="00876079">
                    <w:rPr>
                      <w:rFonts w:ascii="Century Gothic" w:hAnsi="Century Gothic"/>
                      <w:b/>
                      <w:noProof/>
                      <w:sz w:val="22"/>
                      <w:szCs w:val="22"/>
                    </w:rPr>
                    <w:t>Wednesdays from 6:00-7:00 p.m.</w:t>
                  </w:r>
                </w:p>
                <w:p w:rsidR="005735EA" w:rsidRPr="00DD7DF3" w:rsidRDefault="005735EA" w:rsidP="0023401A">
                  <w:pPr>
                    <w:jc w:val="center"/>
                    <w:rPr>
                      <w:rFonts w:ascii="Comic Sans MS" w:hAnsi="Comic Sans MS"/>
                      <w:sz w:val="16"/>
                      <w:szCs w:val="16"/>
                      <w:u w:val="single"/>
                    </w:rPr>
                  </w:pPr>
                </w:p>
                <w:p w:rsidR="00B72A72" w:rsidRPr="00876079" w:rsidRDefault="00B72A72" w:rsidP="0023401A">
                  <w:pPr>
                    <w:jc w:val="center"/>
                    <w:rPr>
                      <w:rFonts w:ascii="Comic Sans MS" w:hAnsi="Comic Sans MS"/>
                    </w:rPr>
                  </w:pPr>
                  <w:r w:rsidRPr="005735EA">
                    <w:rPr>
                      <w:rFonts w:ascii="Comic Sans MS" w:hAnsi="Comic Sans MS"/>
                      <w:b/>
                      <w:u w:val="single"/>
                    </w:rPr>
                    <w:t>No Classes</w:t>
                  </w:r>
                  <w:r w:rsidRPr="00876079">
                    <w:rPr>
                      <w:rFonts w:ascii="Comic Sans MS" w:hAnsi="Comic Sans MS"/>
                    </w:rPr>
                    <w:t>:</w:t>
                  </w:r>
                </w:p>
                <w:p w:rsidR="00B72A72" w:rsidRDefault="0023401A" w:rsidP="00A142B8">
                  <w:pPr>
                    <w:jc w:val="center"/>
                    <w:rPr>
                      <w:rFonts w:ascii="Comic Sans MS" w:hAnsi="Comic Sans MS"/>
                    </w:rPr>
                  </w:pPr>
                  <w:r w:rsidRPr="001A5B72">
                    <w:rPr>
                      <w:rFonts w:ascii="Comic Sans MS" w:hAnsi="Comic Sans MS"/>
                      <w:b/>
                      <w:u w:val="single"/>
                    </w:rPr>
                    <w:t>Sunday</w:t>
                  </w:r>
                  <w:r w:rsidR="001A5B72" w:rsidRPr="001A5B72">
                    <w:rPr>
                      <w:rFonts w:ascii="Comic Sans MS" w:hAnsi="Comic Sans MS"/>
                      <w:b/>
                      <w:u w:val="single"/>
                    </w:rPr>
                    <w:t>s</w:t>
                  </w:r>
                  <w:r w:rsidR="00DD7DF3">
                    <w:rPr>
                      <w:rFonts w:ascii="Comic Sans MS" w:hAnsi="Comic Sans MS"/>
                    </w:rPr>
                    <w:t>:</w:t>
                  </w:r>
                  <w:r w:rsidRPr="00876079">
                    <w:rPr>
                      <w:rFonts w:ascii="Comic Sans MS" w:hAnsi="Comic Sans MS"/>
                    </w:rPr>
                    <w:t xml:space="preserve"> Nov 20</w:t>
                  </w:r>
                  <w:r w:rsidR="001F49C2" w:rsidRPr="00876079">
                    <w:rPr>
                      <w:rFonts w:ascii="Comic Sans MS" w:hAnsi="Comic Sans MS"/>
                    </w:rPr>
                    <w:t xml:space="preserve"> (Thanksgiving)</w:t>
                  </w:r>
                </w:p>
                <w:p w:rsidR="001A5B72" w:rsidRDefault="001A5B72" w:rsidP="001A5B72">
                  <w:pPr>
                    <w:jc w:val="center"/>
                    <w:rPr>
                      <w:rFonts w:ascii="Comic Sans MS" w:hAnsi="Comic Sans MS"/>
                    </w:rPr>
                  </w:pPr>
                  <w:r>
                    <w:rPr>
                      <w:rFonts w:ascii="Comic Sans MS" w:hAnsi="Comic Sans MS"/>
                    </w:rPr>
                    <w:t>Dec 18 &amp; 25</w:t>
                  </w:r>
                </w:p>
                <w:p w:rsidR="001A5B72" w:rsidRDefault="001A5B72" w:rsidP="00A142B8">
                  <w:pPr>
                    <w:jc w:val="center"/>
                    <w:rPr>
                      <w:rFonts w:ascii="Comic Sans MS" w:hAnsi="Comic Sans MS"/>
                    </w:rPr>
                  </w:pPr>
                  <w:r>
                    <w:rPr>
                      <w:rFonts w:ascii="Comic Sans MS" w:hAnsi="Comic Sans MS"/>
                    </w:rPr>
                    <w:t xml:space="preserve">Jan 1, 2017 </w:t>
                  </w:r>
                </w:p>
                <w:p w:rsidR="001A5B72" w:rsidRPr="00876079" w:rsidRDefault="001A5B72" w:rsidP="00A142B8">
                  <w:pPr>
                    <w:jc w:val="center"/>
                    <w:rPr>
                      <w:rFonts w:ascii="Comic Sans MS" w:hAnsi="Comic Sans MS"/>
                    </w:rPr>
                  </w:pPr>
                  <w:r>
                    <w:rPr>
                      <w:rFonts w:ascii="Comic Sans MS" w:hAnsi="Comic Sans MS"/>
                    </w:rPr>
                    <w:t>Jan 8, 2017 (Catechist Meeting)</w:t>
                  </w:r>
                </w:p>
                <w:p w:rsidR="001A5B72" w:rsidRPr="00DD7DF3" w:rsidRDefault="001A5B72" w:rsidP="00A142B8">
                  <w:pPr>
                    <w:jc w:val="center"/>
                    <w:rPr>
                      <w:rFonts w:ascii="Comic Sans MS" w:hAnsi="Comic Sans MS"/>
                      <w:sz w:val="16"/>
                      <w:szCs w:val="16"/>
                    </w:rPr>
                  </w:pPr>
                </w:p>
                <w:p w:rsidR="00DD7DF3" w:rsidRDefault="0023401A" w:rsidP="00A142B8">
                  <w:pPr>
                    <w:jc w:val="center"/>
                    <w:rPr>
                      <w:rFonts w:ascii="Comic Sans MS" w:hAnsi="Comic Sans MS"/>
                    </w:rPr>
                  </w:pPr>
                  <w:r w:rsidRPr="001A5B72">
                    <w:rPr>
                      <w:rFonts w:ascii="Comic Sans MS" w:hAnsi="Comic Sans MS"/>
                      <w:b/>
                      <w:u w:val="single"/>
                    </w:rPr>
                    <w:t>Wednesday</w:t>
                  </w:r>
                  <w:r w:rsidR="001A5B72" w:rsidRPr="001A5B72">
                    <w:rPr>
                      <w:rFonts w:ascii="Comic Sans MS" w:hAnsi="Comic Sans MS"/>
                      <w:b/>
                      <w:u w:val="single"/>
                    </w:rPr>
                    <w:t>s</w:t>
                  </w:r>
                  <w:r w:rsidR="00DD7DF3">
                    <w:rPr>
                      <w:rFonts w:ascii="Comic Sans MS" w:hAnsi="Comic Sans MS"/>
                    </w:rPr>
                    <w:t>:  Nov 23 (Thanksgiving)</w:t>
                  </w:r>
                </w:p>
                <w:p w:rsidR="0023401A" w:rsidRDefault="0023401A" w:rsidP="00A142B8">
                  <w:pPr>
                    <w:jc w:val="center"/>
                    <w:rPr>
                      <w:rFonts w:ascii="Comic Sans MS" w:hAnsi="Comic Sans MS"/>
                    </w:rPr>
                  </w:pPr>
                  <w:r w:rsidRPr="00876079">
                    <w:rPr>
                      <w:rFonts w:ascii="Comic Sans MS" w:hAnsi="Comic Sans MS"/>
                    </w:rPr>
                    <w:t>Nov 30</w:t>
                  </w:r>
                  <w:r w:rsidR="00DF7F2F">
                    <w:rPr>
                      <w:rFonts w:ascii="Comic Sans MS" w:hAnsi="Comic Sans MS"/>
                    </w:rPr>
                    <w:t xml:space="preserve"> (Catechist</w:t>
                  </w:r>
                  <w:r w:rsidR="001F49C2" w:rsidRPr="00876079">
                    <w:rPr>
                      <w:rFonts w:ascii="Comic Sans MS" w:hAnsi="Comic Sans MS"/>
                    </w:rPr>
                    <w:t xml:space="preserve"> M</w:t>
                  </w:r>
                  <w:r w:rsidR="00854504">
                    <w:rPr>
                      <w:rFonts w:ascii="Comic Sans MS" w:hAnsi="Comic Sans MS"/>
                    </w:rPr>
                    <w:t>ee</w:t>
                  </w:r>
                  <w:r w:rsidR="001F49C2" w:rsidRPr="00876079">
                    <w:rPr>
                      <w:rFonts w:ascii="Comic Sans MS" w:hAnsi="Comic Sans MS"/>
                    </w:rPr>
                    <w:t>t</w:t>
                  </w:r>
                  <w:r w:rsidR="00854504">
                    <w:rPr>
                      <w:rFonts w:ascii="Comic Sans MS" w:hAnsi="Comic Sans MS"/>
                    </w:rPr>
                    <w:t>in</w:t>
                  </w:r>
                  <w:r w:rsidR="001F49C2" w:rsidRPr="00876079">
                    <w:rPr>
                      <w:rFonts w:ascii="Comic Sans MS" w:hAnsi="Comic Sans MS"/>
                    </w:rPr>
                    <w:t>g)</w:t>
                  </w:r>
                </w:p>
                <w:p w:rsidR="001A5B72" w:rsidRDefault="001A5B72" w:rsidP="00A142B8">
                  <w:pPr>
                    <w:jc w:val="center"/>
                    <w:rPr>
                      <w:rFonts w:ascii="Comic Sans MS" w:hAnsi="Comic Sans MS"/>
                    </w:rPr>
                  </w:pPr>
                  <w:r>
                    <w:rPr>
                      <w:rFonts w:ascii="Comic Sans MS" w:hAnsi="Comic Sans MS"/>
                    </w:rPr>
                    <w:t>Dec 21 &amp; 28</w:t>
                  </w:r>
                </w:p>
                <w:p w:rsidR="001A5B72" w:rsidRDefault="001A5B72" w:rsidP="00A142B8">
                  <w:pPr>
                    <w:jc w:val="center"/>
                    <w:rPr>
                      <w:rFonts w:ascii="Comic Sans MS" w:hAnsi="Comic Sans MS"/>
                    </w:rPr>
                  </w:pPr>
                  <w:r>
                    <w:rPr>
                      <w:rFonts w:ascii="Comic Sans MS" w:hAnsi="Comic Sans MS"/>
                    </w:rPr>
                    <w:t>Jan 4, 2017</w:t>
                  </w:r>
                </w:p>
              </w:txbxContent>
            </v:textbox>
          </v:shape>
        </w:pict>
      </w:r>
      <w:r w:rsidR="00F6470E">
        <w:rPr>
          <w:noProof/>
        </w:rPr>
        <w:drawing>
          <wp:anchor distT="0" distB="0" distL="114300" distR="114300" simplePos="0" relativeHeight="252057600" behindDoc="0" locked="0" layoutInCell="1" allowOverlap="1">
            <wp:simplePos x="0" y="0"/>
            <wp:positionH relativeFrom="column">
              <wp:posOffset>895350</wp:posOffset>
            </wp:positionH>
            <wp:positionV relativeFrom="paragraph">
              <wp:posOffset>-266700</wp:posOffset>
            </wp:positionV>
            <wp:extent cx="1209675" cy="1724025"/>
            <wp:effectExtent l="19050" t="0" r="9525" b="0"/>
            <wp:wrapNone/>
            <wp:docPr id="2" name="irc_ilrp_mut" descr="https://encrypted-tbn0.gstatic.com/images?q=tbn:ANd9GcS9MsNMtBcTG9ptEVm4qQFEUyfgWlhbxSczgS5MtYoNmTinT20Jp9BRMsM">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ilrp_mut" descr="https://encrypted-tbn0.gstatic.com/images?q=tbn:ANd9GcS9MsNMtBcTG9ptEVm4qQFEUyfgWlhbxSczgS5MtYoNmTinT20Jp9BRMsM">
                      <a:hlinkClick r:id="rId10"/>
                    </pic:cNvPr>
                    <pic:cNvPicPr>
                      <a:picLocks noChangeAspect="1" noChangeArrowheads="1"/>
                    </pic:cNvPicPr>
                  </pic:nvPicPr>
                  <pic:blipFill>
                    <a:blip r:embed="rId11" cstate="print"/>
                    <a:srcRect/>
                    <a:stretch>
                      <a:fillRect/>
                    </a:stretch>
                  </pic:blipFill>
                  <pic:spPr bwMode="auto">
                    <a:xfrm>
                      <a:off x="0" y="0"/>
                      <a:ext cx="1209675" cy="1724025"/>
                    </a:xfrm>
                    <a:prstGeom prst="rect">
                      <a:avLst/>
                    </a:prstGeom>
                    <a:noFill/>
                    <a:ln w="9525">
                      <a:noFill/>
                      <a:miter lim="800000"/>
                      <a:headEnd/>
                      <a:tailEnd/>
                    </a:ln>
                  </pic:spPr>
                </pic:pic>
              </a:graphicData>
            </a:graphic>
          </wp:anchor>
        </w:drawing>
      </w:r>
      <w:r w:rsidR="003A1455" w:rsidRPr="003A1455">
        <w:rPr>
          <w:noProof/>
        </w:rPr>
        <w:pict>
          <v:shapetype id="_x0000_t109" coordsize="21600,21600" o:spt="109" path="m,l,21600r21600,l21600,xe">
            <v:stroke joinstyle="miter"/>
            <v:path gradientshapeok="t" o:connecttype="rect"/>
          </v:shapetype>
          <v:shape id="_x0000_s876943" type="#_x0000_t109" style="position:absolute;left:0;text-align:left;margin-left:-13.1pt;margin-top:-22.5pt;width:273.1pt;height:394.5pt;z-index:251800576;mso-position-horizontal-relative:text;mso-position-vertical-relative:text;mso-width-relative:margin;mso-height-relative:margin" strokeweight="1.5pt">
            <v:stroke dashstyle="dashDot"/>
            <v:textbox style="mso-next-textbox:#_x0000_s876943">
              <w:txbxContent>
                <w:p w:rsidR="00CE15DE" w:rsidRDefault="00CE15DE" w:rsidP="00DF62FB">
                  <w:pPr>
                    <w:jc w:val="right"/>
                    <w:rPr>
                      <w:rStyle w:val="tgc"/>
                      <w:rFonts w:ascii="Berlin Sans FB" w:hAnsi="Berlin Sans FB" w:cs="Arial"/>
                      <w:color w:val="222222"/>
                      <w:sz w:val="28"/>
                      <w:szCs w:val="28"/>
                    </w:rPr>
                  </w:pPr>
                </w:p>
                <w:p w:rsidR="00CE15DE" w:rsidRDefault="00CE15DE" w:rsidP="00DF62FB">
                  <w:pPr>
                    <w:jc w:val="right"/>
                    <w:rPr>
                      <w:rStyle w:val="tgc"/>
                      <w:rFonts w:ascii="Berlin Sans FB" w:hAnsi="Berlin Sans FB" w:cs="Arial"/>
                      <w:color w:val="222222"/>
                      <w:sz w:val="28"/>
                      <w:szCs w:val="28"/>
                    </w:rPr>
                  </w:pPr>
                </w:p>
                <w:p w:rsidR="00CE15DE" w:rsidRDefault="00CE15DE" w:rsidP="00DF62FB">
                  <w:pPr>
                    <w:jc w:val="right"/>
                    <w:rPr>
                      <w:rStyle w:val="tgc"/>
                      <w:rFonts w:ascii="Berlin Sans FB" w:hAnsi="Berlin Sans FB" w:cs="Arial"/>
                      <w:color w:val="222222"/>
                      <w:sz w:val="28"/>
                      <w:szCs w:val="28"/>
                    </w:rPr>
                  </w:pPr>
                </w:p>
                <w:p w:rsidR="00CE15DE" w:rsidRDefault="00CE15DE" w:rsidP="00DF62FB">
                  <w:pPr>
                    <w:jc w:val="right"/>
                    <w:rPr>
                      <w:rStyle w:val="tgc"/>
                      <w:rFonts w:ascii="Berlin Sans FB" w:hAnsi="Berlin Sans FB" w:cs="Arial"/>
                      <w:color w:val="222222"/>
                      <w:sz w:val="28"/>
                      <w:szCs w:val="28"/>
                    </w:rPr>
                  </w:pPr>
                </w:p>
                <w:p w:rsidR="00CE15DE" w:rsidRDefault="00CE15DE" w:rsidP="00DF62FB">
                  <w:pPr>
                    <w:jc w:val="right"/>
                    <w:rPr>
                      <w:rStyle w:val="tgc"/>
                      <w:rFonts w:ascii="Berlin Sans FB" w:hAnsi="Berlin Sans FB" w:cs="Arial"/>
                      <w:color w:val="222222"/>
                      <w:sz w:val="28"/>
                      <w:szCs w:val="28"/>
                    </w:rPr>
                  </w:pPr>
                </w:p>
                <w:p w:rsidR="00CE15DE" w:rsidRDefault="00CE15DE" w:rsidP="00DF62FB">
                  <w:pPr>
                    <w:jc w:val="right"/>
                    <w:rPr>
                      <w:rStyle w:val="tgc"/>
                      <w:rFonts w:ascii="Berlin Sans FB" w:hAnsi="Berlin Sans FB" w:cs="Arial"/>
                      <w:color w:val="222222"/>
                      <w:sz w:val="28"/>
                      <w:szCs w:val="28"/>
                    </w:rPr>
                  </w:pPr>
                </w:p>
                <w:p w:rsidR="00CE15DE" w:rsidRDefault="00CE15DE" w:rsidP="00DF62FB">
                  <w:pPr>
                    <w:jc w:val="right"/>
                    <w:rPr>
                      <w:rStyle w:val="tgc"/>
                      <w:rFonts w:ascii="Berlin Sans FB" w:hAnsi="Berlin Sans FB" w:cs="Arial"/>
                      <w:color w:val="222222"/>
                      <w:sz w:val="28"/>
                      <w:szCs w:val="28"/>
                    </w:rPr>
                  </w:pPr>
                </w:p>
                <w:p w:rsidR="00CE15DE" w:rsidRDefault="00CE15DE" w:rsidP="00DF62FB">
                  <w:pPr>
                    <w:jc w:val="right"/>
                    <w:rPr>
                      <w:rStyle w:val="tgc"/>
                      <w:rFonts w:ascii="Berlin Sans FB" w:hAnsi="Berlin Sans FB" w:cs="Arial"/>
                      <w:color w:val="222222"/>
                      <w:sz w:val="28"/>
                      <w:szCs w:val="28"/>
                    </w:rPr>
                  </w:pPr>
                </w:p>
                <w:p w:rsidR="00CE15DE" w:rsidRDefault="00CE15DE" w:rsidP="00DF62FB">
                  <w:pPr>
                    <w:jc w:val="right"/>
                    <w:rPr>
                      <w:rStyle w:val="tgc"/>
                      <w:rFonts w:ascii="Berlin Sans FB" w:hAnsi="Berlin Sans FB" w:cs="Arial"/>
                      <w:color w:val="222222"/>
                      <w:sz w:val="28"/>
                      <w:szCs w:val="28"/>
                    </w:rPr>
                  </w:pPr>
                </w:p>
                <w:p w:rsidR="00CE15DE" w:rsidRPr="00F6470E" w:rsidRDefault="00F665F8" w:rsidP="00CE15DE">
                  <w:pPr>
                    <w:jc w:val="center"/>
                    <w:rPr>
                      <w:rStyle w:val="tgc"/>
                      <w:rFonts w:ascii="Berlin Sans FB" w:hAnsi="Berlin Sans FB" w:cs="Arial"/>
                      <w:color w:val="222222"/>
                      <w:sz w:val="32"/>
                      <w:szCs w:val="32"/>
                    </w:rPr>
                  </w:pPr>
                  <w:r w:rsidRPr="00F6470E">
                    <w:rPr>
                      <w:rStyle w:val="tgc"/>
                      <w:rFonts w:ascii="Berlin Sans FB" w:hAnsi="Berlin Sans FB" w:cs="Arial"/>
                      <w:color w:val="222222"/>
                      <w:sz w:val="32"/>
                      <w:szCs w:val="32"/>
                    </w:rPr>
                    <w:t xml:space="preserve">The Solemnity of the </w:t>
                  </w:r>
                </w:p>
                <w:p w:rsidR="00DF62FB" w:rsidRPr="00F6470E" w:rsidRDefault="00F665F8" w:rsidP="00CE15DE">
                  <w:pPr>
                    <w:jc w:val="center"/>
                    <w:rPr>
                      <w:rStyle w:val="tgc"/>
                      <w:rFonts w:ascii="Berlin Sans FB" w:hAnsi="Berlin Sans FB" w:cs="Arial"/>
                      <w:color w:val="222222"/>
                      <w:sz w:val="32"/>
                      <w:szCs w:val="32"/>
                    </w:rPr>
                  </w:pPr>
                  <w:r w:rsidRPr="00F6470E">
                    <w:rPr>
                      <w:rStyle w:val="tgc"/>
                      <w:rFonts w:ascii="Berlin Sans FB" w:hAnsi="Berlin Sans FB" w:cs="Arial"/>
                      <w:b/>
                      <w:bCs/>
                      <w:color w:val="222222"/>
                      <w:sz w:val="32"/>
                      <w:szCs w:val="32"/>
                    </w:rPr>
                    <w:t>Immaculate Conception</w:t>
                  </w:r>
                  <w:r w:rsidRPr="00F6470E">
                    <w:rPr>
                      <w:rStyle w:val="tgc"/>
                      <w:rFonts w:ascii="Berlin Sans FB" w:hAnsi="Berlin Sans FB" w:cs="Arial"/>
                      <w:color w:val="222222"/>
                      <w:sz w:val="32"/>
                      <w:szCs w:val="32"/>
                    </w:rPr>
                    <w:t>,</w:t>
                  </w:r>
                </w:p>
                <w:p w:rsidR="00DF62FB" w:rsidRPr="00F6470E" w:rsidRDefault="00F665F8" w:rsidP="00CE15DE">
                  <w:pPr>
                    <w:jc w:val="center"/>
                    <w:rPr>
                      <w:rStyle w:val="tgc"/>
                      <w:rFonts w:ascii="Berlin Sans FB" w:hAnsi="Berlin Sans FB" w:cs="Arial"/>
                      <w:color w:val="222222"/>
                      <w:sz w:val="32"/>
                      <w:szCs w:val="32"/>
                    </w:rPr>
                  </w:pPr>
                  <w:proofErr w:type="gramStart"/>
                  <w:r w:rsidRPr="00F6470E">
                    <w:rPr>
                      <w:rStyle w:val="tgc"/>
                      <w:rFonts w:ascii="Berlin Sans FB" w:hAnsi="Berlin Sans FB" w:cs="Arial"/>
                      <w:color w:val="222222"/>
                      <w:sz w:val="32"/>
                      <w:szCs w:val="32"/>
                    </w:rPr>
                    <w:t>the</w:t>
                  </w:r>
                  <w:proofErr w:type="gramEnd"/>
                  <w:r w:rsidRPr="00F6470E">
                    <w:rPr>
                      <w:rStyle w:val="tgc"/>
                      <w:rFonts w:ascii="Berlin Sans FB" w:hAnsi="Berlin Sans FB" w:cs="Arial"/>
                      <w:color w:val="222222"/>
                      <w:sz w:val="32"/>
                      <w:szCs w:val="32"/>
                    </w:rPr>
                    <w:t xml:space="preserve"> </w:t>
                  </w:r>
                  <w:proofErr w:type="spellStart"/>
                  <w:r w:rsidRPr="00F6470E">
                    <w:rPr>
                      <w:rStyle w:val="tgc"/>
                      <w:rFonts w:ascii="Berlin Sans FB" w:hAnsi="Berlin Sans FB" w:cs="Arial"/>
                      <w:color w:val="222222"/>
                      <w:sz w:val="32"/>
                      <w:szCs w:val="32"/>
                    </w:rPr>
                    <w:t>patronal</w:t>
                  </w:r>
                  <w:proofErr w:type="spellEnd"/>
                  <w:r w:rsidRPr="00F6470E">
                    <w:rPr>
                      <w:rStyle w:val="tgc"/>
                      <w:rFonts w:ascii="Berlin Sans FB" w:hAnsi="Berlin Sans FB" w:cs="Arial"/>
                      <w:color w:val="222222"/>
                      <w:sz w:val="32"/>
                      <w:szCs w:val="32"/>
                    </w:rPr>
                    <w:t xml:space="preserve"> feast of the United States,</w:t>
                  </w:r>
                </w:p>
                <w:p w:rsidR="00DF62FB" w:rsidRPr="00F6470E" w:rsidRDefault="00F665F8" w:rsidP="00CE15DE">
                  <w:pPr>
                    <w:jc w:val="center"/>
                    <w:rPr>
                      <w:rFonts w:ascii="Berlin Sans FB" w:hAnsi="Berlin Sans FB"/>
                      <w:sz w:val="32"/>
                      <w:szCs w:val="32"/>
                    </w:rPr>
                  </w:pPr>
                  <w:proofErr w:type="gramStart"/>
                  <w:r w:rsidRPr="00F6470E">
                    <w:rPr>
                      <w:rStyle w:val="tgc"/>
                      <w:rFonts w:ascii="Berlin Sans FB" w:hAnsi="Berlin Sans FB" w:cs="Arial"/>
                      <w:color w:val="222222"/>
                      <w:sz w:val="32"/>
                      <w:szCs w:val="32"/>
                    </w:rPr>
                    <w:t>is</w:t>
                  </w:r>
                  <w:proofErr w:type="gramEnd"/>
                  <w:r w:rsidRPr="00F6470E">
                    <w:rPr>
                      <w:rStyle w:val="tgc"/>
                      <w:rFonts w:ascii="Berlin Sans FB" w:hAnsi="Berlin Sans FB" w:cs="Arial"/>
                      <w:color w:val="222222"/>
                      <w:sz w:val="32"/>
                      <w:szCs w:val="32"/>
                    </w:rPr>
                    <w:t xml:space="preserve"> a </w:t>
                  </w:r>
                  <w:r w:rsidRPr="00F6470E">
                    <w:rPr>
                      <w:rStyle w:val="tgc"/>
                      <w:rFonts w:ascii="Berlin Sans FB" w:hAnsi="Berlin Sans FB" w:cs="Arial"/>
                      <w:b/>
                      <w:bCs/>
                      <w:color w:val="222222"/>
                      <w:sz w:val="32"/>
                      <w:szCs w:val="32"/>
                    </w:rPr>
                    <w:t>Holy Day of Obligation</w:t>
                  </w:r>
                  <w:r w:rsidRPr="00F6470E">
                    <w:rPr>
                      <w:rStyle w:val="tgc"/>
                      <w:rFonts w:ascii="Berlin Sans FB" w:hAnsi="Berlin Sans FB" w:cs="Arial"/>
                      <w:color w:val="222222"/>
                      <w:sz w:val="32"/>
                      <w:szCs w:val="32"/>
                    </w:rPr>
                    <w:t>.</w:t>
                  </w:r>
                </w:p>
                <w:p w:rsidR="00CE15DE" w:rsidRDefault="00F6470E" w:rsidP="00CE15DE">
                  <w:pPr>
                    <w:jc w:val="center"/>
                    <w:rPr>
                      <w:rFonts w:ascii="Berlin Sans FB" w:hAnsi="Berlin Sans FB"/>
                      <w:sz w:val="28"/>
                      <w:szCs w:val="28"/>
                    </w:rPr>
                  </w:pPr>
                  <w:r>
                    <w:rPr>
                      <w:rFonts w:ascii="Berlin Sans FB" w:hAnsi="Berlin Sans FB"/>
                      <w:noProof/>
                      <w:sz w:val="28"/>
                      <w:szCs w:val="28"/>
                    </w:rPr>
                    <w:drawing>
                      <wp:inline distT="0" distB="0" distL="0" distR="0">
                        <wp:extent cx="290714" cy="400050"/>
                        <wp:effectExtent l="19050" t="0" r="0" b="0"/>
                        <wp:docPr id="12" name="Picture 12" descr="C:\Users\abvmsec\AppData\Local\Microsoft\Windows\Temporary Internet Files\Content.IE5\4QN4W167\435px-Western_Syriac_Cross.svg[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abvmsec\AppData\Local\Microsoft\Windows\Temporary Internet Files\Content.IE5\4QN4W167\435px-Western_Syriac_Cross.svg[1].png"/>
                                <pic:cNvPicPr>
                                  <a:picLocks noChangeAspect="1" noChangeArrowheads="1"/>
                                </pic:cNvPicPr>
                              </pic:nvPicPr>
                              <pic:blipFill>
                                <a:blip r:embed="rId12"/>
                                <a:srcRect/>
                                <a:stretch>
                                  <a:fillRect/>
                                </a:stretch>
                              </pic:blipFill>
                              <pic:spPr bwMode="auto">
                                <a:xfrm>
                                  <a:off x="0" y="0"/>
                                  <a:ext cx="290714" cy="400050"/>
                                </a:xfrm>
                                <a:prstGeom prst="rect">
                                  <a:avLst/>
                                </a:prstGeom>
                                <a:noFill/>
                                <a:ln w="9525">
                                  <a:noFill/>
                                  <a:miter lim="800000"/>
                                  <a:headEnd/>
                                  <a:tailEnd/>
                                </a:ln>
                              </pic:spPr>
                            </pic:pic>
                          </a:graphicData>
                        </a:graphic>
                      </wp:inline>
                    </w:drawing>
                  </w:r>
                </w:p>
                <w:p w:rsidR="00FB138C" w:rsidRPr="00F6470E" w:rsidRDefault="00F665F8" w:rsidP="00CE15DE">
                  <w:pPr>
                    <w:jc w:val="center"/>
                    <w:rPr>
                      <w:rFonts w:ascii="Berlin Sans FB" w:hAnsi="Berlin Sans FB"/>
                      <w:sz w:val="32"/>
                      <w:szCs w:val="32"/>
                    </w:rPr>
                  </w:pPr>
                  <w:r w:rsidRPr="00F6470E">
                    <w:rPr>
                      <w:rFonts w:ascii="Berlin Sans FB" w:hAnsi="Berlin Sans FB"/>
                      <w:sz w:val="32"/>
                      <w:szCs w:val="32"/>
                    </w:rPr>
                    <w:t>There wil</w:t>
                  </w:r>
                  <w:r w:rsidR="0082073E" w:rsidRPr="00F6470E">
                    <w:rPr>
                      <w:rFonts w:ascii="Berlin Sans FB" w:hAnsi="Berlin Sans FB"/>
                      <w:sz w:val="32"/>
                      <w:szCs w:val="32"/>
                    </w:rPr>
                    <w:t>l</w:t>
                  </w:r>
                  <w:r w:rsidRPr="00F6470E">
                    <w:rPr>
                      <w:rFonts w:ascii="Berlin Sans FB" w:hAnsi="Berlin Sans FB"/>
                      <w:sz w:val="32"/>
                      <w:szCs w:val="32"/>
                    </w:rPr>
                    <w:t xml:space="preserve"> be one Mass at Assumption Parish at 7 p.m.</w:t>
                  </w:r>
                  <w:r w:rsidR="00FB138C" w:rsidRPr="00F6470E">
                    <w:rPr>
                      <w:rFonts w:ascii="Berlin Sans FB" w:hAnsi="Berlin Sans FB"/>
                      <w:sz w:val="32"/>
                      <w:szCs w:val="32"/>
                    </w:rPr>
                    <w:t>,</w:t>
                  </w:r>
                </w:p>
                <w:p w:rsidR="00DF62FB" w:rsidRPr="00F6470E" w:rsidRDefault="00FB138C" w:rsidP="00CE15DE">
                  <w:pPr>
                    <w:jc w:val="center"/>
                    <w:rPr>
                      <w:rFonts w:ascii="Berlin Sans FB" w:hAnsi="Berlin Sans FB"/>
                      <w:sz w:val="32"/>
                      <w:szCs w:val="32"/>
                    </w:rPr>
                  </w:pPr>
                  <w:r w:rsidRPr="00F6470E">
                    <w:rPr>
                      <w:rFonts w:ascii="Berlin Sans FB" w:hAnsi="Berlin Sans FB"/>
                      <w:sz w:val="32"/>
                      <w:szCs w:val="32"/>
                    </w:rPr>
                    <w:t>Thursday, December 8</w:t>
                  </w:r>
                </w:p>
                <w:p w:rsidR="00DF62FB" w:rsidRPr="00F6470E" w:rsidRDefault="00F665F8" w:rsidP="00CE15DE">
                  <w:pPr>
                    <w:jc w:val="center"/>
                    <w:rPr>
                      <w:rFonts w:ascii="Berlin Sans FB" w:hAnsi="Berlin Sans FB"/>
                      <w:sz w:val="32"/>
                      <w:szCs w:val="32"/>
                    </w:rPr>
                  </w:pPr>
                  <w:r w:rsidRPr="00F6470E">
                    <w:rPr>
                      <w:rFonts w:ascii="Berlin Sans FB" w:hAnsi="Berlin Sans FB"/>
                      <w:sz w:val="32"/>
                      <w:szCs w:val="32"/>
                    </w:rPr>
                    <w:t xml:space="preserve">Archbishop </w:t>
                  </w:r>
                  <w:proofErr w:type="spellStart"/>
                  <w:r w:rsidRPr="00F6470E">
                    <w:rPr>
                      <w:rFonts w:ascii="Berlin Sans FB" w:hAnsi="Berlin Sans FB"/>
                      <w:sz w:val="32"/>
                      <w:szCs w:val="32"/>
                    </w:rPr>
                    <w:t>Coakley</w:t>
                  </w:r>
                  <w:proofErr w:type="spellEnd"/>
                  <w:r w:rsidRPr="00F6470E">
                    <w:rPr>
                      <w:rFonts w:ascii="Berlin Sans FB" w:hAnsi="Berlin Sans FB"/>
                      <w:sz w:val="32"/>
                      <w:szCs w:val="32"/>
                    </w:rPr>
                    <w:t xml:space="preserve"> will celebrate.</w:t>
                  </w:r>
                </w:p>
                <w:p w:rsidR="00CE15DE" w:rsidRDefault="00F6470E" w:rsidP="00CE15DE">
                  <w:pPr>
                    <w:jc w:val="center"/>
                    <w:rPr>
                      <w:rFonts w:ascii="Berlin Sans FB" w:hAnsi="Berlin Sans FB"/>
                      <w:sz w:val="28"/>
                      <w:szCs w:val="28"/>
                    </w:rPr>
                  </w:pPr>
                  <w:r>
                    <w:rPr>
                      <w:rFonts w:ascii="Berlin Sans FB" w:hAnsi="Berlin Sans FB"/>
                      <w:noProof/>
                      <w:sz w:val="28"/>
                      <w:szCs w:val="28"/>
                    </w:rPr>
                    <w:drawing>
                      <wp:inline distT="0" distB="0" distL="0" distR="0">
                        <wp:extent cx="188595" cy="276825"/>
                        <wp:effectExtent l="19050" t="0" r="1905" b="0"/>
                        <wp:docPr id="13" name="Picture 13" descr="C:\Users\abvmsec\AppData\Local\Microsoft\Windows\Temporary Internet Files\Content.IE5\2R4GTU18\old_metal_cross_by_jojo_ojoj-d5hhe5u[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abvmsec\AppData\Local\Microsoft\Windows\Temporary Internet Files\Content.IE5\2R4GTU18\old_metal_cross_by_jojo_ojoj-d5hhe5u[1].png"/>
                                <pic:cNvPicPr>
                                  <a:picLocks noChangeAspect="1" noChangeArrowheads="1"/>
                                </pic:cNvPicPr>
                              </pic:nvPicPr>
                              <pic:blipFill>
                                <a:blip r:embed="rId13"/>
                                <a:srcRect/>
                                <a:stretch>
                                  <a:fillRect/>
                                </a:stretch>
                              </pic:blipFill>
                              <pic:spPr bwMode="auto">
                                <a:xfrm>
                                  <a:off x="0" y="0"/>
                                  <a:ext cx="189985" cy="278865"/>
                                </a:xfrm>
                                <a:prstGeom prst="rect">
                                  <a:avLst/>
                                </a:prstGeom>
                                <a:noFill/>
                                <a:ln w="9525">
                                  <a:noFill/>
                                  <a:miter lim="800000"/>
                                  <a:headEnd/>
                                  <a:tailEnd/>
                                </a:ln>
                              </pic:spPr>
                            </pic:pic>
                          </a:graphicData>
                        </a:graphic>
                      </wp:inline>
                    </w:drawing>
                  </w:r>
                </w:p>
                <w:p w:rsidR="00CE15DE" w:rsidRPr="00F6470E" w:rsidRDefault="0082073E" w:rsidP="00CE15DE">
                  <w:pPr>
                    <w:jc w:val="center"/>
                    <w:rPr>
                      <w:rFonts w:ascii="Berlin Sans FB" w:hAnsi="Berlin Sans FB"/>
                      <w:sz w:val="28"/>
                      <w:szCs w:val="28"/>
                    </w:rPr>
                  </w:pPr>
                  <w:r w:rsidRPr="00F6470E">
                    <w:rPr>
                      <w:rFonts w:ascii="Berlin Sans FB" w:hAnsi="Berlin Sans FB"/>
                      <w:sz w:val="28"/>
                      <w:szCs w:val="28"/>
                    </w:rPr>
                    <w:t xml:space="preserve">Immaculate Conception </w:t>
                  </w:r>
                  <w:r w:rsidR="00F665F8" w:rsidRPr="00F6470E">
                    <w:rPr>
                      <w:rFonts w:ascii="Berlin Sans FB" w:hAnsi="Berlin Sans FB"/>
                      <w:sz w:val="28"/>
                      <w:szCs w:val="28"/>
                    </w:rPr>
                    <w:t>will have refreshments after the Mass</w:t>
                  </w:r>
                  <w:r w:rsidR="00FB138C" w:rsidRPr="00F6470E">
                    <w:rPr>
                      <w:rFonts w:ascii="Berlin Sans FB" w:hAnsi="Berlin Sans FB"/>
                      <w:sz w:val="28"/>
                      <w:szCs w:val="28"/>
                    </w:rPr>
                    <w:t xml:space="preserve"> </w:t>
                  </w:r>
                </w:p>
                <w:p w:rsidR="000B57BB" w:rsidRPr="00F6470E" w:rsidRDefault="00FB138C" w:rsidP="00CE15DE">
                  <w:pPr>
                    <w:jc w:val="center"/>
                    <w:rPr>
                      <w:rFonts w:ascii="Berlin Sans FB" w:hAnsi="Berlin Sans FB"/>
                      <w:sz w:val="28"/>
                      <w:szCs w:val="28"/>
                    </w:rPr>
                  </w:pPr>
                  <w:proofErr w:type="gramStart"/>
                  <w:r w:rsidRPr="00F6470E">
                    <w:rPr>
                      <w:rFonts w:ascii="Berlin Sans FB" w:hAnsi="Berlin Sans FB"/>
                      <w:sz w:val="28"/>
                      <w:szCs w:val="28"/>
                    </w:rPr>
                    <w:t>in</w:t>
                  </w:r>
                  <w:proofErr w:type="gramEnd"/>
                  <w:r w:rsidRPr="00F6470E">
                    <w:rPr>
                      <w:rFonts w:ascii="Berlin Sans FB" w:hAnsi="Berlin Sans FB"/>
                      <w:sz w:val="28"/>
                      <w:szCs w:val="28"/>
                    </w:rPr>
                    <w:t xml:space="preserve"> Gillespie Hall</w:t>
                  </w:r>
                  <w:r w:rsidR="00F665F8" w:rsidRPr="00F6470E">
                    <w:rPr>
                      <w:rFonts w:ascii="Berlin Sans FB" w:hAnsi="Berlin Sans FB"/>
                      <w:sz w:val="28"/>
                      <w:szCs w:val="28"/>
                    </w:rPr>
                    <w:t>.</w:t>
                  </w:r>
                </w:p>
              </w:txbxContent>
            </v:textbox>
          </v:shape>
        </w:pict>
      </w:r>
      <w:r w:rsidR="007E63F7"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3A1455" w:rsidP="00A756BF">
      <w:pPr>
        <w:tabs>
          <w:tab w:val="left" w:pos="6120"/>
        </w:tabs>
      </w:pPr>
      <w:r>
        <w:rPr>
          <w:noProof/>
        </w:rPr>
        <w:pict>
          <v:line id="_x0000_s136497" style="position:absolute;z-index:251646976" from="605.3pt,72.45pt" to="605.3pt,139.95pt" strokeweight="2.25pt"/>
        </w:pict>
      </w:r>
    </w:p>
    <w:p w:rsidR="005D20A7" w:rsidRDefault="005D20A7" w:rsidP="008E656B">
      <w:pPr>
        <w:tabs>
          <w:tab w:val="left" w:pos="1800"/>
          <w:tab w:val="left" w:pos="3720"/>
          <w:tab w:val="left" w:pos="6120"/>
          <w:tab w:val="left" w:pos="8265"/>
        </w:tabs>
      </w:pPr>
    </w:p>
    <w:p w:rsidR="005D20A7" w:rsidRDefault="005D20A7" w:rsidP="008E656B">
      <w:pPr>
        <w:tabs>
          <w:tab w:val="left" w:pos="1800"/>
          <w:tab w:val="left" w:pos="3720"/>
          <w:tab w:val="left" w:pos="6120"/>
          <w:tab w:val="left" w:pos="8265"/>
        </w:tabs>
      </w:pPr>
    </w:p>
    <w:p w:rsidR="007004BC" w:rsidRPr="001962FB" w:rsidRDefault="003A1455"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3A1455"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14"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3A1455" w:rsidP="000005D4">
      <w:pPr>
        <w:jc w:val="center"/>
        <w:rPr>
          <w:rFonts w:ascii="Cooper Black" w:hAnsi="Cooper Black"/>
          <w:sz w:val="28"/>
          <w:szCs w:val="28"/>
          <w:u w:val="single"/>
        </w:rPr>
      </w:pPr>
      <w:r>
        <w:pict>
          <v:shape id="_x0000_i1027" type="#_x0000_t75" alt="Displaying Christmas Portrait B.jpg" style="width:24pt;height:24pt"/>
        </w:pict>
      </w:r>
      <w:r w:rsidR="002D5A07">
        <w:t xml:space="preserve"> </w:t>
      </w:r>
      <w:r>
        <w:pict>
          <v:shape id="_x0000_i1028" type="#_x0000_t75" alt="" style="width:24pt;height:24pt"/>
        </w:pict>
      </w:r>
    </w:p>
    <w:p w:rsidR="00101BB2" w:rsidRDefault="003A1455" w:rsidP="00101BB2">
      <w:pPr>
        <w:tabs>
          <w:tab w:val="right" w:pos="11376"/>
        </w:tabs>
      </w:pPr>
      <w:r>
        <w:pict>
          <v:shape id="_x0000_i1029" type="#_x0000_t75" alt="Displaying Attachment-1.jpeg" style="width:24pt;height:24pt"/>
        </w:pict>
      </w:r>
      <w:r>
        <w:pict>
          <v:shape id="_x0000_i1030" type="#_x0000_t75" alt="Displaying Christmas Concert SCREEN DISPLAY.jpg" style="width:24pt;height:24pt"/>
        </w:pict>
      </w:r>
    </w:p>
    <w:p w:rsidR="00670D3F" w:rsidRDefault="003A1455" w:rsidP="005F6232">
      <w:r>
        <w:pict>
          <v:shape id="_x0000_i1031" type="#_x0000_t75" alt="Displaying Attachment-1.jpeg" style="width:24pt;height:24pt"/>
        </w:pict>
      </w:r>
      <w:r>
        <w:pict>
          <v:shape id="_x0000_i1032" type="#_x0000_t75" alt="Displaying Attachment-1.jpeg" style="width:24pt;height:24pt"/>
        </w:pict>
      </w:r>
      <w:r w:rsidR="00E00B55" w:rsidRPr="00E00B55">
        <w:rPr>
          <w:noProof/>
        </w:rPr>
        <w:t xml:space="preserve"> </w:t>
      </w:r>
    </w:p>
    <w:p w:rsidR="0000372D" w:rsidRDefault="003A1455" w:rsidP="005F6232">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251657216" filled="f" stroked="f"/>
        </w:pict>
      </w:r>
    </w:p>
    <w:p w:rsidR="0000372D" w:rsidRPr="0000372D" w:rsidRDefault="003A1455" w:rsidP="0000372D">
      <w:r>
        <w:rPr>
          <w:noProof/>
          <w:lang w:eastAsia="zh-TW"/>
        </w:rPr>
        <w:pict>
          <v:shape id="_x0000_s912450" type="#_x0000_t202" style="position:absolute;margin-left:278.75pt;margin-top:4.55pt;width:273.1pt;height:248.25pt;z-index:252046336;mso-width-relative:margin;mso-height-relative:margin" strokeweight="2.25pt">
            <v:stroke dashstyle="1 1" endcap="round"/>
            <v:textbox>
              <w:txbxContent>
                <w:p w:rsidR="00056A3D" w:rsidRPr="00457D4D" w:rsidRDefault="00056A3D" w:rsidP="00457D4D">
                  <w:pPr>
                    <w:rPr>
                      <w:rFonts w:ascii="Estrangelo Edessa" w:hAnsi="Estrangelo Edessa" w:cs="Estrangelo Edessa" w:hint="eastAsia"/>
                      <w:b/>
                      <w:sz w:val="28"/>
                      <w:szCs w:val="28"/>
                    </w:rPr>
                  </w:pPr>
                  <w:r w:rsidRPr="00457D4D">
                    <w:rPr>
                      <w:rFonts w:ascii="Estrangelo Edessa" w:hAnsi="Estrangelo Edessa" w:cs="Estrangelo Edessa"/>
                      <w:b/>
                      <w:sz w:val="28"/>
                      <w:szCs w:val="28"/>
                    </w:rPr>
                    <w:t>Christmas is Coming Soon</w:t>
                  </w:r>
                </w:p>
                <w:p w:rsidR="00056A3D" w:rsidRPr="00457D4D" w:rsidRDefault="00056A3D" w:rsidP="00457D4D">
                  <w:pPr>
                    <w:rPr>
                      <w:rFonts w:ascii="Estrangelo Edessa" w:hAnsi="Estrangelo Edessa" w:cs="Estrangelo Edessa" w:hint="eastAsia"/>
                      <w:b/>
                      <w:sz w:val="28"/>
                      <w:szCs w:val="28"/>
                    </w:rPr>
                  </w:pPr>
                  <w:r w:rsidRPr="00457D4D">
                    <w:rPr>
                      <w:rFonts w:ascii="Estrangelo Edessa" w:hAnsi="Estrangelo Edessa" w:cs="Estrangelo Edessa"/>
                      <w:b/>
                      <w:sz w:val="28"/>
                      <w:szCs w:val="28"/>
                    </w:rPr>
                    <w:t>Join Us For Choir Rehearsals!</w:t>
                  </w:r>
                  <w:r w:rsidR="00457D4D" w:rsidRPr="00457D4D">
                    <w:rPr>
                      <w:noProof/>
                      <w:color w:val="0000FF"/>
                      <w:sz w:val="28"/>
                      <w:szCs w:val="28"/>
                    </w:rPr>
                    <w:t xml:space="preserve"> </w:t>
                  </w:r>
                </w:p>
                <w:p w:rsidR="00056A3D" w:rsidRPr="00457D4D" w:rsidRDefault="00056A3D" w:rsidP="00457D4D">
                  <w:pPr>
                    <w:jc w:val="right"/>
                    <w:rPr>
                      <w:rFonts w:ascii="Estrangelo Edessa" w:hAnsi="Estrangelo Edessa" w:cs="Estrangelo Edessa" w:hint="eastAsia"/>
                      <w:b/>
                      <w:sz w:val="28"/>
                      <w:szCs w:val="28"/>
                    </w:rPr>
                  </w:pPr>
                  <w:proofErr w:type="gramStart"/>
                  <w:r w:rsidRPr="00457D4D">
                    <w:rPr>
                      <w:rFonts w:ascii="Estrangelo Edessa" w:hAnsi="Estrangelo Edessa" w:cs="Estrangelo Edessa"/>
                      <w:b/>
                      <w:sz w:val="28"/>
                      <w:szCs w:val="28"/>
                    </w:rPr>
                    <w:t>Saturday at 3:30 p.m.</w:t>
                  </w:r>
                  <w:r w:rsidR="00DF7F2F" w:rsidRPr="00457D4D">
                    <w:rPr>
                      <w:rFonts w:ascii="Estrangelo Edessa" w:hAnsi="Estrangelo Edessa" w:cs="Estrangelo Edessa"/>
                      <w:b/>
                      <w:sz w:val="28"/>
                      <w:szCs w:val="28"/>
                    </w:rPr>
                    <w:t>,</w:t>
                  </w:r>
                  <w:proofErr w:type="gramEnd"/>
                  <w:r w:rsidRPr="00457D4D">
                    <w:rPr>
                      <w:rFonts w:ascii="Estrangelo Edessa" w:hAnsi="Estrangelo Edessa" w:cs="Estrangelo Edessa"/>
                      <w:b/>
                      <w:sz w:val="28"/>
                      <w:szCs w:val="28"/>
                    </w:rPr>
                    <w:t xml:space="preserve"> </w:t>
                  </w:r>
                </w:p>
                <w:p w:rsidR="00457D4D" w:rsidRPr="00457D4D" w:rsidRDefault="00056A3D" w:rsidP="00457D4D">
                  <w:pPr>
                    <w:jc w:val="right"/>
                    <w:rPr>
                      <w:rFonts w:ascii="Estrangelo Edessa" w:hAnsi="Estrangelo Edessa" w:cs="Estrangelo Edessa" w:hint="eastAsia"/>
                      <w:b/>
                      <w:sz w:val="28"/>
                      <w:szCs w:val="28"/>
                    </w:rPr>
                  </w:pPr>
                  <w:r w:rsidRPr="00457D4D">
                    <w:rPr>
                      <w:rFonts w:ascii="Estrangelo Edessa" w:hAnsi="Estrangelo Edessa" w:cs="Estrangelo Edessa"/>
                      <w:b/>
                      <w:sz w:val="28"/>
                      <w:szCs w:val="28"/>
                    </w:rPr>
                    <w:t>Sundays at</w:t>
                  </w:r>
                </w:p>
                <w:p w:rsidR="00056A3D" w:rsidRPr="00457D4D" w:rsidRDefault="00056A3D" w:rsidP="00457D4D">
                  <w:pPr>
                    <w:jc w:val="right"/>
                    <w:rPr>
                      <w:rFonts w:ascii="Estrangelo Edessa" w:hAnsi="Estrangelo Edessa" w:cs="Estrangelo Edessa" w:hint="eastAsia"/>
                      <w:b/>
                      <w:sz w:val="28"/>
                      <w:szCs w:val="28"/>
                    </w:rPr>
                  </w:pPr>
                  <w:proofErr w:type="gramStart"/>
                  <w:r w:rsidRPr="00457D4D">
                    <w:rPr>
                      <w:rFonts w:ascii="Estrangelo Edessa" w:hAnsi="Estrangelo Edessa" w:cs="Estrangelo Edessa"/>
                      <w:b/>
                      <w:sz w:val="28"/>
                      <w:szCs w:val="28"/>
                    </w:rPr>
                    <w:t>8:45 a.m. and 11:00 a.m.</w:t>
                  </w:r>
                  <w:proofErr w:type="gramEnd"/>
                </w:p>
                <w:p w:rsidR="00457D4D" w:rsidRDefault="00457D4D" w:rsidP="00056A3D">
                  <w:pPr>
                    <w:jc w:val="both"/>
                    <w:rPr>
                      <w:rFonts w:ascii="Estrangelo Edessa" w:hAnsi="Estrangelo Edessa" w:cs="Estrangelo Edessa" w:hint="eastAsia"/>
                    </w:rPr>
                  </w:pPr>
                </w:p>
                <w:p w:rsidR="00457D4D" w:rsidRDefault="00457D4D" w:rsidP="00056A3D">
                  <w:pPr>
                    <w:jc w:val="both"/>
                    <w:rPr>
                      <w:rFonts w:ascii="Estrangelo Edessa" w:hAnsi="Estrangelo Edessa" w:cs="Estrangelo Edessa" w:hint="eastAsia"/>
                    </w:rPr>
                  </w:pPr>
                </w:p>
                <w:p w:rsidR="00457D4D" w:rsidRDefault="00457D4D" w:rsidP="00056A3D">
                  <w:pPr>
                    <w:jc w:val="both"/>
                    <w:rPr>
                      <w:rFonts w:ascii="Estrangelo Edessa" w:hAnsi="Estrangelo Edessa" w:cs="Estrangelo Edessa" w:hint="eastAsia"/>
                    </w:rPr>
                  </w:pPr>
                </w:p>
                <w:p w:rsidR="00056A3D" w:rsidRPr="00056A3D" w:rsidRDefault="00BF22E5" w:rsidP="00056A3D">
                  <w:pPr>
                    <w:jc w:val="both"/>
                    <w:rPr>
                      <w:rFonts w:ascii="Estrangelo Edessa" w:hAnsi="Estrangelo Edessa" w:cs="Estrangelo Edessa" w:hint="eastAsia"/>
                    </w:rPr>
                  </w:pPr>
                  <w:r>
                    <w:rPr>
                      <w:rFonts w:ascii="Estrangelo Edessa" w:hAnsi="Estrangelo Edessa" w:cs="Estrangelo Edessa"/>
                    </w:rPr>
                    <w:t xml:space="preserve">Dear friends in Christ, </w:t>
                  </w:r>
                  <w:r w:rsidR="00056A3D" w:rsidRPr="00056A3D">
                    <w:rPr>
                      <w:rFonts w:ascii="Estrangelo Edessa" w:hAnsi="Estrangelo Edessa" w:cs="Estrangelo Edessa"/>
                    </w:rPr>
                    <w:t xml:space="preserve">Christmas is now less than two months away!  Santa is practically waiting in </w:t>
                  </w:r>
                  <w:proofErr w:type="spellStart"/>
                  <w:r w:rsidR="00056A3D" w:rsidRPr="00056A3D">
                    <w:rPr>
                      <w:rFonts w:ascii="Estrangelo Edessa" w:hAnsi="Estrangelo Edessa" w:cs="Estrangelo Edessa"/>
                    </w:rPr>
                    <w:t>Walmart</w:t>
                  </w:r>
                  <w:proofErr w:type="spellEnd"/>
                  <w:r w:rsidR="00056A3D" w:rsidRPr="00056A3D">
                    <w:rPr>
                      <w:rFonts w:ascii="Estrangelo Edessa" w:hAnsi="Estrangelo Edessa" w:cs="Estrangelo Edessa"/>
                    </w:rPr>
                    <w:t xml:space="preserve"> and soon the trees will be covered in lights.  We here at Assumption must do our part to prepare for the birth of Christ our King.  St. Augustine once said that </w:t>
                  </w:r>
                  <w:r w:rsidR="00056A3D" w:rsidRPr="003A645D">
                    <w:rPr>
                      <w:rFonts w:ascii="Estrangelo Edessa" w:hAnsi="Estrangelo Edessa" w:cs="Estrangelo Edessa"/>
                      <w:i/>
                    </w:rPr>
                    <w:t>“he who sings prays twice.”</w:t>
                  </w:r>
                  <w:r w:rsidR="00056A3D" w:rsidRPr="00056A3D">
                    <w:rPr>
                      <w:rFonts w:ascii="Estrangelo Edessa" w:hAnsi="Estrangelo Edessa" w:cs="Estrangelo Edessa"/>
                    </w:rPr>
                    <w:t xml:space="preserve">  I am asking all choir members to begin joining us for rehearsals as we get ready for this exciting season.  </w:t>
                  </w:r>
                </w:p>
                <w:p w:rsidR="00056A3D" w:rsidRPr="00056A3D" w:rsidRDefault="00056A3D" w:rsidP="003A645D">
                  <w:pPr>
                    <w:ind w:left="2160" w:firstLine="720"/>
                    <w:jc w:val="center"/>
                    <w:rPr>
                      <w:rFonts w:ascii="Estrangelo Edessa" w:hAnsi="Estrangelo Edessa" w:cs="Estrangelo Edessa" w:hint="eastAsia"/>
                    </w:rPr>
                  </w:pPr>
                  <w:r w:rsidRPr="00056A3D">
                    <w:rPr>
                      <w:rFonts w:ascii="Estrangelo Edessa" w:hAnsi="Estrangelo Edessa" w:cs="Estrangelo Edessa"/>
                    </w:rPr>
                    <w:t xml:space="preserve">--Sam </w:t>
                  </w:r>
                  <w:proofErr w:type="spellStart"/>
                  <w:r w:rsidRPr="00056A3D">
                    <w:rPr>
                      <w:rFonts w:ascii="Estrangelo Edessa" w:hAnsi="Estrangelo Edessa" w:cs="Estrangelo Edessa"/>
                    </w:rPr>
                    <w:t>Backman</w:t>
                  </w:r>
                  <w:proofErr w:type="spellEnd"/>
                </w:p>
              </w:txbxContent>
            </v:textbox>
          </v:shape>
        </w:pict>
      </w:r>
    </w:p>
    <w:p w:rsidR="0005007B" w:rsidRPr="0000372D" w:rsidRDefault="003A1455" w:rsidP="00647773">
      <w:pPr>
        <w:tabs>
          <w:tab w:val="left" w:pos="3435"/>
        </w:tabs>
      </w:pPr>
      <w:r>
        <w:rPr>
          <w:noProof/>
          <w:lang w:eastAsia="zh-TW"/>
        </w:rPr>
        <w:pict>
          <v:shape id="_x0000_s912481" type="#_x0000_t202" style="position:absolute;margin-left:-13.1pt;margin-top:11pt;width:273.1pt;height:357pt;z-index:252056576;mso-width-relative:margin;mso-height-relative:margin">
            <v:textbox>
              <w:txbxContent>
                <w:p w:rsidR="00014112" w:rsidRPr="009E1A7D" w:rsidRDefault="00014112" w:rsidP="009E1A7D">
                  <w:pPr>
                    <w:pStyle w:val="paragraph"/>
                    <w:jc w:val="center"/>
                    <w:textAlignment w:val="baseline"/>
                    <w:rPr>
                      <w:sz w:val="22"/>
                      <w:szCs w:val="22"/>
                    </w:rPr>
                  </w:pPr>
                  <w:r w:rsidRPr="009E1A7D">
                    <w:rPr>
                      <w:rStyle w:val="normaltextrun"/>
                      <w:b/>
                      <w:bCs/>
                      <w:sz w:val="22"/>
                      <w:szCs w:val="22"/>
                    </w:rPr>
                    <w:t>Marriage workshop</w:t>
                  </w:r>
                </w:p>
                <w:p w:rsidR="00014112" w:rsidRPr="009E1A7D" w:rsidRDefault="00014112" w:rsidP="009E1A7D">
                  <w:pPr>
                    <w:pStyle w:val="paragraph"/>
                    <w:jc w:val="both"/>
                    <w:textAlignment w:val="baseline"/>
                    <w:rPr>
                      <w:sz w:val="22"/>
                      <w:szCs w:val="22"/>
                    </w:rPr>
                  </w:pPr>
                  <w:r w:rsidRPr="009E1A7D">
                    <w:rPr>
                      <w:rStyle w:val="normaltextrun"/>
                      <w:sz w:val="22"/>
                      <w:szCs w:val="22"/>
                    </w:rPr>
                    <w:t xml:space="preserve">On Saturday, Dec. 3, at the Catholic Pastoral Center, the Office of Family Life is partnering with the Oklahoma Marriage Initiative to present a Spanish language workshop, Real y Para </w:t>
                  </w:r>
                  <w:proofErr w:type="spellStart"/>
                  <w:r w:rsidRPr="009E1A7D">
                    <w:rPr>
                      <w:rStyle w:val="spellingerror"/>
                      <w:sz w:val="22"/>
                      <w:szCs w:val="22"/>
                    </w:rPr>
                    <w:t>Siempre</w:t>
                  </w:r>
                  <w:proofErr w:type="spellEnd"/>
                  <w:r w:rsidRPr="009E1A7D">
                    <w:rPr>
                      <w:rStyle w:val="normaltextrun"/>
                      <w:sz w:val="22"/>
                      <w:szCs w:val="22"/>
                    </w:rPr>
                    <w:t>, that is designed to help in areas such as speaker/listener technique, problem solving, ground rules for handling conflict and other pertinent issues that can aid in honing our communication skills. Begins at 9:30 a.m. with sign-in. Program is 10 a.m. to 4 p.m. No cost. Don’t miss this opportunity to enhance your relationship, whether married, single or as a continuation of marriage preparation. Call Lisa at (405) 709-2709.</w:t>
                  </w:r>
                  <w:r w:rsidRPr="009E1A7D">
                    <w:rPr>
                      <w:rStyle w:val="eop"/>
                      <w:sz w:val="22"/>
                      <w:szCs w:val="22"/>
                    </w:rPr>
                    <w:t> </w:t>
                  </w:r>
                </w:p>
                <w:p w:rsidR="00014112" w:rsidRPr="009E1A7D" w:rsidRDefault="00014112" w:rsidP="009E1A7D">
                  <w:pPr>
                    <w:pStyle w:val="paragraph"/>
                    <w:jc w:val="center"/>
                    <w:textAlignment w:val="baseline"/>
                    <w:rPr>
                      <w:sz w:val="22"/>
                      <w:szCs w:val="22"/>
                      <w:lang w:val="es-MX"/>
                    </w:rPr>
                  </w:pPr>
                  <w:r w:rsidRPr="009E1A7D">
                    <w:rPr>
                      <w:rStyle w:val="normaltextrun"/>
                      <w:b/>
                      <w:bCs/>
                      <w:sz w:val="22"/>
                      <w:szCs w:val="22"/>
                      <w:lang w:val="es-MX"/>
                    </w:rPr>
                    <w:t xml:space="preserve">Real y para </w:t>
                  </w:r>
                  <w:r w:rsidRPr="009E1A7D">
                    <w:rPr>
                      <w:rStyle w:val="spellingerror"/>
                      <w:b/>
                      <w:bCs/>
                      <w:sz w:val="22"/>
                      <w:szCs w:val="22"/>
                      <w:lang w:val="es-MX"/>
                    </w:rPr>
                    <w:t>siempre</w:t>
                  </w:r>
                </w:p>
                <w:p w:rsidR="00014112" w:rsidRPr="009E1A7D" w:rsidRDefault="00014112" w:rsidP="009E1A7D">
                  <w:pPr>
                    <w:pStyle w:val="paragraph"/>
                    <w:jc w:val="both"/>
                    <w:textAlignment w:val="baseline"/>
                    <w:rPr>
                      <w:sz w:val="22"/>
                      <w:szCs w:val="22"/>
                      <w:lang w:val="es-MX"/>
                    </w:rPr>
                  </w:pPr>
                  <w:r w:rsidRPr="009E1A7D">
                    <w:rPr>
                      <w:rStyle w:val="normaltextrun"/>
                      <w:sz w:val="22"/>
                      <w:szCs w:val="22"/>
                      <w:lang w:val="es-ES"/>
                    </w:rPr>
                    <w:t xml:space="preserve">La Oficina de la Vida Familiar se ha asociado con la Iniciativa Matrimonial de Oklahoma para presentar un taller Real y Para Siempre el sábado, 3 de diciembre en el Centro Pastoral Católico, 7501 </w:t>
                  </w:r>
                  <w:proofErr w:type="spellStart"/>
                  <w:r w:rsidRPr="009E1A7D">
                    <w:rPr>
                      <w:rStyle w:val="spellingerror"/>
                      <w:sz w:val="22"/>
                      <w:szCs w:val="22"/>
                      <w:lang w:val="es-ES"/>
                    </w:rPr>
                    <w:t>Northwest</w:t>
                  </w:r>
                  <w:proofErr w:type="spellEnd"/>
                  <w:r w:rsidRPr="009E1A7D">
                    <w:rPr>
                      <w:rStyle w:val="normaltextrun"/>
                      <w:sz w:val="22"/>
                      <w:szCs w:val="22"/>
                      <w:lang w:val="es-ES"/>
                    </w:rPr>
                    <w:t xml:space="preserve"> </w:t>
                  </w:r>
                  <w:proofErr w:type="spellStart"/>
                  <w:r w:rsidRPr="009E1A7D">
                    <w:rPr>
                      <w:rStyle w:val="spellingerror"/>
                      <w:sz w:val="22"/>
                      <w:szCs w:val="22"/>
                      <w:lang w:val="es-ES"/>
                    </w:rPr>
                    <w:t>Expressway</w:t>
                  </w:r>
                  <w:proofErr w:type="spellEnd"/>
                  <w:r w:rsidRPr="009E1A7D">
                    <w:rPr>
                      <w:rStyle w:val="normaltextrun"/>
                      <w:sz w:val="22"/>
                      <w:szCs w:val="22"/>
                      <w:lang w:val="es-ES"/>
                    </w:rPr>
                    <w:t>, OKC.  Este programa está diseñado para ayudar en la comunicación: Técnica de locutor/oyente, resolución de problemas, reglas para el manejo de conflictos y otros temas pertinentes que pueden ayudar a perfeccionar nuestras habilidades de comunicación. El día comienza a las 9:30 a.m. con inscripción y la primera sesión a las 10 a.m. – 4 p.m. No te pierdas esta oportunidad de mejorar su relación con tu pareja, o como una continuación de preparación matrimonial. Llame a Lisa en (405) 709-2709.  Es todo en español y la entrada es gratuita.</w:t>
                  </w:r>
                </w:p>
                <w:p w:rsidR="00014112" w:rsidRDefault="00014112"/>
              </w:txbxContent>
            </v:textbox>
          </v:shape>
        </w:pict>
      </w:r>
      <w:r w:rsidR="00647773">
        <w:tab/>
      </w:r>
      <w:bookmarkStart w:id="0" w:name="_GoBack"/>
      <w:bookmarkEnd w:id="0"/>
    </w:p>
    <w:p w:rsidR="0000372D" w:rsidRPr="0000372D" w:rsidRDefault="005735EA" w:rsidP="0000372D">
      <w:r>
        <w:rPr>
          <w:noProof/>
        </w:rPr>
        <w:drawing>
          <wp:anchor distT="0" distB="0" distL="114300" distR="114300" simplePos="0" relativeHeight="252052480" behindDoc="0" locked="0" layoutInCell="1" allowOverlap="1">
            <wp:simplePos x="0" y="0"/>
            <wp:positionH relativeFrom="column">
              <wp:posOffset>3657600</wp:posOffset>
            </wp:positionH>
            <wp:positionV relativeFrom="paragraph">
              <wp:posOffset>154940</wp:posOffset>
            </wp:positionV>
            <wp:extent cx="1457325" cy="962025"/>
            <wp:effectExtent l="19050" t="0" r="9525" b="0"/>
            <wp:wrapNone/>
            <wp:docPr id="45" name="Picture 45" descr="C:\Users\abvmsec\AppData\Local\Microsoft\Windows\Temporary Internet Files\Content.IE5\8A4SW76X\EscportalW_Music_transparent[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Users\abvmsec\AppData\Local\Microsoft\Windows\Temporary Internet Files\Content.IE5\8A4SW76X\EscportalW_Music_transparent[1].png"/>
                    <pic:cNvPicPr>
                      <a:picLocks noChangeAspect="1" noChangeArrowheads="1"/>
                    </pic:cNvPicPr>
                  </pic:nvPicPr>
                  <pic:blipFill>
                    <a:blip r:embed="rId15" cstate="print"/>
                    <a:srcRect/>
                    <a:stretch>
                      <a:fillRect/>
                    </a:stretch>
                  </pic:blipFill>
                  <pic:spPr bwMode="auto">
                    <a:xfrm>
                      <a:off x="0" y="0"/>
                      <a:ext cx="1457325" cy="962025"/>
                    </a:xfrm>
                    <a:prstGeom prst="rect">
                      <a:avLst/>
                    </a:prstGeom>
                    <a:noFill/>
                    <a:ln w="9525">
                      <a:noFill/>
                      <a:miter lim="800000"/>
                      <a:headEnd/>
                      <a:tailEnd/>
                    </a:ln>
                  </pic:spPr>
                </pic:pic>
              </a:graphicData>
            </a:graphic>
          </wp:anchor>
        </w:drawing>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Default="0000372D" w:rsidP="0000372D"/>
    <w:p w:rsidR="0000372D" w:rsidRPr="0000372D" w:rsidRDefault="0000372D" w:rsidP="0000372D"/>
    <w:p w:rsidR="0000372D" w:rsidRDefault="0000372D" w:rsidP="0000372D"/>
    <w:p w:rsidR="00670D3F" w:rsidRPr="0000372D" w:rsidRDefault="003A1455" w:rsidP="0000372D">
      <w:pPr>
        <w:jc w:val="center"/>
      </w:pP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279.5pt;margin-top:45.55pt;width:273.85pt;height:119.25pt;z-index:251655168" adj="1152,18276" fillcolor="#f8f8f8" strokeweight="1.5pt">
            <v:textbox style="mso-next-textbox:#_x0000_s519081" inset=".72pt,.72pt,.72pt,0">
              <w:txbxContent>
                <w:p w:rsidR="00893AB4" w:rsidRPr="009E1A7D" w:rsidRDefault="00460A85" w:rsidP="00DE7BA4">
                  <w:pPr>
                    <w:jc w:val="center"/>
                    <w:rPr>
                      <w:rFonts w:ascii="Algerian" w:hAnsi="Algerian"/>
                      <w:sz w:val="22"/>
                      <w:szCs w:val="22"/>
                      <w:u w:val="single"/>
                    </w:rPr>
                  </w:pPr>
                  <w:r w:rsidRPr="009E1A7D">
                    <w:rPr>
                      <w:rFonts w:ascii="Algerian" w:hAnsi="Algerian"/>
                      <w:sz w:val="22"/>
                      <w:szCs w:val="22"/>
                      <w:u w:val="single"/>
                    </w:rPr>
                    <w:t>DUNCAN COLLECTIONs FOR</w:t>
                  </w:r>
                </w:p>
                <w:p w:rsidR="00460A85" w:rsidRPr="009E1A7D" w:rsidRDefault="0071460C" w:rsidP="00DE7BA4">
                  <w:pPr>
                    <w:jc w:val="center"/>
                    <w:rPr>
                      <w:rFonts w:ascii="Algerian" w:hAnsi="Algerian"/>
                      <w:sz w:val="22"/>
                      <w:szCs w:val="22"/>
                      <w:u w:val="single"/>
                    </w:rPr>
                  </w:pPr>
                  <w:r>
                    <w:rPr>
                      <w:rFonts w:ascii="Algerian" w:hAnsi="Algerian"/>
                      <w:sz w:val="22"/>
                      <w:szCs w:val="22"/>
                      <w:u w:val="single"/>
                    </w:rPr>
                    <w:t>October Nov 12-13</w:t>
                  </w:r>
                  <w:r w:rsidR="0038684B" w:rsidRPr="009E1A7D">
                    <w:rPr>
                      <w:rFonts w:ascii="Algerian" w:hAnsi="Algerian"/>
                      <w:sz w:val="22"/>
                      <w:szCs w:val="22"/>
                      <w:u w:val="single"/>
                    </w:rPr>
                    <w:t>:</w:t>
                  </w:r>
                </w:p>
                <w:p w:rsidR="00460A85" w:rsidRPr="009E1A7D" w:rsidRDefault="00BD5BE4" w:rsidP="00D63866">
                  <w:pPr>
                    <w:jc w:val="center"/>
                    <w:rPr>
                      <w:rFonts w:ascii="Algerian" w:hAnsi="Algerian"/>
                      <w:sz w:val="22"/>
                      <w:szCs w:val="22"/>
                      <w:u w:val="single"/>
                    </w:rPr>
                  </w:pPr>
                  <w:r w:rsidRPr="009E1A7D">
                    <w:rPr>
                      <w:rFonts w:ascii="Bell MT" w:hAnsi="Bell MT" w:cs="Arial"/>
                      <w:b/>
                      <w:sz w:val="22"/>
                      <w:szCs w:val="22"/>
                      <w:u w:val="single"/>
                    </w:rPr>
                    <w:t>Duncan</w:t>
                  </w:r>
                  <w:r w:rsidRPr="009E1A7D">
                    <w:rPr>
                      <w:rFonts w:ascii="Bell MT" w:hAnsi="Bell MT" w:cs="Arial"/>
                      <w:b/>
                      <w:sz w:val="22"/>
                      <w:szCs w:val="22"/>
                    </w:rPr>
                    <w:t xml:space="preserve">:  </w:t>
                  </w:r>
                  <w:r w:rsidR="001962FB" w:rsidRPr="009E1A7D">
                    <w:rPr>
                      <w:rFonts w:ascii="Bell MT" w:hAnsi="Bell MT" w:cs="Arial"/>
                      <w:b/>
                      <w:sz w:val="22"/>
                      <w:szCs w:val="22"/>
                    </w:rPr>
                    <w:t>$</w:t>
                  </w:r>
                  <w:r w:rsidR="001830F1">
                    <w:rPr>
                      <w:rFonts w:ascii="Bell MT" w:hAnsi="Bell MT" w:cs="Arial"/>
                      <w:b/>
                      <w:sz w:val="22"/>
                      <w:szCs w:val="22"/>
                    </w:rPr>
                    <w:t>2,035.46</w:t>
                  </w:r>
                </w:p>
                <w:p w:rsidR="00652774" w:rsidRPr="009E1A7D" w:rsidRDefault="00460A85" w:rsidP="00A7787C">
                  <w:pPr>
                    <w:tabs>
                      <w:tab w:val="left" w:pos="900"/>
                    </w:tabs>
                    <w:jc w:val="center"/>
                    <w:rPr>
                      <w:rFonts w:ascii="Bell MT" w:hAnsi="Bell MT" w:cs="Arial"/>
                      <w:b/>
                      <w:sz w:val="22"/>
                      <w:szCs w:val="22"/>
                    </w:rPr>
                  </w:pPr>
                  <w:r w:rsidRPr="009E1A7D">
                    <w:rPr>
                      <w:rFonts w:ascii="Bell MT" w:hAnsi="Bell MT" w:cs="Arial"/>
                      <w:b/>
                      <w:sz w:val="22"/>
                      <w:szCs w:val="22"/>
                    </w:rPr>
                    <w:t>Weekly Electronic</w:t>
                  </w:r>
                  <w:r w:rsidR="005378D7" w:rsidRPr="009E1A7D">
                    <w:rPr>
                      <w:rFonts w:ascii="Bell MT" w:hAnsi="Bell MT" w:cs="Arial"/>
                      <w:b/>
                      <w:sz w:val="22"/>
                      <w:szCs w:val="22"/>
                    </w:rPr>
                    <w:t xml:space="preserve"> Donations:  $</w:t>
                  </w:r>
                  <w:r w:rsidR="002066EB" w:rsidRPr="009E1A7D">
                    <w:rPr>
                      <w:rFonts w:ascii="Bell MT" w:hAnsi="Bell MT" w:cs="Arial"/>
                      <w:b/>
                      <w:sz w:val="22"/>
                      <w:szCs w:val="22"/>
                    </w:rPr>
                    <w:t>1,</w:t>
                  </w:r>
                  <w:r w:rsidR="00BB7DE5" w:rsidRPr="009E1A7D">
                    <w:rPr>
                      <w:rFonts w:ascii="Bell MT" w:hAnsi="Bell MT" w:cs="Arial"/>
                      <w:b/>
                      <w:sz w:val="22"/>
                      <w:szCs w:val="22"/>
                    </w:rPr>
                    <w:t>2</w:t>
                  </w:r>
                  <w:r w:rsidR="002066EB" w:rsidRPr="009E1A7D">
                    <w:rPr>
                      <w:rFonts w:ascii="Bell MT" w:hAnsi="Bell MT" w:cs="Arial"/>
                      <w:b/>
                      <w:sz w:val="22"/>
                      <w:szCs w:val="22"/>
                    </w:rPr>
                    <w:t>00.00</w:t>
                  </w:r>
                </w:p>
                <w:p w:rsidR="00F164C4" w:rsidRPr="009E1A7D" w:rsidRDefault="00FE1728" w:rsidP="00A7787C">
                  <w:pPr>
                    <w:tabs>
                      <w:tab w:val="left" w:pos="900"/>
                    </w:tabs>
                    <w:jc w:val="center"/>
                    <w:rPr>
                      <w:rFonts w:ascii="Bell MT" w:hAnsi="Bell MT" w:cs="Arial"/>
                      <w:b/>
                      <w:sz w:val="22"/>
                      <w:szCs w:val="22"/>
                    </w:rPr>
                  </w:pPr>
                  <w:r w:rsidRPr="009E1A7D">
                    <w:rPr>
                      <w:rFonts w:ascii="Bell MT" w:hAnsi="Bell MT" w:cs="Arial"/>
                      <w:b/>
                      <w:sz w:val="22"/>
                      <w:szCs w:val="22"/>
                    </w:rPr>
                    <w:t>Building Fund:  $</w:t>
                  </w:r>
                  <w:r w:rsidR="001830F1">
                    <w:rPr>
                      <w:rFonts w:ascii="Bell MT" w:hAnsi="Bell MT" w:cs="Arial"/>
                      <w:b/>
                      <w:sz w:val="22"/>
                      <w:szCs w:val="22"/>
                    </w:rPr>
                    <w:t>962.88</w:t>
                  </w:r>
                </w:p>
                <w:p w:rsidR="00FA7BC8" w:rsidRPr="009E1A7D" w:rsidRDefault="00F909C0" w:rsidP="0038684B">
                  <w:pPr>
                    <w:tabs>
                      <w:tab w:val="left" w:pos="900"/>
                    </w:tabs>
                    <w:jc w:val="center"/>
                    <w:rPr>
                      <w:rFonts w:ascii="Bell MT" w:hAnsi="Bell MT" w:cs="Arial"/>
                      <w:b/>
                      <w:sz w:val="22"/>
                      <w:szCs w:val="22"/>
                    </w:rPr>
                  </w:pPr>
                  <w:r w:rsidRPr="009E1A7D">
                    <w:rPr>
                      <w:rFonts w:ascii="Bell MT" w:hAnsi="Bell MT" w:cs="Arial"/>
                      <w:b/>
                      <w:sz w:val="22"/>
                      <w:szCs w:val="22"/>
                    </w:rPr>
                    <w:t>Food Bank:  $</w:t>
                  </w:r>
                  <w:r w:rsidR="001830F1">
                    <w:rPr>
                      <w:rFonts w:ascii="Bell MT" w:hAnsi="Bell MT" w:cs="Arial"/>
                      <w:b/>
                      <w:sz w:val="22"/>
                      <w:szCs w:val="22"/>
                    </w:rPr>
                    <w:t>46.00</w:t>
                  </w:r>
                </w:p>
                <w:p w:rsidR="00757272" w:rsidRPr="009E1A7D" w:rsidRDefault="00D831EB" w:rsidP="00757272">
                  <w:pPr>
                    <w:tabs>
                      <w:tab w:val="left" w:pos="900"/>
                    </w:tabs>
                    <w:jc w:val="center"/>
                    <w:rPr>
                      <w:rFonts w:ascii="Bell MT" w:hAnsi="Bell MT" w:cs="Arial"/>
                      <w:b/>
                      <w:sz w:val="22"/>
                      <w:szCs w:val="22"/>
                    </w:rPr>
                  </w:pPr>
                  <w:r w:rsidRPr="009E1A7D">
                    <w:rPr>
                      <w:rFonts w:ascii="Bell MT" w:hAnsi="Bell MT" w:cs="Arial"/>
                      <w:b/>
                      <w:sz w:val="22"/>
                      <w:szCs w:val="22"/>
                      <w:u w:val="single"/>
                    </w:rPr>
                    <w:t>Ryan</w:t>
                  </w:r>
                  <w:r w:rsidRPr="009E1A7D">
                    <w:rPr>
                      <w:rFonts w:ascii="Bell MT" w:hAnsi="Bell MT" w:cs="Arial"/>
                      <w:b/>
                      <w:sz w:val="22"/>
                      <w:szCs w:val="22"/>
                    </w:rPr>
                    <w:t xml:space="preserve">:  </w:t>
                  </w:r>
                  <w:r w:rsidR="002A2178" w:rsidRPr="009E1A7D">
                    <w:rPr>
                      <w:rFonts w:ascii="Bell MT" w:hAnsi="Bell MT" w:cs="Arial"/>
                      <w:b/>
                      <w:sz w:val="22"/>
                      <w:szCs w:val="22"/>
                    </w:rPr>
                    <w:t>$</w:t>
                  </w:r>
                  <w:r w:rsidR="001830F1">
                    <w:rPr>
                      <w:rFonts w:ascii="Bell MT" w:hAnsi="Bell MT" w:cs="Arial"/>
                      <w:b/>
                      <w:sz w:val="22"/>
                      <w:szCs w:val="22"/>
                    </w:rPr>
                    <w:t>225.00</w:t>
                  </w:r>
                </w:p>
                <w:p w:rsidR="00460A85" w:rsidRPr="009E1A7D" w:rsidRDefault="00460A85" w:rsidP="00D63866">
                  <w:pPr>
                    <w:tabs>
                      <w:tab w:val="left" w:pos="900"/>
                    </w:tabs>
                    <w:jc w:val="center"/>
                    <w:rPr>
                      <w:rFonts w:ascii="Bell MT" w:hAnsi="Bell MT" w:cs="Arial"/>
                      <w:b/>
                      <w:sz w:val="22"/>
                      <w:szCs w:val="22"/>
                    </w:rPr>
                  </w:pPr>
                  <w:r w:rsidRPr="009E1A7D">
                    <w:rPr>
                      <w:rFonts w:ascii="Bell MT" w:hAnsi="Bell MT" w:cs="Arial"/>
                      <w:b/>
                      <w:sz w:val="22"/>
                      <w:szCs w:val="22"/>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31CD9" w:rsidRDefault="00E31CD9" w:rsidP="00557E45">
      <w:r>
        <w:separator/>
      </w:r>
    </w:p>
  </w:endnote>
  <w:endnote w:type="continuationSeparator" w:id="0">
    <w:p w:rsidR="00E31CD9" w:rsidRDefault="00E31CD9"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Berlin Sans FB">
    <w:panose1 w:val="020E0602020502020306"/>
    <w:charset w:val="00"/>
    <w:family w:val="swiss"/>
    <w:pitch w:val="variable"/>
    <w:sig w:usb0="00000003" w:usb1="00000000" w:usb2="00000000" w:usb3="00000000" w:csb0="00000001" w:csb1="00000000"/>
  </w:font>
  <w:font w:name="Jokerman">
    <w:panose1 w:val="04090605060D06020702"/>
    <w:charset w:val="00"/>
    <w:family w:val="decorative"/>
    <w:pitch w:val="variable"/>
    <w:sig w:usb0="00000003" w:usb1="00000000" w:usb2="00000000" w:usb3="00000000" w:csb0="00000001" w:csb1="00000000"/>
  </w:font>
  <w:font w:name="Bernard MT Condensed">
    <w:panose1 w:val="02050806060905020404"/>
    <w:charset w:val="00"/>
    <w:family w:val="roman"/>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31CD9" w:rsidRDefault="00E31CD9" w:rsidP="00557E45">
      <w:r>
        <w:separator/>
      </w:r>
    </w:p>
  </w:footnote>
  <w:footnote w:type="continuationSeparator" w:id="0">
    <w:p w:rsidR="00E31CD9" w:rsidRDefault="00E31CD9"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96A"/>
    <w:rsid w:val="00025AE7"/>
    <w:rsid w:val="00025B7F"/>
    <w:rsid w:val="00025BE6"/>
    <w:rsid w:val="00026321"/>
    <w:rsid w:val="00026676"/>
    <w:rsid w:val="00026744"/>
    <w:rsid w:val="000267DF"/>
    <w:rsid w:val="00026BB5"/>
    <w:rsid w:val="00026E33"/>
    <w:rsid w:val="00026FF1"/>
    <w:rsid w:val="000270DE"/>
    <w:rsid w:val="00027153"/>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E18"/>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888"/>
    <w:rsid w:val="00050965"/>
    <w:rsid w:val="00050B58"/>
    <w:rsid w:val="00050C67"/>
    <w:rsid w:val="00050F9B"/>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435"/>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E79"/>
    <w:rsid w:val="00083FD5"/>
    <w:rsid w:val="000840E4"/>
    <w:rsid w:val="00084181"/>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9E"/>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45B"/>
    <w:rsid w:val="000A75EE"/>
    <w:rsid w:val="000A7ACB"/>
    <w:rsid w:val="000A7E65"/>
    <w:rsid w:val="000A7FD6"/>
    <w:rsid w:val="000B024E"/>
    <w:rsid w:val="000B02CE"/>
    <w:rsid w:val="000B05F7"/>
    <w:rsid w:val="000B079B"/>
    <w:rsid w:val="000B0BA5"/>
    <w:rsid w:val="000B0DD7"/>
    <w:rsid w:val="000B0E51"/>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EA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1D51"/>
    <w:rsid w:val="001622DB"/>
    <w:rsid w:val="0016237C"/>
    <w:rsid w:val="001623E2"/>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97B"/>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6F0C"/>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3CB"/>
    <w:rsid w:val="001D3799"/>
    <w:rsid w:val="001D3903"/>
    <w:rsid w:val="001D3A1A"/>
    <w:rsid w:val="001D3A73"/>
    <w:rsid w:val="001D3E87"/>
    <w:rsid w:val="001D4302"/>
    <w:rsid w:val="001D463B"/>
    <w:rsid w:val="001D4812"/>
    <w:rsid w:val="001D4B98"/>
    <w:rsid w:val="001D4EE0"/>
    <w:rsid w:val="001D5256"/>
    <w:rsid w:val="001D534F"/>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19F"/>
    <w:rsid w:val="00216302"/>
    <w:rsid w:val="00216473"/>
    <w:rsid w:val="00216521"/>
    <w:rsid w:val="002168FA"/>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745"/>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DB1"/>
    <w:rsid w:val="0027006C"/>
    <w:rsid w:val="0027022B"/>
    <w:rsid w:val="002702D4"/>
    <w:rsid w:val="00270346"/>
    <w:rsid w:val="002705E0"/>
    <w:rsid w:val="0027061E"/>
    <w:rsid w:val="00270664"/>
    <w:rsid w:val="00270AB9"/>
    <w:rsid w:val="00270B59"/>
    <w:rsid w:val="00270D07"/>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4D"/>
    <w:rsid w:val="002750CA"/>
    <w:rsid w:val="002752CB"/>
    <w:rsid w:val="00275628"/>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ADF"/>
    <w:rsid w:val="00290C4E"/>
    <w:rsid w:val="00290CA2"/>
    <w:rsid w:val="00290DB4"/>
    <w:rsid w:val="00290F58"/>
    <w:rsid w:val="002919EB"/>
    <w:rsid w:val="00291D0B"/>
    <w:rsid w:val="00292110"/>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69"/>
    <w:rsid w:val="002A5DAC"/>
    <w:rsid w:val="002A5E63"/>
    <w:rsid w:val="002A5EF2"/>
    <w:rsid w:val="002A6124"/>
    <w:rsid w:val="002A631C"/>
    <w:rsid w:val="002A6607"/>
    <w:rsid w:val="002A671A"/>
    <w:rsid w:val="002A67E6"/>
    <w:rsid w:val="002A698E"/>
    <w:rsid w:val="002A6A5B"/>
    <w:rsid w:val="002A6B0E"/>
    <w:rsid w:val="002A713F"/>
    <w:rsid w:val="002A7798"/>
    <w:rsid w:val="002A7860"/>
    <w:rsid w:val="002A7919"/>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126"/>
    <w:rsid w:val="002E228F"/>
    <w:rsid w:val="002E24C8"/>
    <w:rsid w:val="002E25FE"/>
    <w:rsid w:val="002E2973"/>
    <w:rsid w:val="002E2FD1"/>
    <w:rsid w:val="002E30A3"/>
    <w:rsid w:val="002E31B8"/>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DFE"/>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1423"/>
    <w:rsid w:val="00301692"/>
    <w:rsid w:val="0030171F"/>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10E"/>
    <w:rsid w:val="00303387"/>
    <w:rsid w:val="00303757"/>
    <w:rsid w:val="00303760"/>
    <w:rsid w:val="00303AC5"/>
    <w:rsid w:val="00303C69"/>
    <w:rsid w:val="00303E5B"/>
    <w:rsid w:val="00303F1F"/>
    <w:rsid w:val="0030442B"/>
    <w:rsid w:val="00304483"/>
    <w:rsid w:val="003046C7"/>
    <w:rsid w:val="0030487B"/>
    <w:rsid w:val="0030489D"/>
    <w:rsid w:val="00304C4D"/>
    <w:rsid w:val="003052B7"/>
    <w:rsid w:val="0030531C"/>
    <w:rsid w:val="003053AD"/>
    <w:rsid w:val="0030543E"/>
    <w:rsid w:val="00305579"/>
    <w:rsid w:val="003057E2"/>
    <w:rsid w:val="00305D1A"/>
    <w:rsid w:val="00305FFF"/>
    <w:rsid w:val="0030602F"/>
    <w:rsid w:val="00306142"/>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89C"/>
    <w:rsid w:val="00322A29"/>
    <w:rsid w:val="00322C7A"/>
    <w:rsid w:val="0032349C"/>
    <w:rsid w:val="003235BB"/>
    <w:rsid w:val="003235EB"/>
    <w:rsid w:val="00323846"/>
    <w:rsid w:val="00323875"/>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30"/>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F0B"/>
    <w:rsid w:val="003570E3"/>
    <w:rsid w:val="00357206"/>
    <w:rsid w:val="00357472"/>
    <w:rsid w:val="00357721"/>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950"/>
    <w:rsid w:val="0039799B"/>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39B"/>
    <w:rsid w:val="003A26C4"/>
    <w:rsid w:val="003A26F5"/>
    <w:rsid w:val="003A27DE"/>
    <w:rsid w:val="003A28AB"/>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741"/>
    <w:rsid w:val="003C0CA9"/>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D00B0"/>
    <w:rsid w:val="003D00D6"/>
    <w:rsid w:val="003D011D"/>
    <w:rsid w:val="003D01FD"/>
    <w:rsid w:val="003D0501"/>
    <w:rsid w:val="003D0B5B"/>
    <w:rsid w:val="003D0C41"/>
    <w:rsid w:val="003D0C79"/>
    <w:rsid w:val="003D0CA7"/>
    <w:rsid w:val="003D0E8A"/>
    <w:rsid w:val="003D0F65"/>
    <w:rsid w:val="003D14AD"/>
    <w:rsid w:val="003D1652"/>
    <w:rsid w:val="003D1B8E"/>
    <w:rsid w:val="003D1BB9"/>
    <w:rsid w:val="003D1F41"/>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498"/>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A33"/>
    <w:rsid w:val="00403C5F"/>
    <w:rsid w:val="00403D86"/>
    <w:rsid w:val="00403FFF"/>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C4"/>
    <w:rsid w:val="00405DE1"/>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CF5"/>
    <w:rsid w:val="00423E0C"/>
    <w:rsid w:val="00423E5B"/>
    <w:rsid w:val="00423F44"/>
    <w:rsid w:val="004244CE"/>
    <w:rsid w:val="004245F4"/>
    <w:rsid w:val="00424615"/>
    <w:rsid w:val="004246AE"/>
    <w:rsid w:val="00424921"/>
    <w:rsid w:val="00424AE4"/>
    <w:rsid w:val="00424DED"/>
    <w:rsid w:val="0042513E"/>
    <w:rsid w:val="00425189"/>
    <w:rsid w:val="00425269"/>
    <w:rsid w:val="004252C2"/>
    <w:rsid w:val="004252D3"/>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B92"/>
    <w:rsid w:val="004310A8"/>
    <w:rsid w:val="00431374"/>
    <w:rsid w:val="00431791"/>
    <w:rsid w:val="00431822"/>
    <w:rsid w:val="00431938"/>
    <w:rsid w:val="0043195F"/>
    <w:rsid w:val="00431BEE"/>
    <w:rsid w:val="00431CAD"/>
    <w:rsid w:val="00432343"/>
    <w:rsid w:val="00432398"/>
    <w:rsid w:val="004324F0"/>
    <w:rsid w:val="00432815"/>
    <w:rsid w:val="00432B3C"/>
    <w:rsid w:val="00432BA0"/>
    <w:rsid w:val="00432FA9"/>
    <w:rsid w:val="004330D1"/>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59D"/>
    <w:rsid w:val="004425B7"/>
    <w:rsid w:val="00442B2E"/>
    <w:rsid w:val="00442C5C"/>
    <w:rsid w:val="00442FA7"/>
    <w:rsid w:val="00442FB0"/>
    <w:rsid w:val="00443081"/>
    <w:rsid w:val="0044311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EC3"/>
    <w:rsid w:val="00450F7A"/>
    <w:rsid w:val="00451032"/>
    <w:rsid w:val="0045103F"/>
    <w:rsid w:val="004510C6"/>
    <w:rsid w:val="0045112D"/>
    <w:rsid w:val="0045113B"/>
    <w:rsid w:val="0045118B"/>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A88"/>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B0E"/>
    <w:rsid w:val="00483F1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C91"/>
    <w:rsid w:val="00492D4B"/>
    <w:rsid w:val="00492E1D"/>
    <w:rsid w:val="004930B1"/>
    <w:rsid w:val="004930B5"/>
    <w:rsid w:val="00493118"/>
    <w:rsid w:val="004931B3"/>
    <w:rsid w:val="00493432"/>
    <w:rsid w:val="0049361D"/>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65"/>
    <w:rsid w:val="004C3B0C"/>
    <w:rsid w:val="004C3BC8"/>
    <w:rsid w:val="004C434E"/>
    <w:rsid w:val="004C4724"/>
    <w:rsid w:val="004C4982"/>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97"/>
    <w:rsid w:val="004D01F2"/>
    <w:rsid w:val="004D0316"/>
    <w:rsid w:val="004D031B"/>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3F73"/>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74"/>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AA"/>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17E"/>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5EA"/>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E0"/>
    <w:rsid w:val="00586B90"/>
    <w:rsid w:val="00586B9D"/>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4D"/>
    <w:rsid w:val="00596FA8"/>
    <w:rsid w:val="0059707B"/>
    <w:rsid w:val="005973A4"/>
    <w:rsid w:val="005973F2"/>
    <w:rsid w:val="00597466"/>
    <w:rsid w:val="005979AF"/>
    <w:rsid w:val="00597DF0"/>
    <w:rsid w:val="00597DFE"/>
    <w:rsid w:val="00597FFA"/>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176"/>
    <w:rsid w:val="005B0A08"/>
    <w:rsid w:val="005B0ADA"/>
    <w:rsid w:val="005B0BAD"/>
    <w:rsid w:val="005B0F21"/>
    <w:rsid w:val="005B0F2D"/>
    <w:rsid w:val="005B1196"/>
    <w:rsid w:val="005B121E"/>
    <w:rsid w:val="005B14B2"/>
    <w:rsid w:val="005B1505"/>
    <w:rsid w:val="005B1506"/>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91"/>
    <w:rsid w:val="005C05CB"/>
    <w:rsid w:val="005C0878"/>
    <w:rsid w:val="005C0881"/>
    <w:rsid w:val="005C0981"/>
    <w:rsid w:val="005C0A2F"/>
    <w:rsid w:val="005C0B54"/>
    <w:rsid w:val="005C0E5C"/>
    <w:rsid w:val="005C0F65"/>
    <w:rsid w:val="005C11BD"/>
    <w:rsid w:val="005C1221"/>
    <w:rsid w:val="005C133D"/>
    <w:rsid w:val="005C1585"/>
    <w:rsid w:val="005C18C1"/>
    <w:rsid w:val="005C190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CF2"/>
    <w:rsid w:val="005E5D57"/>
    <w:rsid w:val="005E5DE5"/>
    <w:rsid w:val="005E5E15"/>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519"/>
    <w:rsid w:val="0061085F"/>
    <w:rsid w:val="006108F8"/>
    <w:rsid w:val="006109F3"/>
    <w:rsid w:val="00610CEC"/>
    <w:rsid w:val="00610FF7"/>
    <w:rsid w:val="006110A9"/>
    <w:rsid w:val="0061142F"/>
    <w:rsid w:val="006116F9"/>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36E"/>
    <w:rsid w:val="00616544"/>
    <w:rsid w:val="00616823"/>
    <w:rsid w:val="00616A66"/>
    <w:rsid w:val="00616BCB"/>
    <w:rsid w:val="00616C87"/>
    <w:rsid w:val="00616D03"/>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C1"/>
    <w:rsid w:val="00636CCE"/>
    <w:rsid w:val="00636F1E"/>
    <w:rsid w:val="00636FCF"/>
    <w:rsid w:val="00637168"/>
    <w:rsid w:val="00637175"/>
    <w:rsid w:val="0063720D"/>
    <w:rsid w:val="006373A2"/>
    <w:rsid w:val="006374DF"/>
    <w:rsid w:val="0063781B"/>
    <w:rsid w:val="00637AC8"/>
    <w:rsid w:val="00637F02"/>
    <w:rsid w:val="00640109"/>
    <w:rsid w:val="00640548"/>
    <w:rsid w:val="006406E6"/>
    <w:rsid w:val="006407BD"/>
    <w:rsid w:val="00640DA9"/>
    <w:rsid w:val="00640E30"/>
    <w:rsid w:val="00640F65"/>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C4"/>
    <w:rsid w:val="006674C9"/>
    <w:rsid w:val="00667769"/>
    <w:rsid w:val="00667948"/>
    <w:rsid w:val="00667A79"/>
    <w:rsid w:val="00667DE7"/>
    <w:rsid w:val="00667F0A"/>
    <w:rsid w:val="00667F37"/>
    <w:rsid w:val="0067003F"/>
    <w:rsid w:val="0067027A"/>
    <w:rsid w:val="006703C6"/>
    <w:rsid w:val="00670448"/>
    <w:rsid w:val="00670507"/>
    <w:rsid w:val="00670797"/>
    <w:rsid w:val="00670909"/>
    <w:rsid w:val="00670B2D"/>
    <w:rsid w:val="00670D3F"/>
    <w:rsid w:val="00670EB8"/>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652"/>
    <w:rsid w:val="00685A2B"/>
    <w:rsid w:val="00685A8A"/>
    <w:rsid w:val="00685D90"/>
    <w:rsid w:val="00685F5A"/>
    <w:rsid w:val="00685FCC"/>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ABE"/>
    <w:rsid w:val="00697C33"/>
    <w:rsid w:val="00697C92"/>
    <w:rsid w:val="00697E99"/>
    <w:rsid w:val="00697F49"/>
    <w:rsid w:val="006A083C"/>
    <w:rsid w:val="006A08E3"/>
    <w:rsid w:val="006A090B"/>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AF3"/>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98"/>
    <w:rsid w:val="006D02E2"/>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A5A"/>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0D8"/>
    <w:rsid w:val="00704557"/>
    <w:rsid w:val="0070464D"/>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6B5"/>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007"/>
    <w:rsid w:val="007550C4"/>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A10"/>
    <w:rsid w:val="007A4A79"/>
    <w:rsid w:val="007A4D86"/>
    <w:rsid w:val="007A4E64"/>
    <w:rsid w:val="007A50E6"/>
    <w:rsid w:val="007A5280"/>
    <w:rsid w:val="007A54D5"/>
    <w:rsid w:val="007A5B91"/>
    <w:rsid w:val="007A5C8A"/>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843"/>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B23"/>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D0"/>
    <w:rsid w:val="008102ED"/>
    <w:rsid w:val="008107F0"/>
    <w:rsid w:val="008108B6"/>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E1"/>
    <w:rsid w:val="008438F0"/>
    <w:rsid w:val="00843913"/>
    <w:rsid w:val="008439A2"/>
    <w:rsid w:val="00843D95"/>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B20"/>
    <w:rsid w:val="00851C08"/>
    <w:rsid w:val="00851DB8"/>
    <w:rsid w:val="00851F0F"/>
    <w:rsid w:val="00851FF8"/>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D65"/>
    <w:rsid w:val="00857F64"/>
    <w:rsid w:val="008600AC"/>
    <w:rsid w:val="0086012D"/>
    <w:rsid w:val="008601BC"/>
    <w:rsid w:val="008602DC"/>
    <w:rsid w:val="00860322"/>
    <w:rsid w:val="0086040F"/>
    <w:rsid w:val="0086052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194"/>
    <w:rsid w:val="008913B9"/>
    <w:rsid w:val="0089140D"/>
    <w:rsid w:val="00891656"/>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83B"/>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935"/>
    <w:rsid w:val="0091094D"/>
    <w:rsid w:val="00910AF9"/>
    <w:rsid w:val="00910BA4"/>
    <w:rsid w:val="00910C46"/>
    <w:rsid w:val="00910C62"/>
    <w:rsid w:val="00910CC1"/>
    <w:rsid w:val="00910D11"/>
    <w:rsid w:val="00910E6A"/>
    <w:rsid w:val="00911114"/>
    <w:rsid w:val="009113A1"/>
    <w:rsid w:val="009114EF"/>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32"/>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C4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34"/>
    <w:rsid w:val="00937652"/>
    <w:rsid w:val="00937713"/>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D9F"/>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5E4"/>
    <w:rsid w:val="0096367F"/>
    <w:rsid w:val="009639EC"/>
    <w:rsid w:val="00963B6F"/>
    <w:rsid w:val="00963E84"/>
    <w:rsid w:val="00963F09"/>
    <w:rsid w:val="00964713"/>
    <w:rsid w:val="00964720"/>
    <w:rsid w:val="009648AC"/>
    <w:rsid w:val="00964956"/>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A2"/>
    <w:rsid w:val="009971C4"/>
    <w:rsid w:val="009972F8"/>
    <w:rsid w:val="00997396"/>
    <w:rsid w:val="009976C5"/>
    <w:rsid w:val="009978EB"/>
    <w:rsid w:val="00997916"/>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790"/>
    <w:rsid w:val="009C67E2"/>
    <w:rsid w:val="009C6882"/>
    <w:rsid w:val="009C69B5"/>
    <w:rsid w:val="009C6AFA"/>
    <w:rsid w:val="009C6CC4"/>
    <w:rsid w:val="009C6E3E"/>
    <w:rsid w:val="009C717E"/>
    <w:rsid w:val="009C7209"/>
    <w:rsid w:val="009C731D"/>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FDB"/>
    <w:rsid w:val="009E306D"/>
    <w:rsid w:val="009E3117"/>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4D2"/>
    <w:rsid w:val="00A40549"/>
    <w:rsid w:val="00A408B1"/>
    <w:rsid w:val="00A40900"/>
    <w:rsid w:val="00A4090C"/>
    <w:rsid w:val="00A40CC4"/>
    <w:rsid w:val="00A40F89"/>
    <w:rsid w:val="00A41004"/>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C05"/>
    <w:rsid w:val="00A45D1F"/>
    <w:rsid w:val="00A4601F"/>
    <w:rsid w:val="00A4608D"/>
    <w:rsid w:val="00A460F9"/>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A5"/>
    <w:rsid w:val="00A80AB6"/>
    <w:rsid w:val="00A80B75"/>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769"/>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EB5"/>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5CD"/>
    <w:rsid w:val="00B21C5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76C"/>
    <w:rsid w:val="00B357EB"/>
    <w:rsid w:val="00B35916"/>
    <w:rsid w:val="00B35C2D"/>
    <w:rsid w:val="00B35E82"/>
    <w:rsid w:val="00B35ED6"/>
    <w:rsid w:val="00B360D3"/>
    <w:rsid w:val="00B36349"/>
    <w:rsid w:val="00B3658B"/>
    <w:rsid w:val="00B365BD"/>
    <w:rsid w:val="00B36926"/>
    <w:rsid w:val="00B36A70"/>
    <w:rsid w:val="00B36AC0"/>
    <w:rsid w:val="00B36B0D"/>
    <w:rsid w:val="00B36B9D"/>
    <w:rsid w:val="00B36BFF"/>
    <w:rsid w:val="00B36EAD"/>
    <w:rsid w:val="00B36F4E"/>
    <w:rsid w:val="00B37335"/>
    <w:rsid w:val="00B373D1"/>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6A8"/>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884"/>
    <w:rsid w:val="00BE4B8D"/>
    <w:rsid w:val="00BE4C50"/>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A97"/>
    <w:rsid w:val="00BF3BCC"/>
    <w:rsid w:val="00BF3E00"/>
    <w:rsid w:val="00BF3F76"/>
    <w:rsid w:val="00BF41B7"/>
    <w:rsid w:val="00BF431E"/>
    <w:rsid w:val="00BF4441"/>
    <w:rsid w:val="00BF4598"/>
    <w:rsid w:val="00BF468B"/>
    <w:rsid w:val="00BF492F"/>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783"/>
    <w:rsid w:val="00C23BFB"/>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D9"/>
    <w:rsid w:val="00C311EE"/>
    <w:rsid w:val="00C313D7"/>
    <w:rsid w:val="00C314A1"/>
    <w:rsid w:val="00C314BD"/>
    <w:rsid w:val="00C314F9"/>
    <w:rsid w:val="00C31635"/>
    <w:rsid w:val="00C3174F"/>
    <w:rsid w:val="00C31DAB"/>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83B"/>
    <w:rsid w:val="00C60CE6"/>
    <w:rsid w:val="00C60D49"/>
    <w:rsid w:val="00C60FC8"/>
    <w:rsid w:val="00C61052"/>
    <w:rsid w:val="00C61558"/>
    <w:rsid w:val="00C61597"/>
    <w:rsid w:val="00C6182F"/>
    <w:rsid w:val="00C619BA"/>
    <w:rsid w:val="00C619E9"/>
    <w:rsid w:val="00C61ACE"/>
    <w:rsid w:val="00C61CC1"/>
    <w:rsid w:val="00C61DE2"/>
    <w:rsid w:val="00C61E6D"/>
    <w:rsid w:val="00C6209A"/>
    <w:rsid w:val="00C62340"/>
    <w:rsid w:val="00C62717"/>
    <w:rsid w:val="00C62961"/>
    <w:rsid w:val="00C62FCC"/>
    <w:rsid w:val="00C62FF4"/>
    <w:rsid w:val="00C63093"/>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A5D"/>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14"/>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974"/>
    <w:rsid w:val="00CD11CC"/>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AB5"/>
    <w:rsid w:val="00CD4B30"/>
    <w:rsid w:val="00CD4C0A"/>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82A"/>
    <w:rsid w:val="00CE382D"/>
    <w:rsid w:val="00CE4077"/>
    <w:rsid w:val="00CE40E7"/>
    <w:rsid w:val="00CE42F0"/>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E9E"/>
    <w:rsid w:val="00CF5F3F"/>
    <w:rsid w:val="00CF5F8B"/>
    <w:rsid w:val="00CF61FF"/>
    <w:rsid w:val="00CF6333"/>
    <w:rsid w:val="00CF6344"/>
    <w:rsid w:val="00CF63E3"/>
    <w:rsid w:val="00CF666F"/>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3C0"/>
    <w:rsid w:val="00D17798"/>
    <w:rsid w:val="00D1784C"/>
    <w:rsid w:val="00D179E9"/>
    <w:rsid w:val="00D17BB8"/>
    <w:rsid w:val="00D17BD7"/>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953"/>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DD8"/>
    <w:rsid w:val="00D71E0E"/>
    <w:rsid w:val="00D71F2B"/>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2E5F"/>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2F44"/>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B6D"/>
    <w:rsid w:val="00DA4C53"/>
    <w:rsid w:val="00DA4E82"/>
    <w:rsid w:val="00DA4F5E"/>
    <w:rsid w:val="00DA5207"/>
    <w:rsid w:val="00DA522B"/>
    <w:rsid w:val="00DA5396"/>
    <w:rsid w:val="00DA578C"/>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40"/>
    <w:rsid w:val="00DD15AF"/>
    <w:rsid w:val="00DD1782"/>
    <w:rsid w:val="00DD17E5"/>
    <w:rsid w:val="00DD181D"/>
    <w:rsid w:val="00DD19C6"/>
    <w:rsid w:val="00DD2076"/>
    <w:rsid w:val="00DD23EB"/>
    <w:rsid w:val="00DD2416"/>
    <w:rsid w:val="00DD2599"/>
    <w:rsid w:val="00DD2C14"/>
    <w:rsid w:val="00DD2CE2"/>
    <w:rsid w:val="00DD2CEE"/>
    <w:rsid w:val="00DD2F87"/>
    <w:rsid w:val="00DD3109"/>
    <w:rsid w:val="00DD310B"/>
    <w:rsid w:val="00DD32B3"/>
    <w:rsid w:val="00DD3C67"/>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DF3"/>
    <w:rsid w:val="00DD7EC0"/>
    <w:rsid w:val="00DD7EE4"/>
    <w:rsid w:val="00DE01F5"/>
    <w:rsid w:val="00DE040F"/>
    <w:rsid w:val="00DE07ED"/>
    <w:rsid w:val="00DE0806"/>
    <w:rsid w:val="00DE0908"/>
    <w:rsid w:val="00DE090C"/>
    <w:rsid w:val="00DE0CDE"/>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CDC"/>
    <w:rsid w:val="00DF718D"/>
    <w:rsid w:val="00DF71AE"/>
    <w:rsid w:val="00DF755F"/>
    <w:rsid w:val="00DF7605"/>
    <w:rsid w:val="00DF76A7"/>
    <w:rsid w:val="00DF7725"/>
    <w:rsid w:val="00DF7907"/>
    <w:rsid w:val="00DF7F2F"/>
    <w:rsid w:val="00E0056B"/>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091"/>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506C"/>
    <w:rsid w:val="00E15799"/>
    <w:rsid w:val="00E15802"/>
    <w:rsid w:val="00E1583F"/>
    <w:rsid w:val="00E15A44"/>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EE"/>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C25"/>
    <w:rsid w:val="00E62ED7"/>
    <w:rsid w:val="00E62EF4"/>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70D3"/>
    <w:rsid w:val="00E7710A"/>
    <w:rsid w:val="00E7710F"/>
    <w:rsid w:val="00E773D3"/>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D9A"/>
    <w:rsid w:val="00EC5E6A"/>
    <w:rsid w:val="00EC5F22"/>
    <w:rsid w:val="00EC5FDF"/>
    <w:rsid w:val="00EC6219"/>
    <w:rsid w:val="00EC6B5B"/>
    <w:rsid w:val="00EC6D32"/>
    <w:rsid w:val="00EC6DD2"/>
    <w:rsid w:val="00EC6E93"/>
    <w:rsid w:val="00EC6FA4"/>
    <w:rsid w:val="00EC7024"/>
    <w:rsid w:val="00EC7268"/>
    <w:rsid w:val="00EC72BB"/>
    <w:rsid w:val="00EC753D"/>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C2B"/>
    <w:rsid w:val="00F65D3C"/>
    <w:rsid w:val="00F65EDA"/>
    <w:rsid w:val="00F6642D"/>
    <w:rsid w:val="00F665A5"/>
    <w:rsid w:val="00F665F8"/>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1D9"/>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271"/>
    <w:rsid w:val="00FB646E"/>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6E"/>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479"/>
    <w:rsid w:val="00FE66DD"/>
    <w:rsid w:val="00FE6771"/>
    <w:rsid w:val="00FE698F"/>
    <w:rsid w:val="00FE6A81"/>
    <w:rsid w:val="00FE6BF4"/>
    <w:rsid w:val="00FE76BE"/>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12512" fill="f" fillcolor="white" stroke="f">
      <v:fill color="white" on="f"/>
      <v:stroke on="f"/>
      <o:colormru v:ext="edit" colors="#080808,#ddd,silver,#969696,#b2b2b2,#f8f8f8,gray,#4d4d4d"/>
      <o:colormenu v:ext="edit" fillcolor="none" strokecolor="none [3213]" extrusioncolor="none"/>
    </o:shapedefaults>
    <o:shapelayout v:ext="edit">
      <o:idmap v:ext="edit" data="1,2,3,133,347,430,483,506,650,856,891"/>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904219030">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04202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7.png"/><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image" Target="media/image6.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hyperlink" Target="http://www.google.com/url?sa=i&amp;rct=j&amp;q=&amp;esrc=s&amp;source=images&amp;cd=&amp;cad=rja&amp;uact=8&amp;ved=0ahUKEwjO9fWGnp_QAhUC7WMKHeD2A4IQjRwIBQ&amp;url=http://www.ncregister.com/blog/the-immaculate-conception-8-things-to-know-and-share-.-&amp;psig=AFQjCNHS8048jrk7ftwF5wiOF-Wh-sxvzg&amp;ust=1478903247243330" TargetMode="External"/><Relationship Id="rId4" Type="http://schemas.openxmlformats.org/officeDocument/2006/relationships/webSettings" Target="webSettings.xml"/><Relationship Id="rId9" Type="http://schemas.openxmlformats.org/officeDocument/2006/relationships/image" Target="media/image4.gif"/><Relationship Id="rId14" Type="http://schemas.openxmlformats.org/officeDocument/2006/relationships/image" Target="media/image8.gi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97</Words>
  <Characters>625</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721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2</cp:revision>
  <cp:lastPrinted>2016-11-16T00:15:00Z</cp:lastPrinted>
  <dcterms:created xsi:type="dcterms:W3CDTF">2016-11-17T18:48:00Z</dcterms:created>
  <dcterms:modified xsi:type="dcterms:W3CDTF">2016-11-17T18:48:00Z</dcterms:modified>
</cp:coreProperties>
</file>