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55B0F">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C6083B"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32</w:t>
                  </w:r>
                  <w:r w:rsidRPr="00C6083B">
                    <w:rPr>
                      <w:rFonts w:ascii="Matura MT Script Capitals" w:hAnsi="Matura MT Script Capitals" w:cs="Castellar"/>
                      <w:bCs/>
                      <w:color w:val="000000"/>
                      <w:kern w:val="32"/>
                      <w:sz w:val="32"/>
                      <w:szCs w:val="32"/>
                      <w:vertAlign w:val="superscript"/>
                    </w:rPr>
                    <w:t>nd</w:t>
                  </w:r>
                  <w:r>
                    <w:rPr>
                      <w:rFonts w:ascii="Matura MT Script Capitals" w:hAnsi="Matura MT Script Capitals" w:cs="Castellar"/>
                      <w:bCs/>
                      <w:color w:val="000000"/>
                      <w:kern w:val="32"/>
                      <w:sz w:val="32"/>
                      <w:szCs w:val="32"/>
                    </w:rPr>
                    <w:t xml:space="preserve"> </w:t>
                  </w:r>
                  <w:r w:rsidR="00651C51">
                    <w:rPr>
                      <w:rFonts w:ascii="Matura MT Script Capitals" w:hAnsi="Matura MT Script Capitals" w:cs="Castellar"/>
                      <w:bCs/>
                      <w:color w:val="000000"/>
                      <w:kern w:val="32"/>
                      <w:sz w:val="32"/>
                      <w:szCs w:val="32"/>
                    </w:rPr>
                    <w:t>Sunday in Ordinary Time</w:t>
                  </w:r>
                </w:p>
                <w:p w:rsidR="008635F7" w:rsidRPr="000E2D27" w:rsidRDefault="00C6083B"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November 6</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955B0F">
      <w:r w:rsidRPr="00955B0F">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D60953"/>
    <w:p w:rsidR="00560E02" w:rsidRDefault="00560E02"/>
    <w:p w:rsidR="006510CB" w:rsidRPr="005D20A7" w:rsidRDefault="00955B0F">
      <w:pPr>
        <w:rPr>
          <w:sz w:val="16"/>
          <w:szCs w:val="16"/>
        </w:rPr>
      </w:pPr>
      <w:r w:rsidRPr="00955B0F">
        <w:rPr>
          <w:noProof/>
          <w:lang w:eastAsia="zh-TW"/>
        </w:rPr>
        <w:pict>
          <v:shape id="_x0000_s877266" type="#_x0000_t202" style="position:absolute;margin-left:279pt;margin-top:2.65pt;width:268.35pt;height:365.6pt;z-index:251937792;mso-width-relative:margin;mso-height-relative:margin" strokeweight="3pt">
            <v:stroke dashstyle="1 1"/>
            <v:textbox>
              <w:txbxContent>
                <w:p w:rsidR="00273A5C" w:rsidRPr="00406D13" w:rsidRDefault="0009709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231DA7" w:rsidRPr="003E54B5" w:rsidRDefault="00231DA7" w:rsidP="00273A5C">
                  <w:pPr>
                    <w:jc w:val="right"/>
                    <w:rPr>
                      <w:rFonts w:ascii="Estrangelo Edessa" w:hAnsi="Estrangelo Edessa" w:cs="Estrangelo Edessa" w:hint="eastAsia"/>
                      <w:b/>
                      <w:sz w:val="16"/>
                      <w:szCs w:val="16"/>
                    </w:rPr>
                  </w:pPr>
                </w:p>
                <w:p w:rsidR="00273A5C" w:rsidRDefault="0009709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273A5C" w:rsidRDefault="0009709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273A5C" w:rsidRPr="00BF492F" w:rsidRDefault="00273A5C" w:rsidP="00273A5C">
                  <w:pPr>
                    <w:jc w:val="right"/>
                    <w:rPr>
                      <w:rFonts w:ascii="Estrangelo Edessa" w:hAnsi="Estrangelo Edessa" w:cs="Estrangelo Edessa" w:hint="eastAsia"/>
                      <w:b/>
                      <w:sz w:val="16"/>
                      <w:szCs w:val="16"/>
                    </w:rPr>
                  </w:pPr>
                </w:p>
                <w:p w:rsidR="00273A5C" w:rsidRDefault="0009709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273A5C" w:rsidRDefault="003A356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w:t>
                  </w:r>
                  <w:r w:rsidR="0009709E" w:rsidRPr="00273A5C">
                    <w:rPr>
                      <w:rFonts w:ascii="Estrangelo Edessa" w:hAnsi="Estrangelo Edessa" w:cs="Estrangelo Edessa"/>
                      <w:b/>
                      <w:sz w:val="32"/>
                      <w:szCs w:val="32"/>
                    </w:rPr>
                    <w:t xml:space="preserve">.  </w:t>
                  </w:r>
                </w:p>
                <w:p w:rsidR="00273A5C" w:rsidRPr="003E54B5" w:rsidRDefault="00273A5C" w:rsidP="00273A5C">
                  <w:pPr>
                    <w:rPr>
                      <w:rFonts w:ascii="Estrangelo Edessa" w:hAnsi="Estrangelo Edessa" w:cs="Estrangelo Edessa" w:hint="eastAsia"/>
                      <w:b/>
                      <w:sz w:val="16"/>
                      <w:szCs w:val="16"/>
                      <w:u w:val="single"/>
                    </w:rPr>
                  </w:pPr>
                </w:p>
                <w:p w:rsidR="00273A5C" w:rsidRDefault="003A356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There</w:t>
                  </w:r>
                  <w:r w:rsidR="0009709E" w:rsidRPr="00273A5C">
                    <w:rPr>
                      <w:rFonts w:ascii="Estrangelo Edessa" w:hAnsi="Estrangelo Edessa" w:cs="Estrangelo Edessa"/>
                      <w:b/>
                      <w:sz w:val="32"/>
                      <w:szCs w:val="32"/>
                      <w:u w:val="single"/>
                    </w:rPr>
                    <w:t xml:space="preserve"> will also </w:t>
                  </w:r>
                  <w:r w:rsidRPr="00273A5C">
                    <w:rPr>
                      <w:rFonts w:ascii="Estrangelo Edessa" w:hAnsi="Estrangelo Edessa" w:cs="Estrangelo Edessa"/>
                      <w:b/>
                      <w:sz w:val="32"/>
                      <w:szCs w:val="32"/>
                      <w:u w:val="single"/>
                    </w:rPr>
                    <w:t>be</w:t>
                  </w:r>
                  <w:r w:rsidR="0009709E" w:rsidRPr="00273A5C">
                    <w:rPr>
                      <w:rFonts w:ascii="Estrangelo Edessa" w:hAnsi="Estrangelo Edessa" w:cs="Estrangelo Edessa"/>
                      <w:b/>
                      <w:sz w:val="32"/>
                      <w:szCs w:val="32"/>
                      <w:u w:val="single"/>
                    </w:rPr>
                    <w:t xml:space="preserve"> </w:t>
                  </w:r>
                  <w:r w:rsidR="000D6CE6" w:rsidRPr="00273A5C">
                    <w:rPr>
                      <w:rFonts w:ascii="Estrangelo Edessa" w:hAnsi="Estrangelo Edessa" w:cs="Estrangelo Edessa"/>
                      <w:b/>
                      <w:sz w:val="32"/>
                      <w:szCs w:val="32"/>
                      <w:u w:val="single"/>
                    </w:rPr>
                    <w:t xml:space="preserve">a </w:t>
                  </w:r>
                  <w:r w:rsidR="0009709E" w:rsidRPr="00273A5C">
                    <w:rPr>
                      <w:rFonts w:ascii="Estrangelo Edessa" w:hAnsi="Estrangelo Edessa" w:cs="Estrangelo Edessa"/>
                      <w:b/>
                      <w:sz w:val="32"/>
                      <w:szCs w:val="32"/>
                      <w:u w:val="single"/>
                    </w:rPr>
                    <w:t xml:space="preserve">raffle for </w:t>
                  </w:r>
                </w:p>
                <w:p w:rsidR="00273A5C" w:rsidRDefault="003A356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w:t>
                  </w:r>
                  <w:r w:rsidR="00C02EBC" w:rsidRPr="00273A5C">
                    <w:rPr>
                      <w:rFonts w:ascii="Estrangelo Edessa" w:hAnsi="Estrangelo Edessa" w:cs="Estrangelo Edessa"/>
                      <w:b/>
                      <w:sz w:val="32"/>
                      <w:szCs w:val="32"/>
                      <w:u w:val="single"/>
                    </w:rPr>
                    <w:t>Visa cards</w:t>
                  </w:r>
                  <w:r w:rsidR="002226B8"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$1,000, $500 and $250!</w:t>
                  </w:r>
                  <w:r w:rsidR="0009709E" w:rsidRPr="00273A5C">
                    <w:rPr>
                      <w:rFonts w:ascii="Estrangelo Edessa" w:hAnsi="Estrangelo Edessa" w:cs="Estrangelo Edessa"/>
                      <w:b/>
                      <w:sz w:val="32"/>
                      <w:szCs w:val="32"/>
                      <w:u w:val="single"/>
                    </w:rPr>
                    <w:t xml:space="preserve">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273A5C" w:rsidRDefault="002226B8"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273A5C" w:rsidRDefault="002226B8"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273A5C" w:rsidRPr="003E54B5" w:rsidRDefault="00273A5C" w:rsidP="00273A5C">
                  <w:pPr>
                    <w:jc w:val="right"/>
                    <w:rPr>
                      <w:rFonts w:ascii="Estrangelo Edessa" w:hAnsi="Estrangelo Edessa" w:cs="Estrangelo Edessa" w:hint="eastAsia"/>
                      <w:b/>
                      <w:sz w:val="16"/>
                      <w:szCs w:val="16"/>
                    </w:rPr>
                  </w:pPr>
                </w:p>
                <w:p w:rsidR="00273A5C" w:rsidRDefault="00C02EBC"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Let’s</w:t>
                  </w:r>
                  <w:r w:rsidR="000D6CE6" w:rsidRPr="00273A5C">
                    <w:rPr>
                      <w:rFonts w:ascii="Estrangelo Edessa" w:hAnsi="Estrangelo Edessa" w:cs="Estrangelo Edessa"/>
                      <w:b/>
                      <w:sz w:val="32"/>
                      <w:szCs w:val="32"/>
                    </w:rPr>
                    <w:t xml:space="preserve"> come together and </w:t>
                  </w:r>
                </w:p>
                <w:p w:rsidR="00273A5C" w:rsidRDefault="000D6CE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w:t>
                  </w:r>
                  <w:r w:rsidR="003A3563" w:rsidRPr="00273A5C">
                    <w:rPr>
                      <w:rFonts w:ascii="Estrangelo Edessa" w:hAnsi="Estrangelo Edessa" w:cs="Estrangelo Edessa"/>
                      <w:b/>
                      <w:sz w:val="32"/>
                      <w:szCs w:val="32"/>
                    </w:rPr>
                    <w:t xml:space="preserve">make </w:t>
                  </w:r>
                  <w:r w:rsidR="00C02EBC" w:rsidRPr="00273A5C">
                    <w:rPr>
                      <w:rFonts w:ascii="Estrangelo Edessa" w:hAnsi="Estrangelo Edessa" w:cs="Estrangelo Edessa"/>
                      <w:b/>
                      <w:sz w:val="32"/>
                      <w:szCs w:val="32"/>
                    </w:rPr>
                    <w:t xml:space="preserve">this a </w:t>
                  </w:r>
                </w:p>
                <w:p w:rsidR="0009709E" w:rsidRPr="00273A5C" w:rsidRDefault="00C02EBC"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r w:rsidR="000D6CE6" w:rsidRPr="00273A5C">
                    <w:rPr>
                      <w:rFonts w:ascii="Estrangelo Edessa" w:hAnsi="Estrangelo Edessa" w:cs="Estrangelo Edessa"/>
                      <w:b/>
                      <w:sz w:val="32"/>
                      <w:szCs w:val="32"/>
                    </w:rPr>
                    <w:t>!</w:t>
                  </w:r>
                </w:p>
              </w:txbxContent>
            </v:textbox>
          </v:shape>
        </w:pict>
      </w:r>
    </w:p>
    <w:tbl>
      <w:tblPr>
        <w:tblW w:w="5620" w:type="dxa"/>
        <w:tblInd w:w="-252" w:type="dxa"/>
        <w:tblLayout w:type="fixed"/>
        <w:tblLook w:val="04A0"/>
      </w:tblPr>
      <w:tblGrid>
        <w:gridCol w:w="678"/>
        <w:gridCol w:w="859"/>
        <w:gridCol w:w="1020"/>
        <w:gridCol w:w="2711"/>
        <w:gridCol w:w="352"/>
      </w:tblGrid>
      <w:tr w:rsidR="00B35071" w:rsidRPr="000351D7" w:rsidTr="002465F3">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35071" w:rsidRPr="00177B66" w:rsidRDefault="00B35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35071" w:rsidRPr="00177B66" w:rsidRDefault="00C6083B" w:rsidP="004649F8">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02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35071" w:rsidRPr="00CA58F6" w:rsidRDefault="00B3507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35071" w:rsidRPr="00AB3134" w:rsidRDefault="00B35071" w:rsidP="00A953D8">
            <w:pPr>
              <w:rPr>
                <w:rFonts w:ascii="Calibri" w:eastAsia="Times New Roman" w:hAnsi="Calibri"/>
                <w:color w:val="000000"/>
                <w:sz w:val="20"/>
                <w:szCs w:val="20"/>
              </w:rPr>
            </w:pPr>
          </w:p>
        </w:tc>
      </w:tr>
      <w:tr w:rsidR="005560A1"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9658A8" w:rsidP="000A6637">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29952" behindDoc="0" locked="0" layoutInCell="1" allowOverlap="1">
                  <wp:simplePos x="0" y="0"/>
                  <wp:positionH relativeFrom="column">
                    <wp:posOffset>2382520</wp:posOffset>
                  </wp:positionH>
                  <wp:positionV relativeFrom="paragraph">
                    <wp:posOffset>31750</wp:posOffset>
                  </wp:positionV>
                  <wp:extent cx="904875" cy="819150"/>
                  <wp:effectExtent l="19050" t="0" r="9525" b="0"/>
                  <wp:wrapNone/>
                  <wp:docPr id="70" name="Picture 70" descr="C:\Users\abvmsec\AppData\Local\Microsoft\Windows\Temporary Internet Files\Content.IE5\OBED0NBO\christmas00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abvmsec\AppData\Local\Microsoft\Windows\Temporary Internet Files\Content.IE5\OBED0NBO\christmas00064[1].jpg"/>
                          <pic:cNvPicPr>
                            <a:picLocks noChangeAspect="1" noChangeArrowheads="1"/>
                          </pic:cNvPicPr>
                        </pic:nvPicPr>
                        <pic:blipFill>
                          <a:blip r:embed="rId7" cstate="print"/>
                          <a:srcRect/>
                          <a:stretch>
                            <a:fillRect/>
                          </a:stretch>
                        </pic:blipFill>
                        <pic:spPr bwMode="auto">
                          <a:xfrm>
                            <a:off x="0" y="0"/>
                            <a:ext cx="904875" cy="819150"/>
                          </a:xfrm>
                          <a:prstGeom prst="rect">
                            <a:avLst/>
                          </a:prstGeom>
                          <a:noFill/>
                          <a:ln w="9525">
                            <a:noFill/>
                            <a:miter lim="800000"/>
                            <a:headEnd/>
                            <a:tailEnd/>
                          </a:ln>
                        </pic:spPr>
                      </pic:pic>
                    </a:graphicData>
                  </a:graphic>
                </wp:anchor>
              </w:drawing>
            </w:r>
            <w:r w:rsidR="008730E2">
              <w:rPr>
                <w:rFonts w:ascii="Calibri" w:eastAsia="Times New Roman" w:hAnsi="Calibri"/>
                <w:color w:val="000000"/>
                <w:sz w:val="20"/>
                <w:szCs w:val="20"/>
              </w:rPr>
              <w:t>For the Parishioners</w:t>
            </w:r>
          </w:p>
        </w:tc>
      </w:tr>
      <w:tr w:rsidR="00AB3134"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C6083B" w:rsidP="004649F8">
            <w:pPr>
              <w:rPr>
                <w:rFonts w:ascii="Calibri" w:eastAsia="Times New Roman" w:hAnsi="Calibri"/>
                <w:b/>
                <w:color w:val="000000"/>
                <w:sz w:val="20"/>
                <w:szCs w:val="20"/>
              </w:rPr>
            </w:pPr>
            <w:r>
              <w:rPr>
                <w:rFonts w:ascii="Calibri" w:eastAsia="Times New Roman" w:hAnsi="Calibri"/>
                <w:b/>
                <w:color w:val="000000"/>
                <w:sz w:val="20"/>
                <w:szCs w:val="20"/>
              </w:rPr>
              <w:t>Nov 6</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4E6D" w:rsidRPr="003E3B38" w:rsidRDefault="00AC4D54" w:rsidP="0021619F">
            <w:pPr>
              <w:rPr>
                <w:rFonts w:ascii="Calibri" w:eastAsia="Times New Roman" w:hAnsi="Calibri"/>
                <w:color w:val="000000"/>
                <w:sz w:val="20"/>
                <w:szCs w:val="20"/>
              </w:rPr>
            </w:pPr>
            <w:r>
              <w:rPr>
                <w:rFonts w:ascii="Calibri" w:eastAsia="Times New Roman" w:hAnsi="Calibri"/>
                <w:color w:val="000000"/>
                <w:sz w:val="20"/>
                <w:szCs w:val="20"/>
              </w:rPr>
              <w:t xml:space="preserve">(+) Benjamin Ryan </w:t>
            </w:r>
            <w:proofErr w:type="spellStart"/>
            <w:r>
              <w:rPr>
                <w:rFonts w:ascii="Calibri" w:eastAsia="Times New Roman" w:hAnsi="Calibri"/>
                <w:color w:val="000000"/>
                <w:sz w:val="20"/>
                <w:szCs w:val="20"/>
              </w:rPr>
              <w:t>Gildon</w:t>
            </w:r>
            <w:proofErr w:type="spellEnd"/>
          </w:p>
        </w:tc>
      </w:tr>
      <w:tr w:rsidR="00C6083B"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083B" w:rsidRPr="00177B66" w:rsidRDefault="00C6083B"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C6083B" w:rsidRDefault="00C6083B"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C6083B" w:rsidRDefault="00C6083B"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6083B" w:rsidRDefault="00C6083B" w:rsidP="004371D9">
            <w:pPr>
              <w:rPr>
                <w:rFonts w:ascii="Calibri" w:eastAsia="Times New Roman" w:hAnsi="Calibri"/>
                <w:color w:val="000000"/>
                <w:sz w:val="20"/>
                <w:szCs w:val="20"/>
              </w:rPr>
            </w:pPr>
            <w:r>
              <w:rPr>
                <w:rFonts w:ascii="Calibri" w:eastAsia="Times New Roman" w:hAnsi="Calibri"/>
                <w:color w:val="000000"/>
                <w:sz w:val="20"/>
                <w:szCs w:val="20"/>
              </w:rPr>
              <w:t xml:space="preserve">(+) Paul </w:t>
            </w:r>
            <w:proofErr w:type="spellStart"/>
            <w:r>
              <w:rPr>
                <w:rFonts w:ascii="Calibri" w:eastAsia="Times New Roman" w:hAnsi="Calibri"/>
                <w:color w:val="000000"/>
                <w:sz w:val="20"/>
                <w:szCs w:val="20"/>
              </w:rPr>
              <w:t>Jandaczek</w:t>
            </w:r>
            <w:proofErr w:type="spellEnd"/>
            <w:r>
              <w:rPr>
                <w:rFonts w:ascii="Calibri" w:eastAsia="Times New Roman" w:hAnsi="Calibri"/>
                <w:color w:val="000000"/>
                <w:sz w:val="20"/>
                <w:szCs w:val="20"/>
              </w:rPr>
              <w:t xml:space="preserve"> by</w:t>
            </w:r>
          </w:p>
          <w:p w:rsidR="00C6083B" w:rsidRPr="00AB3134" w:rsidRDefault="00C6083B" w:rsidP="004371D9">
            <w:pPr>
              <w:rPr>
                <w:rFonts w:ascii="Calibri" w:eastAsia="Times New Roman" w:hAnsi="Calibri"/>
                <w:color w:val="000000"/>
                <w:sz w:val="20"/>
                <w:szCs w:val="20"/>
              </w:rPr>
            </w:pPr>
            <w:r>
              <w:rPr>
                <w:rFonts w:ascii="Calibri" w:eastAsia="Times New Roman" w:hAnsi="Calibri"/>
                <w:color w:val="000000"/>
                <w:sz w:val="20"/>
                <w:szCs w:val="20"/>
              </w:rPr>
              <w:t xml:space="preserve"> Joe &amp; Nancy </w:t>
            </w:r>
            <w:proofErr w:type="spellStart"/>
            <w:r>
              <w:rPr>
                <w:rFonts w:ascii="Calibri" w:eastAsia="Times New Roman" w:hAnsi="Calibri"/>
                <w:color w:val="000000"/>
                <w:sz w:val="20"/>
                <w:szCs w:val="20"/>
              </w:rPr>
              <w:t>Litsch</w:t>
            </w:r>
            <w:proofErr w:type="spellEnd"/>
          </w:p>
        </w:tc>
      </w:tr>
      <w:tr w:rsidR="006C049F" w:rsidRPr="007F3686" w:rsidTr="002465F3">
        <w:trPr>
          <w:trHeight w:val="254"/>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6C049F" w:rsidRDefault="006C049F" w:rsidP="00A82B5F">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6C049F" w:rsidRPr="00AB3134" w:rsidRDefault="006C049F" w:rsidP="00EE1073">
            <w:pPr>
              <w:rPr>
                <w:rFonts w:ascii="Calibri" w:eastAsia="Times New Roman" w:hAnsi="Calibri"/>
                <w:color w:val="000000"/>
                <w:sz w:val="20"/>
                <w:szCs w:val="20"/>
              </w:rPr>
            </w:pPr>
          </w:p>
        </w:tc>
        <w:tc>
          <w:tcPr>
            <w:tcW w:w="352" w:type="dxa"/>
          </w:tcPr>
          <w:p w:rsidR="006C049F" w:rsidRPr="007F3686" w:rsidRDefault="006C049F"/>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Default="006C049F"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6C049F" w:rsidP="009B0AE5">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C6083B" w:rsidRDefault="00C6083B" w:rsidP="00597304">
            <w:pPr>
              <w:rPr>
                <w:rFonts w:ascii="Calibri" w:eastAsia="Times New Roman" w:hAnsi="Calibri"/>
                <w:color w:val="000000"/>
                <w:sz w:val="20"/>
                <w:szCs w:val="20"/>
              </w:rPr>
            </w:pPr>
            <w:r>
              <w:rPr>
                <w:rFonts w:ascii="Calibri" w:eastAsia="Times New Roman" w:hAnsi="Calibri"/>
                <w:color w:val="000000"/>
                <w:sz w:val="20"/>
                <w:szCs w:val="20"/>
              </w:rPr>
              <w:t xml:space="preserve">(+) Jesus Rocha </w:t>
            </w:r>
          </w:p>
          <w:p w:rsidR="006C049F" w:rsidRPr="00164CE3" w:rsidRDefault="00BF22E5" w:rsidP="00597304">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027904" behindDoc="0" locked="0" layoutInCell="1" allowOverlap="1">
                  <wp:simplePos x="0" y="0"/>
                  <wp:positionH relativeFrom="column">
                    <wp:posOffset>4518660</wp:posOffset>
                  </wp:positionH>
                  <wp:positionV relativeFrom="paragraph">
                    <wp:posOffset>125095</wp:posOffset>
                  </wp:positionV>
                  <wp:extent cx="897890" cy="629285"/>
                  <wp:effectExtent l="114300" t="190500" r="92710" b="170815"/>
                  <wp:wrapNone/>
                  <wp:docPr id="5" name="Picture 17" descr="C:\Users\abvmsec\AppData\Local\Microsoft\Windows\Temporary Internet Files\Content.IE5\4QN4W167\9509620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rot="1926743">
                            <a:off x="0" y="0"/>
                            <a:ext cx="897890" cy="629285"/>
                          </a:xfrm>
                          <a:prstGeom prst="rect">
                            <a:avLst/>
                          </a:prstGeom>
                          <a:noFill/>
                          <a:ln w="9525">
                            <a:noFill/>
                            <a:miter lim="800000"/>
                            <a:headEnd/>
                            <a:tailEnd/>
                          </a:ln>
                        </pic:spPr>
                      </pic:pic>
                    </a:graphicData>
                  </a:graphic>
                </wp:anchor>
              </w:drawing>
            </w:r>
            <w:r w:rsidR="00C6083B">
              <w:rPr>
                <w:rFonts w:ascii="Calibri" w:eastAsia="Times New Roman" w:hAnsi="Calibri"/>
                <w:color w:val="000000"/>
                <w:sz w:val="20"/>
                <w:szCs w:val="20"/>
              </w:rPr>
              <w:t>By Maria Jones</w:t>
            </w:r>
          </w:p>
        </w:tc>
      </w:tr>
      <w:tr w:rsidR="006C049F" w:rsidRPr="007F3686" w:rsidTr="002465F3">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C049F" w:rsidRPr="00177B66" w:rsidRDefault="006C049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C049F" w:rsidRDefault="00C6083B" w:rsidP="00B35071">
            <w:pPr>
              <w:rPr>
                <w:rFonts w:ascii="Calibri" w:eastAsia="Times New Roman" w:hAnsi="Calibri"/>
                <w:b/>
                <w:color w:val="000000"/>
                <w:sz w:val="20"/>
                <w:szCs w:val="20"/>
              </w:rPr>
            </w:pPr>
            <w:r>
              <w:rPr>
                <w:rFonts w:ascii="Calibri" w:eastAsia="Times New Roman" w:hAnsi="Calibri"/>
                <w:b/>
                <w:color w:val="000000"/>
                <w:sz w:val="20"/>
                <w:szCs w:val="20"/>
              </w:rPr>
              <w:t>Nov 7</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6C049F" w:rsidRPr="003535C8" w:rsidRDefault="006C049F" w:rsidP="005623E2">
            <w:pPr>
              <w:rPr>
                <w:rFonts w:ascii="Calibri" w:eastAsia="Times New Roman" w:hAnsi="Calibri"/>
                <w:b/>
                <w:color w:val="000000"/>
                <w:sz w:val="20"/>
                <w:szCs w:val="20"/>
              </w:rPr>
            </w:pPr>
            <w:r>
              <w:rPr>
                <w:rFonts w:ascii="Calibri" w:eastAsia="Times New Roman" w:hAnsi="Calibri"/>
                <w:b/>
                <w:color w:val="000000"/>
                <w:sz w:val="20"/>
                <w:szCs w:val="20"/>
              </w:rPr>
              <w:t>12:10</w:t>
            </w:r>
            <w:r w:rsidRPr="003535C8">
              <w:rPr>
                <w:rFonts w:ascii="Calibri" w:eastAsia="Times New Roman" w:hAnsi="Calibri"/>
                <w:b/>
                <w:color w:val="000000"/>
                <w:sz w:val="20"/>
                <w:szCs w:val="20"/>
              </w:rPr>
              <w:t>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B55F08" w:rsidRPr="00B35071" w:rsidRDefault="00C6083B" w:rsidP="00741C0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4649F8">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8</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62CAA" w:rsidP="002C33ED">
            <w:pPr>
              <w:rPr>
                <w:rFonts w:ascii="Calibri" w:eastAsia="Times New Roman" w:hAnsi="Calibri"/>
                <w:b/>
                <w:color w:val="000000"/>
                <w:sz w:val="20"/>
                <w:szCs w:val="20"/>
              </w:rPr>
            </w:pPr>
            <w:r>
              <w:rPr>
                <w:rFonts w:ascii="Calibri" w:eastAsia="Times New Roman" w:hAnsi="Calibri"/>
                <w:b/>
                <w:color w:val="000000"/>
                <w:sz w:val="20"/>
                <w:szCs w:val="20"/>
              </w:rPr>
              <w:t>12:1</w:t>
            </w:r>
            <w:r w:rsidR="004649F8">
              <w:rPr>
                <w:rFonts w:ascii="Calibri" w:eastAsia="Times New Roman" w:hAnsi="Calibri"/>
                <w:b/>
                <w:color w:val="000000"/>
                <w:sz w:val="20"/>
                <w:szCs w:val="20"/>
              </w:rPr>
              <w:t>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C6083B" w:rsidP="00B3507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C6083B">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9</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562CAA" w:rsidRDefault="00CE1E17" w:rsidP="00EA5C67">
            <w:pP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39692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10</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A02A1D" w:rsidP="00EA5C67">
            <w:pPr>
              <w:rPr>
                <w:rFonts w:ascii="Calibri" w:eastAsia="Times New Roman" w:hAnsi="Calibri"/>
                <w:color w:val="000000"/>
                <w:sz w:val="20"/>
                <w:szCs w:val="20"/>
              </w:rPr>
            </w:pPr>
            <w:r>
              <w:rPr>
                <w:rFonts w:ascii="Calibri" w:eastAsia="Times New Roman" w:hAnsi="Calibri"/>
                <w:color w:val="000000"/>
                <w:sz w:val="20"/>
                <w:szCs w:val="20"/>
              </w:rPr>
              <w:t xml:space="preserve">(+) Paul &amp; Cheryl </w:t>
            </w:r>
            <w:proofErr w:type="spellStart"/>
            <w:r>
              <w:rPr>
                <w:rFonts w:ascii="Calibri" w:eastAsia="Times New Roman" w:hAnsi="Calibri"/>
                <w:color w:val="000000"/>
                <w:sz w:val="20"/>
                <w:szCs w:val="20"/>
              </w:rPr>
              <w:t>Lockovich</w:t>
            </w:r>
            <w:proofErr w:type="spellEnd"/>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5149EA">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11</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B35071" w:rsidRDefault="00C6083B" w:rsidP="00EA5C67">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Pr="00177B66"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4649F8"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12</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Pr="00CA58F6" w:rsidRDefault="005149EA"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FA7E8B" w:rsidRPr="00AB3134" w:rsidRDefault="00FA7E8B" w:rsidP="00AC4D54">
            <w:pPr>
              <w:rPr>
                <w:rFonts w:ascii="Calibri" w:eastAsia="Times New Roman" w:hAnsi="Calibri"/>
                <w:color w:val="000000"/>
                <w:sz w:val="20"/>
                <w:szCs w:val="20"/>
              </w:rPr>
            </w:pPr>
          </w:p>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5149EA" w:rsidP="004E669A">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4649F8" w:rsidP="00751970">
            <w:pPr>
              <w:rPr>
                <w:rFonts w:ascii="Calibri" w:eastAsia="Times New Roman" w:hAnsi="Calibri"/>
                <w:b/>
                <w:color w:val="000000"/>
                <w:sz w:val="20"/>
                <w:szCs w:val="20"/>
              </w:rPr>
            </w:pPr>
            <w:r>
              <w:rPr>
                <w:rFonts w:ascii="Calibri" w:eastAsia="Times New Roman" w:hAnsi="Calibri"/>
                <w:b/>
                <w:color w:val="000000"/>
                <w:sz w:val="20"/>
                <w:szCs w:val="20"/>
              </w:rPr>
              <w:t xml:space="preserve">Nov </w:t>
            </w:r>
            <w:r w:rsidR="00C6083B">
              <w:rPr>
                <w:rFonts w:ascii="Calibri" w:eastAsia="Times New Roman" w:hAnsi="Calibri"/>
                <w:b/>
                <w:color w:val="000000"/>
                <w:sz w:val="20"/>
                <w:szCs w:val="20"/>
              </w:rPr>
              <w:t>13</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3E3B38" w:rsidRDefault="00FA7E8B" w:rsidP="004E669A">
            <w:pPr>
              <w:rPr>
                <w:rFonts w:ascii="Calibri" w:eastAsia="Times New Roman" w:hAnsi="Calibri"/>
                <w:color w:val="000000"/>
                <w:sz w:val="20"/>
                <w:szCs w:val="20"/>
              </w:rPr>
            </w:pPr>
            <w:r>
              <w:rPr>
                <w:rFonts w:ascii="Calibri" w:eastAsia="Times New Roman" w:hAnsi="Calibri"/>
                <w:color w:val="000000"/>
                <w:sz w:val="20"/>
                <w:szCs w:val="20"/>
              </w:rPr>
              <w:t xml:space="preserve">(+)Benjamin Ryan </w:t>
            </w:r>
            <w:proofErr w:type="spellStart"/>
            <w:r>
              <w:rPr>
                <w:rFonts w:ascii="Calibri" w:eastAsia="Times New Roman" w:hAnsi="Calibri"/>
                <w:color w:val="000000"/>
                <w:sz w:val="20"/>
                <w:szCs w:val="20"/>
              </w:rPr>
              <w:t>Gildon</w:t>
            </w:r>
            <w:proofErr w:type="spellEnd"/>
          </w:p>
        </w:tc>
        <w:tc>
          <w:tcPr>
            <w:tcW w:w="352" w:type="dxa"/>
          </w:tcPr>
          <w:p w:rsidR="005149EA" w:rsidRPr="007F3686" w:rsidRDefault="005149EA"/>
        </w:tc>
      </w:tr>
      <w:tr w:rsidR="005149EA" w:rsidRPr="007F3686" w:rsidTr="002465F3">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Pr="00177B66" w:rsidRDefault="005149EA" w:rsidP="00F73237">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5149EA" w:rsidP="00BF2918">
            <w:pPr>
              <w:rPr>
                <w:rFonts w:ascii="Calibri" w:eastAsia="Times New Roman" w:hAnsi="Calibri"/>
                <w:color w:val="000000"/>
                <w:sz w:val="20"/>
                <w:szCs w:val="20"/>
              </w:rPr>
            </w:pPr>
          </w:p>
        </w:tc>
        <w:tc>
          <w:tcPr>
            <w:tcW w:w="352" w:type="dxa"/>
          </w:tcPr>
          <w:p w:rsidR="005149EA" w:rsidRPr="007F3686" w:rsidRDefault="005149EA"/>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AB3134" w:rsidRDefault="008730E2" w:rsidP="005439E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149EA" w:rsidRPr="007F3686" w:rsidTr="002465F3">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149EA" w:rsidRDefault="005149EA"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837EBA">
            <w:pPr>
              <w:rPr>
                <w:rFonts w:ascii="Calibri" w:eastAsia="Times New Roman" w:hAnsi="Calibri"/>
                <w:b/>
                <w:color w:val="000000"/>
                <w:sz w:val="20"/>
                <w:szCs w:val="20"/>
              </w:rPr>
            </w:pP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5149EA" w:rsidRDefault="005149EA"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11" w:type="dxa"/>
            <w:tcBorders>
              <w:top w:val="single" w:sz="4" w:space="0" w:color="auto"/>
              <w:left w:val="nil"/>
              <w:bottom w:val="single" w:sz="4" w:space="0" w:color="auto"/>
              <w:right w:val="single" w:sz="4" w:space="0" w:color="auto"/>
            </w:tcBorders>
            <w:shd w:val="clear" w:color="auto" w:fill="auto"/>
            <w:noWrap/>
            <w:vAlign w:val="bottom"/>
            <w:hideMark/>
          </w:tcPr>
          <w:p w:rsidR="005149EA" w:rsidRPr="00164CE3" w:rsidRDefault="005149EA" w:rsidP="00FC67FB">
            <w:pPr>
              <w:rPr>
                <w:rFonts w:ascii="Calibri" w:eastAsia="Times New Roman" w:hAnsi="Calibri"/>
                <w:color w:val="000000"/>
                <w:sz w:val="20"/>
                <w:szCs w:val="20"/>
              </w:rPr>
            </w:pPr>
          </w:p>
        </w:tc>
      </w:tr>
    </w:tbl>
    <w:p w:rsidR="00603E2C" w:rsidRDefault="00603E2C" w:rsidP="00B900D9">
      <w:pPr>
        <w:tabs>
          <w:tab w:val="left" w:pos="2865"/>
        </w:tabs>
        <w:rPr>
          <w:sz w:val="10"/>
          <w:szCs w:val="10"/>
        </w:rPr>
      </w:pPr>
    </w:p>
    <w:p w:rsidR="00603E2C" w:rsidRDefault="00955B0F" w:rsidP="00B900D9">
      <w:pPr>
        <w:tabs>
          <w:tab w:val="left" w:pos="2865"/>
        </w:tabs>
        <w:rPr>
          <w:sz w:val="10"/>
          <w:szCs w:val="10"/>
        </w:rPr>
      </w:pPr>
      <w:r>
        <w:rPr>
          <w:noProof/>
          <w:sz w:val="10"/>
          <w:szCs w:val="10"/>
          <w:lang w:eastAsia="zh-TW"/>
        </w:rPr>
        <w:pict>
          <v:shape id="_x0000_s912460" type="#_x0000_t202" style="position:absolute;margin-left:-18pt;margin-top:4.75pt;width:259.5pt;height:87.75pt;z-index:252048384;mso-width-relative:margin;mso-height-relative:margin" strokeweight="3pt">
            <v:textbox>
              <w:txbxContent>
                <w:p w:rsidR="00D60953" w:rsidRPr="00D60953" w:rsidRDefault="00D60953" w:rsidP="00D60953">
                  <w:pPr>
                    <w:jc w:val="center"/>
                    <w:rPr>
                      <w:rFonts w:ascii="Berlin Sans FB" w:hAnsi="Berlin Sans FB"/>
                      <w:sz w:val="36"/>
                      <w:szCs w:val="36"/>
                    </w:rPr>
                  </w:pPr>
                  <w:r w:rsidRPr="00D60953">
                    <w:rPr>
                      <w:rFonts w:ascii="Berlin Sans FB" w:hAnsi="Berlin Sans FB"/>
                      <w:sz w:val="36"/>
                      <w:szCs w:val="36"/>
                      <w:u w:val="single"/>
                    </w:rPr>
                    <w:t>ATTENTION</w:t>
                  </w:r>
                  <w:r>
                    <w:rPr>
                      <w:rFonts w:ascii="Berlin Sans FB" w:hAnsi="Berlin Sans FB"/>
                      <w:sz w:val="36"/>
                      <w:szCs w:val="36"/>
                      <w:u w:val="single"/>
                    </w:rPr>
                    <w:t xml:space="preserve"> PLEASE</w:t>
                  </w:r>
                  <w:r w:rsidRPr="00D60953">
                    <w:rPr>
                      <w:rFonts w:ascii="Berlin Sans FB" w:hAnsi="Berlin Sans FB"/>
                      <w:sz w:val="36"/>
                      <w:szCs w:val="36"/>
                    </w:rPr>
                    <w:t xml:space="preserve">:   </w:t>
                  </w:r>
                </w:p>
                <w:p w:rsidR="00BE4C50" w:rsidRDefault="00D60953" w:rsidP="00D60953">
                  <w:pPr>
                    <w:jc w:val="center"/>
                    <w:rPr>
                      <w:rFonts w:ascii="Berlin Sans FB" w:hAnsi="Berlin Sans FB"/>
                      <w:sz w:val="36"/>
                      <w:szCs w:val="36"/>
                    </w:rPr>
                  </w:pPr>
                  <w:r w:rsidRPr="00D60953">
                    <w:rPr>
                      <w:rFonts w:ascii="Berlin Sans FB" w:hAnsi="Berlin Sans FB"/>
                      <w:sz w:val="36"/>
                      <w:szCs w:val="36"/>
                    </w:rPr>
                    <w:t xml:space="preserve">THERE WILL BE NO </w:t>
                  </w:r>
                  <w:r w:rsidR="00BE4C50">
                    <w:rPr>
                      <w:rFonts w:ascii="Berlin Sans FB" w:hAnsi="Berlin Sans FB"/>
                      <w:sz w:val="36"/>
                      <w:szCs w:val="36"/>
                    </w:rPr>
                    <w:t xml:space="preserve">12:10 p.m. DAILY </w:t>
                  </w:r>
                  <w:r w:rsidRPr="00D60953">
                    <w:rPr>
                      <w:rFonts w:ascii="Berlin Sans FB" w:hAnsi="Berlin Sans FB"/>
                      <w:sz w:val="36"/>
                      <w:szCs w:val="36"/>
                    </w:rPr>
                    <w:t xml:space="preserve">MASS </w:t>
                  </w:r>
                </w:p>
                <w:p w:rsidR="00D60953" w:rsidRPr="00D60953" w:rsidRDefault="00D60953" w:rsidP="00D60953">
                  <w:pPr>
                    <w:jc w:val="center"/>
                    <w:rPr>
                      <w:rFonts w:ascii="Berlin Sans FB" w:hAnsi="Berlin Sans FB"/>
                      <w:sz w:val="36"/>
                      <w:szCs w:val="36"/>
                    </w:rPr>
                  </w:pPr>
                  <w:r w:rsidRPr="00D60953">
                    <w:rPr>
                      <w:rFonts w:ascii="Berlin Sans FB" w:hAnsi="Berlin Sans FB"/>
                      <w:sz w:val="36"/>
                      <w:szCs w:val="36"/>
                    </w:rPr>
                    <w:t>ON WEDNESDAY, NOV 9!</w:t>
                  </w:r>
                </w:p>
              </w:txbxContent>
            </v:textbox>
          </v:shape>
        </w:pict>
      </w:r>
    </w:p>
    <w:p w:rsidR="00893AB4" w:rsidRDefault="009658A8" w:rsidP="006777AB">
      <w:pPr>
        <w:tabs>
          <w:tab w:val="left" w:pos="2865"/>
        </w:tabs>
      </w:pPr>
      <w:r>
        <w:rPr>
          <w:noProof/>
        </w:rPr>
        <w:drawing>
          <wp:anchor distT="0" distB="0" distL="114300" distR="114300" simplePos="0" relativeHeight="252028928" behindDoc="0" locked="0" layoutInCell="1" allowOverlap="1">
            <wp:simplePos x="0" y="0"/>
            <wp:positionH relativeFrom="column">
              <wp:posOffset>3761740</wp:posOffset>
            </wp:positionH>
            <wp:positionV relativeFrom="paragraph">
              <wp:posOffset>101600</wp:posOffset>
            </wp:positionV>
            <wp:extent cx="805180" cy="741045"/>
            <wp:effectExtent l="38100" t="19050" r="13970" b="1905"/>
            <wp:wrapNone/>
            <wp:docPr id="6" name="Picture 42" descr="C:\Users\abvmsec\AppData\Local\Microsoft\Windows\Temporary Internet Files\Content.IE5\2R4GTU18\enter-to-win-red-raffle-lottery-box-entry-forms-tickets-words-slot-entering-your-form-other-game-31631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abvmsec\AppData\Local\Microsoft\Windows\Temporary Internet Files\Content.IE5\2R4GTU18\enter-to-win-red-raffle-lottery-box-entry-forms-tickets-words-slot-entering-your-form-other-game-31631474[1].jpg"/>
                    <pic:cNvPicPr>
                      <a:picLocks noChangeAspect="1" noChangeArrowheads="1"/>
                    </pic:cNvPicPr>
                  </pic:nvPicPr>
                  <pic:blipFill>
                    <a:blip r:embed="rId9" cstate="print"/>
                    <a:srcRect/>
                    <a:stretch>
                      <a:fillRect/>
                    </a:stretch>
                  </pic:blipFill>
                  <pic:spPr bwMode="auto">
                    <a:xfrm rot="21409566">
                      <a:off x="0" y="0"/>
                      <a:ext cx="805180" cy="741045"/>
                    </a:xfrm>
                    <a:prstGeom prst="rect">
                      <a:avLst/>
                    </a:prstGeom>
                    <a:noFill/>
                    <a:ln w="9525">
                      <a:noFill/>
                      <a:miter lim="800000"/>
                      <a:headEnd/>
                      <a:tailEnd/>
                    </a:ln>
                  </pic:spPr>
                </pic:pic>
              </a:graphicData>
            </a:graphic>
          </wp:anchor>
        </w:drawing>
      </w: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893AB4" w:rsidRDefault="00893AB4" w:rsidP="006777AB">
      <w:pPr>
        <w:tabs>
          <w:tab w:val="left" w:pos="2865"/>
        </w:tabs>
      </w:pPr>
    </w:p>
    <w:p w:rsidR="008548C7" w:rsidRDefault="008548C7" w:rsidP="006777AB">
      <w:pPr>
        <w:tabs>
          <w:tab w:val="left" w:pos="2865"/>
        </w:tabs>
      </w:pPr>
    </w:p>
    <w:p w:rsidR="00893AB4" w:rsidRDefault="00955B0F" w:rsidP="006777AB">
      <w:pPr>
        <w:tabs>
          <w:tab w:val="left" w:pos="2865"/>
        </w:tabs>
      </w:pPr>
      <w:r>
        <w:rPr>
          <w:noProof/>
        </w:rPr>
        <w:pict>
          <v:shape id="_x0000_s877407" type="#_x0000_t202" style="position:absolute;margin-left:-8.75pt;margin-top:1.5pt;width:567.35pt;height:249.85pt;z-index:251964416;mso-width-relative:margin;mso-height-relative:margin" strokeweight="1.5pt">
            <v:stroke dashstyle="longDash"/>
            <v:textbox style="mso-next-textbox:#_x0000_s877407">
              <w:txbxContent>
                <w:p w:rsidR="00E6054E" w:rsidRPr="001B3112" w:rsidRDefault="00E6054E" w:rsidP="009A3E64">
                  <w:pPr>
                    <w:jc w:val="center"/>
                    <w:rPr>
                      <w:rFonts w:ascii="Berlin Sans FB Demi" w:hAnsi="Berlin Sans FB Demi"/>
                      <w:sz w:val="28"/>
                      <w:szCs w:val="28"/>
                      <w:u w:val="single"/>
                    </w:rPr>
                  </w:pPr>
                  <w:r>
                    <w:rPr>
                      <w:rFonts w:ascii="Berlin Sans FB Demi" w:hAnsi="Berlin Sans FB Demi"/>
                      <w:sz w:val="28"/>
                      <w:szCs w:val="28"/>
                      <w:u w:val="single"/>
                    </w:rPr>
                    <w:t>Special Collection for Property and Liability Insurance</w:t>
                  </w:r>
                </w:p>
                <w:p w:rsidR="00E6054E" w:rsidRDefault="00145B70">
                  <w:r>
                    <w:tab/>
                  </w:r>
                  <w:r>
                    <w:tab/>
                  </w:r>
                  <w:r>
                    <w:tab/>
                  </w:r>
                  <w:r>
                    <w:tab/>
                  </w:r>
                  <w:r>
                    <w:tab/>
                  </w:r>
                  <w:r>
                    <w:tab/>
                  </w:r>
                  <w:r>
                    <w:tab/>
                  </w:r>
                  <w:r>
                    <w:tab/>
                  </w:r>
                  <w:r>
                    <w:tab/>
                  </w:r>
                  <w:r>
                    <w:tab/>
                  </w:r>
                  <w:r>
                    <w:tab/>
                  </w:r>
                  <w:r>
                    <w:tab/>
                  </w:r>
                </w:p>
                <w:p w:rsidR="00145B70" w:rsidRPr="00CE42F0" w:rsidRDefault="00145B70">
                  <w:pPr>
                    <w:rPr>
                      <w:b/>
                      <w:sz w:val="32"/>
                      <w:szCs w:val="32"/>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CE42F0">
                    <w:rPr>
                      <w:b/>
                      <w:sz w:val="32"/>
                      <w:szCs w:val="32"/>
                    </w:rPr>
                    <w:t>$17,000.00</w:t>
                  </w:r>
                </w:p>
                <w:p w:rsidR="00145B70" w:rsidRDefault="00145B70">
                  <w:pPr>
                    <w:rPr>
                      <w:sz w:val="28"/>
                      <w:szCs w:val="28"/>
                    </w:rPr>
                  </w:pPr>
                </w:p>
                <w:p w:rsidR="00CD11CC" w:rsidRDefault="00CD11CC">
                  <w:pPr>
                    <w:rPr>
                      <w:sz w:val="28"/>
                      <w:szCs w:val="28"/>
                    </w:rPr>
                  </w:pPr>
                  <w:r w:rsidRPr="00CD11CC">
                    <w:rPr>
                      <w:sz w:val="28"/>
                      <w:szCs w:val="28"/>
                    </w:rPr>
                    <w:t xml:space="preserve">Every Sunday we will be having a Second Collection </w:t>
                  </w:r>
                </w:p>
                <w:p w:rsidR="00145B70" w:rsidRDefault="00CD11CC">
                  <w:pPr>
                    <w:rPr>
                      <w:sz w:val="28"/>
                      <w:szCs w:val="28"/>
                    </w:rPr>
                  </w:pPr>
                  <w:proofErr w:type="gramStart"/>
                  <w:r w:rsidRPr="00CD11CC">
                    <w:rPr>
                      <w:sz w:val="28"/>
                      <w:szCs w:val="28"/>
                    </w:rPr>
                    <w:t>for</w:t>
                  </w:r>
                  <w:proofErr w:type="gramEnd"/>
                  <w:r w:rsidRPr="00CD11CC">
                    <w:rPr>
                      <w:sz w:val="28"/>
                      <w:szCs w:val="28"/>
                    </w:rPr>
                    <w:t xml:space="preserve"> our</w:t>
                  </w:r>
                  <w:r>
                    <w:rPr>
                      <w:sz w:val="28"/>
                      <w:szCs w:val="28"/>
                    </w:rPr>
                    <w:t xml:space="preserve"> </w:t>
                  </w:r>
                  <w:r w:rsidRPr="00CD11CC">
                    <w:rPr>
                      <w:sz w:val="28"/>
                      <w:szCs w:val="28"/>
                    </w:rPr>
                    <w:t>Property and Liability Insurance</w:t>
                  </w:r>
                  <w:r w:rsidR="00B243EF">
                    <w:rPr>
                      <w:sz w:val="28"/>
                      <w:szCs w:val="28"/>
                    </w:rPr>
                    <w:tab/>
                  </w:r>
                  <w:r w:rsidR="00196F0C">
                    <w:rPr>
                      <w:sz w:val="28"/>
                      <w:szCs w:val="28"/>
                    </w:rPr>
                    <w:tab/>
                  </w:r>
                </w:p>
                <w:p w:rsidR="00145B70" w:rsidRDefault="00CD11CC">
                  <w:pPr>
                    <w:rPr>
                      <w:sz w:val="28"/>
                      <w:szCs w:val="28"/>
                    </w:rPr>
                  </w:pPr>
                  <w:proofErr w:type="gramStart"/>
                  <w:r w:rsidRPr="00CD11CC">
                    <w:rPr>
                      <w:sz w:val="28"/>
                      <w:szCs w:val="28"/>
                    </w:rPr>
                    <w:t>which</w:t>
                  </w:r>
                  <w:proofErr w:type="gramEnd"/>
                  <w:r w:rsidRPr="00CD11CC">
                    <w:rPr>
                      <w:sz w:val="28"/>
                      <w:szCs w:val="28"/>
                    </w:rPr>
                    <w:t xml:space="preserve"> is $</w:t>
                  </w:r>
                  <w:r w:rsidR="004649F8">
                    <w:rPr>
                      <w:sz w:val="28"/>
                      <w:szCs w:val="28"/>
                    </w:rPr>
                    <w:t>6</w:t>
                  </w:r>
                  <w:r w:rsidRPr="00CD11CC">
                    <w:rPr>
                      <w:sz w:val="28"/>
                      <w:szCs w:val="28"/>
                    </w:rPr>
                    <w:t xml:space="preserve">,000.00.  We have not done that before </w:t>
                  </w:r>
                  <w:r w:rsidR="00196F0C">
                    <w:rPr>
                      <w:sz w:val="28"/>
                      <w:szCs w:val="28"/>
                    </w:rPr>
                    <w:tab/>
                  </w:r>
                  <w:r w:rsidR="00196F0C">
                    <w:rPr>
                      <w:sz w:val="28"/>
                      <w:szCs w:val="28"/>
                    </w:rPr>
                    <w:tab/>
                  </w:r>
                  <w:r w:rsidR="00196F0C" w:rsidRPr="00196F0C">
                    <w:rPr>
                      <w:b/>
                      <w:sz w:val="28"/>
                      <w:szCs w:val="28"/>
                    </w:rPr>
                    <w:t>$12,000.00</w:t>
                  </w:r>
                </w:p>
                <w:p w:rsidR="00145B70" w:rsidRDefault="00CD11CC">
                  <w:pPr>
                    <w:rPr>
                      <w:sz w:val="28"/>
                      <w:szCs w:val="28"/>
                    </w:rPr>
                  </w:pPr>
                  <w:proofErr w:type="gramStart"/>
                  <w:r w:rsidRPr="00CD11CC">
                    <w:rPr>
                      <w:sz w:val="28"/>
                      <w:szCs w:val="28"/>
                    </w:rPr>
                    <w:t>because</w:t>
                  </w:r>
                  <w:proofErr w:type="gramEnd"/>
                  <w:r w:rsidRPr="00CD11CC">
                    <w:rPr>
                      <w:sz w:val="28"/>
                      <w:szCs w:val="28"/>
                    </w:rPr>
                    <w:t xml:space="preserve"> our regular donations and</w:t>
                  </w:r>
                  <w:r w:rsidR="00145B70">
                    <w:rPr>
                      <w:sz w:val="28"/>
                      <w:szCs w:val="28"/>
                    </w:rPr>
                    <w:t xml:space="preserve"> </w:t>
                  </w:r>
                  <w:r w:rsidRPr="00CD11CC">
                    <w:rPr>
                      <w:sz w:val="28"/>
                      <w:szCs w:val="28"/>
                    </w:rPr>
                    <w:t xml:space="preserve">collections </w:t>
                  </w:r>
                  <w:r w:rsidR="00196F0C">
                    <w:rPr>
                      <w:sz w:val="28"/>
                      <w:szCs w:val="28"/>
                    </w:rPr>
                    <w:tab/>
                  </w:r>
                  <w:r w:rsidR="00196F0C">
                    <w:rPr>
                      <w:sz w:val="28"/>
                      <w:szCs w:val="28"/>
                    </w:rPr>
                    <w:tab/>
                  </w:r>
                  <w:r w:rsidR="00196F0C" w:rsidRPr="00196F0C">
                    <w:rPr>
                      <w:b/>
                      <w:sz w:val="28"/>
                      <w:szCs w:val="28"/>
                    </w:rPr>
                    <w:t>$11,000.00</w:t>
                  </w:r>
                </w:p>
                <w:p w:rsidR="00CD11CC" w:rsidRPr="00CD11CC" w:rsidRDefault="00CD11CC">
                  <w:pPr>
                    <w:rPr>
                      <w:sz w:val="28"/>
                      <w:szCs w:val="28"/>
                    </w:rPr>
                  </w:pPr>
                  <w:proofErr w:type="gramStart"/>
                  <w:r w:rsidRPr="00CD11CC">
                    <w:rPr>
                      <w:sz w:val="28"/>
                      <w:szCs w:val="28"/>
                    </w:rPr>
                    <w:t>covered</w:t>
                  </w:r>
                  <w:proofErr w:type="gramEnd"/>
                  <w:r w:rsidRPr="00CD11CC">
                    <w:rPr>
                      <w:sz w:val="28"/>
                      <w:szCs w:val="28"/>
                    </w:rPr>
                    <w:t xml:space="preserve"> this expense.  However, due to the recent</w:t>
                  </w:r>
                </w:p>
                <w:p w:rsidR="00145B70" w:rsidRDefault="00CD11CC">
                  <w:pPr>
                    <w:rPr>
                      <w:sz w:val="28"/>
                      <w:szCs w:val="28"/>
                    </w:rPr>
                  </w:pPr>
                  <w:proofErr w:type="gramStart"/>
                  <w:r w:rsidRPr="00CD11CC">
                    <w:rPr>
                      <w:sz w:val="28"/>
                      <w:szCs w:val="28"/>
                    </w:rPr>
                    <w:t>economic</w:t>
                  </w:r>
                  <w:proofErr w:type="gramEnd"/>
                  <w:r w:rsidRPr="00CD11CC">
                    <w:rPr>
                      <w:sz w:val="28"/>
                      <w:szCs w:val="28"/>
                    </w:rPr>
                    <w:t xml:space="preserve"> turn we have lost around $60,000.00 of our </w:t>
                  </w:r>
                  <w:r w:rsidR="00196F0C">
                    <w:rPr>
                      <w:sz w:val="28"/>
                      <w:szCs w:val="28"/>
                    </w:rPr>
                    <w:tab/>
                  </w:r>
                  <w:r w:rsidR="00196F0C" w:rsidRPr="00196F0C">
                    <w:rPr>
                      <w:b/>
                      <w:sz w:val="28"/>
                      <w:szCs w:val="28"/>
                    </w:rPr>
                    <w:t>$9,000.00</w:t>
                  </w:r>
                </w:p>
                <w:p w:rsidR="00145B70" w:rsidRDefault="00CD11CC">
                  <w:pPr>
                    <w:rPr>
                      <w:sz w:val="28"/>
                      <w:szCs w:val="28"/>
                    </w:rPr>
                  </w:pPr>
                  <w:proofErr w:type="gramStart"/>
                  <w:r w:rsidRPr="00CD11CC">
                    <w:rPr>
                      <w:sz w:val="28"/>
                      <w:szCs w:val="28"/>
                    </w:rPr>
                    <w:t>annual</w:t>
                  </w:r>
                  <w:proofErr w:type="gramEnd"/>
                  <w:r w:rsidRPr="00CD11CC">
                    <w:rPr>
                      <w:sz w:val="28"/>
                      <w:szCs w:val="28"/>
                    </w:rPr>
                    <w:t xml:space="preserve"> income.</w:t>
                  </w:r>
                  <w:r w:rsidR="00145B70">
                    <w:rPr>
                      <w:sz w:val="28"/>
                      <w:szCs w:val="28"/>
                    </w:rPr>
                    <w:t xml:space="preserve">  </w:t>
                  </w:r>
                  <w:r w:rsidRPr="00CD11CC">
                    <w:rPr>
                      <w:sz w:val="28"/>
                      <w:szCs w:val="28"/>
                    </w:rPr>
                    <w:t>Ther</w:t>
                  </w:r>
                  <w:r w:rsidR="00196F0C">
                    <w:rPr>
                      <w:sz w:val="28"/>
                      <w:szCs w:val="28"/>
                    </w:rPr>
                    <w:t>efore, we request that you help</w:t>
                  </w:r>
                </w:p>
                <w:p w:rsidR="00145B70" w:rsidRDefault="00CD11CC">
                  <w:pPr>
                    <w:rPr>
                      <w:sz w:val="28"/>
                      <w:szCs w:val="28"/>
                    </w:rPr>
                  </w:pPr>
                  <w:proofErr w:type="gramStart"/>
                  <w:r w:rsidRPr="00CD11CC">
                    <w:rPr>
                      <w:sz w:val="28"/>
                      <w:szCs w:val="28"/>
                    </w:rPr>
                    <w:t>us</w:t>
                  </w:r>
                  <w:proofErr w:type="gramEnd"/>
                  <w:r w:rsidRPr="00CD11CC">
                    <w:rPr>
                      <w:sz w:val="28"/>
                      <w:szCs w:val="28"/>
                    </w:rPr>
                    <w:t xml:space="preserve"> to raise money for this necessary expenditure. </w:t>
                  </w:r>
                  <w:r>
                    <w:rPr>
                      <w:sz w:val="28"/>
                      <w:szCs w:val="28"/>
                    </w:rPr>
                    <w:t xml:space="preserve"> </w:t>
                  </w:r>
                  <w:r w:rsidR="00196F0C">
                    <w:rPr>
                      <w:sz w:val="28"/>
                      <w:szCs w:val="28"/>
                    </w:rPr>
                    <w:tab/>
                  </w:r>
                  <w:r w:rsidR="00196F0C">
                    <w:rPr>
                      <w:sz w:val="28"/>
                      <w:szCs w:val="28"/>
                    </w:rPr>
                    <w:tab/>
                  </w:r>
                  <w:r w:rsidR="00196F0C" w:rsidRPr="00196F0C">
                    <w:rPr>
                      <w:b/>
                      <w:sz w:val="28"/>
                      <w:szCs w:val="28"/>
                    </w:rPr>
                    <w:t>$7,000.00</w:t>
                  </w:r>
                </w:p>
                <w:p w:rsidR="00145B70" w:rsidRDefault="00CD11CC">
                  <w:pPr>
                    <w:rPr>
                      <w:sz w:val="28"/>
                      <w:szCs w:val="28"/>
                    </w:rPr>
                  </w:pPr>
                  <w:r>
                    <w:rPr>
                      <w:sz w:val="28"/>
                      <w:szCs w:val="28"/>
                    </w:rPr>
                    <w:t>Please write checks to</w:t>
                  </w:r>
                  <w:r w:rsidR="00145B70">
                    <w:rPr>
                      <w:sz w:val="28"/>
                      <w:szCs w:val="28"/>
                    </w:rPr>
                    <w:t xml:space="preserve"> </w:t>
                  </w:r>
                  <w:r>
                    <w:rPr>
                      <w:sz w:val="28"/>
                      <w:szCs w:val="28"/>
                    </w:rPr>
                    <w:t xml:space="preserve">Assumption/Building Fund.  </w:t>
                  </w:r>
                  <w:r w:rsidRPr="00CD11CC">
                    <w:rPr>
                      <w:sz w:val="28"/>
                      <w:szCs w:val="28"/>
                    </w:rPr>
                    <w:t xml:space="preserve"> </w:t>
                  </w:r>
                </w:p>
                <w:p w:rsidR="00145B70" w:rsidRDefault="00CD11CC">
                  <w:pPr>
                    <w:rPr>
                      <w:sz w:val="28"/>
                      <w:szCs w:val="28"/>
                    </w:rPr>
                  </w:pPr>
                  <w:r w:rsidRPr="00CD11CC">
                    <w:rPr>
                      <w:sz w:val="28"/>
                      <w:szCs w:val="28"/>
                    </w:rPr>
                    <w:t>Thank you for your generosity.</w:t>
                  </w:r>
                  <w:r w:rsidR="00145B70">
                    <w:rPr>
                      <w:sz w:val="28"/>
                      <w:szCs w:val="28"/>
                    </w:rPr>
                    <w:t xml:space="preserve"> </w:t>
                  </w:r>
                  <w:r w:rsidR="00B35071">
                    <w:rPr>
                      <w:sz w:val="28"/>
                      <w:szCs w:val="28"/>
                    </w:rPr>
                    <w:tab/>
                  </w:r>
                  <w:r w:rsidR="009F0DD9">
                    <w:rPr>
                      <w:sz w:val="28"/>
                      <w:szCs w:val="28"/>
                    </w:rPr>
                    <w:tab/>
                  </w:r>
                  <w:r w:rsidR="009F0DD9">
                    <w:rPr>
                      <w:sz w:val="28"/>
                      <w:szCs w:val="28"/>
                    </w:rPr>
                    <w:tab/>
                  </w:r>
                  <w:r w:rsidR="009F0DD9">
                    <w:rPr>
                      <w:sz w:val="28"/>
                      <w:szCs w:val="28"/>
                    </w:rPr>
                    <w:tab/>
                  </w:r>
                  <w:r w:rsidR="009F0DD9">
                    <w:rPr>
                      <w:sz w:val="28"/>
                      <w:szCs w:val="28"/>
                    </w:rPr>
                    <w:tab/>
                  </w:r>
                  <w:r w:rsidR="009F0DD9" w:rsidRPr="009F0DD9">
                    <w:rPr>
                      <w:b/>
                      <w:sz w:val="28"/>
                      <w:szCs w:val="28"/>
                    </w:rPr>
                    <w:t>$3,000.00</w:t>
                  </w:r>
                  <w:r w:rsidR="00B35071">
                    <w:rPr>
                      <w:sz w:val="28"/>
                      <w:szCs w:val="28"/>
                    </w:rPr>
                    <w:tab/>
                  </w:r>
                  <w:r w:rsidR="00B35071">
                    <w:rPr>
                      <w:sz w:val="28"/>
                      <w:szCs w:val="28"/>
                    </w:rPr>
                    <w:tab/>
                  </w:r>
                  <w:r w:rsidR="00B35071">
                    <w:rPr>
                      <w:sz w:val="28"/>
                      <w:szCs w:val="28"/>
                    </w:rPr>
                    <w:tab/>
                  </w:r>
                  <w:r w:rsidR="00B35071">
                    <w:rPr>
                      <w:sz w:val="28"/>
                      <w:szCs w:val="28"/>
                    </w:rPr>
                    <w:tab/>
                  </w:r>
                  <w:r w:rsidR="00E6054E" w:rsidRPr="00CD11CC">
                    <w:rPr>
                      <w:sz w:val="28"/>
                      <w:szCs w:val="28"/>
                    </w:rPr>
                    <w:t xml:space="preserve"> </w:t>
                  </w:r>
                </w:p>
                <w:p w:rsidR="00E6054E" w:rsidRPr="00145B70" w:rsidRDefault="00E6054E">
                  <w:r w:rsidRPr="00CD11CC">
                    <w:rPr>
                      <w:sz w:val="28"/>
                      <w:szCs w:val="28"/>
                    </w:rPr>
                    <w:t>May God Bless You</w:t>
                  </w:r>
                  <w:r w:rsidR="00CE42F0">
                    <w:rPr>
                      <w:sz w:val="28"/>
                      <w:szCs w:val="28"/>
                    </w:rPr>
                    <w:t xml:space="preserve">, </w:t>
                  </w:r>
                  <w:r w:rsidRPr="00CD11CC">
                    <w:rPr>
                      <w:sz w:val="28"/>
                      <w:szCs w:val="28"/>
                    </w:rPr>
                    <w:t>Fr. Peter</w:t>
                  </w:r>
                  <w:r w:rsidRPr="00CD11CC">
                    <w:rPr>
                      <w:sz w:val="28"/>
                      <w:szCs w:val="28"/>
                    </w:rPr>
                    <w:tab/>
                  </w:r>
                  <w:r w:rsidRPr="00CD11CC">
                    <w:rPr>
                      <w:sz w:val="28"/>
                      <w:szCs w:val="28"/>
                    </w:rPr>
                    <w:tab/>
                  </w:r>
                  <w:r w:rsidR="00145B70">
                    <w:tab/>
                  </w:r>
                  <w:r w:rsidR="00145B70">
                    <w:tab/>
                    <w:t xml:space="preserve">            </w:t>
                  </w:r>
                </w:p>
                <w:p w:rsidR="00E6054E" w:rsidRDefault="00E6054E">
                  <w:r>
                    <w:tab/>
                  </w:r>
                  <w:r>
                    <w:tab/>
                  </w:r>
                  <w:r>
                    <w:tab/>
                  </w:r>
                  <w:r>
                    <w:tab/>
                  </w:r>
                  <w:r>
                    <w:tab/>
                  </w:r>
                  <w:r>
                    <w:tab/>
                  </w:r>
                  <w:r>
                    <w:tab/>
                  </w:r>
                </w:p>
                <w:p w:rsidR="00E6054E" w:rsidRDefault="00E6054E"/>
                <w:p w:rsidR="00E6054E" w:rsidRDefault="00E6054E"/>
                <w:p w:rsidR="00E6054E" w:rsidRDefault="00E6054E"/>
                <w:p w:rsidR="00E6054E" w:rsidRDefault="00E6054E"/>
                <w:p w:rsidR="00E6054E" w:rsidRDefault="00E6054E"/>
                <w:p w:rsidR="00E6054E" w:rsidRDefault="00E6054E"/>
              </w:txbxContent>
            </v:textbox>
          </v:shape>
        </w:pict>
      </w:r>
    </w:p>
    <w:p w:rsidR="00893AB4" w:rsidRDefault="00893AB4" w:rsidP="006777AB">
      <w:pPr>
        <w:tabs>
          <w:tab w:val="left" w:pos="2865"/>
        </w:tabs>
      </w:pPr>
    </w:p>
    <w:p w:rsidR="005149EA" w:rsidRDefault="00955B0F"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877412" type="#_x0000_t68" style="position:absolute;margin-left:362pt;margin-top:4.55pt;width:178pt;height:209.25pt;z-index:251969536" filled="f" strokecolor="black [3213]">
            <v:textbox style="layout-flow:vertical-ideographic"/>
          </v:shape>
        </w:pict>
      </w:r>
    </w:p>
    <w:p w:rsidR="000A6637" w:rsidRPr="004C510A" w:rsidRDefault="000A6637" w:rsidP="006777AB">
      <w:pPr>
        <w:tabs>
          <w:tab w:val="left" w:pos="2865"/>
        </w:tabs>
      </w:pP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955B0F" w:rsidP="003210FA">
      <w:pPr>
        <w:tabs>
          <w:tab w:val="left" w:pos="2865"/>
        </w:tabs>
        <w:jc w:val="right"/>
      </w:pPr>
      <w:r w:rsidRPr="00955B0F">
        <w:rPr>
          <w:i/>
          <w:noProof/>
        </w:rPr>
        <w:pict>
          <v:rect id="_x0000_s877413" style="position:absolute;left:0;text-align:left;margin-left:405.75pt;margin-top:6.05pt;width:91.5pt;height:138.8pt;z-index:251970560" fillcolor="black [3200]" strokecolor="#f2f2f2 [3041]" strokeweight="3pt">
            <v:shadow on="t" type="perspective" color="#7f7f7f [1601]" opacity=".5" offset="1pt" offset2="-1pt"/>
          </v:rect>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955B0F"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955B0F" w:rsidP="003B1366">
      <w:pPr>
        <w:tabs>
          <w:tab w:val="left" w:pos="945"/>
          <w:tab w:val="left" w:pos="2295"/>
          <w:tab w:val="left" w:pos="7605"/>
        </w:tabs>
      </w:pPr>
      <w:r>
        <w:rPr>
          <w:noProof/>
        </w:rPr>
        <w:pict>
          <v:shape id="_x0000_s877496" type="#_x0000_t202" style="position:absolute;margin-left:614.25pt;margin-top:35.3pt;width:218.6pt;height:116.7pt;z-index:251995136;mso-width-relative:margin;mso-height-relative:margin">
            <v:textbox>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955B0F" w:rsidP="007704EE">
      <w:pPr>
        <w:tabs>
          <w:tab w:val="left" w:pos="7530"/>
        </w:tabs>
        <w:rPr>
          <w:b/>
        </w:rPr>
      </w:pPr>
      <w:r w:rsidRPr="00955B0F">
        <w:rPr>
          <w:noProof/>
          <w:sz w:val="20"/>
          <w:szCs w:val="20"/>
          <w:lang w:eastAsia="zh-TW"/>
        </w:rPr>
        <w:pict>
          <v:shape id="_x0000_s355662" type="#_x0000_t202" style="position:absolute;margin-left:-14pt;margin-top:22.7pt;width:567.35pt;height:30.9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BF22E5" w:rsidP="00053C6B">
      <w:pPr>
        <w:jc w:val="center"/>
        <w:rPr>
          <w:rFonts w:ascii="Arial Narrow" w:hAnsi="Arial Narrow"/>
          <w:b/>
        </w:rPr>
      </w:pPr>
      <w:r>
        <w:rPr>
          <w:noProof/>
        </w:rPr>
        <w:lastRenderedPageBreak/>
        <w:drawing>
          <wp:anchor distT="0" distB="0" distL="114300" distR="114300" simplePos="0" relativeHeight="252051456" behindDoc="0" locked="0" layoutInCell="1" allowOverlap="1">
            <wp:simplePos x="0" y="0"/>
            <wp:positionH relativeFrom="column">
              <wp:posOffset>-95250</wp:posOffset>
            </wp:positionH>
            <wp:positionV relativeFrom="paragraph">
              <wp:posOffset>57150</wp:posOffset>
            </wp:positionV>
            <wp:extent cx="923925" cy="619125"/>
            <wp:effectExtent l="19050" t="0" r="9525" b="0"/>
            <wp:wrapNone/>
            <wp:docPr id="9" name="irc_mi" descr="Image result for coconut cream pie imag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oconut cream pie image">
                      <a:hlinkClick r:id="rId10"/>
                    </pic:cNvPr>
                    <pic:cNvPicPr>
                      <a:picLocks noChangeAspect="1" noChangeArrowheads="1"/>
                    </pic:cNvPicPr>
                  </pic:nvPicPr>
                  <pic:blipFill>
                    <a:blip r:embed="rId11" cstate="print"/>
                    <a:srcRect/>
                    <a:stretch>
                      <a:fillRect/>
                    </a:stretch>
                  </pic:blipFill>
                  <pic:spPr bwMode="auto">
                    <a:xfrm>
                      <a:off x="0" y="0"/>
                      <a:ext cx="923925" cy="619125"/>
                    </a:xfrm>
                    <a:prstGeom prst="rect">
                      <a:avLst/>
                    </a:prstGeom>
                    <a:noFill/>
                    <a:ln w="9525">
                      <a:noFill/>
                      <a:miter lim="800000"/>
                      <a:headEnd/>
                      <a:tailEnd/>
                    </a:ln>
                  </pic:spPr>
                </pic:pic>
              </a:graphicData>
            </a:graphic>
          </wp:anchor>
        </w:drawing>
      </w:r>
      <w:r w:rsidR="002C77B9">
        <w:rPr>
          <w:noProof/>
        </w:rPr>
        <w:pict>
          <v:shape id="_x0000_s877319" type="#_x0000_t202" style="position:absolute;left:0;text-align:left;margin-left:278.75pt;margin-top:-12.5pt;width:273.1pt;height:132.5pt;z-index:251950080;mso-position-horizontal-relative:text;mso-position-vertical-relative:text;mso-width-relative:margin;mso-height-relative:margin" strokeweight="2.25pt">
            <v:stroke dashstyle="dash"/>
            <v:textbox style="mso-next-textbox:#_x0000_s877319">
              <w:txbxContent>
                <w:p w:rsidR="00F24184" w:rsidRPr="002E2126" w:rsidRDefault="00A31314"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E2126"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7-12/Confirmation</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Sundays from 11-12:30</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u w:val="single"/>
                    </w:rPr>
                    <w:t>Grades 1-6</w:t>
                  </w:r>
                  <w:r w:rsidRPr="00876079">
                    <w:rPr>
                      <w:rFonts w:ascii="Century Gothic" w:hAnsi="Century Gothic"/>
                      <w:b/>
                      <w:noProof/>
                      <w:sz w:val="22"/>
                      <w:szCs w:val="22"/>
                    </w:rPr>
                    <w:t>:</w:t>
                  </w:r>
                </w:p>
                <w:p w:rsidR="00B72A72" w:rsidRPr="00876079" w:rsidRDefault="00B72A72" w:rsidP="002E2126">
                  <w:pPr>
                    <w:jc w:val="center"/>
                    <w:rPr>
                      <w:rFonts w:ascii="Century Gothic" w:hAnsi="Century Gothic"/>
                      <w:b/>
                      <w:noProof/>
                      <w:sz w:val="22"/>
                      <w:szCs w:val="22"/>
                    </w:rPr>
                  </w:pPr>
                  <w:r w:rsidRPr="00876079">
                    <w:rPr>
                      <w:rFonts w:ascii="Century Gothic" w:hAnsi="Century Gothic"/>
                      <w:b/>
                      <w:noProof/>
                      <w:sz w:val="22"/>
                      <w:szCs w:val="22"/>
                    </w:rPr>
                    <w:t>Wednesdays from 6:00-7:00 p.m.</w:t>
                  </w:r>
                </w:p>
                <w:p w:rsidR="00B72A72" w:rsidRPr="00876079" w:rsidRDefault="00B72A72" w:rsidP="0023401A">
                  <w:pPr>
                    <w:jc w:val="center"/>
                    <w:rPr>
                      <w:rFonts w:ascii="Comic Sans MS" w:hAnsi="Comic Sans MS"/>
                    </w:rPr>
                  </w:pPr>
                  <w:r w:rsidRPr="00876079">
                    <w:rPr>
                      <w:rFonts w:ascii="Comic Sans MS" w:hAnsi="Comic Sans MS"/>
                      <w:u w:val="single"/>
                    </w:rPr>
                    <w:t>No Classes</w:t>
                  </w:r>
                  <w:r w:rsidRPr="00876079">
                    <w:rPr>
                      <w:rFonts w:ascii="Comic Sans MS" w:hAnsi="Comic Sans MS"/>
                    </w:rPr>
                    <w:t>:</w:t>
                  </w:r>
                </w:p>
                <w:p w:rsidR="00B72A72" w:rsidRPr="00876079" w:rsidRDefault="0023401A" w:rsidP="00A142B8">
                  <w:pPr>
                    <w:jc w:val="center"/>
                    <w:rPr>
                      <w:rFonts w:ascii="Comic Sans MS" w:hAnsi="Comic Sans MS"/>
                    </w:rPr>
                  </w:pPr>
                  <w:r w:rsidRPr="00876079">
                    <w:rPr>
                      <w:rFonts w:ascii="Comic Sans MS" w:hAnsi="Comic Sans MS"/>
                    </w:rPr>
                    <w:t>Sunday, Nov 20</w:t>
                  </w:r>
                  <w:r w:rsidR="001F49C2" w:rsidRPr="00876079">
                    <w:rPr>
                      <w:rFonts w:ascii="Comic Sans MS" w:hAnsi="Comic Sans MS"/>
                    </w:rPr>
                    <w:t xml:space="preserve"> (Thanksgiving)</w:t>
                  </w:r>
                </w:p>
                <w:p w:rsidR="0023401A" w:rsidRPr="00876079" w:rsidRDefault="0023401A" w:rsidP="00A142B8">
                  <w:pPr>
                    <w:jc w:val="center"/>
                    <w:rPr>
                      <w:rFonts w:ascii="Comic Sans MS" w:hAnsi="Comic Sans MS"/>
                    </w:rPr>
                  </w:pPr>
                  <w:r w:rsidRPr="00876079">
                    <w:rPr>
                      <w:rFonts w:ascii="Comic Sans MS" w:hAnsi="Comic Sans MS"/>
                    </w:rPr>
                    <w:t>Wednesday, Nov 30</w:t>
                  </w:r>
                  <w:r w:rsidR="00DF7F2F">
                    <w:rPr>
                      <w:rFonts w:ascii="Comic Sans MS" w:hAnsi="Comic Sans MS"/>
                    </w:rPr>
                    <w:t xml:space="preserve"> (Catechist</w:t>
                  </w:r>
                  <w:r w:rsidR="001F49C2" w:rsidRPr="00876079">
                    <w:rPr>
                      <w:rFonts w:ascii="Comic Sans MS" w:hAnsi="Comic Sans MS"/>
                    </w:rPr>
                    <w:t xml:space="preserve"> M</w:t>
                  </w:r>
                  <w:r w:rsidR="00854504">
                    <w:rPr>
                      <w:rFonts w:ascii="Comic Sans MS" w:hAnsi="Comic Sans MS"/>
                    </w:rPr>
                    <w:t>ee</w:t>
                  </w:r>
                  <w:r w:rsidR="001F49C2" w:rsidRPr="00876079">
                    <w:rPr>
                      <w:rFonts w:ascii="Comic Sans MS" w:hAnsi="Comic Sans MS"/>
                    </w:rPr>
                    <w:t>t</w:t>
                  </w:r>
                  <w:r w:rsidR="00854504">
                    <w:rPr>
                      <w:rFonts w:ascii="Comic Sans MS" w:hAnsi="Comic Sans MS"/>
                    </w:rPr>
                    <w:t>in</w:t>
                  </w:r>
                  <w:r w:rsidR="001F49C2" w:rsidRPr="00876079">
                    <w:rPr>
                      <w:rFonts w:ascii="Comic Sans MS" w:hAnsi="Comic Sans MS"/>
                    </w:rPr>
                    <w:t>g)</w:t>
                  </w:r>
                </w:p>
              </w:txbxContent>
            </v:textbox>
          </v:shape>
        </w:pict>
      </w:r>
      <w:r w:rsidR="002C77B9" w:rsidRPr="00955B0F">
        <w:rPr>
          <w:i/>
          <w:noProof/>
          <w:lang w:eastAsia="zh-TW"/>
        </w:rPr>
        <w:pict>
          <v:shape id="_x0000_s912470" type="#_x0000_t202" style="position:absolute;left:0;text-align:left;margin-left:-13.1pt;margin-top:-12.5pt;width:273.1pt;height:242.75pt;z-index:252050432;mso-position-horizontal-relative:text;mso-position-vertical-relative:text;mso-width-relative:margin;mso-height-relative:margin">
            <v:textbox>
              <w:txbxContent>
                <w:p w:rsidR="003F4E41" w:rsidRPr="00035FE5" w:rsidRDefault="003F4E41" w:rsidP="00874823">
                  <w:pPr>
                    <w:jc w:val="right"/>
                    <w:rPr>
                      <w:rFonts w:ascii="Berlin Sans FB" w:hAnsi="Berlin Sans FB"/>
                      <w:sz w:val="28"/>
                      <w:szCs w:val="28"/>
                    </w:rPr>
                  </w:pPr>
                  <w:r w:rsidRPr="00035FE5">
                    <w:rPr>
                      <w:rFonts w:ascii="Berlin Sans FB" w:hAnsi="Berlin Sans FB"/>
                      <w:sz w:val="28"/>
                      <w:szCs w:val="28"/>
                    </w:rPr>
                    <w:t xml:space="preserve">Coconut Cream or Meringue Pies </w:t>
                  </w:r>
                </w:p>
                <w:p w:rsidR="003F4E41" w:rsidRPr="00035FE5" w:rsidRDefault="003F4E41" w:rsidP="00874823">
                  <w:pPr>
                    <w:jc w:val="right"/>
                    <w:rPr>
                      <w:rFonts w:ascii="Berlin Sans FB" w:hAnsi="Berlin Sans FB"/>
                      <w:sz w:val="28"/>
                      <w:szCs w:val="28"/>
                    </w:rPr>
                  </w:pPr>
                  <w:proofErr w:type="gramStart"/>
                  <w:r w:rsidRPr="00035FE5">
                    <w:rPr>
                      <w:rFonts w:ascii="Berlin Sans FB" w:hAnsi="Berlin Sans FB"/>
                      <w:sz w:val="28"/>
                      <w:szCs w:val="28"/>
                    </w:rPr>
                    <w:t>by</w:t>
                  </w:r>
                  <w:proofErr w:type="gramEnd"/>
                  <w:r w:rsidRPr="00035FE5">
                    <w:rPr>
                      <w:rFonts w:ascii="Berlin Sans FB" w:hAnsi="Berlin Sans FB"/>
                      <w:sz w:val="28"/>
                      <w:szCs w:val="28"/>
                    </w:rPr>
                    <w:t xml:space="preserve"> Ann </w:t>
                  </w:r>
                  <w:proofErr w:type="spellStart"/>
                  <w:r w:rsidRPr="00035FE5">
                    <w:rPr>
                      <w:rFonts w:ascii="Berlin Sans FB" w:hAnsi="Berlin Sans FB"/>
                      <w:sz w:val="28"/>
                      <w:szCs w:val="28"/>
                    </w:rPr>
                    <w:t>Boice</w:t>
                  </w:r>
                  <w:proofErr w:type="spellEnd"/>
                </w:p>
                <w:p w:rsidR="00874823" w:rsidRDefault="00874823" w:rsidP="00874823">
                  <w:pPr>
                    <w:jc w:val="right"/>
                    <w:rPr>
                      <w:rFonts w:ascii="Berlin Sans FB" w:hAnsi="Berlin Sans FB"/>
                      <w:sz w:val="28"/>
                      <w:szCs w:val="28"/>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We are taking orders for </w:t>
                  </w: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Ann’s famous Coconut Cream Pies.  </w:t>
                  </w:r>
                </w:p>
                <w:p w:rsidR="002C77B9" w:rsidRDefault="002C77B9" w:rsidP="00874823">
                  <w:pPr>
                    <w:jc w:val="right"/>
                    <w:rPr>
                      <w:rFonts w:ascii="Berlin Sans FB" w:hAnsi="Berlin Sans FB"/>
                      <w:sz w:val="28"/>
                      <w:szCs w:val="28"/>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The pies are $35.00 each and need to be preordered and prepaid by </w:t>
                  </w:r>
                </w:p>
                <w:p w:rsidR="00874823" w:rsidRDefault="003F4E41" w:rsidP="00874823">
                  <w:pPr>
                    <w:jc w:val="right"/>
                    <w:rPr>
                      <w:rFonts w:ascii="Berlin Sans FB" w:hAnsi="Berlin Sans FB"/>
                      <w:sz w:val="28"/>
                      <w:szCs w:val="28"/>
                    </w:rPr>
                  </w:pPr>
                  <w:r w:rsidRPr="00035FE5">
                    <w:rPr>
                      <w:rFonts w:ascii="Berlin Sans FB" w:hAnsi="Berlin Sans FB"/>
                      <w:sz w:val="28"/>
                      <w:szCs w:val="28"/>
                    </w:rPr>
                    <w:t>Monday, November 14</w:t>
                  </w:r>
                </w:p>
                <w:p w:rsidR="00874823" w:rsidRDefault="003F4E41" w:rsidP="00874823">
                  <w:pPr>
                    <w:jc w:val="right"/>
                    <w:rPr>
                      <w:rFonts w:ascii="Berlin Sans FB" w:hAnsi="Berlin Sans FB"/>
                      <w:sz w:val="28"/>
                      <w:szCs w:val="28"/>
                    </w:rPr>
                  </w:pPr>
                  <w:r w:rsidRPr="00035FE5">
                    <w:rPr>
                      <w:rFonts w:ascii="Berlin Sans FB" w:hAnsi="Berlin Sans FB"/>
                      <w:sz w:val="28"/>
                      <w:szCs w:val="28"/>
                    </w:rPr>
                    <w:t xml:space="preserve"> </w:t>
                  </w:r>
                  <w:proofErr w:type="gramStart"/>
                  <w:r w:rsidRPr="00035FE5">
                    <w:rPr>
                      <w:rFonts w:ascii="Berlin Sans FB" w:hAnsi="Berlin Sans FB"/>
                      <w:sz w:val="28"/>
                      <w:szCs w:val="28"/>
                    </w:rPr>
                    <w:t>for</w:t>
                  </w:r>
                  <w:proofErr w:type="gramEnd"/>
                  <w:r w:rsidRPr="00035FE5">
                    <w:rPr>
                      <w:rFonts w:ascii="Berlin Sans FB" w:hAnsi="Berlin Sans FB"/>
                      <w:sz w:val="28"/>
                      <w:szCs w:val="28"/>
                    </w:rPr>
                    <w:t xml:space="preserve"> pick up on Saturday, November 19.  </w:t>
                  </w:r>
                </w:p>
                <w:p w:rsidR="002C77B9" w:rsidRDefault="002C77B9" w:rsidP="00874823">
                  <w:pPr>
                    <w:jc w:val="right"/>
                    <w:rPr>
                      <w:rFonts w:ascii="Berlin Sans FB" w:hAnsi="Berlin Sans FB"/>
                      <w:sz w:val="28"/>
                      <w:szCs w:val="28"/>
                    </w:rPr>
                  </w:pPr>
                </w:p>
                <w:p w:rsidR="00874823" w:rsidRDefault="003F4E41" w:rsidP="00874823">
                  <w:pPr>
                    <w:jc w:val="right"/>
                    <w:rPr>
                      <w:rFonts w:ascii="Berlin Sans FB" w:hAnsi="Berlin Sans FB"/>
                      <w:sz w:val="28"/>
                      <w:szCs w:val="28"/>
                    </w:rPr>
                  </w:pPr>
                  <w:r w:rsidRPr="00035FE5">
                    <w:rPr>
                      <w:rFonts w:ascii="Berlin Sans FB" w:hAnsi="Berlin Sans FB"/>
                      <w:sz w:val="28"/>
                      <w:szCs w:val="28"/>
                    </w:rPr>
                    <w:t>Stop by the off</w:t>
                  </w:r>
                  <w:r w:rsidR="00035FE5" w:rsidRPr="00035FE5">
                    <w:rPr>
                      <w:rFonts w:ascii="Berlin Sans FB" w:hAnsi="Berlin Sans FB"/>
                      <w:sz w:val="28"/>
                      <w:szCs w:val="28"/>
                    </w:rPr>
                    <w:t>ice</w:t>
                  </w:r>
                  <w:r w:rsidR="00874823">
                    <w:rPr>
                      <w:rFonts w:ascii="Berlin Sans FB" w:hAnsi="Berlin Sans FB"/>
                      <w:sz w:val="28"/>
                      <w:szCs w:val="28"/>
                    </w:rPr>
                    <w:t xml:space="preserve"> </w:t>
                  </w:r>
                  <w:r w:rsidR="00035FE5" w:rsidRPr="00035FE5">
                    <w:rPr>
                      <w:rFonts w:ascii="Berlin Sans FB" w:hAnsi="Berlin Sans FB"/>
                      <w:sz w:val="28"/>
                      <w:szCs w:val="28"/>
                    </w:rPr>
                    <w:t xml:space="preserve">and </w:t>
                  </w:r>
                </w:p>
                <w:p w:rsidR="003F4E41" w:rsidRDefault="00035FE5" w:rsidP="00874823">
                  <w:pPr>
                    <w:jc w:val="right"/>
                    <w:rPr>
                      <w:rFonts w:ascii="Berlin Sans FB" w:hAnsi="Berlin Sans FB"/>
                      <w:sz w:val="28"/>
                      <w:szCs w:val="28"/>
                    </w:rPr>
                  </w:pPr>
                  <w:proofErr w:type="gramStart"/>
                  <w:r w:rsidRPr="00035FE5">
                    <w:rPr>
                      <w:rFonts w:ascii="Berlin Sans FB" w:hAnsi="Berlin Sans FB"/>
                      <w:sz w:val="28"/>
                      <w:szCs w:val="28"/>
                    </w:rPr>
                    <w:t>order</w:t>
                  </w:r>
                  <w:proofErr w:type="gramEnd"/>
                  <w:r w:rsidRPr="00035FE5">
                    <w:rPr>
                      <w:rFonts w:ascii="Berlin Sans FB" w:hAnsi="Berlin Sans FB"/>
                      <w:sz w:val="28"/>
                      <w:szCs w:val="28"/>
                    </w:rPr>
                    <w:t xml:space="preserve"> your </w:t>
                  </w:r>
                  <w:r w:rsidR="003F4E41" w:rsidRPr="00035FE5">
                    <w:rPr>
                      <w:rFonts w:ascii="Berlin Sans FB" w:hAnsi="Berlin Sans FB"/>
                      <w:sz w:val="28"/>
                      <w:szCs w:val="28"/>
                    </w:rPr>
                    <w:t>pie</w:t>
                  </w:r>
                  <w:r w:rsidRPr="00035FE5">
                    <w:rPr>
                      <w:rFonts w:ascii="Berlin Sans FB" w:hAnsi="Berlin Sans FB"/>
                      <w:sz w:val="28"/>
                      <w:szCs w:val="28"/>
                    </w:rPr>
                    <w:t xml:space="preserve"> today</w:t>
                  </w:r>
                  <w:r w:rsidR="003F4E41" w:rsidRPr="00035FE5">
                    <w:rPr>
                      <w:rFonts w:ascii="Berlin Sans FB" w:hAnsi="Berlin Sans FB"/>
                      <w:sz w:val="28"/>
                      <w:szCs w:val="28"/>
                    </w:rPr>
                    <w:t>!</w:t>
                  </w:r>
                </w:p>
                <w:p w:rsidR="00BF22E5" w:rsidRDefault="00BF22E5" w:rsidP="00874823">
                  <w:pPr>
                    <w:jc w:val="right"/>
                    <w:rPr>
                      <w:rFonts w:ascii="Berlin Sans FB" w:hAnsi="Berlin Sans FB"/>
                      <w:sz w:val="28"/>
                      <w:szCs w:val="28"/>
                    </w:rPr>
                  </w:pPr>
                </w:p>
                <w:p w:rsidR="00BF22E5" w:rsidRDefault="00BF22E5" w:rsidP="00874823">
                  <w:pPr>
                    <w:jc w:val="right"/>
                    <w:rPr>
                      <w:rFonts w:ascii="Berlin Sans FB" w:hAnsi="Berlin Sans FB"/>
                      <w:sz w:val="28"/>
                      <w:szCs w:val="28"/>
                    </w:rPr>
                  </w:pPr>
                  <w:r>
                    <w:rPr>
                      <w:rFonts w:ascii="Berlin Sans FB" w:hAnsi="Berlin Sans FB"/>
                      <w:sz w:val="28"/>
                      <w:szCs w:val="28"/>
                    </w:rPr>
                    <w:t>All proceeds benefit the Christmas Bazaar!</w:t>
                  </w:r>
                </w:p>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955B0F"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955B0F"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457D4D" w:rsidP="00170FC9">
      <w:pPr>
        <w:tabs>
          <w:tab w:val="right" w:pos="11376"/>
        </w:tabs>
      </w:pPr>
      <w:r>
        <w:rPr>
          <w:noProof/>
          <w:lang w:eastAsia="zh-TW"/>
        </w:rPr>
        <w:pict>
          <v:shape id="_x0000_s912450" type="#_x0000_t202" style="position:absolute;margin-left:278.75pt;margin-top:12.35pt;width:273.1pt;height:248.25pt;z-index:252046336;mso-width-relative:margin;mso-height-relative:margin" strokeweight="2.25pt">
            <v:stroke dashstyle="1 1" endcap="round"/>
            <v:textbox>
              <w:txbxContent>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Christmas is Coming Soon</w:t>
                  </w:r>
                </w:p>
                <w:p w:rsidR="00056A3D" w:rsidRPr="00457D4D" w:rsidRDefault="00056A3D" w:rsidP="00457D4D">
                  <w:pPr>
                    <w:rPr>
                      <w:rFonts w:ascii="Estrangelo Edessa" w:hAnsi="Estrangelo Edessa" w:cs="Estrangelo Edessa" w:hint="eastAsia"/>
                      <w:b/>
                      <w:sz w:val="28"/>
                      <w:szCs w:val="28"/>
                    </w:rPr>
                  </w:pPr>
                  <w:r w:rsidRPr="00457D4D">
                    <w:rPr>
                      <w:rFonts w:ascii="Estrangelo Edessa" w:hAnsi="Estrangelo Edessa" w:cs="Estrangelo Edessa"/>
                      <w:b/>
                      <w:sz w:val="28"/>
                      <w:szCs w:val="28"/>
                    </w:rPr>
                    <w:t>Join Us For Choir Rehearsals!</w:t>
                  </w:r>
                  <w:r w:rsidR="00457D4D" w:rsidRPr="00457D4D">
                    <w:rPr>
                      <w:noProof/>
                      <w:color w:val="0000FF"/>
                      <w:sz w:val="28"/>
                      <w:szCs w:val="28"/>
                    </w:rPr>
                    <w:t xml:space="preserve"> </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Saturday at 3:30 p.m.</w:t>
                  </w:r>
                  <w:r w:rsidR="00DF7F2F" w:rsidRPr="00457D4D">
                    <w:rPr>
                      <w:rFonts w:ascii="Estrangelo Edessa" w:hAnsi="Estrangelo Edessa" w:cs="Estrangelo Edessa"/>
                      <w:b/>
                      <w:sz w:val="28"/>
                      <w:szCs w:val="28"/>
                    </w:rPr>
                    <w:t>,</w:t>
                  </w:r>
                  <w:proofErr w:type="gramEnd"/>
                  <w:r w:rsidRPr="00457D4D">
                    <w:rPr>
                      <w:rFonts w:ascii="Estrangelo Edessa" w:hAnsi="Estrangelo Edessa" w:cs="Estrangelo Edessa"/>
                      <w:b/>
                      <w:sz w:val="28"/>
                      <w:szCs w:val="28"/>
                    </w:rPr>
                    <w:t xml:space="preserve"> </w:t>
                  </w:r>
                </w:p>
                <w:p w:rsidR="00457D4D" w:rsidRPr="00457D4D" w:rsidRDefault="00056A3D" w:rsidP="00457D4D">
                  <w:pPr>
                    <w:jc w:val="right"/>
                    <w:rPr>
                      <w:rFonts w:ascii="Estrangelo Edessa" w:hAnsi="Estrangelo Edessa" w:cs="Estrangelo Edessa"/>
                      <w:b/>
                      <w:sz w:val="28"/>
                      <w:szCs w:val="28"/>
                    </w:rPr>
                  </w:pPr>
                  <w:r w:rsidRPr="00457D4D">
                    <w:rPr>
                      <w:rFonts w:ascii="Estrangelo Edessa" w:hAnsi="Estrangelo Edessa" w:cs="Estrangelo Edessa"/>
                      <w:b/>
                      <w:sz w:val="28"/>
                      <w:szCs w:val="28"/>
                    </w:rPr>
                    <w:t>Sundays at</w:t>
                  </w:r>
                </w:p>
                <w:p w:rsidR="00056A3D" w:rsidRPr="00457D4D" w:rsidRDefault="00056A3D" w:rsidP="00457D4D">
                  <w:pPr>
                    <w:jc w:val="right"/>
                    <w:rPr>
                      <w:rFonts w:ascii="Estrangelo Edessa" w:hAnsi="Estrangelo Edessa" w:cs="Estrangelo Edessa" w:hint="eastAsia"/>
                      <w:b/>
                      <w:sz w:val="28"/>
                      <w:szCs w:val="28"/>
                    </w:rPr>
                  </w:pPr>
                  <w:proofErr w:type="gramStart"/>
                  <w:r w:rsidRPr="00457D4D">
                    <w:rPr>
                      <w:rFonts w:ascii="Estrangelo Edessa" w:hAnsi="Estrangelo Edessa" w:cs="Estrangelo Edessa"/>
                      <w:b/>
                      <w:sz w:val="28"/>
                      <w:szCs w:val="28"/>
                    </w:rPr>
                    <w:t>8:45 a.m. and 11:00 a.m.</w:t>
                  </w:r>
                  <w:proofErr w:type="gramEnd"/>
                </w:p>
                <w:p w:rsidR="00457D4D" w:rsidRDefault="00457D4D" w:rsidP="00056A3D">
                  <w:pPr>
                    <w:jc w:val="both"/>
                    <w:rPr>
                      <w:rFonts w:ascii="Estrangelo Edessa" w:hAnsi="Estrangelo Edessa" w:cs="Estrangelo Edessa"/>
                    </w:rPr>
                  </w:pPr>
                </w:p>
                <w:p w:rsidR="00457D4D" w:rsidRDefault="00457D4D" w:rsidP="00056A3D">
                  <w:pPr>
                    <w:jc w:val="both"/>
                    <w:rPr>
                      <w:rFonts w:ascii="Estrangelo Edessa" w:hAnsi="Estrangelo Edessa" w:cs="Estrangelo Edessa"/>
                    </w:rPr>
                  </w:pPr>
                </w:p>
                <w:p w:rsidR="00457D4D" w:rsidRDefault="00457D4D" w:rsidP="00056A3D">
                  <w:pPr>
                    <w:jc w:val="both"/>
                    <w:rPr>
                      <w:rFonts w:ascii="Estrangelo Edessa" w:hAnsi="Estrangelo Edessa" w:cs="Estrangelo Edessa"/>
                    </w:rPr>
                  </w:pPr>
                </w:p>
                <w:p w:rsidR="00056A3D" w:rsidRPr="00056A3D" w:rsidRDefault="00BF22E5" w:rsidP="00056A3D">
                  <w:pPr>
                    <w:jc w:val="both"/>
                    <w:rPr>
                      <w:rFonts w:ascii="Estrangelo Edessa" w:hAnsi="Estrangelo Edessa" w:cs="Estrangelo Edessa" w:hint="eastAsia"/>
                    </w:rPr>
                  </w:pPr>
                  <w:r>
                    <w:rPr>
                      <w:rFonts w:ascii="Estrangelo Edessa" w:hAnsi="Estrangelo Edessa" w:cs="Estrangelo Edessa"/>
                    </w:rPr>
                    <w:t xml:space="preserve">Dear friends in Christ, </w:t>
                  </w:r>
                  <w:r w:rsidR="00056A3D" w:rsidRPr="00056A3D">
                    <w:rPr>
                      <w:rFonts w:ascii="Estrangelo Edessa" w:hAnsi="Estrangelo Edessa" w:cs="Estrangelo Edessa"/>
                    </w:rPr>
                    <w:t xml:space="preserve">Christmas is now less than two months away!  Santa is practically waiting in </w:t>
                  </w:r>
                  <w:proofErr w:type="spellStart"/>
                  <w:r w:rsidR="00056A3D" w:rsidRPr="00056A3D">
                    <w:rPr>
                      <w:rFonts w:ascii="Estrangelo Edessa" w:hAnsi="Estrangelo Edessa" w:cs="Estrangelo Edessa"/>
                    </w:rPr>
                    <w:t>Walmart</w:t>
                  </w:r>
                  <w:proofErr w:type="spellEnd"/>
                  <w:r w:rsidR="00056A3D" w:rsidRPr="00056A3D">
                    <w:rPr>
                      <w:rFonts w:ascii="Estrangelo Edessa" w:hAnsi="Estrangelo Edessa" w:cs="Estrangelo Edessa"/>
                    </w:rPr>
                    <w:t xml:space="preserve"> and soon the trees will be covered in lights.  We here at Assumption must do our part to prepare for the birth of Christ our King.  St. Augustine once said that </w:t>
                  </w:r>
                  <w:r w:rsidR="00056A3D" w:rsidRPr="003A645D">
                    <w:rPr>
                      <w:rFonts w:ascii="Estrangelo Edessa" w:hAnsi="Estrangelo Edessa" w:cs="Estrangelo Edessa"/>
                      <w:i/>
                    </w:rPr>
                    <w:t>“he who sings prays twice.”</w:t>
                  </w:r>
                  <w:r w:rsidR="00056A3D" w:rsidRPr="00056A3D">
                    <w:rPr>
                      <w:rFonts w:ascii="Estrangelo Edessa" w:hAnsi="Estrangelo Edessa" w:cs="Estrangelo Edessa"/>
                    </w:rPr>
                    <w:t xml:space="preserve">  I am asking all choir members to begin joining us for rehearsals as we get ready for this exciting season.  </w:t>
                  </w:r>
                </w:p>
                <w:p w:rsidR="00056A3D" w:rsidRPr="00056A3D" w:rsidRDefault="00056A3D" w:rsidP="003A645D">
                  <w:pPr>
                    <w:ind w:left="2160" w:firstLine="720"/>
                    <w:jc w:val="center"/>
                    <w:rPr>
                      <w:rFonts w:ascii="Estrangelo Edessa" w:hAnsi="Estrangelo Edessa" w:cs="Estrangelo Edessa" w:hint="eastAsia"/>
                    </w:rPr>
                  </w:pPr>
                  <w:r w:rsidRPr="00056A3D">
                    <w:rPr>
                      <w:rFonts w:ascii="Estrangelo Edessa" w:hAnsi="Estrangelo Edessa" w:cs="Estrangelo Edessa"/>
                    </w:rPr>
                    <w:t xml:space="preserve">--Sam </w:t>
                  </w:r>
                  <w:proofErr w:type="spellStart"/>
                  <w:r w:rsidRPr="00056A3D">
                    <w:rPr>
                      <w:rFonts w:ascii="Estrangelo Edessa" w:hAnsi="Estrangelo Edessa" w:cs="Estrangelo Edessa"/>
                    </w:rPr>
                    <w:t>Backman</w:t>
                  </w:r>
                  <w:proofErr w:type="spellEnd"/>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3A645D" w:rsidP="00307DAF">
      <w:pPr>
        <w:tabs>
          <w:tab w:val="left" w:pos="4680"/>
          <w:tab w:val="left" w:pos="8430"/>
        </w:tabs>
      </w:pPr>
      <w:r>
        <w:rPr>
          <w:noProof/>
        </w:rPr>
        <w:drawing>
          <wp:anchor distT="0" distB="0" distL="114300" distR="114300" simplePos="0" relativeHeight="252052480" behindDoc="0" locked="0" layoutInCell="1" allowOverlap="1">
            <wp:simplePos x="0" y="0"/>
            <wp:positionH relativeFrom="column">
              <wp:posOffset>3619500</wp:posOffset>
            </wp:positionH>
            <wp:positionV relativeFrom="paragraph">
              <wp:posOffset>135255</wp:posOffset>
            </wp:positionV>
            <wp:extent cx="1457325" cy="962025"/>
            <wp:effectExtent l="19050" t="0" r="9525" b="0"/>
            <wp:wrapNone/>
            <wp:docPr id="45" name="Picture 45" descr="C:\Users\abvmsec\AppData\Local\Microsoft\Windows\Temporary Internet Files\Content.IE5\8A4SW76X\EscportalW_Music_transparen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bvmsec\AppData\Local\Microsoft\Windows\Temporary Internet Files\Content.IE5\8A4SW76X\EscportalW_Music_transparent[1].png"/>
                    <pic:cNvPicPr>
                      <a:picLocks noChangeAspect="1" noChangeArrowheads="1"/>
                    </pic:cNvPicPr>
                  </pic:nvPicPr>
                  <pic:blipFill>
                    <a:blip r:embed="rId12" cstate="print"/>
                    <a:srcRect/>
                    <a:stretch>
                      <a:fillRect/>
                    </a:stretch>
                  </pic:blipFill>
                  <pic:spPr bwMode="auto">
                    <a:xfrm>
                      <a:off x="0" y="0"/>
                      <a:ext cx="1457325" cy="962025"/>
                    </a:xfrm>
                    <a:prstGeom prst="rect">
                      <a:avLst/>
                    </a:prstGeom>
                    <a:noFill/>
                    <a:ln w="9525">
                      <a:noFill/>
                      <a:miter lim="800000"/>
                      <a:headEnd/>
                      <a:tailEnd/>
                    </a:ln>
                  </pic:spPr>
                </pic:pic>
              </a:graphicData>
            </a:graphic>
          </wp:anchor>
        </w:drawing>
      </w:r>
    </w:p>
    <w:p w:rsidR="00A81840" w:rsidRPr="001962FB" w:rsidRDefault="00955B0F"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457D4D" w:rsidP="004077C4">
      <w:pPr>
        <w:tabs>
          <w:tab w:val="left" w:pos="7365"/>
          <w:tab w:val="right" w:pos="10800"/>
        </w:tabs>
      </w:pPr>
      <w:r w:rsidRPr="00955B0F">
        <w:rPr>
          <w:noProof/>
        </w:rPr>
        <w:pict>
          <v:shape id="_x0000_s912428" type="#_x0000_t202" style="position:absolute;margin-left:-13.1pt;margin-top:11.7pt;width:273.85pt;height:301.5pt;z-index:252038144;mso-width-relative:margin;mso-height-relative:margin">
            <v:textbox>
              <w:txbxContent>
                <w:p w:rsidR="00E41570" w:rsidRPr="008114CA" w:rsidRDefault="00E41570" w:rsidP="008114CA">
                  <w:pPr>
                    <w:jc w:val="center"/>
                    <w:rPr>
                      <w:rFonts w:ascii="Berlin Sans FB" w:hAnsi="Berlin Sans FB"/>
                      <w:sz w:val="32"/>
                      <w:szCs w:val="32"/>
                      <w:u w:val="single"/>
                    </w:rPr>
                  </w:pPr>
                  <w:r w:rsidRPr="008114CA">
                    <w:rPr>
                      <w:rFonts w:ascii="Berlin Sans FB" w:hAnsi="Berlin Sans FB"/>
                      <w:sz w:val="32"/>
                      <w:szCs w:val="32"/>
                      <w:u w:val="single"/>
                    </w:rPr>
                    <w:t>PARISH BINGO NIGHT</w:t>
                  </w: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Default="00E41570" w:rsidP="008114CA">
                  <w:pPr>
                    <w:jc w:val="both"/>
                    <w:rPr>
                      <w:rFonts w:ascii="Berlin Sans FB" w:hAnsi="Berlin Sans FB"/>
                      <w:sz w:val="32"/>
                      <w:szCs w:val="32"/>
                    </w:rPr>
                  </w:pPr>
                </w:p>
                <w:p w:rsidR="00E41570" w:rsidRPr="00876079" w:rsidRDefault="00E41570" w:rsidP="008114CA">
                  <w:pPr>
                    <w:jc w:val="both"/>
                    <w:rPr>
                      <w:rFonts w:ascii="Berlin Sans FB" w:hAnsi="Berlin Sans FB"/>
                    </w:rPr>
                  </w:pPr>
                  <w:r w:rsidRPr="00876079">
                    <w:rPr>
                      <w:rFonts w:ascii="Berlin Sans FB" w:hAnsi="Berlin Sans FB"/>
                    </w:rPr>
                    <w:t xml:space="preserve">The Knights of Columbus will be holding  a  Bingo   Night   starting  at   </w:t>
                  </w:r>
                  <w:r w:rsidRPr="00876079">
                    <w:rPr>
                      <w:rFonts w:ascii="Berlin Sans FB" w:hAnsi="Berlin Sans FB"/>
                      <w:u w:val="single"/>
                    </w:rPr>
                    <w:t>7 pm on Saturday, November 12, 2016</w:t>
                  </w:r>
                  <w:r w:rsidRPr="00876079">
                    <w:rPr>
                      <w:rFonts w:ascii="Berlin Sans FB" w:hAnsi="Berlin Sans FB"/>
                    </w:rPr>
                    <w:t xml:space="preserve"> in the Assumption Church RE Auditorium. </w:t>
                  </w:r>
                  <w:proofErr w:type="gramStart"/>
                  <w:r w:rsidRPr="00876079">
                    <w:rPr>
                      <w:rFonts w:ascii="Berlin Sans FB" w:hAnsi="Berlin Sans FB"/>
                    </w:rPr>
                    <w:t>$10 Purchase for 20 cards good for 15 regular (includes horizontal, vertical, diagonal or 4 corners) bingo.</w:t>
                  </w:r>
                  <w:proofErr w:type="gramEnd"/>
                  <w:r w:rsidRPr="00876079">
                    <w:rPr>
                      <w:rFonts w:ascii="Berlin Sans FB" w:hAnsi="Berlin Sans FB"/>
                    </w:rPr>
                    <w:t xml:space="preserve"> </w:t>
                  </w:r>
                  <w:r w:rsidRPr="00876079">
                    <w:rPr>
                      <w:rFonts w:ascii="Berlin Sans FB" w:hAnsi="Berlin Sans FB"/>
                      <w:u w:val="single"/>
                    </w:rPr>
                    <w:t>Each Bingo game</w:t>
                  </w:r>
                  <w:r w:rsidRPr="00876079">
                    <w:rPr>
                      <w:rFonts w:ascii="Berlin Sans FB" w:hAnsi="Berlin Sans FB"/>
                    </w:rPr>
                    <w:t xml:space="preserve"> </w:t>
                  </w:r>
                  <w:r w:rsidRPr="00876079">
                    <w:rPr>
                      <w:rFonts w:ascii="Berlin Sans FB" w:hAnsi="Berlin Sans FB"/>
                      <w:u w:val="single"/>
                    </w:rPr>
                    <w:t>pays $15.</w:t>
                  </w:r>
                  <w:r w:rsidRPr="00876079">
                    <w:rPr>
                      <w:rFonts w:ascii="Berlin Sans FB" w:hAnsi="Berlin Sans FB"/>
                    </w:rPr>
                    <w:t xml:space="preserve">  Special 50/50 drawings will be played after each bingo game for table prizes and the final drawing of the event will be for the 50/50 pot. </w:t>
                  </w:r>
                </w:p>
                <w:p w:rsidR="00E41570" w:rsidRPr="00876079" w:rsidRDefault="00E41570" w:rsidP="008114CA">
                  <w:pPr>
                    <w:jc w:val="both"/>
                    <w:rPr>
                      <w:rFonts w:ascii="Baskerville Old Face" w:hAnsi="Baskerville Old Face"/>
                      <w:sz w:val="16"/>
                      <w:szCs w:val="16"/>
                    </w:rPr>
                  </w:pPr>
                </w:p>
                <w:p w:rsidR="00E41570" w:rsidRPr="00876079" w:rsidRDefault="00E41570" w:rsidP="008114CA">
                  <w:pPr>
                    <w:jc w:val="both"/>
                    <w:rPr>
                      <w:rFonts w:ascii="Baskerville Old Face" w:hAnsi="Baskerville Old Face"/>
                    </w:rPr>
                  </w:pPr>
                  <w:r w:rsidRPr="00876079">
                    <w:rPr>
                      <w:rFonts w:ascii="Baskerville Old Face" w:hAnsi="Baskerville Old Face"/>
                    </w:rPr>
                    <w:t>The Altar Society will have great concession food for sale starting at 6:30. Please come on out and have an enjoyable evening of food and bingo!</w:t>
                  </w:r>
                </w:p>
                <w:p w:rsidR="00E41570" w:rsidRPr="008114CA" w:rsidRDefault="00E41570" w:rsidP="008114CA">
                  <w:pPr>
                    <w:jc w:val="both"/>
                    <w:rPr>
                      <w:sz w:val="16"/>
                      <w:szCs w:val="16"/>
                      <w:u w:val="single"/>
                    </w:rPr>
                  </w:pPr>
                </w:p>
                <w:p w:rsidR="00E41570" w:rsidRPr="008114CA" w:rsidRDefault="00E41570">
                  <w:pPr>
                    <w:rPr>
                      <w:sz w:val="32"/>
                      <w:szCs w:val="32"/>
                    </w:rPr>
                  </w:pP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457D4D" w:rsidP="000005D4">
      <w:pPr>
        <w:jc w:val="center"/>
        <w:rPr>
          <w:rFonts w:ascii="Cooper Black" w:hAnsi="Cooper Black"/>
          <w:sz w:val="28"/>
          <w:szCs w:val="28"/>
          <w:u w:val="single"/>
        </w:rPr>
      </w:pPr>
      <w:r>
        <w:rPr>
          <w:noProof/>
        </w:rPr>
        <w:drawing>
          <wp:anchor distT="0" distB="0" distL="114300" distR="114300" simplePos="0" relativeHeight="252040192" behindDoc="0" locked="0" layoutInCell="1" allowOverlap="1">
            <wp:simplePos x="0" y="0"/>
            <wp:positionH relativeFrom="column">
              <wp:posOffset>914400</wp:posOffset>
            </wp:positionH>
            <wp:positionV relativeFrom="paragraph">
              <wp:posOffset>13335</wp:posOffset>
            </wp:positionV>
            <wp:extent cx="1238250" cy="1076325"/>
            <wp:effectExtent l="19050" t="0" r="0" b="0"/>
            <wp:wrapNone/>
            <wp:docPr id="19" name="Picture 19" descr="C:\Users\abvmsec\AppData\Local\Microsoft\Windows\Temporary Internet Files\Content.IE5\8A4SW76X\bin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bvmsec\AppData\Local\Microsoft\Windows\Temporary Internet Files\Content.IE5\8A4SW76X\bingo[1].jpg"/>
                    <pic:cNvPicPr>
                      <a:picLocks noChangeAspect="1" noChangeArrowheads="1"/>
                    </pic:cNvPicPr>
                  </pic:nvPicPr>
                  <pic:blipFill>
                    <a:blip r:embed="rId14" cstate="print"/>
                    <a:srcRect/>
                    <a:stretch>
                      <a:fillRect/>
                    </a:stretch>
                  </pic:blipFill>
                  <pic:spPr bwMode="auto">
                    <a:xfrm>
                      <a:off x="0" y="0"/>
                      <a:ext cx="1238250" cy="1076325"/>
                    </a:xfrm>
                    <a:prstGeom prst="rect">
                      <a:avLst/>
                    </a:prstGeom>
                    <a:noFill/>
                    <a:ln w="9525">
                      <a:noFill/>
                      <a:miter lim="800000"/>
                      <a:headEnd/>
                      <a:tailEnd/>
                    </a:ln>
                  </pic:spPr>
                </pic:pic>
              </a:graphicData>
            </a:graphic>
          </wp:anchor>
        </w:drawing>
      </w:r>
      <w:r w:rsidR="00955B0F">
        <w:pict>
          <v:shape id="_x0000_i1026" type="#_x0000_t75" alt="Displaying Christmas Portrait B.jpg" style="width:24pt;height:24pt"/>
        </w:pict>
      </w:r>
      <w:r w:rsidR="002D5A07">
        <w:t xml:space="preserve"> </w:t>
      </w:r>
      <w:r w:rsidR="00955B0F">
        <w:pict>
          <v:shape id="_x0000_i1027" type="#_x0000_t75" alt="" style="width:24pt;height:24pt"/>
        </w:pict>
      </w:r>
    </w:p>
    <w:p w:rsidR="00101BB2" w:rsidRDefault="00955B0F"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955B0F"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955B0F"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6116F9" w:rsidP="0000372D">
      <w:r>
        <w:rPr>
          <w:noProof/>
          <w:lang w:eastAsia="zh-TW"/>
        </w:rPr>
        <w:pict>
          <v:shape id="_x0000_s912439" type="#_x0000_t202" style="position:absolute;margin-left:278pt;margin-top:9.95pt;width:273.85pt;height:242.25pt;z-index:252044288;mso-width-relative:margin;mso-height-relative:margin">
            <v:textbox>
              <w:txbxContent>
                <w:p w:rsidR="00FA7BC8" w:rsidRPr="00FA7BC8" w:rsidRDefault="00FA7BC8" w:rsidP="00FA7BC8">
                  <w:pPr>
                    <w:jc w:val="center"/>
                    <w:rPr>
                      <w:b/>
                      <w:color w:val="003300"/>
                      <w:sz w:val="28"/>
                      <w:szCs w:val="28"/>
                    </w:rPr>
                  </w:pPr>
                  <w:r w:rsidRPr="00FA7BC8">
                    <w:rPr>
                      <w:rFonts w:ascii="Lucida Console" w:hAnsi="Lucida Console"/>
                      <w:b/>
                      <w:color w:val="003300"/>
                      <w:sz w:val="28"/>
                      <w:szCs w:val="28"/>
                    </w:rPr>
                    <w:t>Prayer</w:t>
                  </w:r>
                  <w:r w:rsidRPr="00FA7BC8">
                    <w:rPr>
                      <w:b/>
                      <w:color w:val="003300"/>
                      <w:sz w:val="28"/>
                      <w:szCs w:val="28"/>
                    </w:rPr>
                    <w:t xml:space="preserve"> Day for the Retired</w:t>
                  </w:r>
                </w:p>
                <w:p w:rsidR="00FA7BC8" w:rsidRDefault="00FA7BC8" w:rsidP="00FA7BC8">
                  <w:pPr>
                    <w:jc w:val="center"/>
                    <w:rPr>
                      <w:rFonts w:ascii="Lucida Console" w:hAnsi="Lucida Console"/>
                      <w:b/>
                      <w:color w:val="993300"/>
                      <w:sz w:val="28"/>
                      <w:szCs w:val="28"/>
                    </w:rPr>
                  </w:pPr>
                  <w:r>
                    <w:rPr>
                      <w:rFonts w:ascii="Lucida Console" w:hAnsi="Lucida Console"/>
                      <w:noProof/>
                      <w:sz w:val="28"/>
                      <w:szCs w:val="28"/>
                    </w:rPr>
                    <w:drawing>
                      <wp:inline distT="0" distB="0" distL="0" distR="0">
                        <wp:extent cx="617855" cy="652071"/>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anksgiving[1].gif"/>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17855" cy="652071"/>
                                </a:xfrm>
                                <a:prstGeom prst="rect">
                                  <a:avLst/>
                                </a:prstGeom>
                              </pic:spPr>
                            </pic:pic>
                          </a:graphicData>
                        </a:graphic>
                      </wp:inline>
                    </w:drawing>
                  </w:r>
                </w:p>
                <w:p w:rsidR="00FA7BC8" w:rsidRPr="002D5957" w:rsidRDefault="00FA7BC8" w:rsidP="00FA7BC8">
                  <w:pPr>
                    <w:jc w:val="center"/>
                    <w:rPr>
                      <w:rFonts w:ascii="Lucida Console" w:hAnsi="Lucida Console"/>
                      <w:b/>
                      <w:color w:val="993300"/>
                      <w:sz w:val="28"/>
                      <w:szCs w:val="28"/>
                    </w:rPr>
                  </w:pPr>
                  <w:r w:rsidRPr="002D5957">
                    <w:rPr>
                      <w:rFonts w:ascii="Lucida Console" w:hAnsi="Lucida Console"/>
                      <w:b/>
                      <w:color w:val="993300"/>
                      <w:sz w:val="28"/>
                      <w:szCs w:val="28"/>
                    </w:rPr>
                    <w:t>Wednesday, November 16, 2016</w:t>
                  </w:r>
                </w:p>
                <w:p w:rsidR="00FA7BC8" w:rsidRDefault="00FA7BC8" w:rsidP="00FA7BC8">
                  <w:pPr>
                    <w:jc w:val="center"/>
                    <w:rPr>
                      <w:rFonts w:ascii="Lucida Console" w:hAnsi="Lucida Console"/>
                      <w:sz w:val="28"/>
                      <w:szCs w:val="28"/>
                    </w:rPr>
                  </w:pPr>
                  <w:r>
                    <w:rPr>
                      <w:rFonts w:ascii="Lucida Console" w:hAnsi="Lucida Console"/>
                      <w:sz w:val="28"/>
                      <w:szCs w:val="28"/>
                    </w:rPr>
                    <w:t>Sponsored by the Office of Worship &amp; Spiritual Life</w:t>
                  </w:r>
                </w:p>
                <w:p w:rsidR="00FA7BC8" w:rsidRDefault="00FA7BC8" w:rsidP="00FA7BC8">
                  <w:pPr>
                    <w:jc w:val="center"/>
                    <w:rPr>
                      <w:rFonts w:ascii="Lucida Console" w:hAnsi="Lucida Console"/>
                      <w:sz w:val="28"/>
                      <w:szCs w:val="28"/>
                    </w:rPr>
                  </w:pPr>
                  <w:r>
                    <w:rPr>
                      <w:rFonts w:ascii="Lucida Console" w:hAnsi="Lucida Console"/>
                      <w:sz w:val="28"/>
                      <w:szCs w:val="28"/>
                    </w:rPr>
                    <w:t>Catholic Pastoral Center, Room 14/15 Lower Level</w:t>
                  </w:r>
                </w:p>
                <w:p w:rsidR="00FA7BC8" w:rsidRDefault="00FA7BC8" w:rsidP="00FA7BC8">
                  <w:pPr>
                    <w:jc w:val="center"/>
                    <w:rPr>
                      <w:rFonts w:ascii="Lucida Console" w:hAnsi="Lucida Console"/>
                      <w:b/>
                      <w:color w:val="993300"/>
                      <w:sz w:val="28"/>
                      <w:szCs w:val="28"/>
                    </w:rPr>
                  </w:pPr>
                  <w:r w:rsidRPr="002D5957">
                    <w:rPr>
                      <w:rFonts w:ascii="Lucida Console" w:hAnsi="Lucida Console"/>
                      <w:b/>
                      <w:color w:val="993300"/>
                      <w:sz w:val="28"/>
                      <w:szCs w:val="28"/>
                    </w:rPr>
                    <w:t xml:space="preserve">Presenter: Dr. Harry </w:t>
                  </w:r>
                  <w:proofErr w:type="spellStart"/>
                  <w:r w:rsidRPr="002D5957">
                    <w:rPr>
                      <w:rFonts w:ascii="Lucida Console" w:hAnsi="Lucida Console"/>
                      <w:b/>
                      <w:color w:val="993300"/>
                      <w:sz w:val="28"/>
                      <w:szCs w:val="28"/>
                    </w:rPr>
                    <w:t>Kocurek</w:t>
                  </w:r>
                  <w:proofErr w:type="spellEnd"/>
                </w:p>
                <w:p w:rsidR="00FA7BC8" w:rsidRDefault="00FA7BC8" w:rsidP="00FA7BC8">
                  <w:pPr>
                    <w:jc w:val="center"/>
                    <w:rPr>
                      <w:rFonts w:ascii="Lucida Console" w:hAnsi="Lucida Console"/>
                      <w:b/>
                      <w:i/>
                      <w:color w:val="993300"/>
                      <w:sz w:val="28"/>
                      <w:szCs w:val="28"/>
                    </w:rPr>
                  </w:pPr>
                  <w:r w:rsidRPr="002D5957">
                    <w:rPr>
                      <w:rFonts w:ascii="Lucida Console" w:hAnsi="Lucida Console"/>
                      <w:b/>
                      <w:i/>
                      <w:color w:val="993300"/>
                      <w:sz w:val="28"/>
                      <w:szCs w:val="28"/>
                    </w:rPr>
                    <w:t>“Living In Community”</w:t>
                  </w:r>
                </w:p>
                <w:p w:rsidR="00FA7BC8" w:rsidRPr="002D5957" w:rsidRDefault="00FA7BC8" w:rsidP="00FA7BC8">
                  <w:pPr>
                    <w:jc w:val="center"/>
                    <w:rPr>
                      <w:rFonts w:ascii="Lucida Console" w:hAnsi="Lucida Console"/>
                      <w:b/>
                      <w:i/>
                      <w:color w:val="993300"/>
                      <w:sz w:val="28"/>
                      <w:szCs w:val="28"/>
                    </w:rPr>
                  </w:pPr>
                  <w:r>
                    <w:rPr>
                      <w:rFonts w:ascii="Lucida Console" w:hAnsi="Lucida Console"/>
                      <w:b/>
                      <w:i/>
                      <w:color w:val="993300"/>
                      <w:sz w:val="28"/>
                      <w:szCs w:val="28"/>
                    </w:rPr>
                    <w:t>9:30 A.M. – 2:00 P.M.</w:t>
                  </w:r>
                </w:p>
                <w:p w:rsidR="00FA7BC8" w:rsidRDefault="00FA7BC8" w:rsidP="00FA7BC8">
                  <w:pPr>
                    <w:rPr>
                      <w:rFonts w:ascii="Lucida Console" w:hAnsi="Lucida Console"/>
                    </w:rPr>
                  </w:pPr>
                </w:p>
                <w:p w:rsidR="00FA7BC8" w:rsidRPr="002D5957" w:rsidRDefault="00FA7BC8" w:rsidP="00FA7BC8">
                  <w:pPr>
                    <w:rPr>
                      <w:rFonts w:ascii="Lucida Console" w:hAnsi="Lucida Console"/>
                    </w:rPr>
                  </w:pPr>
                  <w:r w:rsidRPr="002D5957">
                    <w:rPr>
                      <w:rFonts w:ascii="Lucida Console" w:hAnsi="Lucida Console"/>
                    </w:rPr>
                    <w:t xml:space="preserve">To register and attend in Oklahoma City, call the Office of Worship &amp; Spiritual Life, 405-721-5651 x 158. </w:t>
                  </w:r>
                </w:p>
                <w:p w:rsidR="00FA7BC8" w:rsidRPr="00227C0E" w:rsidRDefault="00FA7BC8" w:rsidP="00FA7BC8">
                  <w:pPr>
                    <w:rPr>
                      <w:rFonts w:ascii="Lucida Console" w:hAnsi="Lucida Console"/>
                      <w:b/>
                      <w:color w:val="FF6600"/>
                      <w:sz w:val="28"/>
                      <w:szCs w:val="28"/>
                    </w:rPr>
                  </w:pPr>
                  <w:r w:rsidRPr="00227C0E">
                    <w:rPr>
                      <w:rFonts w:ascii="Lucida Console" w:hAnsi="Lucida Console"/>
                      <w:b/>
                      <w:color w:val="FF6600"/>
                      <w:sz w:val="28"/>
                      <w:szCs w:val="28"/>
                    </w:rPr>
                    <w:t xml:space="preserve"> </w:t>
                  </w:r>
                </w:p>
                <w:p w:rsidR="00876079" w:rsidRDefault="00876079" w:rsidP="00876079"/>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457D4D" w:rsidP="0000372D">
      <w:r>
        <w:rPr>
          <w:noProof/>
        </w:rPr>
        <w:pict>
          <v:shapetype id="_x0000_t109" coordsize="21600,21600" o:spt="109" path="m,l,21600r21600,l21600,xe">
            <v:stroke joinstyle="miter"/>
            <v:path gradientshapeok="t" o:connecttype="rect"/>
          </v:shapetype>
          <v:shape id="_x0000_s876943" type="#_x0000_t109" style="position:absolute;margin-left:-13.1pt;margin-top:5.9pt;width:273.85pt;height:78pt;z-index:251800576;mso-width-relative:margin;mso-height-relative:margin" strokeweight="1.5pt">
            <v:stroke dashstyle="dashDot"/>
            <v:textbox style="mso-next-textbox:#_x0000_s876943">
              <w:txbxContent>
                <w:p w:rsidR="005942DA" w:rsidRPr="00876079" w:rsidRDefault="00660CF8" w:rsidP="00EE1669">
                  <w:pPr>
                    <w:jc w:val="both"/>
                    <w:rPr>
                      <w:rFonts w:ascii="Berlin Sans FB" w:hAnsi="Berlin Sans FB" w:cs="Aharoni"/>
                      <w:sz w:val="20"/>
                      <w:szCs w:val="20"/>
                    </w:rPr>
                  </w:pPr>
                  <w:r w:rsidRPr="00876079">
                    <w:rPr>
                      <w:rFonts w:ascii="Berlin Sans FB" w:hAnsi="Berlin Sans FB" w:cs="Aharoni"/>
                      <w:sz w:val="20"/>
                      <w:szCs w:val="20"/>
                    </w:rPr>
                    <w:t xml:space="preserve">Did you </w:t>
                  </w:r>
                  <w:proofErr w:type="gramStart"/>
                  <w:r w:rsidRPr="00876079">
                    <w:rPr>
                      <w:rFonts w:ascii="Berlin Sans FB" w:hAnsi="Berlin Sans FB" w:cs="Aharoni"/>
                      <w:sz w:val="20"/>
                      <w:szCs w:val="20"/>
                    </w:rPr>
                    <w:t>Know</w:t>
                  </w:r>
                  <w:proofErr w:type="gramEnd"/>
                  <w:r w:rsidRPr="00876079">
                    <w:rPr>
                      <w:rFonts w:ascii="Berlin Sans FB" w:hAnsi="Berlin Sans FB" w:cs="Aharoni"/>
                      <w:sz w:val="20"/>
                      <w:szCs w:val="20"/>
                    </w:rPr>
                    <w:t xml:space="preserve">:  </w:t>
                  </w:r>
                  <w:r w:rsidR="000B57BB" w:rsidRPr="00876079">
                    <w:rPr>
                      <w:rFonts w:ascii="Berlin Sans FB" w:hAnsi="Berlin Sans FB" w:cs="Aharoni"/>
                      <w:sz w:val="20"/>
                      <w:szCs w:val="20"/>
                    </w:rPr>
                    <w:t xml:space="preserve">You can always donate via automatic withdrawal directly to our church's account.  It is easy, simple and at the end of the fiscal year you will receive a tax letter acknowledging your donations.  </w:t>
                  </w:r>
                  <w:proofErr w:type="gramStart"/>
                  <w:r w:rsidR="000B57BB" w:rsidRPr="00876079">
                    <w:rPr>
                      <w:rFonts w:ascii="Berlin Sans FB" w:hAnsi="Berlin Sans FB" w:cs="Aharoni"/>
                      <w:sz w:val="20"/>
                      <w:szCs w:val="20"/>
                    </w:rPr>
                    <w:t xml:space="preserve">For more information stop </w:t>
                  </w:r>
                  <w:r w:rsidR="00EE1669" w:rsidRPr="00876079">
                    <w:rPr>
                      <w:rFonts w:ascii="Berlin Sans FB" w:hAnsi="Berlin Sans FB" w:cs="Aharoni"/>
                      <w:sz w:val="20"/>
                      <w:szCs w:val="20"/>
                    </w:rPr>
                    <w:t>by</w:t>
                  </w:r>
                  <w:r w:rsidR="005942DA" w:rsidRPr="00876079">
                    <w:rPr>
                      <w:rFonts w:ascii="Berlin Sans FB" w:hAnsi="Berlin Sans FB" w:cs="Aharoni"/>
                      <w:sz w:val="20"/>
                      <w:szCs w:val="20"/>
                    </w:rPr>
                    <w:t xml:space="preserve"> the office after each Mass.</w:t>
                  </w:r>
                  <w:proofErr w:type="gramEnd"/>
                  <w:r w:rsidR="005942DA" w:rsidRPr="00876079">
                    <w:rPr>
                      <w:rFonts w:ascii="Berlin Sans FB" w:hAnsi="Berlin Sans FB" w:cs="Aharoni"/>
                      <w:sz w:val="20"/>
                      <w:szCs w:val="20"/>
                    </w:rPr>
                    <w:t xml:space="preserve"> </w:t>
                  </w:r>
                </w:p>
                <w:p w:rsidR="000B57BB" w:rsidRPr="00876079" w:rsidRDefault="000B57BB" w:rsidP="005942DA">
                  <w:pPr>
                    <w:jc w:val="center"/>
                    <w:rPr>
                      <w:rFonts w:ascii="Script MT Bold" w:hAnsi="Script MT Bold"/>
                      <w:sz w:val="20"/>
                      <w:szCs w:val="20"/>
                    </w:rPr>
                  </w:pPr>
                  <w:r w:rsidRPr="00876079">
                    <w:rPr>
                      <w:rFonts w:ascii="Script MT Bold" w:hAnsi="Script MT Bold"/>
                      <w:sz w:val="20"/>
                      <w:szCs w:val="20"/>
                    </w:rPr>
                    <w:t>Thank you for your support.</w:t>
                  </w:r>
                </w:p>
                <w:p w:rsidR="000B57BB" w:rsidRPr="00F13934" w:rsidRDefault="000B57BB"/>
              </w:txbxContent>
            </v:textbox>
          </v:shape>
        </w:pict>
      </w:r>
    </w:p>
    <w:p w:rsidR="0000372D" w:rsidRPr="0000372D" w:rsidRDefault="0000372D" w:rsidP="0000372D"/>
    <w:p w:rsidR="0000372D" w:rsidRDefault="0000372D" w:rsidP="0000372D"/>
    <w:p w:rsidR="00670D3F" w:rsidRPr="0000372D" w:rsidRDefault="00955B0F"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5.95pt;margin-top:47.05pt;width:265.95pt;height:121.5pt;z-index:251655168" adj="15720,21804" fillcolor="#f8f8f8" strokeweight="1.5pt">
            <v:textbox style="mso-next-textbox:#_x0000_s519081" inset=".72pt,.72pt,.72pt,0">
              <w:txbxContent>
                <w:p w:rsidR="00893AB4" w:rsidRDefault="00460A85" w:rsidP="00DE7BA4">
                  <w:pPr>
                    <w:jc w:val="center"/>
                    <w:rPr>
                      <w:rFonts w:ascii="Algerian" w:hAnsi="Algerian"/>
                      <w:u w:val="single"/>
                    </w:rPr>
                  </w:pPr>
                  <w:r w:rsidRPr="0035631D">
                    <w:rPr>
                      <w:rFonts w:ascii="Algerian" w:hAnsi="Algerian"/>
                      <w:u w:val="single"/>
                    </w:rPr>
                    <w:t>DUNCAN COLLECTIONs FOR</w:t>
                  </w:r>
                </w:p>
                <w:p w:rsidR="00460A85" w:rsidRPr="0035631D" w:rsidRDefault="00FE1728" w:rsidP="00DE7BA4">
                  <w:pPr>
                    <w:jc w:val="center"/>
                    <w:rPr>
                      <w:rFonts w:ascii="Algerian" w:hAnsi="Algerian"/>
                      <w:u w:val="single"/>
                    </w:rPr>
                  </w:pPr>
                  <w:r>
                    <w:rPr>
                      <w:rFonts w:ascii="Algerian" w:hAnsi="Algerian"/>
                      <w:u w:val="single"/>
                    </w:rPr>
                    <w:t>October 29-30</w:t>
                  </w:r>
                  <w:r w:rsidR="0038684B">
                    <w:rPr>
                      <w:rFonts w:ascii="Algerian" w:hAnsi="Algerian"/>
                      <w:u w:val="single"/>
                    </w:rPr>
                    <w:t>:</w:t>
                  </w:r>
                </w:p>
                <w:p w:rsidR="00460A85" w:rsidRPr="0035631D" w:rsidRDefault="00BD5BE4" w:rsidP="00D63866">
                  <w:pPr>
                    <w:jc w:val="center"/>
                    <w:rPr>
                      <w:rFonts w:ascii="Algerian" w:hAnsi="Algerian"/>
                      <w:u w:val="single"/>
                    </w:rPr>
                  </w:pPr>
                  <w:r w:rsidRPr="0035631D">
                    <w:rPr>
                      <w:rFonts w:ascii="Bell MT" w:hAnsi="Bell MT" w:cs="Arial"/>
                      <w:b/>
                      <w:u w:val="single"/>
                    </w:rPr>
                    <w:t>Duncan</w:t>
                  </w:r>
                  <w:r w:rsidRPr="0035631D">
                    <w:rPr>
                      <w:rFonts w:ascii="Bell MT" w:hAnsi="Bell MT" w:cs="Arial"/>
                      <w:b/>
                    </w:rPr>
                    <w:t xml:space="preserve">:  </w:t>
                  </w:r>
                  <w:r w:rsidR="001962FB" w:rsidRPr="0035631D">
                    <w:rPr>
                      <w:rFonts w:ascii="Bell MT" w:hAnsi="Bell MT" w:cs="Arial"/>
                      <w:b/>
                    </w:rPr>
                    <w:t>$</w:t>
                  </w:r>
                  <w:r w:rsidR="003F62C2">
                    <w:rPr>
                      <w:rFonts w:ascii="Bell MT" w:hAnsi="Bell MT" w:cs="Arial"/>
                      <w:b/>
                    </w:rPr>
                    <w:t>1,841.51</w:t>
                  </w:r>
                </w:p>
                <w:p w:rsidR="00652774" w:rsidRPr="0035631D" w:rsidRDefault="00460A85" w:rsidP="00A7787C">
                  <w:pPr>
                    <w:tabs>
                      <w:tab w:val="left" w:pos="900"/>
                    </w:tabs>
                    <w:jc w:val="center"/>
                    <w:rPr>
                      <w:rFonts w:ascii="Bell MT" w:hAnsi="Bell MT" w:cs="Arial"/>
                      <w:b/>
                    </w:rPr>
                  </w:pPr>
                  <w:r w:rsidRPr="0035631D">
                    <w:rPr>
                      <w:rFonts w:ascii="Bell MT" w:hAnsi="Bell MT" w:cs="Arial"/>
                      <w:b/>
                    </w:rPr>
                    <w:t>Weekly Electronic</w:t>
                  </w:r>
                  <w:r w:rsidR="005378D7" w:rsidRPr="0035631D">
                    <w:rPr>
                      <w:rFonts w:ascii="Bell MT" w:hAnsi="Bell MT" w:cs="Arial"/>
                      <w:b/>
                    </w:rPr>
                    <w:t xml:space="preserve"> Donations:  $</w:t>
                  </w:r>
                  <w:r w:rsidR="002066EB" w:rsidRPr="0035631D">
                    <w:rPr>
                      <w:rFonts w:ascii="Bell MT" w:hAnsi="Bell MT" w:cs="Arial"/>
                      <w:b/>
                    </w:rPr>
                    <w:t>1,</w:t>
                  </w:r>
                  <w:r w:rsidR="00BB7DE5">
                    <w:rPr>
                      <w:rFonts w:ascii="Bell MT" w:hAnsi="Bell MT" w:cs="Arial"/>
                      <w:b/>
                    </w:rPr>
                    <w:t>2</w:t>
                  </w:r>
                  <w:r w:rsidR="002066EB" w:rsidRPr="0035631D">
                    <w:rPr>
                      <w:rFonts w:ascii="Bell MT" w:hAnsi="Bell MT" w:cs="Arial"/>
                      <w:b/>
                    </w:rPr>
                    <w:t>00.00</w:t>
                  </w:r>
                </w:p>
                <w:p w:rsidR="00F164C4" w:rsidRDefault="00FE1728" w:rsidP="00A7787C">
                  <w:pPr>
                    <w:tabs>
                      <w:tab w:val="left" w:pos="900"/>
                    </w:tabs>
                    <w:jc w:val="center"/>
                    <w:rPr>
                      <w:rFonts w:ascii="Bell MT" w:hAnsi="Bell MT" w:cs="Arial"/>
                      <w:b/>
                    </w:rPr>
                  </w:pPr>
                  <w:r>
                    <w:rPr>
                      <w:rFonts w:ascii="Bell MT" w:hAnsi="Bell MT" w:cs="Arial"/>
                      <w:b/>
                    </w:rPr>
                    <w:t>Building Fund:  $</w:t>
                  </w:r>
                  <w:r w:rsidR="003F62C2">
                    <w:rPr>
                      <w:rFonts w:ascii="Bell MT" w:hAnsi="Bell MT" w:cs="Arial"/>
                      <w:b/>
                    </w:rPr>
                    <w:t>382.36</w:t>
                  </w:r>
                </w:p>
                <w:p w:rsidR="00FA7BC8" w:rsidRDefault="00FA7BC8" w:rsidP="0038684B">
                  <w:pPr>
                    <w:tabs>
                      <w:tab w:val="left" w:pos="900"/>
                    </w:tabs>
                    <w:jc w:val="center"/>
                    <w:rPr>
                      <w:rFonts w:ascii="Bell MT" w:hAnsi="Bell MT" w:cs="Arial"/>
                      <w:b/>
                    </w:rPr>
                  </w:pPr>
                  <w:r>
                    <w:rPr>
                      <w:rFonts w:ascii="Bell MT" w:hAnsi="Bell MT" w:cs="Arial"/>
                      <w:b/>
                    </w:rPr>
                    <w:t>Nov 1: Food Bank:  $623.00</w:t>
                  </w:r>
                </w:p>
                <w:p w:rsidR="00757272" w:rsidRPr="0035631D" w:rsidRDefault="00D831EB" w:rsidP="00757272">
                  <w:pPr>
                    <w:tabs>
                      <w:tab w:val="left" w:pos="900"/>
                    </w:tabs>
                    <w:jc w:val="center"/>
                    <w:rPr>
                      <w:rFonts w:ascii="Bell MT" w:hAnsi="Bell MT" w:cs="Arial"/>
                      <w:b/>
                    </w:rPr>
                  </w:pPr>
                  <w:r w:rsidRPr="0035631D">
                    <w:rPr>
                      <w:rFonts w:ascii="Bell MT" w:hAnsi="Bell MT" w:cs="Arial"/>
                      <w:b/>
                      <w:u w:val="single"/>
                    </w:rPr>
                    <w:t>Ryan</w:t>
                  </w:r>
                  <w:r w:rsidRPr="0035631D">
                    <w:rPr>
                      <w:rFonts w:ascii="Bell MT" w:hAnsi="Bell MT" w:cs="Arial"/>
                      <w:b/>
                    </w:rPr>
                    <w:t xml:space="preserve">:  </w:t>
                  </w:r>
                  <w:r w:rsidR="002A2178">
                    <w:rPr>
                      <w:rFonts w:ascii="Bell MT" w:hAnsi="Bell MT" w:cs="Arial"/>
                      <w:b/>
                    </w:rPr>
                    <w:t>$</w:t>
                  </w:r>
                  <w:r w:rsidR="003F62C2">
                    <w:rPr>
                      <w:rFonts w:ascii="Bell MT" w:hAnsi="Bell MT" w:cs="Arial"/>
                      <w:b/>
                    </w:rPr>
                    <w:t>111.00</w:t>
                  </w:r>
                </w:p>
                <w:p w:rsidR="00460A85" w:rsidRPr="0035631D" w:rsidRDefault="00460A85" w:rsidP="00D63866">
                  <w:pPr>
                    <w:tabs>
                      <w:tab w:val="left" w:pos="900"/>
                    </w:tabs>
                    <w:jc w:val="center"/>
                    <w:rPr>
                      <w:rFonts w:ascii="Bell MT" w:hAnsi="Bell MT" w:cs="Arial"/>
                      <w:b/>
                    </w:rPr>
                  </w:pPr>
                  <w:r w:rsidRPr="0035631D">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912397" type="#_x0000_t202" style="position:absolute;left:0;text-align:left;margin-left:278.75pt;margin-top:69.2pt;width:273.85pt;height:89.25pt;z-index:252032000" fillcolor="silver" strokeweight="2.25pt">
            <v:fill color2="#f8f8f8" rotate="t" focus="100%" type="gradient"/>
            <v:textbox style="mso-next-textbox:#_x0000_s912397" inset="1.44pt,1.44pt,1.44pt,1.44pt">
              <w:txbxContent>
                <w:p w:rsidR="00C548FD" w:rsidRPr="00165AC8" w:rsidRDefault="00955B0F" w:rsidP="00EE14A0">
                  <w:pPr>
                    <w:jc w:val="center"/>
                    <w:rPr>
                      <w:rFonts w:ascii="Old English Text MT" w:hAnsi="Old English Text MT" w:cs="Old English Text MT"/>
                      <w:b/>
                      <w:bCs/>
                    </w:rPr>
                  </w:pPr>
                  <w:r w:rsidRPr="00165AC8">
                    <w:fldChar w:fldCharType="begin"/>
                  </w:r>
                  <w:r w:rsidR="00C548FD" w:rsidRPr="00165AC8">
                    <w:instrText xml:space="preserve"> SEQ CHAPTER \h \r 1</w:instrText>
                  </w:r>
                  <w:r w:rsidRPr="00165AC8">
                    <w:fldChar w:fldCharType="end"/>
                  </w:r>
                  <w:r w:rsidR="00C548FD" w:rsidRPr="00165AC8">
                    <w:rPr>
                      <w:rFonts w:ascii="Old English Text MT" w:hAnsi="Old English Text MT" w:cs="Old English Text MT"/>
                      <w:b/>
                      <w:bCs/>
                    </w:rPr>
                    <w:t>Saint Patrick Catholic Church</w:t>
                  </w:r>
                </w:p>
                <w:p w:rsidR="00C548FD" w:rsidRPr="00C50EC2" w:rsidRDefault="00C548FD" w:rsidP="00EE14A0">
                  <w:pPr>
                    <w:jc w:val="center"/>
                    <w:rPr>
                      <w:bCs/>
                      <w:sz w:val="20"/>
                      <w:szCs w:val="20"/>
                    </w:rPr>
                  </w:pPr>
                  <w:r w:rsidRPr="00C50EC2">
                    <w:rPr>
                      <w:bCs/>
                      <w:sz w:val="20"/>
                      <w:szCs w:val="20"/>
                    </w:rPr>
                    <w:t>THIRD AND OHIO         POST OFFICE BOX 151</w:t>
                  </w:r>
                </w:p>
                <w:p w:rsidR="00C548FD" w:rsidRPr="00C50EC2" w:rsidRDefault="00C548FD"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C548FD" w:rsidRPr="00C50EC2" w:rsidRDefault="00C548FD" w:rsidP="00EE14A0">
                  <w:pPr>
                    <w:jc w:val="center"/>
                    <w:rPr>
                      <w:b/>
                      <w:bCs/>
                      <w:sz w:val="20"/>
                      <w:szCs w:val="20"/>
                    </w:rPr>
                  </w:pPr>
                  <w:r w:rsidRPr="00C50EC2">
                    <w:rPr>
                      <w:bCs/>
                      <w:sz w:val="20"/>
                      <w:szCs w:val="20"/>
                    </w:rPr>
                    <w:t xml:space="preserve"> </w:t>
                  </w:r>
                  <w:r w:rsidRPr="00C50EC2">
                    <w:rPr>
                      <w:b/>
                      <w:bCs/>
                      <w:sz w:val="20"/>
                      <w:szCs w:val="20"/>
                    </w:rPr>
                    <w:t>********************************</w:t>
                  </w:r>
                </w:p>
                <w:p w:rsidR="00C548FD" w:rsidRDefault="00C548FD" w:rsidP="00045C9B">
                  <w:pPr>
                    <w:jc w:val="center"/>
                    <w:rPr>
                      <w:b/>
                      <w:bCs/>
                      <w:u w:val="single"/>
                    </w:rPr>
                  </w:pPr>
                  <w:r w:rsidRPr="00BE4429">
                    <w:rPr>
                      <w:b/>
                      <w:bCs/>
                      <w:u w:val="single"/>
                    </w:rPr>
                    <w:t>Collections:</w:t>
                  </w:r>
                </w:p>
                <w:p w:rsidR="00C548FD" w:rsidRPr="0000372D" w:rsidRDefault="00C548FD" w:rsidP="00C548FD">
                  <w:pPr>
                    <w:jc w:val="center"/>
                    <w:rPr>
                      <w:b/>
                      <w:bCs/>
                    </w:rPr>
                  </w:pPr>
                  <w:r>
                    <w:rPr>
                      <w:b/>
                      <w:bCs/>
                    </w:rPr>
                    <w:t xml:space="preserve">October </w:t>
                  </w:r>
                  <w:r w:rsidR="00FE1728">
                    <w:rPr>
                      <w:b/>
                      <w:bCs/>
                    </w:rPr>
                    <w:t>30</w:t>
                  </w:r>
                  <w:r>
                    <w:rPr>
                      <w:b/>
                      <w:bCs/>
                    </w:rPr>
                    <w:t xml:space="preserve">:  </w:t>
                  </w:r>
                  <w:r w:rsidR="009A6AE6">
                    <w:rPr>
                      <w:b/>
                      <w:bCs/>
                    </w:rPr>
                    <w:t>Operating:  $</w:t>
                  </w:r>
                  <w:r w:rsidR="003F62C2">
                    <w:rPr>
                      <w:b/>
                      <w:bCs/>
                    </w:rPr>
                    <w:t>435.00 Building:  $125.00</w:t>
                  </w:r>
                </w:p>
                <w:p w:rsidR="00C548FD" w:rsidRDefault="00C548FD" w:rsidP="00045C9B">
                  <w:pPr>
                    <w:jc w:val="center"/>
                    <w:rPr>
                      <w:b/>
                      <w:bCs/>
                      <w:u w:val="single"/>
                    </w:rPr>
                  </w:pPr>
                </w:p>
                <w:p w:rsidR="00C548FD" w:rsidRDefault="00C548FD" w:rsidP="00045C9B">
                  <w:pPr>
                    <w:jc w:val="center"/>
                    <w:rPr>
                      <w:b/>
                      <w:bCs/>
                      <w:u w:val="single"/>
                    </w:rPr>
                  </w:pPr>
                </w:p>
                <w:p w:rsidR="00C548FD" w:rsidRPr="004C510A" w:rsidRDefault="00C548FD" w:rsidP="00045C9B">
                  <w:pPr>
                    <w:jc w:val="center"/>
                    <w:rPr>
                      <w:b/>
                      <w:bCs/>
                      <w:sz w:val="22"/>
                      <w:szCs w:val="22"/>
                    </w:rPr>
                  </w:pPr>
                </w:p>
                <w:p w:rsidR="00C548FD" w:rsidRDefault="00C548FD" w:rsidP="00045C9B">
                  <w:pPr>
                    <w:jc w:val="center"/>
                    <w:rPr>
                      <w:b/>
                      <w:bCs/>
                    </w:rPr>
                  </w:pPr>
                </w:p>
                <w:p w:rsidR="00C548FD" w:rsidRPr="00F23B5C" w:rsidRDefault="00C548FD" w:rsidP="00045C9B">
                  <w:pPr>
                    <w:jc w:val="center"/>
                    <w:rPr>
                      <w:b/>
                      <w:bCs/>
                    </w:rPr>
                  </w:pPr>
                </w:p>
                <w:p w:rsidR="00C548FD" w:rsidRDefault="00C548FD" w:rsidP="00045C9B">
                  <w:pPr>
                    <w:jc w:val="center"/>
                    <w:rPr>
                      <w:b/>
                      <w:bCs/>
                      <w:sz w:val="22"/>
                      <w:szCs w:val="22"/>
                    </w:rPr>
                  </w:pPr>
                </w:p>
                <w:p w:rsidR="00C548FD" w:rsidRDefault="00C548FD" w:rsidP="00A50A9F">
                  <w:pPr>
                    <w:jc w:val="both"/>
                    <w:rPr>
                      <w:b/>
                      <w:bCs/>
                      <w:sz w:val="22"/>
                      <w:szCs w:val="22"/>
                    </w:rPr>
                  </w:pPr>
                </w:p>
                <w:p w:rsidR="00C548FD" w:rsidRDefault="00C548FD" w:rsidP="00EE14A0">
                  <w:pPr>
                    <w:jc w:val="center"/>
                    <w:rPr>
                      <w:b/>
                      <w:bCs/>
                      <w:sz w:val="22"/>
                      <w:szCs w:val="22"/>
                    </w:rPr>
                  </w:pPr>
                </w:p>
                <w:p w:rsidR="00C548FD" w:rsidRPr="00122EED"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p w:rsidR="00C548FD" w:rsidRPr="00A063EC" w:rsidRDefault="00C548FD"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6934" w:rsidRDefault="001C6934" w:rsidP="00557E45">
      <w:r>
        <w:separator/>
      </w:r>
    </w:p>
  </w:endnote>
  <w:endnote w:type="continuationSeparator" w:id="0">
    <w:p w:rsidR="001C6934" w:rsidRDefault="001C693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6934" w:rsidRDefault="001C6934" w:rsidP="00557E45">
      <w:r>
        <w:separator/>
      </w:r>
    </w:p>
  </w:footnote>
  <w:footnote w:type="continuationSeparator" w:id="0">
    <w:p w:rsidR="001C6934" w:rsidRDefault="001C693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CF5"/>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2F0"/>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5458"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hyperlink" Target="http://www.google.com/url?sa=i&amp;rct=j&amp;q=&amp;esrc=s&amp;source=images&amp;cd=&amp;cad=rja&amp;uact=8&amp;ved=0ahUKEwjc1_vrg4vQAhVN9WMKHRAnCK4QjRwIBw&amp;url=http://www.thespicedapple.com/?p=177&amp;psig=AFQjCNEDcL8faAQ3Qp-vBFAevOP9Nb6gig&amp;ust=1478208977880382"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154</TotalTime>
  <Pages>2</Pages>
  <Words>121</Words>
  <Characters>692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11</cp:revision>
  <cp:lastPrinted>2016-11-03T22:03:00Z</cp:lastPrinted>
  <dcterms:created xsi:type="dcterms:W3CDTF">2016-11-02T20:36:00Z</dcterms:created>
  <dcterms:modified xsi:type="dcterms:W3CDTF">2016-11-03T22:03:00Z</dcterms:modified>
</cp:coreProperties>
</file>