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6A7AF3">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0.2pt;z-index:251642880" strokeweight="4.5pt">
            <v:fill opacity="0" color2="#a5a5a5" o:opacity2="55050f" rotate="t" focusposition=".5,.5" focussize="" focus="100%" type="gradientRadial"/>
            <v:textbox style="mso-next-textbox:#_x0000_s1028" inset=",0,,0">
              <w:txbxContent>
                <w:p w:rsidR="00560E02" w:rsidRPr="00D055F0" w:rsidRDefault="00B35071"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3</w:t>
                  </w:r>
                  <w:r w:rsidR="004649F8">
                    <w:rPr>
                      <w:rFonts w:ascii="Matura MT Script Capitals" w:hAnsi="Matura MT Script Capitals" w:cs="Castellar"/>
                      <w:bCs/>
                      <w:color w:val="000000"/>
                      <w:kern w:val="32"/>
                      <w:sz w:val="32"/>
                      <w:szCs w:val="32"/>
                    </w:rPr>
                    <w:t>1</w:t>
                  </w:r>
                  <w:r w:rsidRPr="00B35071">
                    <w:rPr>
                      <w:rFonts w:ascii="Matura MT Script Capitals" w:hAnsi="Matura MT Script Capitals" w:cs="Castellar"/>
                      <w:bCs/>
                      <w:color w:val="000000"/>
                      <w:kern w:val="32"/>
                      <w:sz w:val="32"/>
                      <w:szCs w:val="32"/>
                      <w:vertAlign w:val="superscript"/>
                    </w:rPr>
                    <w:t>th</w:t>
                  </w:r>
                  <w:r>
                    <w:rPr>
                      <w:rFonts w:ascii="Matura MT Script Capitals" w:hAnsi="Matura MT Script Capitals" w:cs="Castellar"/>
                      <w:bCs/>
                      <w:color w:val="000000"/>
                      <w:kern w:val="32"/>
                      <w:sz w:val="32"/>
                      <w:szCs w:val="32"/>
                    </w:rPr>
                    <w:t xml:space="preserve"> </w:t>
                  </w:r>
                  <w:r w:rsidR="00651C51">
                    <w:rPr>
                      <w:rFonts w:ascii="Matura MT Script Capitals" w:hAnsi="Matura MT Script Capitals" w:cs="Castellar"/>
                      <w:bCs/>
                      <w:color w:val="000000"/>
                      <w:kern w:val="32"/>
                      <w:sz w:val="32"/>
                      <w:szCs w:val="32"/>
                    </w:rPr>
                    <w:t>Sunday in Ordinary Time</w:t>
                  </w:r>
                </w:p>
                <w:p w:rsidR="008635F7" w:rsidRPr="000E2D27" w:rsidRDefault="00CA4E6D"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October </w:t>
                  </w:r>
                  <w:r w:rsidR="004649F8">
                    <w:rPr>
                      <w:rFonts w:ascii="Matura MT Script Capitals" w:hAnsi="Matura MT Script Capitals" w:cs="Castellar"/>
                      <w:bCs/>
                      <w:color w:val="000000"/>
                      <w:kern w:val="32"/>
                      <w:sz w:val="28"/>
                      <w:szCs w:val="28"/>
                    </w:rPr>
                    <w:t>30</w:t>
                  </w:r>
                  <w:r w:rsidR="005D20A7">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6A7AF3">
      <w:r>
        <w:rPr>
          <w:noProof/>
          <w:lang w:eastAsia="zh-TW"/>
        </w:rPr>
        <w:pict>
          <v:shape id="_x0000_s877266" type="#_x0000_t202" style="position:absolute;margin-left:285pt;margin-top:10.2pt;width:268.35pt;height:333pt;z-index:251937792;mso-width-relative:margin;mso-height-relative:margin" strokeweight="3pt">
            <v:stroke dashstyle="1 1"/>
            <v:textbox>
              <w:txbxContent>
                <w:p w:rsidR="00273A5C" w:rsidRPr="00406D13" w:rsidRDefault="0009709E"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231DA7" w:rsidRPr="003E54B5" w:rsidRDefault="00231DA7" w:rsidP="00273A5C">
                  <w:pPr>
                    <w:jc w:val="right"/>
                    <w:rPr>
                      <w:rFonts w:ascii="Estrangelo Edessa" w:hAnsi="Estrangelo Edessa" w:cs="Estrangelo Edessa" w:hint="eastAsia"/>
                      <w:b/>
                      <w:sz w:val="16"/>
                      <w:szCs w:val="16"/>
                    </w:rPr>
                  </w:pPr>
                </w:p>
                <w:p w:rsidR="00273A5C" w:rsidRDefault="0009709E"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273A5C" w:rsidRDefault="0009709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273A5C" w:rsidRDefault="0009709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273A5C" w:rsidRPr="00BF492F" w:rsidRDefault="00273A5C" w:rsidP="00273A5C">
                  <w:pPr>
                    <w:jc w:val="right"/>
                    <w:rPr>
                      <w:rFonts w:ascii="Estrangelo Edessa" w:hAnsi="Estrangelo Edessa" w:cs="Estrangelo Edessa" w:hint="eastAsia"/>
                      <w:b/>
                      <w:sz w:val="16"/>
                      <w:szCs w:val="16"/>
                    </w:rPr>
                  </w:pPr>
                </w:p>
                <w:p w:rsidR="00273A5C" w:rsidRDefault="0009709E"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273A5C" w:rsidRDefault="003A3563"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w:t>
                  </w:r>
                  <w:r w:rsidR="0009709E" w:rsidRPr="00273A5C">
                    <w:rPr>
                      <w:rFonts w:ascii="Estrangelo Edessa" w:hAnsi="Estrangelo Edessa" w:cs="Estrangelo Edessa"/>
                      <w:b/>
                      <w:sz w:val="32"/>
                      <w:szCs w:val="32"/>
                    </w:rPr>
                    <w:t xml:space="preserve">.  </w:t>
                  </w:r>
                </w:p>
                <w:p w:rsidR="00273A5C" w:rsidRPr="003E54B5" w:rsidRDefault="00273A5C" w:rsidP="00273A5C">
                  <w:pPr>
                    <w:rPr>
                      <w:rFonts w:ascii="Estrangelo Edessa" w:hAnsi="Estrangelo Edessa" w:cs="Estrangelo Edessa" w:hint="eastAsia"/>
                      <w:b/>
                      <w:sz w:val="16"/>
                      <w:szCs w:val="16"/>
                      <w:u w:val="single"/>
                    </w:rPr>
                  </w:pPr>
                </w:p>
                <w:p w:rsidR="00273A5C" w:rsidRDefault="003A3563"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There</w:t>
                  </w:r>
                  <w:r w:rsidR="0009709E" w:rsidRPr="00273A5C">
                    <w:rPr>
                      <w:rFonts w:ascii="Estrangelo Edessa" w:hAnsi="Estrangelo Edessa" w:cs="Estrangelo Edessa"/>
                      <w:b/>
                      <w:sz w:val="32"/>
                      <w:szCs w:val="32"/>
                      <w:u w:val="single"/>
                    </w:rPr>
                    <w:t xml:space="preserve"> will also </w:t>
                  </w:r>
                  <w:r w:rsidRPr="00273A5C">
                    <w:rPr>
                      <w:rFonts w:ascii="Estrangelo Edessa" w:hAnsi="Estrangelo Edessa" w:cs="Estrangelo Edessa"/>
                      <w:b/>
                      <w:sz w:val="32"/>
                      <w:szCs w:val="32"/>
                      <w:u w:val="single"/>
                    </w:rPr>
                    <w:t>be</w:t>
                  </w:r>
                  <w:r w:rsidR="0009709E" w:rsidRPr="00273A5C">
                    <w:rPr>
                      <w:rFonts w:ascii="Estrangelo Edessa" w:hAnsi="Estrangelo Edessa" w:cs="Estrangelo Edessa"/>
                      <w:b/>
                      <w:sz w:val="32"/>
                      <w:szCs w:val="32"/>
                      <w:u w:val="single"/>
                    </w:rPr>
                    <w:t xml:space="preserve"> </w:t>
                  </w:r>
                  <w:r w:rsidR="000D6CE6" w:rsidRPr="00273A5C">
                    <w:rPr>
                      <w:rFonts w:ascii="Estrangelo Edessa" w:hAnsi="Estrangelo Edessa" w:cs="Estrangelo Edessa"/>
                      <w:b/>
                      <w:sz w:val="32"/>
                      <w:szCs w:val="32"/>
                      <w:u w:val="single"/>
                    </w:rPr>
                    <w:t xml:space="preserve">a </w:t>
                  </w:r>
                  <w:r w:rsidR="0009709E" w:rsidRPr="00273A5C">
                    <w:rPr>
                      <w:rFonts w:ascii="Estrangelo Edessa" w:hAnsi="Estrangelo Edessa" w:cs="Estrangelo Edessa"/>
                      <w:b/>
                      <w:sz w:val="32"/>
                      <w:szCs w:val="32"/>
                      <w:u w:val="single"/>
                    </w:rPr>
                    <w:t xml:space="preserve">raffle for </w:t>
                  </w:r>
                </w:p>
                <w:p w:rsidR="00273A5C" w:rsidRDefault="003A3563"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w:t>
                  </w:r>
                  <w:r w:rsidR="00C02EBC" w:rsidRPr="00273A5C">
                    <w:rPr>
                      <w:rFonts w:ascii="Estrangelo Edessa" w:hAnsi="Estrangelo Edessa" w:cs="Estrangelo Edessa"/>
                      <w:b/>
                      <w:sz w:val="32"/>
                      <w:szCs w:val="32"/>
                      <w:u w:val="single"/>
                    </w:rPr>
                    <w:t>Visa cards</w:t>
                  </w:r>
                  <w:r w:rsidR="002226B8" w:rsidRPr="00273A5C">
                    <w:rPr>
                      <w:rFonts w:ascii="Estrangelo Edessa" w:hAnsi="Estrangelo Edessa" w:cs="Estrangelo Edessa"/>
                      <w:b/>
                      <w:sz w:val="32"/>
                      <w:szCs w:val="32"/>
                      <w:u w:val="single"/>
                    </w:rPr>
                    <w:t xml:space="preserve">: </w:t>
                  </w:r>
                </w:p>
                <w:p w:rsidR="00273A5C" w:rsidRDefault="002226B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$1,000, $500 and $250!</w:t>
                  </w:r>
                  <w:r w:rsidR="0009709E" w:rsidRPr="00273A5C">
                    <w:rPr>
                      <w:rFonts w:ascii="Estrangelo Edessa" w:hAnsi="Estrangelo Edessa" w:cs="Estrangelo Edessa"/>
                      <w:b/>
                      <w:sz w:val="32"/>
                      <w:szCs w:val="32"/>
                      <w:u w:val="single"/>
                    </w:rPr>
                    <w:t xml:space="preserve">  </w:t>
                  </w:r>
                </w:p>
                <w:p w:rsidR="00273A5C" w:rsidRDefault="002226B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273A5C" w:rsidRDefault="002226B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273A5C" w:rsidRDefault="002226B8"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273A5C" w:rsidRPr="003E54B5" w:rsidRDefault="00273A5C" w:rsidP="00273A5C">
                  <w:pPr>
                    <w:jc w:val="right"/>
                    <w:rPr>
                      <w:rFonts w:ascii="Estrangelo Edessa" w:hAnsi="Estrangelo Edessa" w:cs="Estrangelo Edessa" w:hint="eastAsia"/>
                      <w:b/>
                      <w:sz w:val="16"/>
                      <w:szCs w:val="16"/>
                    </w:rPr>
                  </w:pPr>
                </w:p>
                <w:p w:rsidR="00273A5C" w:rsidRDefault="00C02EBC"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Let’s</w:t>
                  </w:r>
                  <w:r w:rsidR="000D6CE6" w:rsidRPr="00273A5C">
                    <w:rPr>
                      <w:rFonts w:ascii="Estrangelo Edessa" w:hAnsi="Estrangelo Edessa" w:cs="Estrangelo Edessa"/>
                      <w:b/>
                      <w:sz w:val="32"/>
                      <w:szCs w:val="32"/>
                    </w:rPr>
                    <w:t xml:space="preserve"> come together and </w:t>
                  </w:r>
                </w:p>
                <w:p w:rsidR="00273A5C" w:rsidRDefault="000D6CE6"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w:t>
                  </w:r>
                  <w:r w:rsidR="003A3563" w:rsidRPr="00273A5C">
                    <w:rPr>
                      <w:rFonts w:ascii="Estrangelo Edessa" w:hAnsi="Estrangelo Edessa" w:cs="Estrangelo Edessa"/>
                      <w:b/>
                      <w:sz w:val="32"/>
                      <w:szCs w:val="32"/>
                    </w:rPr>
                    <w:t xml:space="preserve">make </w:t>
                  </w:r>
                  <w:r w:rsidR="00C02EBC" w:rsidRPr="00273A5C">
                    <w:rPr>
                      <w:rFonts w:ascii="Estrangelo Edessa" w:hAnsi="Estrangelo Edessa" w:cs="Estrangelo Edessa"/>
                      <w:b/>
                      <w:sz w:val="32"/>
                      <w:szCs w:val="32"/>
                    </w:rPr>
                    <w:t xml:space="preserve">this a </w:t>
                  </w:r>
                </w:p>
                <w:p w:rsidR="0009709E" w:rsidRPr="00273A5C" w:rsidRDefault="00C02EBC"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r w:rsidR="000D6CE6" w:rsidRPr="00273A5C">
                    <w:rPr>
                      <w:rFonts w:ascii="Estrangelo Edessa" w:hAnsi="Estrangelo Edessa" w:cs="Estrangelo Edessa"/>
                      <w:b/>
                      <w:sz w:val="32"/>
                      <w:szCs w:val="32"/>
                    </w:rPr>
                    <w:t>!</w:t>
                  </w:r>
                </w:p>
              </w:txbxContent>
            </v:textbox>
          </v:shape>
        </w:pict>
      </w:r>
    </w:p>
    <w:p w:rsidR="00F37813" w:rsidRDefault="006A7AF3">
      <w:r w:rsidRPr="006A7AF3">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560E02" w:rsidRDefault="003E54B5">
      <w:r>
        <w:rPr>
          <w:noProof/>
        </w:rPr>
        <w:drawing>
          <wp:anchor distT="0" distB="0" distL="114300" distR="114300" simplePos="0" relativeHeight="252029952" behindDoc="0" locked="0" layoutInCell="1" allowOverlap="1">
            <wp:simplePos x="0" y="0"/>
            <wp:positionH relativeFrom="column">
              <wp:posOffset>3771900</wp:posOffset>
            </wp:positionH>
            <wp:positionV relativeFrom="paragraph">
              <wp:posOffset>26670</wp:posOffset>
            </wp:positionV>
            <wp:extent cx="904875" cy="819150"/>
            <wp:effectExtent l="19050" t="0" r="9525" b="0"/>
            <wp:wrapNone/>
            <wp:docPr id="70" name="Picture 70" descr="C:\Users\abvmsec\AppData\Local\Microsoft\Windows\Temporary Internet Files\Content.IE5\OBED0NBO\christmas0006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abvmsec\AppData\Local\Microsoft\Windows\Temporary Internet Files\Content.IE5\OBED0NBO\christmas00064[1].jpg"/>
                    <pic:cNvPicPr>
                      <a:picLocks noChangeAspect="1" noChangeArrowheads="1"/>
                    </pic:cNvPicPr>
                  </pic:nvPicPr>
                  <pic:blipFill>
                    <a:blip r:embed="rId7" cstate="print"/>
                    <a:srcRect/>
                    <a:stretch>
                      <a:fillRect/>
                    </a:stretch>
                  </pic:blipFill>
                  <pic:spPr bwMode="auto">
                    <a:xfrm>
                      <a:off x="0" y="0"/>
                      <a:ext cx="904875" cy="819150"/>
                    </a:xfrm>
                    <a:prstGeom prst="rect">
                      <a:avLst/>
                    </a:prstGeom>
                    <a:noFill/>
                    <a:ln w="9525">
                      <a:noFill/>
                      <a:miter lim="800000"/>
                      <a:headEnd/>
                      <a:tailEnd/>
                    </a:ln>
                  </pic:spPr>
                </pic:pic>
              </a:graphicData>
            </a:graphic>
          </wp:anchor>
        </w:drawing>
      </w:r>
    </w:p>
    <w:p w:rsidR="006510CB" w:rsidRPr="005D20A7" w:rsidRDefault="006510CB">
      <w:pPr>
        <w:rPr>
          <w:sz w:val="16"/>
          <w:szCs w:val="16"/>
        </w:rPr>
      </w:pPr>
    </w:p>
    <w:tbl>
      <w:tblPr>
        <w:tblW w:w="5620" w:type="dxa"/>
        <w:tblInd w:w="-252" w:type="dxa"/>
        <w:tblLayout w:type="fixed"/>
        <w:tblLook w:val="04A0"/>
      </w:tblPr>
      <w:tblGrid>
        <w:gridCol w:w="678"/>
        <w:gridCol w:w="859"/>
        <w:gridCol w:w="1020"/>
        <w:gridCol w:w="2711"/>
        <w:gridCol w:w="352"/>
      </w:tblGrid>
      <w:tr w:rsidR="00B35071" w:rsidRPr="000351D7" w:rsidTr="002465F3">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35071" w:rsidRPr="00177B66" w:rsidRDefault="00B35071"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35071" w:rsidRPr="00177B66" w:rsidRDefault="00B35071" w:rsidP="004649F8">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4649F8">
              <w:rPr>
                <w:rFonts w:ascii="Calibri" w:eastAsia="Times New Roman" w:hAnsi="Calibri"/>
                <w:b/>
                <w:color w:val="000000"/>
                <w:sz w:val="20"/>
                <w:szCs w:val="20"/>
              </w:rPr>
              <w:t>29</w:t>
            </w:r>
          </w:p>
        </w:tc>
        <w:tc>
          <w:tcPr>
            <w:tcW w:w="102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35071" w:rsidRPr="00CA58F6" w:rsidRDefault="00B35071"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35071" w:rsidRPr="00AB3134" w:rsidRDefault="00231DA7" w:rsidP="00A953D8">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5560A1"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560A1" w:rsidRPr="00177B66" w:rsidRDefault="005560A1"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560A1" w:rsidRDefault="005560A1" w:rsidP="007F0E04">
            <w:pPr>
              <w:rPr>
                <w:rFonts w:ascii="Calibri" w:eastAsia="Times New Roman" w:hAnsi="Calibri"/>
                <w:b/>
                <w:color w:val="000000"/>
                <w:sz w:val="20"/>
                <w:szCs w:val="20"/>
              </w:rPr>
            </w:pP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Pr="003E3B38" w:rsidRDefault="005560A1" w:rsidP="000A6637">
            <w:pPr>
              <w:rPr>
                <w:rFonts w:ascii="Calibri" w:eastAsia="Times New Roman" w:hAnsi="Calibri"/>
                <w:color w:val="000000"/>
                <w:sz w:val="20"/>
                <w:szCs w:val="20"/>
              </w:rPr>
            </w:pPr>
          </w:p>
        </w:tc>
      </w:tr>
      <w:tr w:rsidR="00AB3134"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CA4E6D" w:rsidP="004649F8">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4649F8">
              <w:rPr>
                <w:rFonts w:ascii="Calibri" w:eastAsia="Times New Roman" w:hAnsi="Calibri"/>
                <w:b/>
                <w:color w:val="000000"/>
                <w:sz w:val="20"/>
                <w:szCs w:val="20"/>
              </w:rPr>
              <w:t>30</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CA58F6" w:rsidRDefault="00AB313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Pr="003E3B38" w:rsidRDefault="00AC4D54" w:rsidP="0021619F">
            <w:pPr>
              <w:rPr>
                <w:rFonts w:ascii="Calibri" w:eastAsia="Times New Roman" w:hAnsi="Calibri"/>
                <w:color w:val="000000"/>
                <w:sz w:val="20"/>
                <w:szCs w:val="20"/>
              </w:rPr>
            </w:pPr>
            <w:r>
              <w:rPr>
                <w:rFonts w:ascii="Calibri" w:eastAsia="Times New Roman" w:hAnsi="Calibri"/>
                <w:color w:val="000000"/>
                <w:sz w:val="20"/>
                <w:szCs w:val="20"/>
              </w:rPr>
              <w:t xml:space="preserve">(+) Benjamin Ryan </w:t>
            </w:r>
            <w:proofErr w:type="spellStart"/>
            <w:r>
              <w:rPr>
                <w:rFonts w:ascii="Calibri" w:eastAsia="Times New Roman" w:hAnsi="Calibri"/>
                <w:color w:val="000000"/>
                <w:sz w:val="20"/>
                <w:szCs w:val="20"/>
              </w:rPr>
              <w:t>Gildon</w:t>
            </w:r>
            <w:proofErr w:type="spellEnd"/>
          </w:p>
        </w:tc>
      </w:tr>
      <w:tr w:rsidR="006C049F"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6C049F" w:rsidRDefault="006C049F" w:rsidP="00A82B5F">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EF378C" w:rsidRDefault="004649F8" w:rsidP="00F714F2">
            <w:pPr>
              <w:rPr>
                <w:rFonts w:ascii="Calibri" w:eastAsia="Times New Roman" w:hAnsi="Calibri"/>
                <w:color w:val="000000"/>
                <w:sz w:val="20"/>
                <w:szCs w:val="20"/>
              </w:rPr>
            </w:pPr>
            <w:r>
              <w:rPr>
                <w:rFonts w:ascii="Calibri" w:eastAsia="Times New Roman" w:hAnsi="Calibri"/>
                <w:color w:val="000000"/>
                <w:sz w:val="20"/>
                <w:szCs w:val="20"/>
              </w:rPr>
              <w:t xml:space="preserve">(+)  Alfred Pittman </w:t>
            </w:r>
          </w:p>
          <w:p w:rsidR="004649F8" w:rsidRPr="00AB3134" w:rsidRDefault="004649F8" w:rsidP="00EF378C">
            <w:pPr>
              <w:rPr>
                <w:rFonts w:ascii="Calibri" w:eastAsia="Times New Roman" w:hAnsi="Calibri"/>
                <w:color w:val="000000"/>
                <w:sz w:val="20"/>
                <w:szCs w:val="20"/>
              </w:rPr>
            </w:pPr>
            <w:r>
              <w:rPr>
                <w:rFonts w:ascii="Calibri" w:eastAsia="Times New Roman" w:hAnsi="Calibri"/>
                <w:color w:val="000000"/>
                <w:sz w:val="20"/>
                <w:szCs w:val="20"/>
              </w:rPr>
              <w:t>By The Family</w:t>
            </w:r>
          </w:p>
        </w:tc>
      </w:tr>
      <w:tr w:rsidR="006C049F" w:rsidRPr="007F3686" w:rsidTr="002465F3">
        <w:trPr>
          <w:trHeight w:val="254"/>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6C049F" w:rsidRDefault="006C049F" w:rsidP="00A82B5F">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6C049F" w:rsidRPr="00AB3134" w:rsidRDefault="006C049F" w:rsidP="00EE1073">
            <w:pPr>
              <w:rPr>
                <w:rFonts w:ascii="Calibri" w:eastAsia="Times New Roman" w:hAnsi="Calibri"/>
                <w:color w:val="000000"/>
                <w:sz w:val="20"/>
                <w:szCs w:val="20"/>
              </w:rPr>
            </w:pPr>
          </w:p>
        </w:tc>
        <w:tc>
          <w:tcPr>
            <w:tcW w:w="352" w:type="dxa"/>
          </w:tcPr>
          <w:p w:rsidR="006C049F" w:rsidRPr="007F3686" w:rsidRDefault="003E54B5">
            <w:r>
              <w:rPr>
                <w:noProof/>
              </w:rPr>
              <w:drawing>
                <wp:anchor distT="0" distB="0" distL="114300" distR="114300" simplePos="0" relativeHeight="252027904" behindDoc="0" locked="0" layoutInCell="1" allowOverlap="1">
                  <wp:simplePos x="0" y="0"/>
                  <wp:positionH relativeFrom="column">
                    <wp:posOffset>2891790</wp:posOffset>
                  </wp:positionH>
                  <wp:positionV relativeFrom="paragraph">
                    <wp:posOffset>29845</wp:posOffset>
                  </wp:positionV>
                  <wp:extent cx="897890" cy="629285"/>
                  <wp:effectExtent l="114300" t="171450" r="92710" b="151765"/>
                  <wp:wrapNone/>
                  <wp:docPr id="5" name="Picture 17" descr="C:\Users\abvmsec\AppData\Local\Microsoft\Windows\Temporary Internet Files\Content.IE5\4QN4W167\95096204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bvmsec\AppData\Local\Microsoft\Windows\Temporary Internet Files\Content.IE5\4QN4W167\950962048[1].jpg"/>
                          <pic:cNvPicPr>
                            <a:picLocks noChangeAspect="1" noChangeArrowheads="1"/>
                          </pic:cNvPicPr>
                        </pic:nvPicPr>
                        <pic:blipFill>
                          <a:blip r:embed="rId8" cstate="print"/>
                          <a:srcRect/>
                          <a:stretch>
                            <a:fillRect/>
                          </a:stretch>
                        </pic:blipFill>
                        <pic:spPr bwMode="auto">
                          <a:xfrm rot="1636744">
                            <a:off x="0" y="0"/>
                            <a:ext cx="897890" cy="629285"/>
                          </a:xfrm>
                          <a:prstGeom prst="rect">
                            <a:avLst/>
                          </a:prstGeom>
                          <a:noFill/>
                          <a:ln w="9525">
                            <a:noFill/>
                            <a:miter lim="800000"/>
                            <a:headEnd/>
                            <a:tailEnd/>
                          </a:ln>
                        </pic:spPr>
                      </pic:pic>
                    </a:graphicData>
                  </a:graphic>
                </wp:anchor>
              </w:drawing>
            </w:r>
          </w:p>
        </w:tc>
      </w:tr>
      <w:tr w:rsidR="006C049F"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049F" w:rsidRDefault="006C049F"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049F" w:rsidRDefault="006C049F" w:rsidP="009B0AE5">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6C049F" w:rsidRPr="00164CE3" w:rsidRDefault="006C049F" w:rsidP="00597304">
            <w:pPr>
              <w:rPr>
                <w:rFonts w:ascii="Calibri" w:eastAsia="Times New Roman" w:hAnsi="Calibri"/>
                <w:color w:val="000000"/>
                <w:sz w:val="20"/>
                <w:szCs w:val="20"/>
              </w:rPr>
            </w:pPr>
          </w:p>
        </w:tc>
      </w:tr>
      <w:tr w:rsidR="006C049F"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049F" w:rsidRDefault="00CA4E6D" w:rsidP="00B35071">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4649F8">
              <w:rPr>
                <w:rFonts w:ascii="Calibri" w:eastAsia="Times New Roman" w:hAnsi="Calibri"/>
                <w:b/>
                <w:color w:val="000000"/>
                <w:sz w:val="20"/>
                <w:szCs w:val="20"/>
              </w:rPr>
              <w:t>31</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Pr="003535C8" w:rsidRDefault="006C049F" w:rsidP="005623E2">
            <w:pPr>
              <w:rPr>
                <w:rFonts w:ascii="Calibri" w:eastAsia="Times New Roman" w:hAnsi="Calibri"/>
                <w:b/>
                <w:color w:val="000000"/>
                <w:sz w:val="20"/>
                <w:szCs w:val="20"/>
              </w:rPr>
            </w:pPr>
            <w:r>
              <w:rPr>
                <w:rFonts w:ascii="Calibri" w:eastAsia="Times New Roman" w:hAnsi="Calibri"/>
                <w:b/>
                <w:color w:val="000000"/>
                <w:sz w:val="20"/>
                <w:szCs w:val="20"/>
              </w:rPr>
              <w:t>12:10</w:t>
            </w:r>
            <w:r w:rsidRPr="003535C8">
              <w:rPr>
                <w:rFonts w:ascii="Calibri" w:eastAsia="Times New Roman" w:hAnsi="Calibri"/>
                <w:b/>
                <w:color w:val="000000"/>
                <w:sz w:val="20"/>
                <w:szCs w:val="20"/>
              </w:rPr>
              <w:t>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B55F08" w:rsidRPr="00B35071" w:rsidRDefault="00B55F08" w:rsidP="00741C08">
            <w:pPr>
              <w:rPr>
                <w:rFonts w:ascii="Calibri" w:eastAsia="Times New Roman" w:hAnsi="Calibri"/>
                <w:color w:val="000000"/>
                <w:sz w:val="20"/>
                <w:szCs w:val="20"/>
              </w:rPr>
            </w:pPr>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4649F8" w:rsidP="004649F8">
            <w:pPr>
              <w:rPr>
                <w:rFonts w:ascii="Calibri" w:eastAsia="Times New Roman" w:hAnsi="Calibri"/>
                <w:b/>
                <w:color w:val="000000"/>
                <w:sz w:val="20"/>
                <w:szCs w:val="20"/>
              </w:rPr>
            </w:pPr>
            <w:r>
              <w:rPr>
                <w:rFonts w:ascii="Calibri" w:eastAsia="Times New Roman" w:hAnsi="Calibri"/>
                <w:b/>
                <w:color w:val="000000"/>
                <w:sz w:val="20"/>
                <w:szCs w:val="20"/>
              </w:rPr>
              <w:t>Nov 1</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4649F8" w:rsidP="002C33ED">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B35071" w:rsidRDefault="005149EA" w:rsidP="00B35071">
            <w:pPr>
              <w:rPr>
                <w:rFonts w:ascii="Calibri" w:eastAsia="Times New Roman" w:hAnsi="Calibri"/>
                <w:color w:val="000000"/>
                <w:sz w:val="20"/>
                <w:szCs w:val="20"/>
              </w:rPr>
            </w:pPr>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4649F8" w:rsidP="00CA4E6D">
            <w:pPr>
              <w:rPr>
                <w:rFonts w:ascii="Calibri" w:eastAsia="Times New Roman" w:hAnsi="Calibri"/>
                <w:b/>
                <w:color w:val="000000"/>
                <w:sz w:val="20"/>
                <w:szCs w:val="20"/>
              </w:rPr>
            </w:pPr>
            <w:r>
              <w:rPr>
                <w:rFonts w:ascii="Calibri" w:eastAsia="Times New Roman" w:hAnsi="Calibri"/>
                <w:b/>
                <w:color w:val="000000"/>
                <w:sz w:val="20"/>
                <w:szCs w:val="20"/>
              </w:rPr>
              <w:t>Nov 2</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B35071" w:rsidRDefault="00B35071" w:rsidP="00EA5C67">
            <w:pPr>
              <w:rPr>
                <w:rFonts w:ascii="Calibri" w:eastAsia="Times New Roman" w:hAnsi="Calibri"/>
                <w:color w:val="000000"/>
                <w:sz w:val="20"/>
                <w:szCs w:val="20"/>
              </w:rPr>
            </w:pPr>
            <w:r>
              <w:rPr>
                <w:rFonts w:ascii="Calibri" w:eastAsia="Times New Roman" w:hAnsi="Calibri"/>
                <w:color w:val="000000"/>
                <w:sz w:val="20"/>
                <w:szCs w:val="20"/>
              </w:rPr>
              <w:t xml:space="preserve">(+) Paul </w:t>
            </w:r>
            <w:proofErr w:type="spellStart"/>
            <w:r>
              <w:rPr>
                <w:rFonts w:ascii="Calibri" w:eastAsia="Times New Roman" w:hAnsi="Calibri"/>
                <w:color w:val="000000"/>
                <w:sz w:val="20"/>
                <w:szCs w:val="20"/>
              </w:rPr>
              <w:t>Jandaczek</w:t>
            </w:r>
            <w:proofErr w:type="spellEnd"/>
            <w:r w:rsidR="00D568EC">
              <w:rPr>
                <w:rFonts w:ascii="Calibri" w:eastAsia="Times New Roman" w:hAnsi="Calibri"/>
                <w:color w:val="000000"/>
                <w:sz w:val="20"/>
                <w:szCs w:val="20"/>
              </w:rPr>
              <w:t xml:space="preserve"> </w:t>
            </w:r>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4649F8" w:rsidP="00396920">
            <w:pPr>
              <w:rPr>
                <w:rFonts w:ascii="Calibri" w:eastAsia="Times New Roman" w:hAnsi="Calibri"/>
                <w:b/>
                <w:color w:val="000000"/>
                <w:sz w:val="20"/>
                <w:szCs w:val="20"/>
              </w:rPr>
            </w:pPr>
            <w:r>
              <w:rPr>
                <w:rFonts w:ascii="Calibri" w:eastAsia="Times New Roman" w:hAnsi="Calibri"/>
                <w:b/>
                <w:color w:val="000000"/>
                <w:sz w:val="20"/>
                <w:szCs w:val="20"/>
              </w:rPr>
              <w:t>Nov 3</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B35071" w:rsidRDefault="004649F8" w:rsidP="00EA5C67">
            <w:pPr>
              <w:rPr>
                <w:rFonts w:ascii="Calibri" w:eastAsia="Times New Roman" w:hAnsi="Calibri"/>
                <w:color w:val="000000"/>
                <w:sz w:val="20"/>
                <w:szCs w:val="20"/>
              </w:rPr>
            </w:pPr>
            <w:r>
              <w:rPr>
                <w:rFonts w:ascii="Calibri" w:eastAsia="Times New Roman" w:hAnsi="Calibri"/>
                <w:color w:val="000000"/>
                <w:sz w:val="20"/>
                <w:szCs w:val="20"/>
              </w:rPr>
              <w:t>Living and Deceased Members of the Altar Society</w:t>
            </w:r>
          </w:p>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4649F8" w:rsidP="005149EA">
            <w:pPr>
              <w:rPr>
                <w:rFonts w:ascii="Calibri" w:eastAsia="Times New Roman" w:hAnsi="Calibri"/>
                <w:b/>
                <w:color w:val="000000"/>
                <w:sz w:val="20"/>
                <w:szCs w:val="20"/>
              </w:rPr>
            </w:pPr>
            <w:r>
              <w:rPr>
                <w:rFonts w:ascii="Calibri" w:eastAsia="Times New Roman" w:hAnsi="Calibri"/>
                <w:b/>
                <w:color w:val="000000"/>
                <w:sz w:val="20"/>
                <w:szCs w:val="20"/>
              </w:rPr>
              <w:t>Nov 4</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B35071" w:rsidRDefault="005149EA" w:rsidP="00EA5C67">
            <w:pPr>
              <w:rPr>
                <w:rFonts w:ascii="Calibri" w:eastAsia="Times New Roman" w:hAnsi="Calibri"/>
                <w:color w:val="000000"/>
                <w:sz w:val="20"/>
                <w:szCs w:val="20"/>
              </w:rPr>
            </w:pPr>
          </w:p>
        </w:tc>
        <w:tc>
          <w:tcPr>
            <w:tcW w:w="352" w:type="dxa"/>
          </w:tcPr>
          <w:p w:rsidR="005149EA" w:rsidRPr="007F3686" w:rsidRDefault="005149EA"/>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4649F8" w:rsidP="00EB2F6C">
            <w:pPr>
              <w:rPr>
                <w:rFonts w:ascii="Calibri" w:eastAsia="Times New Roman" w:hAnsi="Calibri"/>
                <w:b/>
                <w:color w:val="000000"/>
                <w:sz w:val="20"/>
                <w:szCs w:val="20"/>
              </w:rPr>
            </w:pPr>
            <w:r>
              <w:rPr>
                <w:rFonts w:ascii="Calibri" w:eastAsia="Times New Roman" w:hAnsi="Calibri"/>
                <w:b/>
                <w:color w:val="000000"/>
                <w:sz w:val="20"/>
                <w:szCs w:val="20"/>
              </w:rPr>
              <w:t>Nov 5</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Pr="00CA58F6" w:rsidRDefault="005149EA"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FA7E8B" w:rsidRPr="00AB3134" w:rsidRDefault="00FA7E8B" w:rsidP="00AC4D54">
            <w:pPr>
              <w:rPr>
                <w:rFonts w:ascii="Calibri" w:eastAsia="Times New Roman" w:hAnsi="Calibri"/>
                <w:color w:val="000000"/>
                <w:sz w:val="20"/>
                <w:szCs w:val="20"/>
              </w:rPr>
            </w:pPr>
          </w:p>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F73237">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3E3B38" w:rsidRDefault="005149EA" w:rsidP="004E669A">
            <w:pPr>
              <w:rPr>
                <w:rFonts w:ascii="Calibri" w:eastAsia="Times New Roman" w:hAnsi="Calibri"/>
                <w:color w:val="000000"/>
                <w:sz w:val="20"/>
                <w:szCs w:val="20"/>
              </w:rPr>
            </w:pPr>
          </w:p>
        </w:tc>
        <w:tc>
          <w:tcPr>
            <w:tcW w:w="352" w:type="dxa"/>
          </w:tcPr>
          <w:p w:rsidR="005149EA" w:rsidRPr="007F3686" w:rsidRDefault="005149EA"/>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4649F8" w:rsidP="00751970">
            <w:pPr>
              <w:rPr>
                <w:rFonts w:ascii="Calibri" w:eastAsia="Times New Roman" w:hAnsi="Calibri"/>
                <w:b/>
                <w:color w:val="000000"/>
                <w:sz w:val="20"/>
                <w:szCs w:val="20"/>
              </w:rPr>
            </w:pPr>
            <w:r>
              <w:rPr>
                <w:rFonts w:ascii="Calibri" w:eastAsia="Times New Roman" w:hAnsi="Calibri"/>
                <w:b/>
                <w:color w:val="000000"/>
                <w:sz w:val="20"/>
                <w:szCs w:val="20"/>
              </w:rPr>
              <w:t>Nov 6</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3E3B38" w:rsidRDefault="00FA7E8B" w:rsidP="004E669A">
            <w:pPr>
              <w:rPr>
                <w:rFonts w:ascii="Calibri" w:eastAsia="Times New Roman" w:hAnsi="Calibri"/>
                <w:color w:val="000000"/>
                <w:sz w:val="20"/>
                <w:szCs w:val="20"/>
              </w:rPr>
            </w:pPr>
            <w:r>
              <w:rPr>
                <w:rFonts w:ascii="Calibri" w:eastAsia="Times New Roman" w:hAnsi="Calibri"/>
                <w:color w:val="000000"/>
                <w:sz w:val="20"/>
                <w:szCs w:val="20"/>
              </w:rPr>
              <w:t xml:space="preserve">(+)Benjamin Ryan </w:t>
            </w:r>
            <w:proofErr w:type="spellStart"/>
            <w:r>
              <w:rPr>
                <w:rFonts w:ascii="Calibri" w:eastAsia="Times New Roman" w:hAnsi="Calibri"/>
                <w:color w:val="000000"/>
                <w:sz w:val="20"/>
                <w:szCs w:val="20"/>
              </w:rPr>
              <w:t>Gildon</w:t>
            </w:r>
            <w:proofErr w:type="spellEnd"/>
          </w:p>
        </w:tc>
        <w:tc>
          <w:tcPr>
            <w:tcW w:w="352" w:type="dxa"/>
          </w:tcPr>
          <w:p w:rsidR="005149EA" w:rsidRPr="007F3686" w:rsidRDefault="005149EA"/>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5149EA" w:rsidP="00F73237">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EF378C" w:rsidRDefault="00EF378C" w:rsidP="00BF2918">
            <w:pPr>
              <w:rPr>
                <w:rFonts w:ascii="Calibri" w:eastAsia="Times New Roman" w:hAnsi="Calibri"/>
                <w:color w:val="000000"/>
                <w:sz w:val="20"/>
                <w:szCs w:val="20"/>
              </w:rPr>
            </w:pPr>
            <w:r>
              <w:rPr>
                <w:rFonts w:ascii="Calibri" w:eastAsia="Times New Roman" w:hAnsi="Calibri"/>
                <w:color w:val="000000"/>
                <w:sz w:val="20"/>
                <w:szCs w:val="20"/>
              </w:rPr>
              <w:t xml:space="preserve">(+) Paul </w:t>
            </w:r>
            <w:proofErr w:type="spellStart"/>
            <w:r>
              <w:rPr>
                <w:rFonts w:ascii="Calibri" w:eastAsia="Times New Roman" w:hAnsi="Calibri"/>
                <w:color w:val="000000"/>
                <w:sz w:val="20"/>
                <w:szCs w:val="20"/>
              </w:rPr>
              <w:t>Jandaczek</w:t>
            </w:r>
            <w:proofErr w:type="spellEnd"/>
            <w:r>
              <w:rPr>
                <w:rFonts w:ascii="Calibri" w:eastAsia="Times New Roman" w:hAnsi="Calibri"/>
                <w:color w:val="000000"/>
                <w:sz w:val="20"/>
                <w:szCs w:val="20"/>
              </w:rPr>
              <w:t xml:space="preserve"> by</w:t>
            </w:r>
          </w:p>
          <w:p w:rsidR="005149EA" w:rsidRPr="00AB3134" w:rsidRDefault="00EF378C" w:rsidP="00BF2918">
            <w:pPr>
              <w:rPr>
                <w:rFonts w:ascii="Calibri" w:eastAsia="Times New Roman" w:hAnsi="Calibri"/>
                <w:color w:val="000000"/>
                <w:sz w:val="20"/>
                <w:szCs w:val="20"/>
              </w:rPr>
            </w:pPr>
            <w:r>
              <w:rPr>
                <w:rFonts w:ascii="Calibri" w:eastAsia="Times New Roman" w:hAnsi="Calibri"/>
                <w:color w:val="000000"/>
                <w:sz w:val="20"/>
                <w:szCs w:val="20"/>
              </w:rPr>
              <w:t xml:space="preserve"> Joe &amp; Nancy </w:t>
            </w:r>
            <w:proofErr w:type="spellStart"/>
            <w:r>
              <w:rPr>
                <w:rFonts w:ascii="Calibri" w:eastAsia="Times New Roman" w:hAnsi="Calibri"/>
                <w:color w:val="000000"/>
                <w:sz w:val="20"/>
                <w:szCs w:val="20"/>
              </w:rPr>
              <w:t>Litsch</w:t>
            </w:r>
            <w:proofErr w:type="spellEnd"/>
          </w:p>
        </w:tc>
        <w:tc>
          <w:tcPr>
            <w:tcW w:w="352" w:type="dxa"/>
          </w:tcPr>
          <w:p w:rsidR="005149EA" w:rsidRPr="007F3686" w:rsidRDefault="003E54B5">
            <w:r>
              <w:rPr>
                <w:noProof/>
              </w:rPr>
              <w:drawing>
                <wp:anchor distT="0" distB="0" distL="114300" distR="114300" simplePos="0" relativeHeight="252028928" behindDoc="0" locked="0" layoutInCell="1" allowOverlap="1">
                  <wp:simplePos x="0" y="0"/>
                  <wp:positionH relativeFrom="column">
                    <wp:posOffset>606636</wp:posOffset>
                  </wp:positionH>
                  <wp:positionV relativeFrom="paragraph">
                    <wp:posOffset>258566</wp:posOffset>
                  </wp:positionV>
                  <wp:extent cx="805180" cy="741045"/>
                  <wp:effectExtent l="38100" t="19050" r="13970" b="1905"/>
                  <wp:wrapNone/>
                  <wp:docPr id="6" name="Picture 42" descr="C:\Users\abvmsec\AppData\Local\Microsoft\Windows\Temporary Internet Files\Content.IE5\2R4GTU18\enter-to-win-red-raffle-lottery-box-entry-forms-tickets-words-slot-entering-your-form-other-game-3163147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bvmsec\AppData\Local\Microsoft\Windows\Temporary Internet Files\Content.IE5\2R4GTU18\enter-to-win-red-raffle-lottery-box-entry-forms-tickets-words-slot-entering-your-form-other-game-31631474[1].jpg"/>
                          <pic:cNvPicPr>
                            <a:picLocks noChangeAspect="1" noChangeArrowheads="1"/>
                          </pic:cNvPicPr>
                        </pic:nvPicPr>
                        <pic:blipFill>
                          <a:blip r:embed="rId9" cstate="print"/>
                          <a:srcRect/>
                          <a:stretch>
                            <a:fillRect/>
                          </a:stretch>
                        </pic:blipFill>
                        <pic:spPr bwMode="auto">
                          <a:xfrm rot="21409566">
                            <a:off x="0" y="0"/>
                            <a:ext cx="805180" cy="741045"/>
                          </a:xfrm>
                          <a:prstGeom prst="rect">
                            <a:avLst/>
                          </a:prstGeom>
                          <a:noFill/>
                          <a:ln w="9525">
                            <a:noFill/>
                            <a:miter lim="800000"/>
                            <a:headEnd/>
                            <a:tailEnd/>
                          </a:ln>
                        </pic:spPr>
                      </pic:pic>
                    </a:graphicData>
                  </a:graphic>
                </wp:anchor>
              </w:drawing>
            </w:r>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837EBA">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AB3134" w:rsidRDefault="004649F8" w:rsidP="005439EA">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837EBA">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164CE3" w:rsidRDefault="005149EA" w:rsidP="00FC67FB">
            <w:pPr>
              <w:rPr>
                <w:rFonts w:ascii="Calibri" w:eastAsia="Times New Roman" w:hAnsi="Calibri"/>
                <w:color w:val="000000"/>
                <w:sz w:val="20"/>
                <w:szCs w:val="20"/>
              </w:rPr>
            </w:pPr>
          </w:p>
        </w:tc>
      </w:tr>
    </w:tbl>
    <w:p w:rsidR="00603E2C" w:rsidRDefault="00603E2C" w:rsidP="00B900D9">
      <w:pPr>
        <w:tabs>
          <w:tab w:val="left" w:pos="2865"/>
        </w:tabs>
        <w:rPr>
          <w:sz w:val="10"/>
          <w:szCs w:val="10"/>
        </w:rPr>
      </w:pPr>
    </w:p>
    <w:p w:rsidR="00603E2C" w:rsidRDefault="006A7AF3" w:rsidP="00B900D9">
      <w:pPr>
        <w:tabs>
          <w:tab w:val="left" w:pos="2865"/>
        </w:tabs>
        <w:rPr>
          <w:sz w:val="10"/>
          <w:szCs w:val="10"/>
        </w:rPr>
      </w:pPr>
      <w:r w:rsidRPr="006A7AF3">
        <w:rPr>
          <w:noProof/>
          <w:lang w:eastAsia="zh-TW"/>
        </w:rPr>
        <w:pict>
          <v:shape id="_x0000_s877566" type="#_x0000_t202" style="position:absolute;margin-left:-14pt;margin-top:3.7pt;width:275.75pt;height:100.35pt;z-index:252018688;mso-width-relative:margin;mso-height-relative:margin" strokeweight="3pt">
            <v:stroke dashstyle="1 1"/>
            <v:textbox>
              <w:txbxContent>
                <w:p w:rsidR="00B35071" w:rsidRDefault="006A3FA8" w:rsidP="006A3FA8">
                  <w:pPr>
                    <w:jc w:val="center"/>
                    <w:rPr>
                      <w:rFonts w:ascii="Berlin Sans FB" w:hAnsi="Berlin Sans FB"/>
                      <w:sz w:val="32"/>
                      <w:szCs w:val="32"/>
                    </w:rPr>
                  </w:pPr>
                  <w:r w:rsidRPr="000D1F17">
                    <w:rPr>
                      <w:rFonts w:ascii="Berlin Sans FB" w:hAnsi="Berlin Sans FB"/>
                      <w:sz w:val="32"/>
                      <w:szCs w:val="32"/>
                      <w:u w:val="single"/>
                    </w:rPr>
                    <w:t>ATTENTION</w:t>
                  </w:r>
                  <w:r w:rsidRPr="0030310E">
                    <w:rPr>
                      <w:rFonts w:ascii="Berlin Sans FB" w:hAnsi="Berlin Sans FB"/>
                      <w:sz w:val="32"/>
                      <w:szCs w:val="32"/>
                    </w:rPr>
                    <w:t>:</w:t>
                  </w:r>
                  <w:r w:rsidR="00876079">
                    <w:rPr>
                      <w:rFonts w:ascii="Berlin Sans FB" w:hAnsi="Berlin Sans FB"/>
                      <w:sz w:val="32"/>
                      <w:szCs w:val="32"/>
                    </w:rPr>
                    <w:t xml:space="preserve">  </w:t>
                  </w:r>
                  <w:r w:rsidR="00B35071">
                    <w:rPr>
                      <w:rFonts w:ascii="Berlin Sans FB" w:hAnsi="Berlin Sans FB"/>
                      <w:sz w:val="32"/>
                      <w:szCs w:val="32"/>
                    </w:rPr>
                    <w:t xml:space="preserve">There will only be </w:t>
                  </w:r>
                  <w:r w:rsidR="00B35071" w:rsidRPr="000D245B">
                    <w:rPr>
                      <w:rFonts w:ascii="Berlin Sans FB" w:hAnsi="Berlin Sans FB"/>
                      <w:sz w:val="32"/>
                      <w:szCs w:val="32"/>
                      <w:u w:val="single"/>
                    </w:rPr>
                    <w:t>ONE MASS</w:t>
                  </w:r>
                  <w:r w:rsidR="001F49C2">
                    <w:rPr>
                      <w:rFonts w:ascii="Berlin Sans FB" w:hAnsi="Berlin Sans FB"/>
                      <w:sz w:val="32"/>
                      <w:szCs w:val="32"/>
                      <w:u w:val="single"/>
                    </w:rPr>
                    <w:t xml:space="preserve"> o</w:t>
                  </w:r>
                  <w:r w:rsidR="00B35071">
                    <w:rPr>
                      <w:rFonts w:ascii="Berlin Sans FB" w:hAnsi="Berlin Sans FB"/>
                      <w:sz w:val="32"/>
                      <w:szCs w:val="32"/>
                    </w:rPr>
                    <w:t xml:space="preserve">n Tuesday, Nov 1 at 7 p.m. </w:t>
                  </w:r>
                </w:p>
                <w:p w:rsidR="00B35071" w:rsidRDefault="00B35071" w:rsidP="006A3FA8">
                  <w:pPr>
                    <w:jc w:val="center"/>
                    <w:rPr>
                      <w:rFonts w:ascii="Berlin Sans FB" w:hAnsi="Berlin Sans FB"/>
                      <w:sz w:val="32"/>
                      <w:szCs w:val="32"/>
                    </w:rPr>
                  </w:pPr>
                  <w:proofErr w:type="gramStart"/>
                  <w:r>
                    <w:rPr>
                      <w:rFonts w:ascii="Berlin Sans FB" w:hAnsi="Berlin Sans FB"/>
                      <w:sz w:val="32"/>
                      <w:szCs w:val="32"/>
                    </w:rPr>
                    <w:t>for</w:t>
                  </w:r>
                  <w:proofErr w:type="gramEnd"/>
                  <w:r>
                    <w:rPr>
                      <w:rFonts w:ascii="Berlin Sans FB" w:hAnsi="Berlin Sans FB"/>
                      <w:sz w:val="32"/>
                      <w:szCs w:val="32"/>
                    </w:rPr>
                    <w:t xml:space="preserve"> All Saints Day</w:t>
                  </w:r>
                  <w:r w:rsidR="001F49C2">
                    <w:rPr>
                      <w:rFonts w:ascii="Berlin Sans FB" w:hAnsi="Berlin Sans FB"/>
                      <w:sz w:val="32"/>
                      <w:szCs w:val="32"/>
                    </w:rPr>
                    <w:t xml:space="preserve"> </w:t>
                  </w:r>
                  <w:r w:rsidR="000D245B">
                    <w:rPr>
                      <w:rFonts w:ascii="Berlin Sans FB" w:hAnsi="Berlin Sans FB"/>
                      <w:sz w:val="32"/>
                      <w:szCs w:val="32"/>
                    </w:rPr>
                    <w:t>a</w:t>
                  </w:r>
                  <w:r>
                    <w:rPr>
                      <w:rFonts w:ascii="Berlin Sans FB" w:hAnsi="Berlin Sans FB"/>
                      <w:sz w:val="32"/>
                      <w:szCs w:val="32"/>
                    </w:rPr>
                    <w:t>t Assumption.</w:t>
                  </w:r>
                </w:p>
                <w:p w:rsidR="00876079" w:rsidRDefault="00B35071" w:rsidP="00B35071">
                  <w:pPr>
                    <w:jc w:val="center"/>
                    <w:rPr>
                      <w:rFonts w:ascii="Berlin Sans FB" w:hAnsi="Berlin Sans FB"/>
                      <w:sz w:val="32"/>
                      <w:szCs w:val="32"/>
                    </w:rPr>
                  </w:pPr>
                  <w:r>
                    <w:rPr>
                      <w:rFonts w:ascii="Berlin Sans FB" w:hAnsi="Berlin Sans FB"/>
                      <w:sz w:val="32"/>
                      <w:szCs w:val="32"/>
                    </w:rPr>
                    <w:t>Let’s come together and</w:t>
                  </w:r>
                  <w:r w:rsidR="001F49C2">
                    <w:rPr>
                      <w:rFonts w:ascii="Berlin Sans FB" w:hAnsi="Berlin Sans FB"/>
                      <w:sz w:val="32"/>
                      <w:szCs w:val="32"/>
                    </w:rPr>
                    <w:t xml:space="preserve"> </w:t>
                  </w:r>
                  <w:r>
                    <w:rPr>
                      <w:rFonts w:ascii="Berlin Sans FB" w:hAnsi="Berlin Sans FB"/>
                      <w:sz w:val="32"/>
                      <w:szCs w:val="32"/>
                    </w:rPr>
                    <w:t xml:space="preserve">celebrate </w:t>
                  </w:r>
                </w:p>
                <w:p w:rsidR="00B35071" w:rsidRPr="0030310E" w:rsidRDefault="00B35071" w:rsidP="00B35071">
                  <w:pPr>
                    <w:jc w:val="center"/>
                    <w:rPr>
                      <w:rFonts w:ascii="Berlin Sans FB" w:hAnsi="Berlin Sans FB"/>
                      <w:sz w:val="32"/>
                      <w:szCs w:val="32"/>
                    </w:rPr>
                  </w:pPr>
                  <w:r>
                    <w:rPr>
                      <w:rFonts w:ascii="Berlin Sans FB" w:hAnsi="Berlin Sans FB"/>
                      <w:sz w:val="32"/>
                      <w:szCs w:val="32"/>
                    </w:rPr>
                    <w:t>All Saints Day!</w:t>
                  </w:r>
                </w:p>
              </w:txbxContent>
            </v:textbox>
          </v:shape>
        </w:pict>
      </w:r>
    </w:p>
    <w:p w:rsidR="008548C7" w:rsidRDefault="008548C7" w:rsidP="00B900D9">
      <w:pPr>
        <w:tabs>
          <w:tab w:val="left" w:pos="2865"/>
        </w:tabs>
        <w:rPr>
          <w:sz w:val="10"/>
          <w:szCs w:val="10"/>
        </w:rPr>
      </w:pPr>
    </w:p>
    <w:p w:rsidR="008548C7" w:rsidRDefault="008548C7" w:rsidP="00B900D9">
      <w:pPr>
        <w:tabs>
          <w:tab w:val="left" w:pos="2865"/>
        </w:tabs>
        <w:rPr>
          <w:sz w:val="10"/>
          <w:szCs w:val="10"/>
        </w:rPr>
      </w:pPr>
    </w:p>
    <w:p w:rsidR="008548C7" w:rsidRDefault="008548C7" w:rsidP="00B900D9">
      <w:pPr>
        <w:tabs>
          <w:tab w:val="left" w:pos="2865"/>
        </w:tabs>
        <w:rPr>
          <w:sz w:val="10"/>
          <w:szCs w:val="10"/>
        </w:rPr>
      </w:pPr>
    </w:p>
    <w:p w:rsidR="008548C7" w:rsidRPr="004C510A" w:rsidRDefault="008548C7" w:rsidP="00B900D9">
      <w:pPr>
        <w:tabs>
          <w:tab w:val="left" w:pos="2865"/>
        </w:tabs>
        <w:rPr>
          <w:sz w:val="10"/>
          <w:szCs w:val="10"/>
        </w:rPr>
      </w:pPr>
    </w:p>
    <w:p w:rsidR="00893AB4" w:rsidRDefault="006A7AF3" w:rsidP="006777AB">
      <w:pPr>
        <w:tabs>
          <w:tab w:val="left" w:pos="2865"/>
        </w:tabs>
      </w:pPr>
      <w:r>
        <w:rPr>
          <w:noProof/>
          <w:lang w:eastAsia="zh-TW"/>
        </w:rPr>
        <w:pict>
          <v:shape id="_x0000_s912451" type="#_x0000_t202" style="position:absolute;margin-left:285pt;margin-top:1.05pt;width:268.35pt;height:73.8pt;z-index:252048384;mso-width-relative:margin;mso-height-relative:margin">
            <v:textbox>
              <w:txbxContent>
                <w:p w:rsidR="003E54B5" w:rsidRPr="003E54B5" w:rsidRDefault="003E54B5" w:rsidP="003E54B5">
                  <w:pPr>
                    <w:jc w:val="both"/>
                    <w:rPr>
                      <w:rFonts w:ascii="Berlin Sans FB" w:hAnsi="Berlin Sans FB" w:cs="Estrangelo Edessa"/>
                      <w:sz w:val="28"/>
                      <w:szCs w:val="28"/>
                    </w:rPr>
                  </w:pPr>
                  <w:r w:rsidRPr="003E54B5">
                    <w:rPr>
                      <w:rFonts w:ascii="Berlin Sans FB" w:hAnsi="Berlin Sans FB" w:cs="Estrangelo Edessa"/>
                      <w:sz w:val="28"/>
                      <w:szCs w:val="28"/>
                      <w:u w:val="single"/>
                    </w:rPr>
                    <w:t>Attention Ladies</w:t>
                  </w:r>
                  <w:r w:rsidRPr="003E54B5">
                    <w:rPr>
                      <w:rFonts w:ascii="Berlin Sans FB" w:hAnsi="Berlin Sans FB" w:cs="Estrangelo Edessa"/>
                      <w:sz w:val="28"/>
                      <w:szCs w:val="28"/>
                    </w:rPr>
                    <w:t>:  Don’t forget about the Duncan Altar Society Meeting this Thursday, November 3 after 12:10 Mass.  Bring a dish to share and a friend!</w:t>
                  </w:r>
                </w:p>
              </w:txbxContent>
            </v:textbox>
          </v:shape>
        </w:pict>
      </w:r>
      <w:r w:rsidR="00C27BC7" w:rsidRPr="004C510A">
        <w:tab/>
      </w:r>
    </w:p>
    <w:p w:rsidR="001F49C2" w:rsidRDefault="001F49C2"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893AB4" w:rsidRDefault="00893AB4" w:rsidP="006777AB">
      <w:pPr>
        <w:tabs>
          <w:tab w:val="left" w:pos="2865"/>
        </w:tabs>
      </w:pPr>
    </w:p>
    <w:p w:rsidR="008548C7" w:rsidRDefault="008548C7" w:rsidP="006777AB">
      <w:pPr>
        <w:tabs>
          <w:tab w:val="left" w:pos="2865"/>
        </w:tabs>
      </w:pPr>
    </w:p>
    <w:p w:rsidR="00893AB4" w:rsidRDefault="006A7AF3" w:rsidP="006777AB">
      <w:pPr>
        <w:tabs>
          <w:tab w:val="left" w:pos="2865"/>
        </w:tabs>
      </w:pPr>
      <w:r>
        <w:rPr>
          <w:noProof/>
        </w:rPr>
        <w:pict>
          <v:shape id="_x0000_s877407" type="#_x0000_t202" style="position:absolute;margin-left:-8.75pt;margin-top:1.5pt;width:567.35pt;height:249.85pt;z-index:251964416;mso-width-relative:margin;mso-height-relative:margin">
            <v:textbox style="mso-next-textbox:#_x0000_s877407">
              <w:txbxContent>
                <w:p w:rsidR="00E6054E" w:rsidRPr="001B3112" w:rsidRDefault="00E6054E" w:rsidP="009A3E64">
                  <w:pPr>
                    <w:jc w:val="center"/>
                    <w:rPr>
                      <w:rFonts w:ascii="Berlin Sans FB Demi" w:hAnsi="Berlin Sans FB Demi"/>
                      <w:sz w:val="28"/>
                      <w:szCs w:val="28"/>
                      <w:u w:val="single"/>
                    </w:rPr>
                  </w:pPr>
                  <w:r>
                    <w:rPr>
                      <w:rFonts w:ascii="Berlin Sans FB Demi" w:hAnsi="Berlin Sans FB Demi"/>
                      <w:sz w:val="28"/>
                      <w:szCs w:val="28"/>
                      <w:u w:val="single"/>
                    </w:rPr>
                    <w:t>Special Collection for Property and Liability Insurance</w:t>
                  </w:r>
                </w:p>
                <w:p w:rsidR="00E6054E" w:rsidRDefault="00145B70">
                  <w:r>
                    <w:tab/>
                  </w:r>
                  <w:r>
                    <w:tab/>
                  </w:r>
                  <w:r>
                    <w:tab/>
                  </w:r>
                  <w:r>
                    <w:tab/>
                  </w:r>
                  <w:r>
                    <w:tab/>
                  </w:r>
                  <w:r>
                    <w:tab/>
                  </w:r>
                  <w:r>
                    <w:tab/>
                  </w:r>
                  <w:r>
                    <w:tab/>
                  </w:r>
                  <w:r>
                    <w:tab/>
                  </w:r>
                  <w:r>
                    <w:tab/>
                  </w:r>
                  <w:r>
                    <w:tab/>
                  </w:r>
                  <w:r>
                    <w:tab/>
                  </w:r>
                </w:p>
                <w:p w:rsidR="00145B70" w:rsidRPr="00CE42F0" w:rsidRDefault="00145B70">
                  <w:pPr>
                    <w:rPr>
                      <w:b/>
                      <w:sz w:val="32"/>
                      <w:szCs w:val="32"/>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Pr="00CE42F0">
                    <w:rPr>
                      <w:b/>
                      <w:sz w:val="32"/>
                      <w:szCs w:val="32"/>
                    </w:rPr>
                    <w:t>$17,000.00</w:t>
                  </w:r>
                </w:p>
                <w:p w:rsidR="00145B70" w:rsidRDefault="00145B70">
                  <w:pPr>
                    <w:rPr>
                      <w:sz w:val="28"/>
                      <w:szCs w:val="28"/>
                    </w:rPr>
                  </w:pPr>
                </w:p>
                <w:p w:rsidR="00CD11CC" w:rsidRDefault="00CD11CC">
                  <w:pPr>
                    <w:rPr>
                      <w:sz w:val="28"/>
                      <w:szCs w:val="28"/>
                    </w:rPr>
                  </w:pPr>
                  <w:r w:rsidRPr="00CD11CC">
                    <w:rPr>
                      <w:sz w:val="28"/>
                      <w:szCs w:val="28"/>
                    </w:rPr>
                    <w:t xml:space="preserve">Every Sunday we will be having a Second Collection </w:t>
                  </w:r>
                </w:p>
                <w:p w:rsidR="00145B70" w:rsidRDefault="00CD11CC">
                  <w:pPr>
                    <w:rPr>
                      <w:sz w:val="28"/>
                      <w:szCs w:val="28"/>
                    </w:rPr>
                  </w:pPr>
                  <w:proofErr w:type="gramStart"/>
                  <w:r w:rsidRPr="00CD11CC">
                    <w:rPr>
                      <w:sz w:val="28"/>
                      <w:szCs w:val="28"/>
                    </w:rPr>
                    <w:t>for</w:t>
                  </w:r>
                  <w:proofErr w:type="gramEnd"/>
                  <w:r w:rsidRPr="00CD11CC">
                    <w:rPr>
                      <w:sz w:val="28"/>
                      <w:szCs w:val="28"/>
                    </w:rPr>
                    <w:t xml:space="preserve"> our</w:t>
                  </w:r>
                  <w:r>
                    <w:rPr>
                      <w:sz w:val="28"/>
                      <w:szCs w:val="28"/>
                    </w:rPr>
                    <w:t xml:space="preserve"> </w:t>
                  </w:r>
                  <w:r w:rsidRPr="00CD11CC">
                    <w:rPr>
                      <w:sz w:val="28"/>
                      <w:szCs w:val="28"/>
                    </w:rPr>
                    <w:t xml:space="preserve">Property and Liability Insurance </w:t>
                  </w:r>
                </w:p>
                <w:p w:rsidR="00145B70" w:rsidRDefault="00CD11CC">
                  <w:pPr>
                    <w:rPr>
                      <w:sz w:val="28"/>
                      <w:szCs w:val="28"/>
                    </w:rPr>
                  </w:pPr>
                  <w:proofErr w:type="gramStart"/>
                  <w:r w:rsidRPr="00CD11CC">
                    <w:rPr>
                      <w:sz w:val="28"/>
                      <w:szCs w:val="28"/>
                    </w:rPr>
                    <w:t>which</w:t>
                  </w:r>
                  <w:proofErr w:type="gramEnd"/>
                  <w:r w:rsidRPr="00CD11CC">
                    <w:rPr>
                      <w:sz w:val="28"/>
                      <w:szCs w:val="28"/>
                    </w:rPr>
                    <w:t xml:space="preserve"> is $</w:t>
                  </w:r>
                  <w:r w:rsidR="004649F8">
                    <w:rPr>
                      <w:sz w:val="28"/>
                      <w:szCs w:val="28"/>
                    </w:rPr>
                    <w:t>6</w:t>
                  </w:r>
                  <w:r w:rsidRPr="00CD11CC">
                    <w:rPr>
                      <w:sz w:val="28"/>
                      <w:szCs w:val="28"/>
                    </w:rPr>
                    <w:t xml:space="preserve">,000.00.  We have not done that before </w:t>
                  </w:r>
                  <w:r w:rsidR="004649F8">
                    <w:rPr>
                      <w:sz w:val="28"/>
                      <w:szCs w:val="28"/>
                    </w:rPr>
                    <w:tab/>
                  </w:r>
                  <w:r w:rsidR="004649F8">
                    <w:rPr>
                      <w:sz w:val="28"/>
                      <w:szCs w:val="28"/>
                    </w:rPr>
                    <w:tab/>
                  </w:r>
                  <w:r w:rsidR="004649F8" w:rsidRPr="004649F8">
                    <w:rPr>
                      <w:b/>
                      <w:sz w:val="28"/>
                      <w:szCs w:val="28"/>
                    </w:rPr>
                    <w:t>$11,000.00</w:t>
                  </w:r>
                </w:p>
                <w:p w:rsidR="00145B70" w:rsidRDefault="00CD11CC">
                  <w:pPr>
                    <w:rPr>
                      <w:sz w:val="28"/>
                      <w:szCs w:val="28"/>
                    </w:rPr>
                  </w:pPr>
                  <w:proofErr w:type="gramStart"/>
                  <w:r w:rsidRPr="00CD11CC">
                    <w:rPr>
                      <w:sz w:val="28"/>
                      <w:szCs w:val="28"/>
                    </w:rPr>
                    <w:t>because</w:t>
                  </w:r>
                  <w:proofErr w:type="gramEnd"/>
                  <w:r w:rsidRPr="00CD11CC">
                    <w:rPr>
                      <w:sz w:val="28"/>
                      <w:szCs w:val="28"/>
                    </w:rPr>
                    <w:t xml:space="preserve"> our regular donations and</w:t>
                  </w:r>
                  <w:r w:rsidR="00145B70">
                    <w:rPr>
                      <w:sz w:val="28"/>
                      <w:szCs w:val="28"/>
                    </w:rPr>
                    <w:t xml:space="preserve"> </w:t>
                  </w:r>
                  <w:r w:rsidRPr="00CD11CC">
                    <w:rPr>
                      <w:sz w:val="28"/>
                      <w:szCs w:val="28"/>
                    </w:rPr>
                    <w:t xml:space="preserve">collections </w:t>
                  </w:r>
                </w:p>
                <w:p w:rsidR="00CD11CC" w:rsidRPr="00CD11CC" w:rsidRDefault="00CD11CC">
                  <w:pPr>
                    <w:rPr>
                      <w:sz w:val="28"/>
                      <w:szCs w:val="28"/>
                    </w:rPr>
                  </w:pPr>
                  <w:proofErr w:type="gramStart"/>
                  <w:r w:rsidRPr="00CD11CC">
                    <w:rPr>
                      <w:sz w:val="28"/>
                      <w:szCs w:val="28"/>
                    </w:rPr>
                    <w:t>covered</w:t>
                  </w:r>
                  <w:proofErr w:type="gramEnd"/>
                  <w:r w:rsidRPr="00CD11CC">
                    <w:rPr>
                      <w:sz w:val="28"/>
                      <w:szCs w:val="28"/>
                    </w:rPr>
                    <w:t xml:space="preserve"> this expense.  However, due to the recent</w:t>
                  </w:r>
                  <w:r w:rsidR="00FA7E8B">
                    <w:rPr>
                      <w:sz w:val="28"/>
                      <w:szCs w:val="28"/>
                    </w:rPr>
                    <w:tab/>
                  </w:r>
                  <w:r w:rsidR="00FA7E8B">
                    <w:rPr>
                      <w:sz w:val="28"/>
                      <w:szCs w:val="28"/>
                    </w:rPr>
                    <w:tab/>
                  </w:r>
                  <w:r w:rsidR="00FA7E8B" w:rsidRPr="0017497B">
                    <w:rPr>
                      <w:b/>
                      <w:sz w:val="28"/>
                      <w:szCs w:val="28"/>
                    </w:rPr>
                    <w:t>$9,000.00</w:t>
                  </w:r>
                </w:p>
                <w:p w:rsidR="00145B70" w:rsidRDefault="00CD11CC">
                  <w:pPr>
                    <w:rPr>
                      <w:sz w:val="28"/>
                      <w:szCs w:val="28"/>
                    </w:rPr>
                  </w:pPr>
                  <w:proofErr w:type="gramStart"/>
                  <w:r w:rsidRPr="00CD11CC">
                    <w:rPr>
                      <w:sz w:val="28"/>
                      <w:szCs w:val="28"/>
                    </w:rPr>
                    <w:t>economic</w:t>
                  </w:r>
                  <w:proofErr w:type="gramEnd"/>
                  <w:r w:rsidRPr="00CD11CC">
                    <w:rPr>
                      <w:sz w:val="28"/>
                      <w:szCs w:val="28"/>
                    </w:rPr>
                    <w:t xml:space="preserve"> turn we have lost around $60,000.00 of our </w:t>
                  </w:r>
                </w:p>
                <w:p w:rsidR="00145B70" w:rsidRDefault="00CD11CC">
                  <w:pPr>
                    <w:rPr>
                      <w:sz w:val="28"/>
                      <w:szCs w:val="28"/>
                    </w:rPr>
                  </w:pPr>
                  <w:proofErr w:type="gramStart"/>
                  <w:r w:rsidRPr="00CD11CC">
                    <w:rPr>
                      <w:sz w:val="28"/>
                      <w:szCs w:val="28"/>
                    </w:rPr>
                    <w:t>annual</w:t>
                  </w:r>
                  <w:proofErr w:type="gramEnd"/>
                  <w:r w:rsidRPr="00CD11CC">
                    <w:rPr>
                      <w:sz w:val="28"/>
                      <w:szCs w:val="28"/>
                    </w:rPr>
                    <w:t xml:space="preserve"> income.</w:t>
                  </w:r>
                  <w:r w:rsidR="00145B70">
                    <w:rPr>
                      <w:sz w:val="28"/>
                      <w:szCs w:val="28"/>
                    </w:rPr>
                    <w:t xml:space="preserve">  </w:t>
                  </w:r>
                  <w:r w:rsidRPr="00CD11CC">
                    <w:rPr>
                      <w:sz w:val="28"/>
                      <w:szCs w:val="28"/>
                    </w:rPr>
                    <w:t xml:space="preserve">Therefore, we request that you help </w:t>
                  </w:r>
                  <w:r w:rsidR="00EF3F81">
                    <w:rPr>
                      <w:sz w:val="28"/>
                      <w:szCs w:val="28"/>
                    </w:rPr>
                    <w:tab/>
                  </w:r>
                  <w:r w:rsidR="00EF3F81" w:rsidRPr="00EF3F81">
                    <w:rPr>
                      <w:b/>
                      <w:sz w:val="28"/>
                      <w:szCs w:val="28"/>
                    </w:rPr>
                    <w:t>$7,000.00</w:t>
                  </w:r>
                </w:p>
                <w:p w:rsidR="00145B70" w:rsidRDefault="00CD11CC">
                  <w:pPr>
                    <w:rPr>
                      <w:sz w:val="28"/>
                      <w:szCs w:val="28"/>
                    </w:rPr>
                  </w:pPr>
                  <w:proofErr w:type="gramStart"/>
                  <w:r w:rsidRPr="00CD11CC">
                    <w:rPr>
                      <w:sz w:val="28"/>
                      <w:szCs w:val="28"/>
                    </w:rPr>
                    <w:t>us</w:t>
                  </w:r>
                  <w:proofErr w:type="gramEnd"/>
                  <w:r w:rsidRPr="00CD11CC">
                    <w:rPr>
                      <w:sz w:val="28"/>
                      <w:szCs w:val="28"/>
                    </w:rPr>
                    <w:t xml:space="preserve"> to raise money for this necessary expenditure. </w:t>
                  </w:r>
                  <w:r>
                    <w:rPr>
                      <w:sz w:val="28"/>
                      <w:szCs w:val="28"/>
                    </w:rPr>
                    <w:t xml:space="preserve"> </w:t>
                  </w:r>
                </w:p>
                <w:p w:rsidR="00145B70" w:rsidRDefault="00CD11CC">
                  <w:pPr>
                    <w:rPr>
                      <w:sz w:val="28"/>
                      <w:szCs w:val="28"/>
                    </w:rPr>
                  </w:pPr>
                  <w:r>
                    <w:rPr>
                      <w:sz w:val="28"/>
                      <w:szCs w:val="28"/>
                    </w:rPr>
                    <w:t>Please write checks to</w:t>
                  </w:r>
                  <w:r w:rsidR="00145B70">
                    <w:rPr>
                      <w:sz w:val="28"/>
                      <w:szCs w:val="28"/>
                    </w:rPr>
                    <w:t xml:space="preserve"> </w:t>
                  </w:r>
                  <w:r>
                    <w:rPr>
                      <w:sz w:val="28"/>
                      <w:szCs w:val="28"/>
                    </w:rPr>
                    <w:t xml:space="preserve">Assumption/Building Fund.  </w:t>
                  </w:r>
                  <w:r w:rsidRPr="00CD11CC">
                    <w:rPr>
                      <w:sz w:val="28"/>
                      <w:szCs w:val="28"/>
                    </w:rPr>
                    <w:t xml:space="preserve"> </w:t>
                  </w:r>
                </w:p>
                <w:p w:rsidR="00145B70" w:rsidRDefault="00CD11CC">
                  <w:pPr>
                    <w:rPr>
                      <w:sz w:val="28"/>
                      <w:szCs w:val="28"/>
                    </w:rPr>
                  </w:pPr>
                  <w:r w:rsidRPr="00CD11CC">
                    <w:rPr>
                      <w:sz w:val="28"/>
                      <w:szCs w:val="28"/>
                    </w:rPr>
                    <w:t>Thank you for your generosity.</w:t>
                  </w:r>
                  <w:r w:rsidR="00145B70">
                    <w:rPr>
                      <w:sz w:val="28"/>
                      <w:szCs w:val="28"/>
                    </w:rPr>
                    <w:t xml:space="preserve"> </w:t>
                  </w:r>
                  <w:r w:rsidR="00B35071">
                    <w:rPr>
                      <w:sz w:val="28"/>
                      <w:szCs w:val="28"/>
                    </w:rPr>
                    <w:tab/>
                  </w:r>
                  <w:r w:rsidR="00B35071">
                    <w:rPr>
                      <w:sz w:val="28"/>
                      <w:szCs w:val="28"/>
                    </w:rPr>
                    <w:tab/>
                  </w:r>
                  <w:r w:rsidR="00B35071">
                    <w:rPr>
                      <w:sz w:val="28"/>
                      <w:szCs w:val="28"/>
                    </w:rPr>
                    <w:tab/>
                  </w:r>
                  <w:r w:rsidR="00B35071">
                    <w:rPr>
                      <w:sz w:val="28"/>
                      <w:szCs w:val="28"/>
                    </w:rPr>
                    <w:tab/>
                  </w:r>
                  <w:r w:rsidR="00B35071">
                    <w:rPr>
                      <w:sz w:val="28"/>
                      <w:szCs w:val="28"/>
                    </w:rPr>
                    <w:tab/>
                  </w:r>
                  <w:r w:rsidR="00B35071" w:rsidRPr="00B35071">
                    <w:rPr>
                      <w:b/>
                      <w:sz w:val="28"/>
                      <w:szCs w:val="28"/>
                    </w:rPr>
                    <w:t>$3,000.00</w:t>
                  </w:r>
                  <w:r w:rsidR="00145B70">
                    <w:rPr>
                      <w:sz w:val="28"/>
                      <w:szCs w:val="28"/>
                    </w:rPr>
                    <w:t xml:space="preserve"> </w:t>
                  </w:r>
                  <w:r w:rsidR="00E6054E" w:rsidRPr="00CD11CC">
                    <w:rPr>
                      <w:sz w:val="28"/>
                      <w:szCs w:val="28"/>
                    </w:rPr>
                    <w:t xml:space="preserve">  </w:t>
                  </w:r>
                </w:p>
                <w:p w:rsidR="00E6054E" w:rsidRPr="00145B70" w:rsidRDefault="00E6054E">
                  <w:r w:rsidRPr="00CD11CC">
                    <w:rPr>
                      <w:sz w:val="28"/>
                      <w:szCs w:val="28"/>
                    </w:rPr>
                    <w:t>May God Bless You</w:t>
                  </w:r>
                  <w:r w:rsidR="00CE42F0">
                    <w:rPr>
                      <w:sz w:val="28"/>
                      <w:szCs w:val="28"/>
                    </w:rPr>
                    <w:t xml:space="preserve">, </w:t>
                  </w:r>
                  <w:r w:rsidRPr="00CD11CC">
                    <w:rPr>
                      <w:sz w:val="28"/>
                      <w:szCs w:val="28"/>
                    </w:rPr>
                    <w:t>Fr. Peter</w:t>
                  </w:r>
                  <w:r w:rsidRPr="00CD11CC">
                    <w:rPr>
                      <w:sz w:val="28"/>
                      <w:szCs w:val="28"/>
                    </w:rPr>
                    <w:tab/>
                  </w:r>
                  <w:r w:rsidRPr="00CD11CC">
                    <w:rPr>
                      <w:sz w:val="28"/>
                      <w:szCs w:val="28"/>
                    </w:rPr>
                    <w:tab/>
                  </w:r>
                  <w:r w:rsidR="00145B70">
                    <w:tab/>
                  </w:r>
                  <w:r w:rsidR="00145B70">
                    <w:tab/>
                    <w:t xml:space="preserve">            </w:t>
                  </w:r>
                </w:p>
                <w:p w:rsidR="00E6054E" w:rsidRDefault="00E6054E">
                  <w:r>
                    <w:tab/>
                  </w:r>
                  <w:r>
                    <w:tab/>
                  </w:r>
                  <w:r>
                    <w:tab/>
                  </w:r>
                  <w:r>
                    <w:tab/>
                  </w:r>
                  <w:r>
                    <w:tab/>
                  </w:r>
                  <w:r>
                    <w:tab/>
                  </w:r>
                  <w:r>
                    <w:tab/>
                  </w:r>
                </w:p>
                <w:p w:rsidR="00E6054E" w:rsidRDefault="00E6054E"/>
                <w:p w:rsidR="00E6054E" w:rsidRDefault="00E6054E"/>
                <w:p w:rsidR="00E6054E" w:rsidRDefault="00E6054E"/>
                <w:p w:rsidR="00E6054E" w:rsidRDefault="00E6054E"/>
                <w:p w:rsidR="00E6054E" w:rsidRDefault="00E6054E"/>
                <w:p w:rsidR="00E6054E" w:rsidRDefault="00E6054E"/>
              </w:txbxContent>
            </v:textbox>
          </v:shape>
        </w:pict>
      </w:r>
    </w:p>
    <w:p w:rsidR="00893AB4" w:rsidRDefault="00893AB4" w:rsidP="006777AB">
      <w:pPr>
        <w:tabs>
          <w:tab w:val="left" w:pos="2865"/>
        </w:tabs>
      </w:pPr>
    </w:p>
    <w:p w:rsidR="005149EA" w:rsidRDefault="006A7AF3"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877412" type="#_x0000_t68" style="position:absolute;margin-left:362pt;margin-top:4.55pt;width:178pt;height:209.25pt;z-index:251969536" filled="f" strokecolor="black [3213]">
            <v:textbox style="layout-flow:vertical-ideographic"/>
          </v:shape>
        </w:pict>
      </w:r>
    </w:p>
    <w:p w:rsidR="000A6637" w:rsidRPr="004C510A" w:rsidRDefault="000A6637" w:rsidP="006777AB">
      <w:pPr>
        <w:tabs>
          <w:tab w:val="left" w:pos="2865"/>
        </w:tabs>
      </w:pP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6A7AF3" w:rsidP="003210FA">
      <w:pPr>
        <w:tabs>
          <w:tab w:val="left" w:pos="2865"/>
        </w:tabs>
        <w:jc w:val="right"/>
      </w:pPr>
      <w:r w:rsidRPr="006A7AF3">
        <w:rPr>
          <w:i/>
          <w:noProof/>
        </w:rPr>
        <w:pict>
          <v:rect id="_x0000_s877413" style="position:absolute;left:0;text-align:left;margin-left:405.75pt;margin-top:11.45pt;width:91.5pt;height:133.4pt;z-index:251970560" fillcolor="black [3200]" strokecolor="#f2f2f2 [3041]" strokeweight="3pt">
            <v:shadow on="t" type="perspective" color="#7f7f7f [1601]" opacity=".5" offset="1pt" offset2="-1pt"/>
          </v:rect>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6A7AF3"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6A7AF3" w:rsidP="003B1366">
      <w:pPr>
        <w:tabs>
          <w:tab w:val="left" w:pos="945"/>
          <w:tab w:val="left" w:pos="2295"/>
          <w:tab w:val="left" w:pos="7605"/>
        </w:tabs>
      </w:pPr>
      <w:r>
        <w:rPr>
          <w:noProof/>
        </w:rPr>
        <w:pict>
          <v:shape id="_x0000_s877496" type="#_x0000_t202" style="position:absolute;margin-left:614.25pt;margin-top:35.3pt;width:218.6pt;height:116.7pt;z-index:251995136;mso-width-relative:margin;mso-height-relative:margin">
            <v:textbox>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6A7AF3" w:rsidP="007704EE">
      <w:pPr>
        <w:tabs>
          <w:tab w:val="left" w:pos="7530"/>
        </w:tabs>
        <w:rPr>
          <w:b/>
        </w:rPr>
      </w:pPr>
      <w:r w:rsidRPr="006A7AF3">
        <w:rPr>
          <w:noProof/>
          <w:sz w:val="20"/>
          <w:szCs w:val="20"/>
          <w:lang w:eastAsia="zh-TW"/>
        </w:rPr>
        <w:pict>
          <v:shape id="_x0000_s355662" type="#_x0000_t202" style="position:absolute;margin-left:-14pt;margin-top:22.7pt;width:567.35pt;height:30.9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6A7AF3" w:rsidP="00053C6B">
      <w:pPr>
        <w:jc w:val="center"/>
        <w:rPr>
          <w:rFonts w:ascii="Arial Narrow" w:hAnsi="Arial Narrow"/>
          <w:b/>
        </w:rPr>
      </w:pPr>
      <w:r w:rsidRPr="006A7AF3">
        <w:rPr>
          <w:noProof/>
        </w:rPr>
        <w:lastRenderedPageBreak/>
        <w:pict>
          <v:shape id="_x0000_s877319" type="#_x0000_t202" style="position:absolute;left:0;text-align:left;margin-left:-17.6pt;margin-top:-20.25pt;width:277.6pt;height:153pt;z-index:251950080;mso-width-relative:margin;mso-height-relative:margin" strokeweight="2.25pt">
            <v:stroke dashstyle="dash"/>
            <v:textbox style="mso-next-textbox:#_x0000_s877319">
              <w:txbxContent>
                <w:p w:rsidR="00F24184" w:rsidRPr="002E2126" w:rsidRDefault="00A31314" w:rsidP="00A142B8">
                  <w:pPr>
                    <w:jc w:val="center"/>
                    <w:rPr>
                      <w:rFonts w:ascii="Comic Sans MS" w:hAnsi="Comic Sans MS"/>
                      <w:sz w:val="28"/>
                      <w:szCs w:val="28"/>
                      <w:u w:val="single"/>
                    </w:rPr>
                  </w:pPr>
                  <w:r w:rsidRPr="002E2126">
                    <w:rPr>
                      <w:rFonts w:ascii="Comic Sans MS" w:hAnsi="Comic Sans MS"/>
                      <w:sz w:val="28"/>
                      <w:szCs w:val="28"/>
                      <w:u w:val="single"/>
                    </w:rPr>
                    <w:t>Religious Education News!</w:t>
                  </w:r>
                </w:p>
                <w:p w:rsidR="002E2126" w:rsidRPr="00876079" w:rsidRDefault="00B72A72" w:rsidP="002E2126">
                  <w:pPr>
                    <w:jc w:val="center"/>
                    <w:rPr>
                      <w:rFonts w:ascii="Century Gothic" w:hAnsi="Century Gothic"/>
                      <w:b/>
                      <w:noProof/>
                      <w:sz w:val="22"/>
                      <w:szCs w:val="22"/>
                    </w:rPr>
                  </w:pPr>
                  <w:r w:rsidRPr="00876079">
                    <w:rPr>
                      <w:rFonts w:ascii="Century Gothic" w:hAnsi="Century Gothic"/>
                      <w:b/>
                      <w:noProof/>
                      <w:sz w:val="22"/>
                      <w:szCs w:val="22"/>
                      <w:u w:val="single"/>
                    </w:rPr>
                    <w:t>Grades 7-12/Confirmation</w:t>
                  </w:r>
                  <w:r w:rsidRPr="00876079">
                    <w:rPr>
                      <w:rFonts w:ascii="Century Gothic" w:hAnsi="Century Gothic"/>
                      <w:b/>
                      <w:noProof/>
                      <w:sz w:val="22"/>
                      <w:szCs w:val="22"/>
                    </w:rPr>
                    <w:t>:</w:t>
                  </w:r>
                </w:p>
                <w:p w:rsidR="00B72A72" w:rsidRPr="00876079" w:rsidRDefault="00B72A72" w:rsidP="002E2126">
                  <w:pPr>
                    <w:jc w:val="center"/>
                    <w:rPr>
                      <w:rFonts w:ascii="Century Gothic" w:hAnsi="Century Gothic"/>
                      <w:b/>
                      <w:noProof/>
                      <w:sz w:val="22"/>
                      <w:szCs w:val="22"/>
                    </w:rPr>
                  </w:pPr>
                  <w:r w:rsidRPr="00876079">
                    <w:rPr>
                      <w:rFonts w:ascii="Century Gothic" w:hAnsi="Century Gothic"/>
                      <w:b/>
                      <w:noProof/>
                      <w:sz w:val="22"/>
                      <w:szCs w:val="22"/>
                    </w:rPr>
                    <w:t>Sundays from 11-12:30</w:t>
                  </w:r>
                </w:p>
                <w:p w:rsidR="00B72A72" w:rsidRPr="00406D13" w:rsidRDefault="00B72A72" w:rsidP="002E2126">
                  <w:pPr>
                    <w:jc w:val="center"/>
                    <w:rPr>
                      <w:rFonts w:ascii="Century Gothic" w:hAnsi="Century Gothic"/>
                      <w:b/>
                      <w:noProof/>
                      <w:sz w:val="16"/>
                      <w:szCs w:val="16"/>
                    </w:rPr>
                  </w:pPr>
                </w:p>
                <w:p w:rsidR="00B72A72" w:rsidRPr="00876079" w:rsidRDefault="00B72A72" w:rsidP="002E2126">
                  <w:pPr>
                    <w:jc w:val="center"/>
                    <w:rPr>
                      <w:rFonts w:ascii="Century Gothic" w:hAnsi="Century Gothic"/>
                      <w:b/>
                      <w:noProof/>
                      <w:sz w:val="22"/>
                      <w:szCs w:val="22"/>
                    </w:rPr>
                  </w:pPr>
                  <w:r w:rsidRPr="00876079">
                    <w:rPr>
                      <w:rFonts w:ascii="Century Gothic" w:hAnsi="Century Gothic"/>
                      <w:b/>
                      <w:noProof/>
                      <w:sz w:val="22"/>
                      <w:szCs w:val="22"/>
                      <w:u w:val="single"/>
                    </w:rPr>
                    <w:t>Grades 1-6</w:t>
                  </w:r>
                  <w:r w:rsidRPr="00876079">
                    <w:rPr>
                      <w:rFonts w:ascii="Century Gothic" w:hAnsi="Century Gothic"/>
                      <w:b/>
                      <w:noProof/>
                      <w:sz w:val="22"/>
                      <w:szCs w:val="22"/>
                    </w:rPr>
                    <w:t>:</w:t>
                  </w:r>
                </w:p>
                <w:p w:rsidR="00B72A72" w:rsidRPr="00876079" w:rsidRDefault="00B72A72" w:rsidP="002E2126">
                  <w:pPr>
                    <w:jc w:val="center"/>
                    <w:rPr>
                      <w:rFonts w:ascii="Century Gothic" w:hAnsi="Century Gothic"/>
                      <w:b/>
                      <w:noProof/>
                      <w:sz w:val="22"/>
                      <w:szCs w:val="22"/>
                    </w:rPr>
                  </w:pPr>
                  <w:r w:rsidRPr="00876079">
                    <w:rPr>
                      <w:rFonts w:ascii="Century Gothic" w:hAnsi="Century Gothic"/>
                      <w:b/>
                      <w:noProof/>
                      <w:sz w:val="22"/>
                      <w:szCs w:val="22"/>
                    </w:rPr>
                    <w:t>Wednesdays from 6:00-7:00 p.m.</w:t>
                  </w:r>
                </w:p>
                <w:p w:rsidR="00B72A72" w:rsidRPr="00B72A72" w:rsidRDefault="00B72A72" w:rsidP="00A142B8">
                  <w:pPr>
                    <w:jc w:val="center"/>
                    <w:rPr>
                      <w:rFonts w:ascii="Comic Sans MS" w:hAnsi="Comic Sans MS"/>
                      <w:sz w:val="16"/>
                      <w:szCs w:val="16"/>
                    </w:rPr>
                  </w:pPr>
                </w:p>
                <w:p w:rsidR="00B72A72" w:rsidRPr="00876079" w:rsidRDefault="00B72A72" w:rsidP="0023401A">
                  <w:pPr>
                    <w:jc w:val="center"/>
                    <w:rPr>
                      <w:rFonts w:ascii="Comic Sans MS" w:hAnsi="Comic Sans MS"/>
                    </w:rPr>
                  </w:pPr>
                  <w:r w:rsidRPr="00876079">
                    <w:rPr>
                      <w:rFonts w:ascii="Comic Sans MS" w:hAnsi="Comic Sans MS"/>
                      <w:u w:val="single"/>
                    </w:rPr>
                    <w:t>No Classes</w:t>
                  </w:r>
                  <w:r w:rsidRPr="00876079">
                    <w:rPr>
                      <w:rFonts w:ascii="Comic Sans MS" w:hAnsi="Comic Sans MS"/>
                    </w:rPr>
                    <w:t>:</w:t>
                  </w:r>
                </w:p>
                <w:p w:rsidR="00B72A72" w:rsidRPr="00876079" w:rsidRDefault="0023401A" w:rsidP="00A142B8">
                  <w:pPr>
                    <w:jc w:val="center"/>
                    <w:rPr>
                      <w:rFonts w:ascii="Comic Sans MS" w:hAnsi="Comic Sans MS"/>
                    </w:rPr>
                  </w:pPr>
                  <w:r w:rsidRPr="00876079">
                    <w:rPr>
                      <w:rFonts w:ascii="Comic Sans MS" w:hAnsi="Comic Sans MS"/>
                    </w:rPr>
                    <w:t>Sunday, Nov 20</w:t>
                  </w:r>
                  <w:r w:rsidR="001F49C2" w:rsidRPr="00876079">
                    <w:rPr>
                      <w:rFonts w:ascii="Comic Sans MS" w:hAnsi="Comic Sans MS"/>
                    </w:rPr>
                    <w:t xml:space="preserve"> (Thanksgiving)</w:t>
                  </w:r>
                </w:p>
                <w:p w:rsidR="0023401A" w:rsidRPr="00876079" w:rsidRDefault="0023401A" w:rsidP="00A142B8">
                  <w:pPr>
                    <w:jc w:val="center"/>
                    <w:rPr>
                      <w:rFonts w:ascii="Comic Sans MS" w:hAnsi="Comic Sans MS"/>
                    </w:rPr>
                  </w:pPr>
                  <w:r w:rsidRPr="00876079">
                    <w:rPr>
                      <w:rFonts w:ascii="Comic Sans MS" w:hAnsi="Comic Sans MS"/>
                    </w:rPr>
                    <w:t>Wednesday, Nov 30</w:t>
                  </w:r>
                  <w:r w:rsidR="00DF7F2F">
                    <w:rPr>
                      <w:rFonts w:ascii="Comic Sans MS" w:hAnsi="Comic Sans MS"/>
                    </w:rPr>
                    <w:t xml:space="preserve"> (Catechist</w:t>
                  </w:r>
                  <w:r w:rsidR="001F49C2" w:rsidRPr="00876079">
                    <w:rPr>
                      <w:rFonts w:ascii="Comic Sans MS" w:hAnsi="Comic Sans MS"/>
                    </w:rPr>
                    <w:t xml:space="preserve"> M</w:t>
                  </w:r>
                  <w:r w:rsidR="00854504">
                    <w:rPr>
                      <w:rFonts w:ascii="Comic Sans MS" w:hAnsi="Comic Sans MS"/>
                    </w:rPr>
                    <w:t>ee</w:t>
                  </w:r>
                  <w:r w:rsidR="001F49C2" w:rsidRPr="00876079">
                    <w:rPr>
                      <w:rFonts w:ascii="Comic Sans MS" w:hAnsi="Comic Sans MS"/>
                    </w:rPr>
                    <w:t>t</w:t>
                  </w:r>
                  <w:r w:rsidR="00854504">
                    <w:rPr>
                      <w:rFonts w:ascii="Comic Sans MS" w:hAnsi="Comic Sans MS"/>
                    </w:rPr>
                    <w:t>in</w:t>
                  </w:r>
                  <w:r w:rsidR="001F49C2" w:rsidRPr="00876079">
                    <w:rPr>
                      <w:rFonts w:ascii="Comic Sans MS" w:hAnsi="Comic Sans MS"/>
                    </w:rPr>
                    <w:t>g)</w:t>
                  </w:r>
                </w:p>
              </w:txbxContent>
            </v:textbox>
          </v:shape>
        </w:pict>
      </w:r>
      <w:r w:rsidRPr="006A7AF3">
        <w:rPr>
          <w:noProof/>
        </w:rPr>
        <w:pict>
          <v:shape id="_x0000_s912428" type="#_x0000_t202" style="position:absolute;left:0;text-align:left;margin-left:278.75pt;margin-top:-20.25pt;width:273.85pt;height:301.5pt;z-index:252038144;mso-width-relative:margin;mso-height-relative:margin">
            <v:textbox>
              <w:txbxContent>
                <w:p w:rsidR="00E41570" w:rsidRPr="008114CA" w:rsidRDefault="00E41570" w:rsidP="008114CA">
                  <w:pPr>
                    <w:jc w:val="center"/>
                    <w:rPr>
                      <w:rFonts w:ascii="Berlin Sans FB" w:hAnsi="Berlin Sans FB"/>
                      <w:sz w:val="32"/>
                      <w:szCs w:val="32"/>
                      <w:u w:val="single"/>
                    </w:rPr>
                  </w:pPr>
                  <w:r w:rsidRPr="008114CA">
                    <w:rPr>
                      <w:rFonts w:ascii="Berlin Sans FB" w:hAnsi="Berlin Sans FB"/>
                      <w:sz w:val="32"/>
                      <w:szCs w:val="32"/>
                      <w:u w:val="single"/>
                    </w:rPr>
                    <w:t>PARISH BINGO NIGHT</w:t>
                  </w:r>
                </w:p>
                <w:p w:rsidR="00E41570" w:rsidRDefault="00E41570" w:rsidP="008114CA">
                  <w:pPr>
                    <w:jc w:val="both"/>
                    <w:rPr>
                      <w:rFonts w:ascii="Berlin Sans FB" w:hAnsi="Berlin Sans FB"/>
                      <w:sz w:val="32"/>
                      <w:szCs w:val="32"/>
                    </w:rPr>
                  </w:pPr>
                </w:p>
                <w:p w:rsidR="00E41570" w:rsidRDefault="00E41570" w:rsidP="008114CA">
                  <w:pPr>
                    <w:jc w:val="both"/>
                    <w:rPr>
                      <w:rFonts w:ascii="Berlin Sans FB" w:hAnsi="Berlin Sans FB"/>
                      <w:sz w:val="32"/>
                      <w:szCs w:val="32"/>
                    </w:rPr>
                  </w:pPr>
                </w:p>
                <w:p w:rsidR="00E41570" w:rsidRDefault="00E41570" w:rsidP="008114CA">
                  <w:pPr>
                    <w:jc w:val="both"/>
                    <w:rPr>
                      <w:rFonts w:ascii="Berlin Sans FB" w:hAnsi="Berlin Sans FB"/>
                      <w:sz w:val="32"/>
                      <w:szCs w:val="32"/>
                    </w:rPr>
                  </w:pPr>
                </w:p>
                <w:p w:rsidR="00E41570" w:rsidRDefault="00E41570" w:rsidP="008114CA">
                  <w:pPr>
                    <w:jc w:val="both"/>
                    <w:rPr>
                      <w:rFonts w:ascii="Berlin Sans FB" w:hAnsi="Berlin Sans FB"/>
                      <w:sz w:val="32"/>
                      <w:szCs w:val="32"/>
                    </w:rPr>
                  </w:pPr>
                </w:p>
                <w:p w:rsidR="00E41570" w:rsidRDefault="00E41570" w:rsidP="008114CA">
                  <w:pPr>
                    <w:jc w:val="both"/>
                    <w:rPr>
                      <w:rFonts w:ascii="Berlin Sans FB" w:hAnsi="Berlin Sans FB"/>
                      <w:sz w:val="32"/>
                      <w:szCs w:val="32"/>
                    </w:rPr>
                  </w:pPr>
                </w:p>
                <w:p w:rsidR="00E41570" w:rsidRDefault="00E41570" w:rsidP="008114CA">
                  <w:pPr>
                    <w:jc w:val="both"/>
                    <w:rPr>
                      <w:rFonts w:ascii="Berlin Sans FB" w:hAnsi="Berlin Sans FB"/>
                      <w:sz w:val="32"/>
                      <w:szCs w:val="32"/>
                    </w:rPr>
                  </w:pPr>
                </w:p>
                <w:p w:rsidR="00E41570" w:rsidRPr="00876079" w:rsidRDefault="00E41570" w:rsidP="008114CA">
                  <w:pPr>
                    <w:jc w:val="both"/>
                    <w:rPr>
                      <w:rFonts w:ascii="Berlin Sans FB" w:hAnsi="Berlin Sans FB"/>
                    </w:rPr>
                  </w:pPr>
                  <w:r w:rsidRPr="00876079">
                    <w:rPr>
                      <w:rFonts w:ascii="Berlin Sans FB" w:hAnsi="Berlin Sans FB"/>
                    </w:rPr>
                    <w:t xml:space="preserve">The Knights of Columbus will be holding  a  Bingo   Night   starting  at   </w:t>
                  </w:r>
                  <w:r w:rsidRPr="00876079">
                    <w:rPr>
                      <w:rFonts w:ascii="Berlin Sans FB" w:hAnsi="Berlin Sans FB"/>
                      <w:u w:val="single"/>
                    </w:rPr>
                    <w:t>7 pm on Saturday, November 12, 2016</w:t>
                  </w:r>
                  <w:r w:rsidRPr="00876079">
                    <w:rPr>
                      <w:rFonts w:ascii="Berlin Sans FB" w:hAnsi="Berlin Sans FB"/>
                    </w:rPr>
                    <w:t xml:space="preserve"> in the Assumption Church RE Auditorium. </w:t>
                  </w:r>
                  <w:proofErr w:type="gramStart"/>
                  <w:r w:rsidRPr="00876079">
                    <w:rPr>
                      <w:rFonts w:ascii="Berlin Sans FB" w:hAnsi="Berlin Sans FB"/>
                    </w:rPr>
                    <w:t>$10 Purchase for 20 cards good for 15 regular (includes horizontal, vertical, diagonal or 4 corners) bingo.</w:t>
                  </w:r>
                  <w:proofErr w:type="gramEnd"/>
                  <w:r w:rsidRPr="00876079">
                    <w:rPr>
                      <w:rFonts w:ascii="Berlin Sans FB" w:hAnsi="Berlin Sans FB"/>
                    </w:rPr>
                    <w:t xml:space="preserve"> </w:t>
                  </w:r>
                  <w:r w:rsidRPr="00876079">
                    <w:rPr>
                      <w:rFonts w:ascii="Berlin Sans FB" w:hAnsi="Berlin Sans FB"/>
                      <w:u w:val="single"/>
                    </w:rPr>
                    <w:t>Each Bingo game</w:t>
                  </w:r>
                  <w:r w:rsidRPr="00876079">
                    <w:rPr>
                      <w:rFonts w:ascii="Berlin Sans FB" w:hAnsi="Berlin Sans FB"/>
                    </w:rPr>
                    <w:t xml:space="preserve"> </w:t>
                  </w:r>
                  <w:r w:rsidRPr="00876079">
                    <w:rPr>
                      <w:rFonts w:ascii="Berlin Sans FB" w:hAnsi="Berlin Sans FB"/>
                      <w:u w:val="single"/>
                    </w:rPr>
                    <w:t>pays $15.</w:t>
                  </w:r>
                  <w:r w:rsidRPr="00876079">
                    <w:rPr>
                      <w:rFonts w:ascii="Berlin Sans FB" w:hAnsi="Berlin Sans FB"/>
                    </w:rPr>
                    <w:t xml:space="preserve">  Special 50/50 drawings will be played after each bingo game for table prizes and the final drawing of the event will be for the 50/50 pot. </w:t>
                  </w:r>
                </w:p>
                <w:p w:rsidR="00E41570" w:rsidRPr="00876079" w:rsidRDefault="00E41570" w:rsidP="008114CA">
                  <w:pPr>
                    <w:jc w:val="both"/>
                    <w:rPr>
                      <w:rFonts w:ascii="Baskerville Old Face" w:hAnsi="Baskerville Old Face"/>
                      <w:sz w:val="16"/>
                      <w:szCs w:val="16"/>
                    </w:rPr>
                  </w:pPr>
                </w:p>
                <w:p w:rsidR="00E41570" w:rsidRPr="00876079" w:rsidRDefault="00E41570" w:rsidP="008114CA">
                  <w:pPr>
                    <w:jc w:val="both"/>
                    <w:rPr>
                      <w:rFonts w:ascii="Baskerville Old Face" w:hAnsi="Baskerville Old Face"/>
                    </w:rPr>
                  </w:pPr>
                  <w:r w:rsidRPr="00876079">
                    <w:rPr>
                      <w:rFonts w:ascii="Baskerville Old Face" w:hAnsi="Baskerville Old Face"/>
                    </w:rPr>
                    <w:t>The Altar Society will have great concession food for sale starting at 6:30. Please come on out and have an enjoyable evening of food and bingo!</w:t>
                  </w:r>
                </w:p>
                <w:p w:rsidR="00E41570" w:rsidRPr="008114CA" w:rsidRDefault="00E41570" w:rsidP="008114CA">
                  <w:pPr>
                    <w:jc w:val="both"/>
                    <w:rPr>
                      <w:sz w:val="16"/>
                      <w:szCs w:val="16"/>
                      <w:u w:val="single"/>
                    </w:rPr>
                  </w:pPr>
                </w:p>
                <w:p w:rsidR="00E41570" w:rsidRPr="008114CA" w:rsidRDefault="00E41570">
                  <w:pPr>
                    <w:rPr>
                      <w:sz w:val="32"/>
                      <w:szCs w:val="32"/>
                    </w:rPr>
                  </w:pPr>
                </w:p>
              </w:txbxContent>
            </v:textbox>
          </v:shape>
        </w:pict>
      </w:r>
      <w:r w:rsidR="007E63F7" w:rsidRPr="001962FB">
        <w:rPr>
          <w:i/>
        </w:rPr>
        <w:tab/>
      </w:r>
      <w:r w:rsidR="005055B7" w:rsidRPr="001962FB">
        <w:rPr>
          <w:i/>
        </w:rPr>
        <w:tab/>
      </w:r>
      <w:r w:rsidR="00C8027A" w:rsidRPr="001962FB">
        <w:rPr>
          <w:i/>
        </w:rPr>
        <w:tab/>
      </w:r>
    </w:p>
    <w:p w:rsidR="007004BC" w:rsidRPr="001962FB" w:rsidRDefault="00876079" w:rsidP="00F568A0">
      <w:pPr>
        <w:tabs>
          <w:tab w:val="left" w:pos="6240"/>
          <w:tab w:val="left" w:pos="7200"/>
        </w:tabs>
      </w:pPr>
      <w:r>
        <w:rPr>
          <w:noProof/>
        </w:rPr>
        <w:drawing>
          <wp:anchor distT="0" distB="0" distL="114300" distR="114300" simplePos="0" relativeHeight="252040192" behindDoc="0" locked="0" layoutInCell="1" allowOverlap="1">
            <wp:simplePos x="0" y="0"/>
            <wp:positionH relativeFrom="column">
              <wp:posOffset>4676775</wp:posOffset>
            </wp:positionH>
            <wp:positionV relativeFrom="paragraph">
              <wp:posOffset>118745</wp:posOffset>
            </wp:positionV>
            <wp:extent cx="1238250" cy="1076325"/>
            <wp:effectExtent l="19050" t="0" r="0" b="0"/>
            <wp:wrapNone/>
            <wp:docPr id="19" name="Picture 19" descr="C:\Users\abvmsec\AppData\Local\Microsoft\Windows\Temporary Internet Files\Content.IE5\8A4SW76X\bin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bvmsec\AppData\Local\Microsoft\Windows\Temporary Internet Files\Content.IE5\8A4SW76X\bingo[1].jpg"/>
                    <pic:cNvPicPr>
                      <a:picLocks noChangeAspect="1" noChangeArrowheads="1"/>
                    </pic:cNvPicPr>
                  </pic:nvPicPr>
                  <pic:blipFill>
                    <a:blip r:embed="rId10" cstate="print"/>
                    <a:srcRect/>
                    <a:stretch>
                      <a:fillRect/>
                    </a:stretch>
                  </pic:blipFill>
                  <pic:spPr bwMode="auto">
                    <a:xfrm>
                      <a:off x="0" y="0"/>
                      <a:ext cx="1238250" cy="1076325"/>
                    </a:xfrm>
                    <a:prstGeom prst="rect">
                      <a:avLst/>
                    </a:prstGeom>
                    <a:noFill/>
                    <a:ln w="9525">
                      <a:noFill/>
                      <a:miter lim="800000"/>
                      <a:headEnd/>
                      <a:tailEnd/>
                    </a:ln>
                  </pic:spPr>
                </pic:pic>
              </a:graphicData>
            </a:graphic>
          </wp:anchor>
        </w:drawing>
      </w:r>
    </w:p>
    <w:p w:rsidR="007004BC" w:rsidRPr="001962FB" w:rsidRDefault="006A7AF3" w:rsidP="00A756BF">
      <w:pPr>
        <w:tabs>
          <w:tab w:val="left" w:pos="6120"/>
        </w:tabs>
      </w:pPr>
      <w:r>
        <w:rPr>
          <w:noProof/>
        </w:rPr>
        <w:pict>
          <v:line id="_x0000_s136497" style="position:absolute;z-index:251646976" from="605.3pt,72.45pt" to="605.3pt,139.95pt" strokeweight="2.25pt"/>
        </w:pict>
      </w:r>
    </w:p>
    <w:p w:rsidR="005D20A7" w:rsidRDefault="005D20A7" w:rsidP="008E656B">
      <w:pPr>
        <w:tabs>
          <w:tab w:val="left" w:pos="1800"/>
          <w:tab w:val="left" w:pos="3720"/>
          <w:tab w:val="left" w:pos="6120"/>
          <w:tab w:val="left" w:pos="8265"/>
        </w:tabs>
      </w:pPr>
    </w:p>
    <w:p w:rsidR="005D20A7" w:rsidRDefault="005D20A7" w:rsidP="008E656B">
      <w:pPr>
        <w:tabs>
          <w:tab w:val="left" w:pos="1800"/>
          <w:tab w:val="left" w:pos="3720"/>
          <w:tab w:val="left" w:pos="6120"/>
          <w:tab w:val="left" w:pos="8265"/>
        </w:tabs>
      </w:pPr>
    </w:p>
    <w:p w:rsidR="007004BC" w:rsidRPr="001962FB" w:rsidRDefault="006A7AF3"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6A7AF3" w:rsidP="00A66CE9">
      <w:pPr>
        <w:tabs>
          <w:tab w:val="right" w:pos="11376"/>
        </w:tabs>
        <w:rPr>
          <w:b/>
          <w:sz w:val="28"/>
          <w:szCs w:val="28"/>
        </w:rPr>
      </w:pPr>
      <w:r w:rsidRPr="006A7AF3">
        <w:rPr>
          <w:noProof/>
          <w:lang w:eastAsia="zh-TW"/>
        </w:rPr>
        <w:pict>
          <v:shape id="_x0000_s912450" type="#_x0000_t202" style="position:absolute;margin-left:-17.6pt;margin-top:3.8pt;width:277.6pt;height:199.5pt;z-index:252046336;mso-width-relative:margin;mso-height-relative:margin" strokeweight="2.25pt">
            <v:stroke dashstyle="1 1" endcap="round"/>
            <v:textbox>
              <w:txbxContent>
                <w:p w:rsidR="00056A3D" w:rsidRPr="00056A3D" w:rsidRDefault="00056A3D" w:rsidP="00056A3D">
                  <w:pPr>
                    <w:jc w:val="center"/>
                    <w:rPr>
                      <w:rFonts w:ascii="Estrangelo Edessa" w:hAnsi="Estrangelo Edessa" w:cs="Estrangelo Edessa" w:hint="eastAsia"/>
                      <w:b/>
                    </w:rPr>
                  </w:pPr>
                  <w:r w:rsidRPr="00056A3D">
                    <w:rPr>
                      <w:rFonts w:ascii="Estrangelo Edessa" w:hAnsi="Estrangelo Edessa" w:cs="Estrangelo Edessa"/>
                      <w:b/>
                    </w:rPr>
                    <w:t>Christmas is Coming Soon</w:t>
                  </w:r>
                </w:p>
                <w:p w:rsidR="00056A3D" w:rsidRPr="00056A3D" w:rsidRDefault="00056A3D" w:rsidP="00056A3D">
                  <w:pPr>
                    <w:jc w:val="center"/>
                    <w:rPr>
                      <w:rFonts w:ascii="Estrangelo Edessa" w:hAnsi="Estrangelo Edessa" w:cs="Estrangelo Edessa" w:hint="eastAsia"/>
                      <w:b/>
                    </w:rPr>
                  </w:pPr>
                  <w:r w:rsidRPr="00056A3D">
                    <w:rPr>
                      <w:rFonts w:ascii="Estrangelo Edessa" w:hAnsi="Estrangelo Edessa" w:cs="Estrangelo Edessa"/>
                      <w:b/>
                    </w:rPr>
                    <w:t>Join Us For Choir Rehearsals!</w:t>
                  </w:r>
                </w:p>
                <w:p w:rsidR="00056A3D" w:rsidRPr="00056A3D" w:rsidRDefault="00056A3D" w:rsidP="00056A3D">
                  <w:pPr>
                    <w:jc w:val="center"/>
                    <w:rPr>
                      <w:rFonts w:ascii="Estrangelo Edessa" w:hAnsi="Estrangelo Edessa" w:cs="Estrangelo Edessa" w:hint="eastAsia"/>
                      <w:b/>
                    </w:rPr>
                  </w:pPr>
                  <w:proofErr w:type="gramStart"/>
                  <w:r w:rsidRPr="00056A3D">
                    <w:rPr>
                      <w:rFonts w:ascii="Estrangelo Edessa" w:hAnsi="Estrangelo Edessa" w:cs="Estrangelo Edessa"/>
                      <w:b/>
                    </w:rPr>
                    <w:t xml:space="preserve">Saturday at 3:30 </w:t>
                  </w:r>
                  <w:r w:rsidRPr="00056A3D">
                    <w:rPr>
                      <w:rFonts w:ascii="Estrangelo Edessa" w:hAnsi="Estrangelo Edessa" w:cs="Estrangelo Edessa"/>
                      <w:b/>
                    </w:rPr>
                    <w:t>p.m.</w:t>
                  </w:r>
                  <w:proofErr w:type="gramEnd"/>
                  <w:r w:rsidR="00DF7F2F">
                    <w:rPr>
                      <w:rFonts w:ascii="Estrangelo Edessa" w:hAnsi="Estrangelo Edessa" w:cs="Estrangelo Edessa"/>
                      <w:b/>
                    </w:rPr>
                    <w:t>,</w:t>
                  </w:r>
                  <w:r w:rsidRPr="00056A3D">
                    <w:rPr>
                      <w:rFonts w:ascii="Estrangelo Edessa" w:hAnsi="Estrangelo Edessa" w:cs="Estrangelo Edessa"/>
                      <w:b/>
                    </w:rPr>
                    <w:t xml:space="preserve"> </w:t>
                  </w:r>
                </w:p>
                <w:p w:rsidR="00056A3D" w:rsidRPr="00056A3D" w:rsidRDefault="00056A3D" w:rsidP="00056A3D">
                  <w:pPr>
                    <w:jc w:val="center"/>
                    <w:rPr>
                      <w:rFonts w:ascii="Estrangelo Edessa" w:hAnsi="Estrangelo Edessa" w:cs="Estrangelo Edessa" w:hint="eastAsia"/>
                      <w:b/>
                    </w:rPr>
                  </w:pPr>
                  <w:proofErr w:type="gramStart"/>
                  <w:r w:rsidRPr="00056A3D">
                    <w:rPr>
                      <w:rFonts w:ascii="Estrangelo Edessa" w:hAnsi="Estrangelo Edessa" w:cs="Estrangelo Edessa"/>
                      <w:b/>
                    </w:rPr>
                    <w:t>Sundays at 8:45 a.m. and 11:00 a.m.</w:t>
                  </w:r>
                  <w:proofErr w:type="gramEnd"/>
                </w:p>
                <w:p w:rsidR="00056A3D" w:rsidRPr="00056A3D" w:rsidRDefault="00056A3D" w:rsidP="00056A3D">
                  <w:pPr>
                    <w:jc w:val="both"/>
                    <w:rPr>
                      <w:rFonts w:ascii="Estrangelo Edessa" w:hAnsi="Estrangelo Edessa" w:cs="Estrangelo Edessa" w:hint="eastAsia"/>
                    </w:rPr>
                  </w:pPr>
                  <w:r w:rsidRPr="00056A3D">
                    <w:rPr>
                      <w:rFonts w:ascii="Estrangelo Edessa" w:hAnsi="Estrangelo Edessa" w:cs="Estrangelo Edessa"/>
                    </w:rPr>
                    <w:t>Dear friends in Christ, Tuesday of this past week was Oct</w:t>
                  </w:r>
                  <w:r w:rsidR="00BA633C">
                    <w:rPr>
                      <w:rFonts w:ascii="Estrangelo Edessa" w:hAnsi="Estrangelo Edessa" w:cs="Estrangelo Edessa"/>
                    </w:rPr>
                    <w:t>ober</w:t>
                  </w:r>
                  <w:r w:rsidRPr="00056A3D">
                    <w:rPr>
                      <w:rFonts w:ascii="Estrangelo Edessa" w:hAnsi="Estrangelo Edessa" w:cs="Estrangelo Edessa"/>
                    </w:rPr>
                    <w:t xml:space="preserve"> 25 which means that Christmas is now less than two months away!  Santa is practically waiting in </w:t>
                  </w:r>
                  <w:proofErr w:type="spellStart"/>
                  <w:r w:rsidRPr="00056A3D">
                    <w:rPr>
                      <w:rFonts w:ascii="Estrangelo Edessa" w:hAnsi="Estrangelo Edessa" w:cs="Estrangelo Edessa"/>
                    </w:rPr>
                    <w:t>Walmart</w:t>
                  </w:r>
                  <w:proofErr w:type="spellEnd"/>
                  <w:r w:rsidRPr="00056A3D">
                    <w:rPr>
                      <w:rFonts w:ascii="Estrangelo Edessa" w:hAnsi="Estrangelo Edessa" w:cs="Estrangelo Edessa"/>
                    </w:rPr>
                    <w:t xml:space="preserve"> and soon the trees will be covered in lights.  We here at Assumption must do our part to prepare for the birth of Christ our King.  St. Augustine once said that “he who sings prays twice.”  I am asking all choir members to begin joining us for rehearsals as we get ready for this exciting season.  </w:t>
                  </w:r>
                </w:p>
                <w:p w:rsidR="00056A3D" w:rsidRPr="00056A3D" w:rsidRDefault="00056A3D" w:rsidP="00056A3D">
                  <w:pPr>
                    <w:jc w:val="center"/>
                    <w:rPr>
                      <w:rFonts w:ascii="Estrangelo Edessa" w:hAnsi="Estrangelo Edessa" w:cs="Estrangelo Edessa" w:hint="eastAsia"/>
                    </w:rPr>
                  </w:pPr>
                  <w:r w:rsidRPr="00056A3D">
                    <w:rPr>
                      <w:rFonts w:ascii="Estrangelo Edessa" w:hAnsi="Estrangelo Edessa" w:cs="Estrangelo Edessa"/>
                    </w:rPr>
                    <w:t xml:space="preserve">--Sam </w:t>
                  </w:r>
                  <w:proofErr w:type="spellStart"/>
                  <w:r w:rsidRPr="00056A3D">
                    <w:rPr>
                      <w:rFonts w:ascii="Estrangelo Edessa" w:hAnsi="Estrangelo Edessa" w:cs="Estrangelo Edessa"/>
                    </w:rPr>
                    <w:t>Backman</w:t>
                  </w:r>
                  <w:proofErr w:type="spellEnd"/>
                </w:p>
              </w:txbxContent>
            </v:textbox>
          </v:shape>
        </w:pict>
      </w:r>
      <w:r w:rsidR="00243EBB"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6A7AF3"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6A7AF3"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6A7AF3" w:rsidP="00101BB2">
      <w:pPr>
        <w:tabs>
          <w:tab w:val="right" w:pos="11376"/>
        </w:tabs>
      </w:pPr>
      <w:r>
        <w:rPr>
          <w:noProof/>
          <w:lang w:eastAsia="zh-TW"/>
        </w:rPr>
        <w:pict>
          <v:shape id="_x0000_s912439" type="#_x0000_t202" style="position:absolute;margin-left:278.75pt;margin-top:3.55pt;width:273.85pt;height:330.75pt;z-index:252044288;mso-width-relative:margin;mso-height-relative:margin">
            <v:textbox>
              <w:txbxContent>
                <w:p w:rsidR="00876079" w:rsidRPr="00522D46" w:rsidRDefault="00876079" w:rsidP="00876079">
                  <w:pPr>
                    <w:spacing w:before="100" w:beforeAutospacing="1" w:after="100" w:afterAutospacing="1"/>
                    <w:contextualSpacing/>
                    <w:jc w:val="center"/>
                    <w:rPr>
                      <w:rFonts w:eastAsia="Times New Roman"/>
                      <w:b/>
                    </w:rPr>
                  </w:pPr>
                  <w:r w:rsidRPr="00522D46">
                    <w:rPr>
                      <w:rFonts w:eastAsia="Times New Roman"/>
                      <w:b/>
                    </w:rPr>
                    <w:t>Pre Cana</w:t>
                  </w:r>
                </w:p>
                <w:p w:rsidR="00876079" w:rsidRPr="00876079" w:rsidRDefault="00876079" w:rsidP="00876079">
                  <w:pPr>
                    <w:spacing w:before="100" w:beforeAutospacing="1" w:after="100" w:afterAutospacing="1"/>
                    <w:contextualSpacing/>
                    <w:jc w:val="both"/>
                    <w:rPr>
                      <w:rFonts w:ascii="Berlin Sans FB" w:eastAsia="Times New Roman" w:hAnsi="Berlin Sans FB"/>
                      <w:lang w:val="es-ES"/>
                    </w:rPr>
                  </w:pPr>
                  <w:r w:rsidRPr="00876079">
                    <w:rPr>
                      <w:rFonts w:ascii="Berlin Sans FB" w:eastAsia="Times New Roman" w:hAnsi="Berlin Sans FB"/>
                    </w:rPr>
                    <w:t xml:space="preserve">The next Spanish Pre Cana class is scheduled for Nov. 12. The program will be held at the Catholic Pastoral Center, 7501 NW Expressway in Oklahoma City. Registration begins at 8:30 a.m.; the class is from 9 a.m. – 4 p.m. The cost is $40 per couple, lunch is included. For those interested or if you need more information please call (405) 709-2709 and ask for Lisa. This class may also be used as a training to work as a sponsor couple for your parish. </w:t>
                  </w:r>
                  <w:proofErr w:type="spellStart"/>
                  <w:r w:rsidRPr="00876079">
                    <w:rPr>
                      <w:rFonts w:ascii="Berlin Sans FB" w:eastAsia="Times New Roman" w:hAnsi="Berlin Sans FB"/>
                      <w:lang w:val="es-ES"/>
                    </w:rPr>
                    <w:t>Deadline</w:t>
                  </w:r>
                  <w:proofErr w:type="spellEnd"/>
                  <w:r w:rsidRPr="00876079">
                    <w:rPr>
                      <w:rFonts w:ascii="Berlin Sans FB" w:eastAsia="Times New Roman" w:hAnsi="Berlin Sans FB"/>
                      <w:lang w:val="es-ES"/>
                    </w:rPr>
                    <w:t xml:space="preserve"> </w:t>
                  </w:r>
                  <w:proofErr w:type="spellStart"/>
                  <w:r w:rsidRPr="00876079">
                    <w:rPr>
                      <w:rFonts w:ascii="Berlin Sans FB" w:eastAsia="Times New Roman" w:hAnsi="Berlin Sans FB"/>
                      <w:lang w:val="es-ES"/>
                    </w:rPr>
                    <w:t>for</w:t>
                  </w:r>
                  <w:proofErr w:type="spellEnd"/>
                  <w:r w:rsidRPr="00876079">
                    <w:rPr>
                      <w:rFonts w:ascii="Berlin Sans FB" w:eastAsia="Times New Roman" w:hAnsi="Berlin Sans FB"/>
                      <w:lang w:val="es-ES"/>
                    </w:rPr>
                    <w:t xml:space="preserve"> </w:t>
                  </w:r>
                  <w:proofErr w:type="spellStart"/>
                  <w:r w:rsidRPr="00876079">
                    <w:rPr>
                      <w:rFonts w:ascii="Berlin Sans FB" w:eastAsia="Times New Roman" w:hAnsi="Berlin Sans FB"/>
                      <w:lang w:val="es-ES"/>
                    </w:rPr>
                    <w:t>registrations</w:t>
                  </w:r>
                  <w:proofErr w:type="spellEnd"/>
                  <w:r w:rsidRPr="00876079">
                    <w:rPr>
                      <w:rFonts w:ascii="Berlin Sans FB" w:eastAsia="Times New Roman" w:hAnsi="Berlin Sans FB"/>
                      <w:lang w:val="es-ES"/>
                    </w:rPr>
                    <w:t xml:space="preserve"> </w:t>
                  </w:r>
                  <w:proofErr w:type="spellStart"/>
                  <w:r w:rsidRPr="00876079">
                    <w:rPr>
                      <w:rFonts w:ascii="Berlin Sans FB" w:eastAsia="Times New Roman" w:hAnsi="Berlin Sans FB"/>
                      <w:lang w:val="es-ES"/>
                    </w:rPr>
                    <w:t>is</w:t>
                  </w:r>
                  <w:proofErr w:type="spellEnd"/>
                  <w:r w:rsidRPr="00876079">
                    <w:rPr>
                      <w:rFonts w:ascii="Berlin Sans FB" w:eastAsia="Times New Roman" w:hAnsi="Berlin Sans FB"/>
                      <w:lang w:val="es-ES"/>
                    </w:rPr>
                    <w:t xml:space="preserve"> </w:t>
                  </w:r>
                  <w:proofErr w:type="spellStart"/>
                  <w:r w:rsidRPr="00876079">
                    <w:rPr>
                      <w:rFonts w:ascii="Berlin Sans FB" w:eastAsia="Times New Roman" w:hAnsi="Berlin Sans FB"/>
                      <w:lang w:val="es-ES"/>
                    </w:rPr>
                    <w:t>Thursday</w:t>
                  </w:r>
                  <w:proofErr w:type="spellEnd"/>
                  <w:r w:rsidRPr="00876079">
                    <w:rPr>
                      <w:rFonts w:ascii="Berlin Sans FB" w:eastAsia="Times New Roman" w:hAnsi="Berlin Sans FB"/>
                      <w:lang w:val="es-ES"/>
                    </w:rPr>
                    <w:t>, Nov. 10.</w:t>
                  </w:r>
                </w:p>
                <w:p w:rsidR="00876079" w:rsidRPr="00876079" w:rsidRDefault="00876079" w:rsidP="00876079">
                  <w:pPr>
                    <w:spacing w:before="100" w:beforeAutospacing="1" w:after="100" w:afterAutospacing="1"/>
                    <w:contextualSpacing/>
                    <w:jc w:val="both"/>
                    <w:rPr>
                      <w:rFonts w:ascii="Berlin Sans FB" w:eastAsia="Times New Roman" w:hAnsi="Berlin Sans FB"/>
                      <w:lang w:val="es-ES"/>
                    </w:rPr>
                  </w:pPr>
                </w:p>
                <w:p w:rsidR="00876079" w:rsidRPr="00876079" w:rsidRDefault="00876079" w:rsidP="00876079">
                  <w:pPr>
                    <w:spacing w:before="100" w:beforeAutospacing="1" w:after="100" w:afterAutospacing="1"/>
                    <w:contextualSpacing/>
                    <w:jc w:val="both"/>
                    <w:rPr>
                      <w:rFonts w:ascii="Berlin Sans FB" w:eastAsia="Times New Roman" w:hAnsi="Berlin Sans FB"/>
                      <w:lang w:val="es-ES"/>
                    </w:rPr>
                  </w:pPr>
                  <w:r w:rsidRPr="00876079">
                    <w:rPr>
                      <w:rFonts w:ascii="Berlin Sans FB" w:eastAsia="Times New Roman" w:hAnsi="Berlin Sans FB"/>
                      <w:lang w:val="es-ES"/>
                    </w:rPr>
                    <w:t xml:space="preserve">Próximo clase de Pre Cana, en español, está programado para el 12 de noviembre. Este programa se realiza en el Centro Pastoral, 7501 NW </w:t>
                  </w:r>
                  <w:proofErr w:type="spellStart"/>
                  <w:r w:rsidRPr="00876079">
                    <w:rPr>
                      <w:rFonts w:ascii="Berlin Sans FB" w:eastAsia="Times New Roman" w:hAnsi="Berlin Sans FB"/>
                      <w:lang w:val="es-ES"/>
                    </w:rPr>
                    <w:t>Expressway</w:t>
                  </w:r>
                  <w:proofErr w:type="spellEnd"/>
                  <w:r w:rsidRPr="00876079">
                    <w:rPr>
                      <w:rFonts w:ascii="Berlin Sans FB" w:eastAsia="Times New Roman" w:hAnsi="Berlin Sans FB"/>
                      <w:lang w:val="es-ES"/>
                    </w:rPr>
                    <w:t xml:space="preserve"> en Oklahoma City. Inscripción empieza a las 8:30 a.m. y la clase de 9 a.m. – 4 p.m. Si están interesados o necesitan más información, favor de llamar a Lisa Carrasco (405) 709-2709. El costo de este programa es $40 por pareja. El almuerzo está incluido. Esta clase también sirve como un entrenamiento para trabajar en tu parroquia como “padrinos” de matrimonio. Última día para registrar es jueves, el 10 de noviembre. </w:t>
                  </w:r>
                </w:p>
                <w:p w:rsidR="00876079" w:rsidRDefault="00876079" w:rsidP="00876079"/>
              </w:txbxContent>
            </v:textbox>
          </v:shape>
        </w:pict>
      </w:r>
      <w:r>
        <w:pict>
          <v:shape id="_x0000_i1028" type="#_x0000_t75" alt="Displaying Attachment-1.jpeg" style="width:24pt;height:24pt"/>
        </w:pict>
      </w:r>
      <w:r>
        <w:pict>
          <v:shape id="_x0000_i1029" type="#_x0000_t75" alt="Displaying Christmas Concert SCREEN DISPLAY.jpg" style="width:24pt;height:24pt"/>
        </w:pict>
      </w:r>
    </w:p>
    <w:p w:rsidR="00670D3F" w:rsidRDefault="006A7AF3" w:rsidP="005F6232">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6A7AF3" w:rsidP="005F6232">
      <w:r>
        <w:rPr>
          <w:noProof/>
          <w:lang w:eastAsia="zh-TW"/>
        </w:rPr>
        <w:pict>
          <v:shape id="_x0000_s912438" type="#_x0000_t202" style="position:absolute;margin-left:-17.6pt;margin-top:4.85pt;width:273.85pt;height:165.75pt;z-index:252042240;mso-width-relative:margin;mso-height-relative:margin">
            <v:textbox>
              <w:txbxContent>
                <w:p w:rsidR="00876079" w:rsidRPr="00056A3D" w:rsidRDefault="00876079" w:rsidP="00876079">
                  <w:pPr>
                    <w:spacing w:before="100" w:beforeAutospacing="1" w:after="100" w:afterAutospacing="1"/>
                    <w:contextualSpacing/>
                    <w:jc w:val="center"/>
                    <w:rPr>
                      <w:rFonts w:ascii="Berlin Sans FB" w:eastAsia="Times New Roman" w:hAnsi="Berlin Sans FB"/>
                      <w:b/>
                      <w:sz w:val="20"/>
                      <w:szCs w:val="20"/>
                    </w:rPr>
                  </w:pPr>
                  <w:r w:rsidRPr="00056A3D">
                    <w:rPr>
                      <w:rFonts w:ascii="Berlin Sans FB" w:eastAsia="Times New Roman" w:hAnsi="Berlin Sans FB"/>
                      <w:b/>
                      <w:sz w:val="20"/>
                      <w:szCs w:val="20"/>
                    </w:rPr>
                    <w:t>Weekend Experience for Couples</w:t>
                  </w:r>
                </w:p>
                <w:p w:rsidR="00876079" w:rsidRPr="00056A3D" w:rsidRDefault="00876079" w:rsidP="00876079">
                  <w:pPr>
                    <w:spacing w:before="100" w:beforeAutospacing="1" w:after="100" w:afterAutospacing="1"/>
                    <w:contextualSpacing/>
                    <w:jc w:val="center"/>
                    <w:rPr>
                      <w:rFonts w:ascii="Berlin Sans FB" w:eastAsia="Times New Roman" w:hAnsi="Berlin Sans FB"/>
                      <w:b/>
                      <w:sz w:val="20"/>
                      <w:szCs w:val="20"/>
                    </w:rPr>
                  </w:pPr>
                  <w:r w:rsidRPr="00056A3D">
                    <w:rPr>
                      <w:rFonts w:ascii="Berlin Sans FB" w:eastAsia="Times New Roman" w:hAnsi="Berlin Sans FB"/>
                      <w:b/>
                      <w:sz w:val="20"/>
                      <w:szCs w:val="20"/>
                    </w:rPr>
                    <w:t>Preparing for Marriage</w:t>
                  </w:r>
                </w:p>
                <w:p w:rsidR="00876079" w:rsidRPr="00056A3D" w:rsidRDefault="00876079" w:rsidP="00876079">
                  <w:pPr>
                    <w:spacing w:before="100" w:beforeAutospacing="1" w:after="100" w:afterAutospacing="1"/>
                    <w:contextualSpacing/>
                    <w:jc w:val="both"/>
                    <w:rPr>
                      <w:rFonts w:ascii="Berlin Sans FB" w:eastAsia="Times New Roman" w:hAnsi="Berlin Sans FB"/>
                      <w:sz w:val="18"/>
                      <w:szCs w:val="18"/>
                    </w:rPr>
                  </w:pPr>
                  <w:r w:rsidRPr="00056A3D">
                    <w:rPr>
                      <w:rFonts w:ascii="Berlin Sans FB" w:eastAsia="Times New Roman" w:hAnsi="Berlin Sans FB"/>
                      <w:sz w:val="20"/>
                      <w:szCs w:val="20"/>
                    </w:rPr>
                    <w:t xml:space="preserve">The Sacrament of Marriage is among the most serious and sacred of human commitments. The Church recognizes the importance of providing support to couples in meeting the contemporary needs of this human and Christian union between husband and wife. The Marriage </w:t>
                  </w:r>
                  <w:proofErr w:type="gramStart"/>
                  <w:r w:rsidRPr="00056A3D">
                    <w:rPr>
                      <w:rFonts w:ascii="Berlin Sans FB" w:eastAsia="Times New Roman" w:hAnsi="Berlin Sans FB"/>
                      <w:sz w:val="20"/>
                      <w:szCs w:val="20"/>
                    </w:rPr>
                    <w:t>As</w:t>
                  </w:r>
                  <w:proofErr w:type="gramEnd"/>
                  <w:r w:rsidRPr="00056A3D">
                    <w:rPr>
                      <w:rFonts w:ascii="Berlin Sans FB" w:eastAsia="Times New Roman" w:hAnsi="Berlin Sans FB"/>
                      <w:sz w:val="20"/>
                      <w:szCs w:val="20"/>
                    </w:rPr>
                    <w:t xml:space="preserve"> Covenant weekend (formerly Engagement Encounter) provides a unique opportunity for a couple to gift themselves with the time to discover a method of intimate communication away from the distractions and demands of a busy world.  The next program is Nov. 12, and will be held at the Catholic Pastoral Center, 7501 NW Expressway in Oklahoma City. </w:t>
                  </w:r>
                  <w:proofErr w:type="gramStart"/>
                  <w:r w:rsidRPr="00056A3D">
                    <w:rPr>
                      <w:rFonts w:ascii="Berlin Sans FB" w:eastAsia="Times New Roman" w:hAnsi="Berlin Sans FB"/>
                      <w:sz w:val="20"/>
                      <w:szCs w:val="20"/>
                    </w:rPr>
                    <w:t xml:space="preserve">To register or </w:t>
                  </w:r>
                  <w:r w:rsidRPr="00056A3D">
                    <w:rPr>
                      <w:rFonts w:ascii="Berlin Sans FB" w:eastAsia="Times New Roman" w:hAnsi="Berlin Sans FB"/>
                      <w:sz w:val="18"/>
                      <w:szCs w:val="18"/>
                    </w:rPr>
                    <w:t>for more information, call the Office of Family Life, (405) 721-8944.</w:t>
                  </w:r>
                  <w:proofErr w:type="gramEnd"/>
                  <w:r w:rsidRPr="00056A3D">
                    <w:rPr>
                      <w:rFonts w:ascii="Berlin Sans FB" w:eastAsia="Times New Roman" w:hAnsi="Berlin Sans FB"/>
                      <w:sz w:val="18"/>
                      <w:szCs w:val="18"/>
                    </w:rPr>
                    <w:t xml:space="preserve"> </w:t>
                  </w:r>
                </w:p>
                <w:p w:rsidR="00876079" w:rsidRDefault="00876079"/>
              </w:txbxContent>
            </v:textbox>
          </v:shape>
        </w:pict>
      </w:r>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6A7AF3" w:rsidP="0000372D">
      <w:r>
        <w:rPr>
          <w:noProof/>
        </w:rPr>
        <w:pict>
          <v:shapetype id="_x0000_t109" coordsize="21600,21600" o:spt="109" path="m,l,21600r21600,l21600,xe">
            <v:stroke joinstyle="miter"/>
            <v:path gradientshapeok="t" o:connecttype="rect"/>
          </v:shapetype>
          <v:shape id="_x0000_s876943" type="#_x0000_t109" style="position:absolute;margin-left:-13.85pt;margin-top:10.25pt;width:265.95pt;height:78pt;z-index:251800576;mso-width-relative:margin;mso-height-relative:margin" strokeweight="4.5pt">
            <v:textbox style="mso-next-textbox:#_x0000_s876943">
              <w:txbxContent>
                <w:p w:rsidR="005942DA" w:rsidRPr="00876079" w:rsidRDefault="00660CF8" w:rsidP="00EE1669">
                  <w:pPr>
                    <w:jc w:val="both"/>
                    <w:rPr>
                      <w:rFonts w:ascii="Berlin Sans FB" w:hAnsi="Berlin Sans FB" w:cs="Aharoni"/>
                      <w:sz w:val="20"/>
                      <w:szCs w:val="20"/>
                    </w:rPr>
                  </w:pPr>
                  <w:r w:rsidRPr="00876079">
                    <w:rPr>
                      <w:rFonts w:ascii="Berlin Sans FB" w:hAnsi="Berlin Sans FB" w:cs="Aharoni"/>
                      <w:sz w:val="20"/>
                      <w:szCs w:val="20"/>
                    </w:rPr>
                    <w:t xml:space="preserve">Did you </w:t>
                  </w:r>
                  <w:proofErr w:type="gramStart"/>
                  <w:r w:rsidRPr="00876079">
                    <w:rPr>
                      <w:rFonts w:ascii="Berlin Sans FB" w:hAnsi="Berlin Sans FB" w:cs="Aharoni"/>
                      <w:sz w:val="20"/>
                      <w:szCs w:val="20"/>
                    </w:rPr>
                    <w:t>Know</w:t>
                  </w:r>
                  <w:proofErr w:type="gramEnd"/>
                  <w:r w:rsidRPr="00876079">
                    <w:rPr>
                      <w:rFonts w:ascii="Berlin Sans FB" w:hAnsi="Berlin Sans FB" w:cs="Aharoni"/>
                      <w:sz w:val="20"/>
                      <w:szCs w:val="20"/>
                    </w:rPr>
                    <w:t xml:space="preserve">:  </w:t>
                  </w:r>
                  <w:r w:rsidR="000B57BB" w:rsidRPr="00876079">
                    <w:rPr>
                      <w:rFonts w:ascii="Berlin Sans FB" w:hAnsi="Berlin Sans FB" w:cs="Aharoni"/>
                      <w:sz w:val="20"/>
                      <w:szCs w:val="20"/>
                    </w:rPr>
                    <w:t xml:space="preserve">You can always donate via automatic withdrawal directly to our church's account.  It is easy, simple and at the end of the fiscal year you will receive a tax letter acknowledging your donations.  </w:t>
                  </w:r>
                  <w:proofErr w:type="gramStart"/>
                  <w:r w:rsidR="000B57BB" w:rsidRPr="00876079">
                    <w:rPr>
                      <w:rFonts w:ascii="Berlin Sans FB" w:hAnsi="Berlin Sans FB" w:cs="Aharoni"/>
                      <w:sz w:val="20"/>
                      <w:szCs w:val="20"/>
                    </w:rPr>
                    <w:t xml:space="preserve">For more information stop </w:t>
                  </w:r>
                  <w:r w:rsidR="00EE1669" w:rsidRPr="00876079">
                    <w:rPr>
                      <w:rFonts w:ascii="Berlin Sans FB" w:hAnsi="Berlin Sans FB" w:cs="Aharoni"/>
                      <w:sz w:val="20"/>
                      <w:szCs w:val="20"/>
                    </w:rPr>
                    <w:t>by</w:t>
                  </w:r>
                  <w:r w:rsidR="005942DA" w:rsidRPr="00876079">
                    <w:rPr>
                      <w:rFonts w:ascii="Berlin Sans FB" w:hAnsi="Berlin Sans FB" w:cs="Aharoni"/>
                      <w:sz w:val="20"/>
                      <w:szCs w:val="20"/>
                    </w:rPr>
                    <w:t xml:space="preserve"> the office after each Mass.</w:t>
                  </w:r>
                  <w:proofErr w:type="gramEnd"/>
                  <w:r w:rsidR="005942DA" w:rsidRPr="00876079">
                    <w:rPr>
                      <w:rFonts w:ascii="Berlin Sans FB" w:hAnsi="Berlin Sans FB" w:cs="Aharoni"/>
                      <w:sz w:val="20"/>
                      <w:szCs w:val="20"/>
                    </w:rPr>
                    <w:t xml:space="preserve"> </w:t>
                  </w:r>
                </w:p>
                <w:p w:rsidR="000B57BB" w:rsidRPr="00876079" w:rsidRDefault="000B57BB" w:rsidP="005942DA">
                  <w:pPr>
                    <w:jc w:val="center"/>
                    <w:rPr>
                      <w:rFonts w:ascii="Script MT Bold" w:hAnsi="Script MT Bold"/>
                      <w:sz w:val="20"/>
                      <w:szCs w:val="20"/>
                    </w:rPr>
                  </w:pPr>
                  <w:r w:rsidRPr="00876079">
                    <w:rPr>
                      <w:rFonts w:ascii="Script MT Bold" w:hAnsi="Script MT Bold"/>
                      <w:sz w:val="20"/>
                      <w:szCs w:val="20"/>
                    </w:rPr>
                    <w:t>Thank you for your support.</w:t>
                  </w:r>
                </w:p>
                <w:p w:rsidR="000B57BB" w:rsidRPr="00F13934" w:rsidRDefault="000B57BB"/>
              </w:txbxContent>
            </v:textbox>
          </v:shape>
        </w:pict>
      </w:r>
    </w:p>
    <w:p w:rsidR="0000372D" w:rsidRPr="0000372D" w:rsidRDefault="0000372D" w:rsidP="0000372D"/>
    <w:p w:rsidR="0000372D" w:rsidRDefault="0000372D" w:rsidP="0000372D"/>
    <w:p w:rsidR="0000372D" w:rsidRPr="0000372D" w:rsidRDefault="0000372D" w:rsidP="0000372D"/>
    <w:p w:rsidR="0000372D" w:rsidRDefault="0000372D" w:rsidP="0000372D"/>
    <w:p w:rsidR="00670D3F" w:rsidRPr="0000372D" w:rsidRDefault="006A7AF3" w:rsidP="0000372D">
      <w:pPr>
        <w:jc w:val="center"/>
      </w:pPr>
      <w:r>
        <w:rPr>
          <w:noProof/>
        </w:rPr>
        <w:pict>
          <v:shape id="_x0000_s912397" type="#_x0000_t202" style="position:absolute;left:0;text-align:left;margin-left:278.75pt;margin-top:69.2pt;width:273.85pt;height:89.25pt;z-index:252032000" fillcolor="silver" strokeweight="2.25pt">
            <v:fill color2="#f8f8f8" rotate="t" focus="100%" type="gradient"/>
            <v:textbox style="mso-next-textbox:#_x0000_s912397" inset="1.44pt,1.44pt,1.44pt,1.44pt">
              <w:txbxContent>
                <w:p w:rsidR="00C548FD" w:rsidRPr="00165AC8" w:rsidRDefault="006A7AF3" w:rsidP="00EE14A0">
                  <w:pPr>
                    <w:jc w:val="center"/>
                    <w:rPr>
                      <w:rFonts w:ascii="Old English Text MT" w:hAnsi="Old English Text MT" w:cs="Old English Text MT"/>
                      <w:b/>
                      <w:bCs/>
                    </w:rPr>
                  </w:pPr>
                  <w:r w:rsidRPr="00165AC8">
                    <w:fldChar w:fldCharType="begin"/>
                  </w:r>
                  <w:r w:rsidR="00C548FD" w:rsidRPr="00165AC8">
                    <w:instrText xml:space="preserve"> SEQ CHAPTER \h \r 1</w:instrText>
                  </w:r>
                  <w:r w:rsidRPr="00165AC8">
                    <w:fldChar w:fldCharType="end"/>
                  </w:r>
                  <w:r w:rsidR="00C548FD" w:rsidRPr="00165AC8">
                    <w:rPr>
                      <w:rFonts w:ascii="Old English Text MT" w:hAnsi="Old English Text MT" w:cs="Old English Text MT"/>
                      <w:b/>
                      <w:bCs/>
                    </w:rPr>
                    <w:t>Saint Patrick Catholic Church</w:t>
                  </w:r>
                </w:p>
                <w:p w:rsidR="00C548FD" w:rsidRPr="00C50EC2" w:rsidRDefault="00C548FD" w:rsidP="00EE14A0">
                  <w:pPr>
                    <w:jc w:val="center"/>
                    <w:rPr>
                      <w:bCs/>
                      <w:sz w:val="20"/>
                      <w:szCs w:val="20"/>
                    </w:rPr>
                  </w:pPr>
                  <w:r w:rsidRPr="00C50EC2">
                    <w:rPr>
                      <w:bCs/>
                      <w:sz w:val="20"/>
                      <w:szCs w:val="20"/>
                    </w:rPr>
                    <w:t>THIRD AND OHIO         POST OFFICE BOX 151</w:t>
                  </w:r>
                </w:p>
                <w:p w:rsidR="00C548FD" w:rsidRPr="00C50EC2" w:rsidRDefault="00C548FD"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C548FD" w:rsidRPr="00C50EC2" w:rsidRDefault="00C548FD" w:rsidP="00EE14A0">
                  <w:pPr>
                    <w:jc w:val="center"/>
                    <w:rPr>
                      <w:b/>
                      <w:bCs/>
                      <w:sz w:val="20"/>
                      <w:szCs w:val="20"/>
                    </w:rPr>
                  </w:pPr>
                  <w:r w:rsidRPr="00C50EC2">
                    <w:rPr>
                      <w:bCs/>
                      <w:sz w:val="20"/>
                      <w:szCs w:val="20"/>
                    </w:rPr>
                    <w:t xml:space="preserve"> </w:t>
                  </w:r>
                  <w:r w:rsidRPr="00C50EC2">
                    <w:rPr>
                      <w:b/>
                      <w:bCs/>
                      <w:sz w:val="20"/>
                      <w:szCs w:val="20"/>
                    </w:rPr>
                    <w:t>********************************</w:t>
                  </w:r>
                </w:p>
                <w:p w:rsidR="00C548FD" w:rsidRDefault="00C548FD" w:rsidP="00045C9B">
                  <w:pPr>
                    <w:jc w:val="center"/>
                    <w:rPr>
                      <w:b/>
                      <w:bCs/>
                      <w:u w:val="single"/>
                    </w:rPr>
                  </w:pPr>
                  <w:r w:rsidRPr="00BE4429">
                    <w:rPr>
                      <w:b/>
                      <w:bCs/>
                      <w:u w:val="single"/>
                    </w:rPr>
                    <w:t>Collections:</w:t>
                  </w:r>
                </w:p>
                <w:p w:rsidR="00C548FD" w:rsidRPr="0000372D" w:rsidRDefault="00C548FD" w:rsidP="00C548FD">
                  <w:pPr>
                    <w:jc w:val="center"/>
                    <w:rPr>
                      <w:b/>
                      <w:bCs/>
                    </w:rPr>
                  </w:pPr>
                  <w:r>
                    <w:rPr>
                      <w:b/>
                      <w:bCs/>
                    </w:rPr>
                    <w:t xml:space="preserve">October </w:t>
                  </w:r>
                  <w:r w:rsidR="00B72A72">
                    <w:rPr>
                      <w:b/>
                      <w:bCs/>
                    </w:rPr>
                    <w:t>23</w:t>
                  </w:r>
                  <w:r>
                    <w:rPr>
                      <w:b/>
                      <w:bCs/>
                    </w:rPr>
                    <w:t xml:space="preserve">:  </w:t>
                  </w:r>
                  <w:r w:rsidR="009A6AE6">
                    <w:rPr>
                      <w:b/>
                      <w:bCs/>
                    </w:rPr>
                    <w:t>Operating:  $</w:t>
                  </w:r>
                  <w:r w:rsidR="001C0312">
                    <w:rPr>
                      <w:b/>
                      <w:bCs/>
                    </w:rPr>
                    <w:t>321.00</w:t>
                  </w:r>
                </w:p>
                <w:p w:rsidR="00C548FD" w:rsidRDefault="00C548FD" w:rsidP="00045C9B">
                  <w:pPr>
                    <w:jc w:val="center"/>
                    <w:rPr>
                      <w:b/>
                      <w:bCs/>
                      <w:u w:val="single"/>
                    </w:rPr>
                  </w:pPr>
                </w:p>
                <w:p w:rsidR="00C548FD" w:rsidRDefault="00C548FD" w:rsidP="00045C9B">
                  <w:pPr>
                    <w:jc w:val="center"/>
                    <w:rPr>
                      <w:b/>
                      <w:bCs/>
                      <w:u w:val="single"/>
                    </w:rPr>
                  </w:pPr>
                </w:p>
                <w:p w:rsidR="00C548FD" w:rsidRPr="004C510A" w:rsidRDefault="00C548FD" w:rsidP="00045C9B">
                  <w:pPr>
                    <w:jc w:val="center"/>
                    <w:rPr>
                      <w:b/>
                      <w:bCs/>
                      <w:sz w:val="22"/>
                      <w:szCs w:val="22"/>
                    </w:rPr>
                  </w:pPr>
                </w:p>
                <w:p w:rsidR="00C548FD" w:rsidRDefault="00C548FD" w:rsidP="00045C9B">
                  <w:pPr>
                    <w:jc w:val="center"/>
                    <w:rPr>
                      <w:b/>
                      <w:bCs/>
                    </w:rPr>
                  </w:pPr>
                </w:p>
                <w:p w:rsidR="00C548FD" w:rsidRPr="00F23B5C" w:rsidRDefault="00C548FD" w:rsidP="00045C9B">
                  <w:pPr>
                    <w:jc w:val="center"/>
                    <w:rPr>
                      <w:b/>
                      <w:bCs/>
                    </w:rPr>
                  </w:pPr>
                </w:p>
                <w:p w:rsidR="00C548FD" w:rsidRDefault="00C548FD" w:rsidP="00045C9B">
                  <w:pPr>
                    <w:jc w:val="center"/>
                    <w:rPr>
                      <w:b/>
                      <w:bCs/>
                      <w:sz w:val="22"/>
                      <w:szCs w:val="22"/>
                    </w:rPr>
                  </w:pPr>
                </w:p>
                <w:p w:rsidR="00C548FD" w:rsidRDefault="00C548FD" w:rsidP="00A50A9F">
                  <w:pPr>
                    <w:jc w:val="both"/>
                    <w:rPr>
                      <w:b/>
                      <w:bCs/>
                      <w:sz w:val="22"/>
                      <w:szCs w:val="22"/>
                    </w:rPr>
                  </w:pPr>
                </w:p>
                <w:p w:rsidR="00C548FD" w:rsidRDefault="00C548FD" w:rsidP="00EE14A0">
                  <w:pPr>
                    <w:jc w:val="center"/>
                    <w:rPr>
                      <w:b/>
                      <w:bCs/>
                      <w:sz w:val="22"/>
                      <w:szCs w:val="22"/>
                    </w:rPr>
                  </w:pPr>
                </w:p>
                <w:p w:rsidR="00C548FD" w:rsidRPr="00122EED" w:rsidRDefault="00C548FD" w:rsidP="00EE14A0">
                  <w:pPr>
                    <w:jc w:val="center"/>
                    <w:rPr>
                      <w:b/>
                      <w:bCs/>
                      <w:sz w:val="22"/>
                      <w:szCs w:val="22"/>
                    </w:rPr>
                  </w:pPr>
                </w:p>
                <w:p w:rsidR="00C548FD" w:rsidRPr="00A063EC" w:rsidRDefault="00C548FD" w:rsidP="00EE14A0">
                  <w:pPr>
                    <w:jc w:val="center"/>
                    <w:rPr>
                      <w:b/>
                      <w:bCs/>
                      <w:sz w:val="22"/>
                      <w:szCs w:val="22"/>
                    </w:rPr>
                  </w:pPr>
                </w:p>
                <w:p w:rsidR="00C548FD" w:rsidRPr="00A063EC" w:rsidRDefault="00C548FD" w:rsidP="00EE14A0">
                  <w:pPr>
                    <w:jc w:val="center"/>
                    <w:rPr>
                      <w:b/>
                      <w:bCs/>
                      <w:sz w:val="22"/>
                      <w:szCs w:val="22"/>
                    </w:rPr>
                  </w:pPr>
                </w:p>
                <w:p w:rsidR="00C548FD" w:rsidRPr="00A063EC" w:rsidRDefault="00C548FD"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5.95pt;margin-top:29.05pt;width:265.95pt;height:138pt;z-index:251655168" adj="15659,20841" fillcolor="#f8f8f8" strokeweight="1.5pt">
            <v:textbox style="mso-next-textbox:#_x0000_s519081" inset=".72pt,.72pt,.72pt,0">
              <w:txbxContent>
                <w:p w:rsidR="00893AB4" w:rsidRDefault="00460A85" w:rsidP="00DE7BA4">
                  <w:pPr>
                    <w:jc w:val="center"/>
                    <w:rPr>
                      <w:rFonts w:ascii="Algerian" w:hAnsi="Algerian"/>
                      <w:u w:val="single"/>
                    </w:rPr>
                  </w:pPr>
                  <w:r w:rsidRPr="0035631D">
                    <w:rPr>
                      <w:rFonts w:ascii="Algerian" w:hAnsi="Algerian"/>
                      <w:u w:val="single"/>
                    </w:rPr>
                    <w:t>DUNCAN COLLECTIONs FOR</w:t>
                  </w:r>
                </w:p>
                <w:p w:rsidR="00460A85" w:rsidRPr="0035631D" w:rsidRDefault="004649F8" w:rsidP="00DE7BA4">
                  <w:pPr>
                    <w:jc w:val="center"/>
                    <w:rPr>
                      <w:rFonts w:ascii="Algerian" w:hAnsi="Algerian"/>
                      <w:u w:val="single"/>
                    </w:rPr>
                  </w:pPr>
                  <w:r>
                    <w:rPr>
                      <w:rFonts w:ascii="Algerian" w:hAnsi="Algerian"/>
                      <w:u w:val="single"/>
                    </w:rPr>
                    <w:t>October 22-23</w:t>
                  </w:r>
                  <w:r w:rsidR="0038684B">
                    <w:rPr>
                      <w:rFonts w:ascii="Algerian" w:hAnsi="Algerian"/>
                      <w:u w:val="single"/>
                    </w:rPr>
                    <w:t>:</w:t>
                  </w:r>
                </w:p>
                <w:p w:rsidR="00460A85" w:rsidRPr="0035631D" w:rsidRDefault="00BD5BE4" w:rsidP="00D63866">
                  <w:pPr>
                    <w:jc w:val="center"/>
                    <w:rPr>
                      <w:rFonts w:ascii="Algerian" w:hAnsi="Algerian"/>
                      <w:u w:val="single"/>
                    </w:rPr>
                  </w:pPr>
                  <w:r w:rsidRPr="0035631D">
                    <w:rPr>
                      <w:rFonts w:ascii="Bell MT" w:hAnsi="Bell MT" w:cs="Arial"/>
                      <w:b/>
                      <w:u w:val="single"/>
                    </w:rPr>
                    <w:t>Duncan</w:t>
                  </w:r>
                  <w:r w:rsidRPr="0035631D">
                    <w:rPr>
                      <w:rFonts w:ascii="Bell MT" w:hAnsi="Bell MT" w:cs="Arial"/>
                      <w:b/>
                    </w:rPr>
                    <w:t xml:space="preserve">:  </w:t>
                  </w:r>
                  <w:r w:rsidR="001962FB" w:rsidRPr="0035631D">
                    <w:rPr>
                      <w:rFonts w:ascii="Bell MT" w:hAnsi="Bell MT" w:cs="Arial"/>
                      <w:b/>
                    </w:rPr>
                    <w:t>$</w:t>
                  </w:r>
                  <w:r w:rsidR="004649F8">
                    <w:rPr>
                      <w:rFonts w:ascii="Bell MT" w:hAnsi="Bell MT" w:cs="Arial"/>
                      <w:b/>
                    </w:rPr>
                    <w:t>1,528.28</w:t>
                  </w:r>
                </w:p>
                <w:p w:rsidR="00652774" w:rsidRPr="0035631D" w:rsidRDefault="00460A85" w:rsidP="00A7787C">
                  <w:pPr>
                    <w:tabs>
                      <w:tab w:val="left" w:pos="900"/>
                    </w:tabs>
                    <w:jc w:val="center"/>
                    <w:rPr>
                      <w:rFonts w:ascii="Bell MT" w:hAnsi="Bell MT" w:cs="Arial"/>
                      <w:b/>
                    </w:rPr>
                  </w:pPr>
                  <w:r w:rsidRPr="0035631D">
                    <w:rPr>
                      <w:rFonts w:ascii="Bell MT" w:hAnsi="Bell MT" w:cs="Arial"/>
                      <w:b/>
                    </w:rPr>
                    <w:t>Weekly Electronic</w:t>
                  </w:r>
                  <w:r w:rsidR="005378D7" w:rsidRPr="0035631D">
                    <w:rPr>
                      <w:rFonts w:ascii="Bell MT" w:hAnsi="Bell MT" w:cs="Arial"/>
                      <w:b/>
                    </w:rPr>
                    <w:t xml:space="preserve"> Donations:  $</w:t>
                  </w:r>
                  <w:r w:rsidR="002066EB" w:rsidRPr="0035631D">
                    <w:rPr>
                      <w:rFonts w:ascii="Bell MT" w:hAnsi="Bell MT" w:cs="Arial"/>
                      <w:b/>
                    </w:rPr>
                    <w:t>1,</w:t>
                  </w:r>
                  <w:r w:rsidR="00BB7DE5">
                    <w:rPr>
                      <w:rFonts w:ascii="Bell MT" w:hAnsi="Bell MT" w:cs="Arial"/>
                      <w:b/>
                    </w:rPr>
                    <w:t>2</w:t>
                  </w:r>
                  <w:r w:rsidR="002066EB" w:rsidRPr="0035631D">
                    <w:rPr>
                      <w:rFonts w:ascii="Bell MT" w:hAnsi="Bell MT" w:cs="Arial"/>
                      <w:b/>
                    </w:rPr>
                    <w:t>00.00</w:t>
                  </w:r>
                </w:p>
                <w:p w:rsidR="00F164C4" w:rsidRDefault="009A6AE6" w:rsidP="00A7787C">
                  <w:pPr>
                    <w:tabs>
                      <w:tab w:val="left" w:pos="900"/>
                    </w:tabs>
                    <w:jc w:val="center"/>
                    <w:rPr>
                      <w:rFonts w:ascii="Bell MT" w:hAnsi="Bell MT" w:cs="Arial"/>
                      <w:b/>
                    </w:rPr>
                  </w:pPr>
                  <w:r>
                    <w:rPr>
                      <w:rFonts w:ascii="Bell MT" w:hAnsi="Bell MT" w:cs="Arial"/>
                      <w:b/>
                    </w:rPr>
                    <w:t>Building Fund:  $498.00</w:t>
                  </w:r>
                </w:p>
                <w:p w:rsidR="00757272" w:rsidRDefault="00FB66D4" w:rsidP="00A7787C">
                  <w:pPr>
                    <w:tabs>
                      <w:tab w:val="left" w:pos="900"/>
                    </w:tabs>
                    <w:jc w:val="center"/>
                    <w:rPr>
                      <w:rFonts w:ascii="Bell MT" w:hAnsi="Bell MT" w:cs="Arial"/>
                      <w:b/>
                    </w:rPr>
                  </w:pPr>
                  <w:r>
                    <w:rPr>
                      <w:rFonts w:ascii="Bell MT" w:hAnsi="Bell MT" w:cs="Arial"/>
                      <w:b/>
                    </w:rPr>
                    <w:t>Food Bank:  $</w:t>
                  </w:r>
                  <w:r w:rsidR="009A6AE6">
                    <w:rPr>
                      <w:rFonts w:ascii="Bell MT" w:hAnsi="Bell MT" w:cs="Arial"/>
                      <w:b/>
                    </w:rPr>
                    <w:t>32.00</w:t>
                  </w:r>
                </w:p>
                <w:p w:rsidR="00C94D7E" w:rsidRDefault="009A6AE6" w:rsidP="0038684B">
                  <w:pPr>
                    <w:tabs>
                      <w:tab w:val="left" w:pos="900"/>
                    </w:tabs>
                    <w:jc w:val="center"/>
                    <w:rPr>
                      <w:rFonts w:ascii="Bell MT" w:hAnsi="Bell MT" w:cs="Arial"/>
                      <w:b/>
                    </w:rPr>
                  </w:pPr>
                  <w:r>
                    <w:rPr>
                      <w:rFonts w:ascii="Bell MT" w:hAnsi="Bell MT" w:cs="Arial"/>
                      <w:b/>
                    </w:rPr>
                    <w:t>World Mission Sunday:  $30.00</w:t>
                  </w:r>
                </w:p>
                <w:p w:rsidR="00757272" w:rsidRPr="0035631D" w:rsidRDefault="00D831EB" w:rsidP="00757272">
                  <w:pPr>
                    <w:tabs>
                      <w:tab w:val="left" w:pos="900"/>
                    </w:tabs>
                    <w:jc w:val="center"/>
                    <w:rPr>
                      <w:rFonts w:ascii="Bell MT" w:hAnsi="Bell MT" w:cs="Arial"/>
                      <w:b/>
                    </w:rPr>
                  </w:pPr>
                  <w:r w:rsidRPr="0035631D">
                    <w:rPr>
                      <w:rFonts w:ascii="Bell MT" w:hAnsi="Bell MT" w:cs="Arial"/>
                      <w:b/>
                      <w:u w:val="single"/>
                    </w:rPr>
                    <w:t>Ryan</w:t>
                  </w:r>
                  <w:r w:rsidRPr="0035631D">
                    <w:rPr>
                      <w:rFonts w:ascii="Bell MT" w:hAnsi="Bell MT" w:cs="Arial"/>
                      <w:b/>
                    </w:rPr>
                    <w:t xml:space="preserve">:  </w:t>
                  </w:r>
                  <w:r w:rsidR="002A2178">
                    <w:rPr>
                      <w:rFonts w:ascii="Bell MT" w:hAnsi="Bell MT" w:cs="Arial"/>
                      <w:b/>
                    </w:rPr>
                    <w:t>$</w:t>
                  </w:r>
                  <w:r w:rsidR="009A6AE6">
                    <w:rPr>
                      <w:rFonts w:ascii="Bell MT" w:hAnsi="Bell MT" w:cs="Arial"/>
                      <w:b/>
                    </w:rPr>
                    <w:t>150.00</w:t>
                  </w:r>
                </w:p>
                <w:p w:rsidR="00460A85" w:rsidRPr="0035631D" w:rsidRDefault="00460A85" w:rsidP="00D63866">
                  <w:pPr>
                    <w:tabs>
                      <w:tab w:val="left" w:pos="900"/>
                    </w:tabs>
                    <w:jc w:val="center"/>
                    <w:rPr>
                      <w:rFonts w:ascii="Bell MT" w:hAnsi="Bell MT" w:cs="Arial"/>
                      <w:b/>
                    </w:rPr>
                  </w:pPr>
                  <w:r w:rsidRPr="0035631D">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C3D39" w:rsidRDefault="00BC3D39" w:rsidP="00557E45">
      <w:r>
        <w:separator/>
      </w:r>
    </w:p>
  </w:endnote>
  <w:endnote w:type="continuationSeparator" w:id="0">
    <w:p w:rsidR="00BC3D39" w:rsidRDefault="00BC3D39"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erlin Sans FB">
    <w:panose1 w:val="020E0602020502020306"/>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Baskerville Old Face">
    <w:panose1 w:val="02020602080505020303"/>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C3D39" w:rsidRDefault="00BC3D39" w:rsidP="00557E45">
      <w:r>
        <w:separator/>
      </w:r>
    </w:p>
  </w:footnote>
  <w:footnote w:type="continuationSeparator" w:id="0">
    <w:p w:rsidR="00BC3D39" w:rsidRDefault="00BC3D39"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7F"/>
    <w:rsid w:val="00025BE6"/>
    <w:rsid w:val="00026321"/>
    <w:rsid w:val="00026676"/>
    <w:rsid w:val="00026744"/>
    <w:rsid w:val="000267DF"/>
    <w:rsid w:val="00026BB5"/>
    <w:rsid w:val="00026E33"/>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DFE"/>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950"/>
    <w:rsid w:val="0039799B"/>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1D"/>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CF5"/>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2F"/>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D0"/>
    <w:rsid w:val="008102ED"/>
    <w:rsid w:val="008107F0"/>
    <w:rsid w:val="008108B6"/>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E1"/>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7BE"/>
    <w:rsid w:val="00882AD6"/>
    <w:rsid w:val="00882F4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C4E"/>
    <w:rsid w:val="00964CC2"/>
    <w:rsid w:val="00964D71"/>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3EC"/>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4D2"/>
    <w:rsid w:val="00A40549"/>
    <w:rsid w:val="00A408B1"/>
    <w:rsid w:val="00A40900"/>
    <w:rsid w:val="00A4090C"/>
    <w:rsid w:val="00A40CC4"/>
    <w:rsid w:val="00A40F89"/>
    <w:rsid w:val="00A41004"/>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884"/>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2F0"/>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2E5F"/>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DF7F2F"/>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3D3"/>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842"/>
    <w:rsid w:val="00E92AAA"/>
    <w:rsid w:val="00E92D95"/>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A7E8B"/>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4674"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904219030">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0420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gif"/><Relationship Id="rId5" Type="http://schemas.openxmlformats.org/officeDocument/2006/relationships/footnotes" Target="footnotes.xml"/><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2</Pages>
  <Words>113</Words>
  <Characters>645</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5</cp:revision>
  <cp:lastPrinted>2016-10-26T21:28:00Z</cp:lastPrinted>
  <dcterms:created xsi:type="dcterms:W3CDTF">2016-10-26T21:25:00Z</dcterms:created>
  <dcterms:modified xsi:type="dcterms:W3CDTF">2016-10-27T21:28:00Z</dcterms:modified>
</cp:coreProperties>
</file>