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971A2">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5560A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Twent</w:t>
                  </w:r>
                  <w:r w:rsidR="0021619F">
                    <w:rPr>
                      <w:rFonts w:ascii="Matura MT Script Capitals" w:hAnsi="Matura MT Script Capitals" w:cs="Castellar"/>
                      <w:bCs/>
                      <w:color w:val="000000"/>
                      <w:kern w:val="32"/>
                      <w:sz w:val="32"/>
                      <w:szCs w:val="32"/>
                    </w:rPr>
                    <w:t>y-</w:t>
                  </w:r>
                  <w:r w:rsidR="00B55F08">
                    <w:rPr>
                      <w:rFonts w:ascii="Matura MT Script Capitals" w:hAnsi="Matura MT Script Capitals" w:cs="Castellar"/>
                      <w:bCs/>
                      <w:color w:val="000000"/>
                      <w:kern w:val="32"/>
                      <w:sz w:val="32"/>
                      <w:szCs w:val="32"/>
                    </w:rPr>
                    <w:t>eigh</w:t>
                  </w:r>
                  <w:r w:rsidR="00751970">
                    <w:rPr>
                      <w:rFonts w:ascii="Matura MT Script Capitals" w:hAnsi="Matura MT Script Capitals" w:cs="Castellar"/>
                      <w:bCs/>
                      <w:color w:val="000000"/>
                      <w:kern w:val="32"/>
                      <w:sz w:val="32"/>
                      <w:szCs w:val="32"/>
                    </w:rPr>
                    <w:t>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CA4E6D"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October </w:t>
                  </w:r>
                  <w:r w:rsidR="00B55F08">
                    <w:rPr>
                      <w:rFonts w:ascii="Matura MT Script Capitals" w:hAnsi="Matura MT Script Capitals" w:cs="Castellar"/>
                      <w:bCs/>
                      <w:color w:val="000000"/>
                      <w:kern w:val="32"/>
                      <w:sz w:val="28"/>
                      <w:szCs w:val="28"/>
                    </w:rPr>
                    <w:t>9</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9971A2">
      <w:r>
        <w:rPr>
          <w:noProof/>
          <w:lang w:eastAsia="zh-TW"/>
        </w:rPr>
        <w:pict>
          <v:shape id="_x0000_s877566" type="#_x0000_t202" style="position:absolute;margin-left:279.35pt;margin-top:8.4pt;width:271.95pt;height:79.5pt;z-index:252018688;mso-width-relative:margin;mso-height-relative:margin">
            <v:textbox>
              <w:txbxContent>
                <w:p w:rsidR="006A3FA8" w:rsidRPr="0030310E" w:rsidRDefault="006A3FA8" w:rsidP="006A3FA8">
                  <w:pPr>
                    <w:jc w:val="center"/>
                    <w:rPr>
                      <w:rFonts w:ascii="Berlin Sans FB" w:hAnsi="Berlin Sans FB"/>
                      <w:sz w:val="32"/>
                      <w:szCs w:val="32"/>
                    </w:rPr>
                  </w:pPr>
                  <w:r w:rsidRPr="000D1F17">
                    <w:rPr>
                      <w:rFonts w:ascii="Berlin Sans FB" w:hAnsi="Berlin Sans FB"/>
                      <w:sz w:val="32"/>
                      <w:szCs w:val="32"/>
                      <w:u w:val="single"/>
                    </w:rPr>
                    <w:t>ATTENTION</w:t>
                  </w:r>
                  <w:r w:rsidRPr="0030310E">
                    <w:rPr>
                      <w:rFonts w:ascii="Berlin Sans FB" w:hAnsi="Berlin Sans FB"/>
                      <w:sz w:val="32"/>
                      <w:szCs w:val="32"/>
                    </w:rPr>
                    <w:t>:</w:t>
                  </w:r>
                </w:p>
                <w:p w:rsidR="006A3FA8" w:rsidRPr="0030310E" w:rsidRDefault="006A3FA8" w:rsidP="006A3FA8">
                  <w:pPr>
                    <w:jc w:val="center"/>
                    <w:rPr>
                      <w:rFonts w:ascii="Berlin Sans FB" w:hAnsi="Berlin Sans FB"/>
                      <w:sz w:val="32"/>
                      <w:szCs w:val="32"/>
                    </w:rPr>
                  </w:pPr>
                  <w:r w:rsidRPr="0030310E">
                    <w:rPr>
                      <w:rFonts w:ascii="Berlin Sans FB" w:hAnsi="Berlin Sans FB"/>
                      <w:sz w:val="32"/>
                      <w:szCs w:val="32"/>
                    </w:rPr>
                    <w:t>There are no daily Masses</w:t>
                  </w:r>
                </w:p>
                <w:p w:rsidR="006A3FA8" w:rsidRPr="0030310E" w:rsidRDefault="006A3FA8" w:rsidP="006A3FA8">
                  <w:pPr>
                    <w:jc w:val="center"/>
                    <w:rPr>
                      <w:rFonts w:ascii="Berlin Sans FB" w:hAnsi="Berlin Sans FB"/>
                      <w:sz w:val="32"/>
                      <w:szCs w:val="32"/>
                    </w:rPr>
                  </w:pPr>
                  <w:r w:rsidRPr="0030310E">
                    <w:rPr>
                      <w:rFonts w:ascii="Berlin Sans FB" w:hAnsi="Berlin Sans FB"/>
                      <w:sz w:val="32"/>
                      <w:szCs w:val="32"/>
                    </w:rPr>
                    <w:t xml:space="preserve">October 17-21, Monday through Friday, </w:t>
                  </w:r>
                </w:p>
                <w:p w:rsidR="006A3FA8" w:rsidRPr="0030310E" w:rsidRDefault="006A3FA8" w:rsidP="006A3FA8">
                  <w:pPr>
                    <w:jc w:val="center"/>
                    <w:rPr>
                      <w:rFonts w:ascii="Berlin Sans FB" w:hAnsi="Berlin Sans FB"/>
                      <w:sz w:val="32"/>
                      <w:szCs w:val="32"/>
                    </w:rPr>
                  </w:pPr>
                  <w:proofErr w:type="gramStart"/>
                  <w:r w:rsidRPr="0030310E">
                    <w:rPr>
                      <w:rFonts w:ascii="Berlin Sans FB" w:hAnsi="Berlin Sans FB"/>
                      <w:sz w:val="32"/>
                      <w:szCs w:val="32"/>
                    </w:rPr>
                    <w:t>because</w:t>
                  </w:r>
                  <w:proofErr w:type="gramEnd"/>
                  <w:r w:rsidRPr="0030310E">
                    <w:rPr>
                      <w:rFonts w:ascii="Berlin Sans FB" w:hAnsi="Berlin Sans FB"/>
                      <w:sz w:val="32"/>
                      <w:szCs w:val="32"/>
                    </w:rPr>
                    <w:t xml:space="preserve"> there is a Clergy Retreat!</w:t>
                  </w:r>
                </w:p>
              </w:txbxContent>
            </v:textbox>
          </v:shape>
        </w:pict>
      </w:r>
      <w:r w:rsidRPr="009971A2">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6510CB">
      <w:pPr>
        <w:rPr>
          <w:sz w:val="16"/>
          <w:szCs w:val="16"/>
        </w:rPr>
      </w:pPr>
    </w:p>
    <w:tbl>
      <w:tblPr>
        <w:tblW w:w="5620" w:type="dxa"/>
        <w:tblInd w:w="-252" w:type="dxa"/>
        <w:tblLayout w:type="fixed"/>
        <w:tblLook w:val="04A0"/>
      </w:tblPr>
      <w:tblGrid>
        <w:gridCol w:w="678"/>
        <w:gridCol w:w="859"/>
        <w:gridCol w:w="1020"/>
        <w:gridCol w:w="2711"/>
        <w:gridCol w:w="352"/>
      </w:tblGrid>
      <w:tr w:rsidR="00B55F08" w:rsidRPr="000351D7" w:rsidTr="002465F3">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5F08" w:rsidRPr="00177B66" w:rsidRDefault="00B55F0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55F08" w:rsidRPr="00177B66" w:rsidRDefault="00B55F08" w:rsidP="006C049F">
            <w:pPr>
              <w:rPr>
                <w:rFonts w:ascii="Calibri" w:eastAsia="Times New Roman" w:hAnsi="Calibri"/>
                <w:b/>
                <w:color w:val="000000"/>
                <w:sz w:val="20"/>
                <w:szCs w:val="20"/>
              </w:rPr>
            </w:pPr>
            <w:r>
              <w:rPr>
                <w:rFonts w:ascii="Calibri" w:eastAsia="Times New Roman" w:hAnsi="Calibri"/>
                <w:b/>
                <w:color w:val="000000"/>
                <w:sz w:val="20"/>
                <w:szCs w:val="20"/>
              </w:rPr>
              <w:t>Oct 8</w:t>
            </w:r>
          </w:p>
        </w:tc>
        <w:tc>
          <w:tcPr>
            <w:tcW w:w="102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55F08" w:rsidRPr="00CA58F6" w:rsidRDefault="00B55F08"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5F08" w:rsidRPr="00AB3134" w:rsidRDefault="00B55F08" w:rsidP="00236222">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by The Family</w:t>
            </w:r>
          </w:p>
        </w:tc>
      </w:tr>
      <w:tr w:rsidR="005560A1"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751970" w:rsidP="000A663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CA4E6D" w:rsidP="00CA4E6D">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55F08">
              <w:rPr>
                <w:rFonts w:ascii="Calibri" w:eastAsia="Times New Roman" w:hAnsi="Calibri"/>
                <w:b/>
                <w:color w:val="000000"/>
                <w:sz w:val="20"/>
                <w:szCs w:val="20"/>
              </w:rPr>
              <w:t>9</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3E3B38" w:rsidRDefault="00CA4E6D" w:rsidP="0021619F">
            <w:pPr>
              <w:rPr>
                <w:rFonts w:ascii="Calibri" w:eastAsia="Times New Roman" w:hAnsi="Calibri"/>
                <w:color w:val="000000"/>
                <w:sz w:val="20"/>
                <w:szCs w:val="20"/>
              </w:rPr>
            </w:pPr>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2314C3" w:rsidP="00F714F2">
            <w:pPr>
              <w:rPr>
                <w:rFonts w:ascii="Calibri" w:eastAsia="Times New Roman" w:hAnsi="Calibri"/>
                <w:color w:val="000000"/>
                <w:sz w:val="20"/>
                <w:szCs w:val="20"/>
              </w:rPr>
            </w:pPr>
            <w:r>
              <w:rPr>
                <w:rFonts w:ascii="Calibri" w:eastAsia="Times New Roman" w:hAnsi="Calibri"/>
                <w:color w:val="000000"/>
                <w:sz w:val="20"/>
                <w:szCs w:val="20"/>
              </w:rPr>
              <w:t>(+) Paul</w:t>
            </w:r>
          </w:p>
        </w:tc>
      </w:tr>
      <w:tr w:rsidR="006C049F" w:rsidRPr="007F3686" w:rsidTr="002465F3">
        <w:trPr>
          <w:trHeight w:val="254"/>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EE1073">
            <w:pPr>
              <w:rPr>
                <w:rFonts w:ascii="Calibri" w:eastAsia="Times New Roman" w:hAnsi="Calibri"/>
                <w:color w:val="000000"/>
                <w:sz w:val="20"/>
                <w:szCs w:val="20"/>
              </w:rPr>
            </w:pPr>
          </w:p>
        </w:tc>
        <w:tc>
          <w:tcPr>
            <w:tcW w:w="352" w:type="dxa"/>
          </w:tcPr>
          <w:p w:rsidR="006C049F" w:rsidRPr="007F3686" w:rsidRDefault="009971A2">
            <w:r>
              <w:rPr>
                <w:noProof/>
                <w:lang w:eastAsia="zh-TW"/>
              </w:rPr>
              <w:pict>
                <v:shape id="_x0000_s877266" type="#_x0000_t202" style="position:absolute;margin-left:29.2pt;margin-top:11.35pt;width:271.3pt;height:130.5pt;z-index:251937792;mso-position-horizontal-relative:text;mso-position-vertical-relative:text;mso-width-relative:margin;mso-height-relative:margin" strokeweight="3pt">
                  <v:stroke dashstyle="1 1"/>
                  <v:textbox>
                    <w:txbxContent>
                      <w:p w:rsidR="00344797" w:rsidRPr="002E2126" w:rsidRDefault="0009709E" w:rsidP="0009709E">
                        <w:pPr>
                          <w:jc w:val="center"/>
                          <w:rPr>
                            <w:rFonts w:ascii="Estrangelo Edessa" w:hAnsi="Estrangelo Edessa" w:cs="Estrangelo Edessa" w:hint="eastAsia"/>
                            <w:b/>
                            <w:u w:val="single"/>
                          </w:rPr>
                        </w:pPr>
                        <w:r w:rsidRPr="002E2126">
                          <w:rPr>
                            <w:rFonts w:ascii="Estrangelo Edessa" w:hAnsi="Estrangelo Edessa" w:cs="Estrangelo Edessa"/>
                            <w:b/>
                            <w:u w:val="single"/>
                          </w:rPr>
                          <w:t>Christmas Bazaar</w:t>
                        </w:r>
                      </w:p>
                      <w:p w:rsidR="0009709E" w:rsidRPr="002E2126" w:rsidRDefault="0009709E" w:rsidP="0009709E">
                        <w:pPr>
                          <w:jc w:val="both"/>
                          <w:rPr>
                            <w:rFonts w:ascii="Estrangelo Edessa" w:hAnsi="Estrangelo Edessa" w:cs="Estrangelo Edessa" w:hint="eastAsia"/>
                            <w:b/>
                          </w:rPr>
                        </w:pPr>
                        <w:r w:rsidRPr="002E2126">
                          <w:rPr>
                            <w:rFonts w:ascii="Estrangelo Edessa" w:hAnsi="Estrangelo Edessa" w:cs="Estrangelo Edessa"/>
                            <w:b/>
                          </w:rPr>
                          <w:t xml:space="preserve">Our Christmas Bazaar will be held November 18, 19 and 20.  We hope everyone is making </w:t>
                        </w:r>
                        <w:r w:rsidR="003A3563" w:rsidRPr="002E2126">
                          <w:rPr>
                            <w:rFonts w:ascii="Estrangelo Edessa" w:hAnsi="Estrangelo Edessa" w:cs="Estrangelo Edessa"/>
                            <w:b/>
                          </w:rPr>
                          <w:t>beautiful items for sale</w:t>
                        </w:r>
                        <w:r w:rsidRPr="002E2126">
                          <w:rPr>
                            <w:rFonts w:ascii="Estrangelo Edessa" w:hAnsi="Estrangelo Edessa" w:cs="Estrangelo Edessa"/>
                            <w:b/>
                          </w:rPr>
                          <w:t xml:space="preserve">.  </w:t>
                        </w:r>
                        <w:r w:rsidR="003A3563" w:rsidRPr="002E2126">
                          <w:rPr>
                            <w:rFonts w:ascii="Estrangelo Edessa" w:hAnsi="Estrangelo Edessa" w:cs="Estrangelo Edessa"/>
                            <w:b/>
                            <w:i/>
                            <w:u w:val="single"/>
                          </w:rPr>
                          <w:t>There</w:t>
                        </w:r>
                        <w:r w:rsidRPr="002E2126">
                          <w:rPr>
                            <w:rFonts w:ascii="Estrangelo Edessa" w:hAnsi="Estrangelo Edessa" w:cs="Estrangelo Edessa"/>
                            <w:b/>
                            <w:i/>
                            <w:u w:val="single"/>
                          </w:rPr>
                          <w:t xml:space="preserve"> will also </w:t>
                        </w:r>
                        <w:r w:rsidR="003A3563" w:rsidRPr="002E2126">
                          <w:rPr>
                            <w:rFonts w:ascii="Estrangelo Edessa" w:hAnsi="Estrangelo Edessa" w:cs="Estrangelo Edessa"/>
                            <w:b/>
                            <w:i/>
                            <w:u w:val="single"/>
                          </w:rPr>
                          <w:t>be</w:t>
                        </w:r>
                        <w:r w:rsidRPr="002E2126">
                          <w:rPr>
                            <w:rFonts w:ascii="Estrangelo Edessa" w:hAnsi="Estrangelo Edessa" w:cs="Estrangelo Edessa"/>
                            <w:b/>
                            <w:i/>
                            <w:u w:val="single"/>
                          </w:rPr>
                          <w:t xml:space="preserve"> </w:t>
                        </w:r>
                        <w:r w:rsidR="000D6CE6" w:rsidRPr="002E2126">
                          <w:rPr>
                            <w:rFonts w:ascii="Estrangelo Edessa" w:hAnsi="Estrangelo Edessa" w:cs="Estrangelo Edessa"/>
                            <w:b/>
                            <w:i/>
                            <w:u w:val="single"/>
                          </w:rPr>
                          <w:t xml:space="preserve">a </w:t>
                        </w:r>
                        <w:r w:rsidRPr="002E2126">
                          <w:rPr>
                            <w:rFonts w:ascii="Estrangelo Edessa" w:hAnsi="Estrangelo Edessa" w:cs="Estrangelo Edessa"/>
                            <w:b/>
                            <w:i/>
                            <w:u w:val="single"/>
                          </w:rPr>
                          <w:t xml:space="preserve">raffle for </w:t>
                        </w:r>
                        <w:r w:rsidR="003A3563" w:rsidRPr="002E2126">
                          <w:rPr>
                            <w:rFonts w:ascii="Estrangelo Edessa" w:hAnsi="Estrangelo Edessa" w:cs="Estrangelo Edessa"/>
                            <w:b/>
                            <w:i/>
                            <w:u w:val="single"/>
                          </w:rPr>
                          <w:t xml:space="preserve">three </w:t>
                        </w:r>
                        <w:r w:rsidR="00C02EBC" w:rsidRPr="002E2126">
                          <w:rPr>
                            <w:rFonts w:ascii="Estrangelo Edessa" w:hAnsi="Estrangelo Edessa" w:cs="Estrangelo Edessa"/>
                            <w:b/>
                            <w:i/>
                            <w:u w:val="single"/>
                          </w:rPr>
                          <w:t>Visa cards</w:t>
                        </w:r>
                        <w:r w:rsidR="002226B8" w:rsidRPr="002E2126">
                          <w:rPr>
                            <w:rFonts w:ascii="Estrangelo Edessa" w:hAnsi="Estrangelo Edessa" w:cs="Estrangelo Edessa"/>
                            <w:b/>
                            <w:i/>
                            <w:u w:val="single"/>
                          </w:rPr>
                          <w:t>: $1,000, $500 and $250!</w:t>
                        </w:r>
                        <w:r w:rsidRPr="002E2126">
                          <w:rPr>
                            <w:rFonts w:ascii="Estrangelo Edessa" w:hAnsi="Estrangelo Edessa" w:cs="Estrangelo Edessa"/>
                            <w:b/>
                            <w:i/>
                            <w:u w:val="single"/>
                          </w:rPr>
                          <w:t xml:space="preserve">  </w:t>
                        </w:r>
                        <w:r w:rsidR="002226B8" w:rsidRPr="002E2126">
                          <w:rPr>
                            <w:rFonts w:ascii="Estrangelo Edessa" w:hAnsi="Estrangelo Edessa" w:cs="Estrangelo Edessa"/>
                            <w:b/>
                            <w:i/>
                            <w:u w:val="single"/>
                          </w:rPr>
                          <w:t>The raffle tickets are for sale now!  They are $5.00 each or five for $20.00!  Please buy tickets and also check them out to sell.</w:t>
                        </w:r>
                        <w:r w:rsidR="002226B8" w:rsidRPr="002E2126">
                          <w:rPr>
                            <w:rFonts w:ascii="Estrangelo Edessa" w:hAnsi="Estrangelo Edessa" w:cs="Estrangelo Edessa"/>
                            <w:b/>
                          </w:rPr>
                          <w:t xml:space="preserve">  </w:t>
                        </w:r>
                        <w:r w:rsidR="00C02EBC" w:rsidRPr="002E2126">
                          <w:rPr>
                            <w:rFonts w:ascii="Estrangelo Edessa" w:hAnsi="Estrangelo Edessa" w:cs="Estrangelo Edessa"/>
                            <w:b/>
                          </w:rPr>
                          <w:t>Let’s</w:t>
                        </w:r>
                        <w:r w:rsidR="000D6CE6" w:rsidRPr="002E2126">
                          <w:rPr>
                            <w:rFonts w:ascii="Estrangelo Edessa" w:hAnsi="Estrangelo Edessa" w:cs="Estrangelo Edessa"/>
                            <w:b/>
                          </w:rPr>
                          <w:t xml:space="preserve"> come together and work hard to </w:t>
                        </w:r>
                        <w:r w:rsidR="003A3563" w:rsidRPr="002E2126">
                          <w:rPr>
                            <w:rFonts w:ascii="Estrangelo Edessa" w:hAnsi="Estrangelo Edessa" w:cs="Estrangelo Edessa"/>
                            <w:b/>
                          </w:rPr>
                          <w:t xml:space="preserve">make </w:t>
                        </w:r>
                        <w:r w:rsidR="00C02EBC" w:rsidRPr="002E2126">
                          <w:rPr>
                            <w:rFonts w:ascii="Estrangelo Edessa" w:hAnsi="Estrangelo Edessa" w:cs="Estrangelo Edessa"/>
                            <w:b/>
                          </w:rPr>
                          <w:t>this a successful event</w:t>
                        </w:r>
                        <w:r w:rsidR="000D6CE6" w:rsidRPr="002E2126">
                          <w:rPr>
                            <w:rFonts w:ascii="Estrangelo Edessa" w:hAnsi="Estrangelo Edessa" w:cs="Estrangelo Edessa"/>
                            <w:b/>
                          </w:rPr>
                          <w:t>!</w:t>
                        </w:r>
                      </w:p>
                    </w:txbxContent>
                  </v:textbox>
                </v:shape>
              </w:pict>
            </w:r>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6C049F" w:rsidP="009B0AE5">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164CE3" w:rsidRDefault="006C049F" w:rsidP="00597304">
            <w:pPr>
              <w:rPr>
                <w:rFonts w:ascii="Calibri" w:eastAsia="Times New Roman" w:hAnsi="Calibri"/>
                <w:color w:val="000000"/>
                <w:sz w:val="20"/>
                <w:szCs w:val="20"/>
              </w:rPr>
            </w:pPr>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CA4E6D" w:rsidP="00B55F08">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55F08">
              <w:rPr>
                <w:rFonts w:ascii="Calibri" w:eastAsia="Times New Roman" w:hAnsi="Calibri"/>
                <w:b/>
                <w:color w:val="000000"/>
                <w:sz w:val="20"/>
                <w:szCs w:val="20"/>
              </w:rPr>
              <w:t>10</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Pr="003535C8"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B55F08" w:rsidP="004E669A">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p>
          <w:p w:rsidR="00B55F08" w:rsidRPr="006C049F" w:rsidRDefault="00B55F08" w:rsidP="004E669A">
            <w:pPr>
              <w:rPr>
                <w:rFonts w:ascii="Calibri" w:eastAsia="Times New Roman" w:hAnsi="Calibri"/>
                <w:color w:val="000000"/>
                <w:sz w:val="20"/>
                <w:szCs w:val="20"/>
              </w:rPr>
            </w:pPr>
            <w:r>
              <w:rPr>
                <w:rFonts w:ascii="Calibri" w:eastAsia="Times New Roman" w:hAnsi="Calibri"/>
                <w:color w:val="000000"/>
                <w:sz w:val="20"/>
                <w:szCs w:val="20"/>
              </w:rPr>
              <w:t xml:space="preserve">By the </w:t>
            </w:r>
            <w:proofErr w:type="spellStart"/>
            <w:r>
              <w:rPr>
                <w:rFonts w:ascii="Calibri" w:eastAsia="Times New Roman" w:hAnsi="Calibri"/>
                <w:color w:val="000000"/>
                <w:sz w:val="20"/>
                <w:szCs w:val="20"/>
              </w:rPr>
              <w:t>Wofgang-Deeg</w:t>
            </w:r>
            <w:proofErr w:type="spellEnd"/>
            <w:r>
              <w:rPr>
                <w:rFonts w:ascii="Calibri" w:eastAsia="Times New Roman" w:hAnsi="Calibri"/>
                <w:color w:val="000000"/>
                <w:sz w:val="20"/>
                <w:szCs w:val="20"/>
              </w:rPr>
              <w:t xml:space="preserve"> Family</w:t>
            </w:r>
          </w:p>
        </w:tc>
      </w:tr>
      <w:tr w:rsidR="00CA4E6D"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177B66" w:rsidRDefault="00CA4E6D"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CA4E6D">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55F08">
              <w:rPr>
                <w:rFonts w:ascii="Calibri" w:eastAsia="Times New Roman" w:hAnsi="Calibri"/>
                <w:b/>
                <w:color w:val="000000"/>
                <w:sz w:val="20"/>
                <w:szCs w:val="20"/>
              </w:rPr>
              <w:t>11</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A4E6D" w:rsidRPr="006C049F" w:rsidRDefault="002465F3" w:rsidP="00AF1E15">
            <w:pPr>
              <w:rPr>
                <w:rFonts w:ascii="Calibri" w:eastAsia="Times New Roman" w:hAnsi="Calibri"/>
                <w:color w:val="000000"/>
                <w:sz w:val="20"/>
                <w:szCs w:val="20"/>
              </w:rPr>
            </w:pPr>
            <w:r>
              <w:rPr>
                <w:rFonts w:ascii="Calibri" w:eastAsia="Times New Roman" w:hAnsi="Calibri"/>
                <w:color w:val="000000"/>
                <w:sz w:val="20"/>
                <w:szCs w:val="20"/>
              </w:rPr>
              <w:t xml:space="preserve">(+) Joe </w:t>
            </w:r>
            <w:proofErr w:type="spellStart"/>
            <w:r>
              <w:rPr>
                <w:rFonts w:ascii="Calibri" w:eastAsia="Times New Roman" w:hAnsi="Calibri"/>
                <w:color w:val="000000"/>
                <w:sz w:val="20"/>
                <w:szCs w:val="20"/>
              </w:rPr>
              <w:t>Litsch</w:t>
            </w:r>
            <w:proofErr w:type="spellEnd"/>
          </w:p>
        </w:tc>
      </w:tr>
      <w:tr w:rsidR="00CA4E6D"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177B66" w:rsidRDefault="00CA4E6D"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CA4E6D">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55F08">
              <w:rPr>
                <w:rFonts w:ascii="Calibri" w:eastAsia="Times New Roman" w:hAnsi="Calibri"/>
                <w:b/>
                <w:color w:val="000000"/>
                <w:sz w:val="20"/>
                <w:szCs w:val="20"/>
              </w:rPr>
              <w:t>12</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A4E6D" w:rsidRPr="00AB3134" w:rsidRDefault="002314C3" w:rsidP="008F52D6">
            <w:pPr>
              <w:rPr>
                <w:rFonts w:ascii="Calibri" w:eastAsia="Times New Roman" w:hAnsi="Calibri"/>
                <w:color w:val="000000"/>
                <w:sz w:val="20"/>
                <w:szCs w:val="20"/>
              </w:rPr>
            </w:pPr>
            <w:r>
              <w:rPr>
                <w:rFonts w:ascii="Calibri" w:eastAsia="Times New Roman" w:hAnsi="Calibri"/>
                <w:color w:val="000000"/>
                <w:sz w:val="20"/>
                <w:szCs w:val="20"/>
              </w:rPr>
              <w:t>(+) Paul</w:t>
            </w:r>
          </w:p>
        </w:tc>
      </w:tr>
      <w:tr w:rsidR="00CA4E6D"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177B66" w:rsidRDefault="00CA4E6D"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A4E6D" w:rsidRPr="00177B66" w:rsidRDefault="00CA4E6D" w:rsidP="00396920">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55F08">
              <w:rPr>
                <w:rFonts w:ascii="Calibri" w:eastAsia="Times New Roman" w:hAnsi="Calibri"/>
                <w:b/>
                <w:color w:val="000000"/>
                <w:sz w:val="20"/>
                <w:szCs w:val="20"/>
              </w:rPr>
              <w:t>13</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A4E6D" w:rsidRPr="00AB3134" w:rsidRDefault="002314C3" w:rsidP="00B20650">
            <w:pPr>
              <w:rPr>
                <w:rFonts w:ascii="Calibri" w:eastAsia="Times New Roman" w:hAnsi="Calibri"/>
                <w:color w:val="000000"/>
                <w:sz w:val="20"/>
                <w:szCs w:val="20"/>
              </w:rPr>
            </w:pPr>
            <w:r>
              <w:rPr>
                <w:rFonts w:ascii="Calibri" w:eastAsia="Times New Roman" w:hAnsi="Calibri"/>
                <w:color w:val="000000"/>
                <w:sz w:val="20"/>
                <w:szCs w:val="20"/>
              </w:rPr>
              <w:t>(+) Paul</w:t>
            </w:r>
          </w:p>
        </w:tc>
      </w:tr>
      <w:tr w:rsidR="00CA4E6D"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177B66" w:rsidRDefault="00CA4E6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A4E6D" w:rsidRPr="00177B66" w:rsidRDefault="00B55F08" w:rsidP="000A6637">
            <w:pPr>
              <w:rPr>
                <w:rFonts w:ascii="Calibri" w:eastAsia="Times New Roman" w:hAnsi="Calibri"/>
                <w:b/>
                <w:color w:val="000000"/>
                <w:sz w:val="20"/>
                <w:szCs w:val="20"/>
              </w:rPr>
            </w:pPr>
            <w:r>
              <w:rPr>
                <w:rFonts w:ascii="Calibri" w:eastAsia="Times New Roman" w:hAnsi="Calibri"/>
                <w:b/>
                <w:color w:val="000000"/>
                <w:sz w:val="20"/>
                <w:szCs w:val="20"/>
              </w:rPr>
              <w:t>Oct 14</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B55F08" w:rsidRDefault="00B55F08" w:rsidP="00BF2918">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w:t>
            </w:r>
          </w:p>
          <w:p w:rsidR="00CA4E6D" w:rsidRPr="00AB3134" w:rsidRDefault="00B55F08" w:rsidP="00BF2918">
            <w:pPr>
              <w:rPr>
                <w:rFonts w:ascii="Calibri" w:eastAsia="Times New Roman" w:hAnsi="Calibri"/>
                <w:color w:val="000000"/>
                <w:sz w:val="20"/>
                <w:szCs w:val="20"/>
              </w:rPr>
            </w:pPr>
            <w:r>
              <w:rPr>
                <w:rFonts w:ascii="Calibri" w:eastAsia="Times New Roman" w:hAnsi="Calibri"/>
                <w:color w:val="000000"/>
                <w:sz w:val="20"/>
                <w:szCs w:val="20"/>
              </w:rPr>
              <w:t xml:space="preserve">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c>
          <w:tcPr>
            <w:tcW w:w="352" w:type="dxa"/>
          </w:tcPr>
          <w:p w:rsidR="00CA4E6D" w:rsidRPr="007F3686" w:rsidRDefault="00CA4E6D"/>
        </w:tc>
      </w:tr>
      <w:tr w:rsidR="00CA4E6D"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177B66" w:rsidRDefault="00CA4E6D"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A4E6D" w:rsidRPr="00177B66" w:rsidRDefault="00CA4E6D" w:rsidP="00EB2F6C">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55F08">
              <w:rPr>
                <w:rFonts w:ascii="Calibri" w:eastAsia="Times New Roman" w:hAnsi="Calibri"/>
                <w:b/>
                <w:color w:val="000000"/>
                <w:sz w:val="20"/>
                <w:szCs w:val="20"/>
              </w:rPr>
              <w:t>15</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CA4E6D" w:rsidRPr="00CA58F6" w:rsidRDefault="00CA4E6D"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2465F3" w:rsidRDefault="002465F3" w:rsidP="00B20650">
            <w:pPr>
              <w:rPr>
                <w:rFonts w:ascii="Calibri" w:eastAsia="Times New Roman" w:hAnsi="Calibri"/>
                <w:color w:val="000000"/>
                <w:sz w:val="20"/>
                <w:szCs w:val="20"/>
              </w:rPr>
            </w:pPr>
            <w:r>
              <w:rPr>
                <w:rFonts w:ascii="Calibri" w:eastAsia="Times New Roman" w:hAnsi="Calibri"/>
                <w:color w:val="000000"/>
                <w:sz w:val="20"/>
                <w:szCs w:val="20"/>
              </w:rPr>
              <w:t>(+) Ernie Reynolds by</w:t>
            </w:r>
          </w:p>
          <w:p w:rsidR="002465F3" w:rsidRPr="00AB3134" w:rsidRDefault="002465F3" w:rsidP="00B20650">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CA4E6D"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A4E6D" w:rsidRPr="003E3B38" w:rsidRDefault="00C3649C" w:rsidP="004E669A">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CA4E6D" w:rsidRPr="007F3686" w:rsidRDefault="00CA4E6D"/>
        </w:tc>
      </w:tr>
      <w:tr w:rsidR="00CA4E6D"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751970">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B55F08">
              <w:rPr>
                <w:rFonts w:ascii="Calibri" w:eastAsia="Times New Roman" w:hAnsi="Calibri"/>
                <w:b/>
                <w:color w:val="000000"/>
                <w:sz w:val="20"/>
                <w:szCs w:val="20"/>
              </w:rPr>
              <w:t>16</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A4E6D" w:rsidRPr="003E3B38" w:rsidRDefault="00CA4E6D" w:rsidP="004E669A">
            <w:pPr>
              <w:rPr>
                <w:rFonts w:ascii="Calibri" w:eastAsia="Times New Roman" w:hAnsi="Calibri"/>
                <w:color w:val="000000"/>
                <w:sz w:val="20"/>
                <w:szCs w:val="20"/>
              </w:rPr>
            </w:pPr>
          </w:p>
        </w:tc>
        <w:tc>
          <w:tcPr>
            <w:tcW w:w="352" w:type="dxa"/>
          </w:tcPr>
          <w:p w:rsidR="00CA4E6D" w:rsidRPr="007F3686" w:rsidRDefault="009971A2">
            <w:r>
              <w:rPr>
                <w:noProof/>
              </w:rPr>
              <w:pict>
                <v:shape id="_x0000_s877556" type="#_x0000_t202" style="position:absolute;margin-left:27.7pt;margin-top:3.6pt;width:272.8pt;height:151.95pt;z-index:252015616;mso-position-horizontal-relative:text;mso-position-vertical-relative:text;mso-width-relative:margin;mso-height-relative:margin" strokeweight="4.5pt">
                  <v:stroke dashstyle="dashDot"/>
                  <v:textbox>
                    <w:txbxContent>
                      <w:p w:rsidR="003B399E" w:rsidRPr="002E2126" w:rsidRDefault="003B399E" w:rsidP="00660CF8">
                        <w:pPr>
                          <w:jc w:val="center"/>
                          <w:rPr>
                            <w:rFonts w:ascii="Century Schoolbook" w:hAnsi="Century Schoolbook"/>
                            <w:b/>
                            <w:sz w:val="22"/>
                            <w:szCs w:val="22"/>
                            <w:u w:val="single"/>
                          </w:rPr>
                        </w:pPr>
                        <w:r w:rsidRPr="002E2126">
                          <w:rPr>
                            <w:rFonts w:ascii="Century Schoolbook" w:hAnsi="Century Schoolbook"/>
                            <w:b/>
                            <w:sz w:val="22"/>
                            <w:szCs w:val="22"/>
                            <w:u w:val="single"/>
                          </w:rPr>
                          <w:t>ATTENTION PLEASE:</w:t>
                        </w:r>
                      </w:p>
                      <w:p w:rsidR="0030310E" w:rsidRPr="002E2126" w:rsidRDefault="003B399E" w:rsidP="00660CF8">
                        <w:pPr>
                          <w:jc w:val="center"/>
                          <w:rPr>
                            <w:rFonts w:ascii="Century Schoolbook" w:hAnsi="Century Schoolbook"/>
                            <w:b/>
                            <w:sz w:val="22"/>
                            <w:szCs w:val="22"/>
                          </w:rPr>
                        </w:pPr>
                        <w:r w:rsidRPr="002E2126">
                          <w:rPr>
                            <w:rFonts w:ascii="Century Schoolbook" w:hAnsi="Century Schoolbook"/>
                            <w:b/>
                            <w:sz w:val="22"/>
                            <w:szCs w:val="22"/>
                          </w:rPr>
                          <w:t xml:space="preserve">You can have a Mass offered for someone's intentions on their birthday, wedding, baptism, or in memory of your deceased loved ones.  Contact the office for days and times that you wish </w:t>
                        </w:r>
                      </w:p>
                      <w:p w:rsidR="0030310E" w:rsidRPr="002E2126" w:rsidRDefault="003B399E" w:rsidP="00660CF8">
                        <w:pPr>
                          <w:jc w:val="center"/>
                          <w:rPr>
                            <w:rFonts w:ascii="Century Schoolbook" w:hAnsi="Century Schoolbook"/>
                            <w:b/>
                            <w:sz w:val="22"/>
                            <w:szCs w:val="22"/>
                          </w:rPr>
                        </w:pPr>
                        <w:proofErr w:type="gramStart"/>
                        <w:r w:rsidRPr="002E2126">
                          <w:rPr>
                            <w:rFonts w:ascii="Century Schoolbook" w:hAnsi="Century Schoolbook"/>
                            <w:b/>
                            <w:sz w:val="22"/>
                            <w:szCs w:val="22"/>
                          </w:rPr>
                          <w:t>to</w:t>
                        </w:r>
                        <w:proofErr w:type="gramEnd"/>
                        <w:r w:rsidRPr="002E2126">
                          <w:rPr>
                            <w:rFonts w:ascii="Century Schoolbook" w:hAnsi="Century Schoolbook"/>
                            <w:b/>
                            <w:sz w:val="22"/>
                            <w:szCs w:val="22"/>
                          </w:rPr>
                          <w:t xml:space="preserve"> have the Mass celebrated.  </w:t>
                        </w:r>
                      </w:p>
                      <w:p w:rsidR="003B399E" w:rsidRPr="002E2126" w:rsidRDefault="003B399E" w:rsidP="00660CF8">
                        <w:pPr>
                          <w:jc w:val="center"/>
                          <w:rPr>
                            <w:rFonts w:ascii="Century Schoolbook" w:hAnsi="Century Schoolbook"/>
                            <w:b/>
                            <w:sz w:val="22"/>
                            <w:szCs w:val="22"/>
                          </w:rPr>
                        </w:pPr>
                        <w:r w:rsidRPr="002E2126">
                          <w:rPr>
                            <w:rFonts w:ascii="Century Schoolbook" w:hAnsi="Century Schoolbook"/>
                            <w:b/>
                            <w:sz w:val="22"/>
                            <w:szCs w:val="22"/>
                          </w:rPr>
                          <w:t>What a wonderful spiritual gift!</w:t>
                        </w:r>
                      </w:p>
                      <w:p w:rsidR="003B399E" w:rsidRPr="002E2126" w:rsidRDefault="003B399E" w:rsidP="000B57BB">
                        <w:pPr>
                          <w:jc w:val="center"/>
                          <w:rPr>
                            <w:rFonts w:ascii="Century Schoolbook" w:hAnsi="Century Schoolbook"/>
                            <w:b/>
                            <w:sz w:val="22"/>
                            <w:szCs w:val="22"/>
                          </w:rPr>
                        </w:pPr>
                      </w:p>
                      <w:p w:rsidR="003B399E" w:rsidRPr="002E2126" w:rsidRDefault="003B399E" w:rsidP="00660CF8">
                        <w:pPr>
                          <w:jc w:val="center"/>
                          <w:rPr>
                            <w:rFonts w:ascii="Mongolian Baiti" w:hAnsi="Mongolian Baiti" w:cs="Mongolian Baiti"/>
                            <w:b/>
                            <w:sz w:val="22"/>
                            <w:szCs w:val="22"/>
                          </w:rPr>
                        </w:pPr>
                        <w:r w:rsidRPr="002E2126">
                          <w:rPr>
                            <w:rFonts w:ascii="Mongolian Baiti" w:hAnsi="Mongolian Baiti" w:cs="Mongolian Baiti"/>
                            <w:b/>
                            <w:sz w:val="22"/>
                            <w:szCs w:val="22"/>
                          </w:rPr>
                          <w:t xml:space="preserve">A Gregorian Mass is for the faithfully departed.  </w:t>
                        </w:r>
                      </w:p>
                      <w:p w:rsidR="003B399E" w:rsidRPr="002E2126" w:rsidRDefault="003B399E" w:rsidP="003B2E25">
                        <w:pPr>
                          <w:jc w:val="center"/>
                          <w:rPr>
                            <w:rFonts w:ascii="Mongolian Baiti" w:hAnsi="Mongolian Baiti" w:cs="Mongolian Baiti"/>
                            <w:b/>
                            <w:sz w:val="22"/>
                            <w:szCs w:val="22"/>
                          </w:rPr>
                        </w:pPr>
                        <w:r w:rsidRPr="002E2126">
                          <w:rPr>
                            <w:rFonts w:ascii="Mongolian Baiti" w:hAnsi="Mongolian Baiti" w:cs="Mongolian Baiti"/>
                            <w:b/>
                            <w:sz w:val="22"/>
                            <w:szCs w:val="22"/>
                          </w:rPr>
                          <w:t>The Holy Mass is said daily for thirty days.</w:t>
                        </w:r>
                      </w:p>
                      <w:p w:rsidR="003B399E" w:rsidRPr="002E2126" w:rsidRDefault="003B399E" w:rsidP="00660CF8">
                        <w:pPr>
                          <w:jc w:val="center"/>
                          <w:rPr>
                            <w:rFonts w:ascii="Mongolian Baiti" w:hAnsi="Mongolian Baiti" w:cs="Mongolian Baiti"/>
                            <w:b/>
                            <w:sz w:val="22"/>
                            <w:szCs w:val="22"/>
                          </w:rPr>
                        </w:pPr>
                      </w:p>
                      <w:p w:rsidR="003B399E" w:rsidRDefault="003B399E"/>
                    </w:txbxContent>
                  </v:textbox>
                </v:shape>
              </w:pict>
            </w:r>
          </w:p>
        </w:tc>
      </w:tr>
      <w:tr w:rsidR="00CA4E6D"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A4E6D" w:rsidRPr="00177B66" w:rsidRDefault="00CA4E6D"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A4E6D" w:rsidRPr="00AB3134" w:rsidRDefault="002314C3" w:rsidP="00BF2918">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CA4E6D" w:rsidRPr="007F3686" w:rsidRDefault="00CA4E6D"/>
        </w:tc>
      </w:tr>
      <w:tr w:rsidR="00CA4E6D"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A4E6D" w:rsidRPr="00AB3134" w:rsidRDefault="00CA4E6D" w:rsidP="005439EA">
            <w:pPr>
              <w:rPr>
                <w:rFonts w:ascii="Calibri" w:eastAsia="Times New Roman" w:hAnsi="Calibri"/>
                <w:color w:val="000000"/>
                <w:sz w:val="20"/>
                <w:szCs w:val="20"/>
              </w:rPr>
            </w:pPr>
          </w:p>
        </w:tc>
      </w:tr>
      <w:tr w:rsidR="00CA4E6D"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Default="00CA4E6D"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CA4E6D" w:rsidRDefault="00CA4E6D"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A4E6D" w:rsidRPr="00164CE3" w:rsidRDefault="00CA4E6D" w:rsidP="00FC67FB">
            <w:pPr>
              <w:rPr>
                <w:rFonts w:ascii="Calibri" w:eastAsia="Times New Roman" w:hAnsi="Calibri"/>
                <w:color w:val="000000"/>
                <w:sz w:val="20"/>
                <w:szCs w:val="20"/>
              </w:rPr>
            </w:pPr>
          </w:p>
        </w:tc>
      </w:tr>
    </w:tbl>
    <w:p w:rsidR="00603E2C" w:rsidRDefault="00603E2C" w:rsidP="00B900D9">
      <w:pPr>
        <w:tabs>
          <w:tab w:val="left" w:pos="2865"/>
        </w:tabs>
        <w:rPr>
          <w:sz w:val="10"/>
          <w:szCs w:val="10"/>
        </w:rPr>
      </w:pPr>
    </w:p>
    <w:p w:rsidR="00603E2C" w:rsidRDefault="009971A2" w:rsidP="00B900D9">
      <w:pPr>
        <w:tabs>
          <w:tab w:val="left" w:pos="2865"/>
        </w:tabs>
        <w:rPr>
          <w:sz w:val="10"/>
          <w:szCs w:val="10"/>
        </w:rPr>
      </w:pPr>
      <w:r w:rsidRPr="009971A2">
        <w:rPr>
          <w:noProof/>
        </w:rPr>
        <w:pict>
          <v:shape id="_x0000_s877522" type="#_x0000_t202" style="position:absolute;margin-left:-13.6pt;margin-top:-.2pt;width:262.55pt;height:99.75pt;z-index:252006400;mso-width-relative:margin;mso-height-relative:margin">
            <v:textbox>
              <w:txbxContent>
                <w:p w:rsidR="008548C7" w:rsidRPr="008548C7" w:rsidRDefault="00D1229C" w:rsidP="00D1229C">
                  <w:pPr>
                    <w:jc w:val="center"/>
                    <w:rPr>
                      <w:rFonts w:ascii="Estrangelo Edessa" w:hAnsi="Estrangelo Edessa" w:cs="Estrangelo Edessa" w:hint="eastAsia"/>
                      <w:b/>
                      <w:u w:val="single"/>
                    </w:rPr>
                  </w:pPr>
                  <w:r w:rsidRPr="008548C7">
                    <w:rPr>
                      <w:rFonts w:ascii="Estrangelo Edessa" w:hAnsi="Estrangelo Edessa" w:cs="Estrangelo Edessa"/>
                      <w:b/>
                      <w:u w:val="single"/>
                    </w:rPr>
                    <w:t xml:space="preserve">Catholic Foundation </w:t>
                  </w:r>
                  <w:r w:rsidR="00AE3A07" w:rsidRPr="008548C7">
                    <w:rPr>
                      <w:rFonts w:ascii="Estrangelo Edessa" w:hAnsi="Estrangelo Edessa" w:cs="Estrangelo Edessa"/>
                      <w:b/>
                      <w:u w:val="single"/>
                    </w:rPr>
                    <w:t>P</w:t>
                  </w:r>
                  <w:r w:rsidRPr="008548C7">
                    <w:rPr>
                      <w:rFonts w:ascii="Estrangelo Edessa" w:hAnsi="Estrangelo Edessa" w:cs="Estrangelo Edessa"/>
                      <w:b/>
                      <w:u w:val="single"/>
                    </w:rPr>
                    <w:t>resentation on</w:t>
                  </w:r>
                </w:p>
                <w:p w:rsidR="00D1229C" w:rsidRPr="008548C7" w:rsidRDefault="00D1229C" w:rsidP="00D1229C">
                  <w:pPr>
                    <w:jc w:val="center"/>
                    <w:rPr>
                      <w:rFonts w:ascii="Estrangelo Edessa" w:hAnsi="Estrangelo Edessa" w:cs="Estrangelo Edessa" w:hint="eastAsia"/>
                      <w:b/>
                      <w:u w:val="single"/>
                    </w:rPr>
                  </w:pPr>
                  <w:r w:rsidRPr="008548C7">
                    <w:rPr>
                      <w:rFonts w:ascii="Estrangelo Edessa" w:hAnsi="Estrangelo Edessa" w:cs="Estrangelo Edessa"/>
                      <w:b/>
                      <w:u w:val="single"/>
                    </w:rPr>
                    <w:t>Wills and Trusts!</w:t>
                  </w:r>
                </w:p>
                <w:p w:rsidR="006C049F" w:rsidRPr="008548C7" w:rsidRDefault="006C049F" w:rsidP="00893AB4">
                  <w:pPr>
                    <w:jc w:val="both"/>
                    <w:rPr>
                      <w:rFonts w:ascii="Estrangelo Edessa" w:hAnsi="Estrangelo Edessa" w:cs="Estrangelo Edessa" w:hint="eastAsia"/>
                    </w:rPr>
                  </w:pPr>
                  <w:r w:rsidRPr="008548C7">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p>
    <w:p w:rsidR="008548C7" w:rsidRDefault="008548C7" w:rsidP="00B900D9">
      <w:pPr>
        <w:tabs>
          <w:tab w:val="left" w:pos="2865"/>
        </w:tabs>
        <w:rPr>
          <w:sz w:val="10"/>
          <w:szCs w:val="10"/>
        </w:rPr>
      </w:pPr>
    </w:p>
    <w:p w:rsidR="008548C7" w:rsidRDefault="008548C7" w:rsidP="00B900D9">
      <w:pPr>
        <w:tabs>
          <w:tab w:val="left" w:pos="2865"/>
        </w:tabs>
        <w:rPr>
          <w:sz w:val="10"/>
          <w:szCs w:val="10"/>
        </w:rPr>
      </w:pPr>
    </w:p>
    <w:p w:rsidR="008548C7" w:rsidRDefault="008548C7" w:rsidP="00B900D9">
      <w:pPr>
        <w:tabs>
          <w:tab w:val="left" w:pos="2865"/>
        </w:tabs>
        <w:rPr>
          <w:sz w:val="10"/>
          <w:szCs w:val="10"/>
        </w:rPr>
      </w:pPr>
    </w:p>
    <w:p w:rsidR="008548C7" w:rsidRPr="004C510A" w:rsidRDefault="008548C7" w:rsidP="00B900D9">
      <w:pPr>
        <w:tabs>
          <w:tab w:val="left" w:pos="2865"/>
        </w:tabs>
        <w:rPr>
          <w:sz w:val="10"/>
          <w:szCs w:val="10"/>
        </w:rPr>
      </w:pPr>
    </w:p>
    <w:p w:rsidR="00893AB4" w:rsidRDefault="00C27BC7" w:rsidP="006777AB">
      <w:pPr>
        <w:tabs>
          <w:tab w:val="left" w:pos="2865"/>
        </w:tabs>
      </w:pPr>
      <w:r w:rsidRPr="004C510A">
        <w:tab/>
      </w:r>
    </w:p>
    <w:p w:rsidR="00893AB4" w:rsidRDefault="00893AB4" w:rsidP="006777AB">
      <w:pPr>
        <w:tabs>
          <w:tab w:val="left" w:pos="2865"/>
        </w:tabs>
      </w:pPr>
    </w:p>
    <w:p w:rsidR="008548C7" w:rsidRDefault="008548C7" w:rsidP="006777AB">
      <w:pPr>
        <w:tabs>
          <w:tab w:val="left" w:pos="2865"/>
        </w:tabs>
      </w:pPr>
    </w:p>
    <w:p w:rsidR="00893AB4" w:rsidRDefault="00893AB4" w:rsidP="006777AB">
      <w:pPr>
        <w:tabs>
          <w:tab w:val="left" w:pos="2865"/>
        </w:tabs>
      </w:pPr>
    </w:p>
    <w:p w:rsidR="00893AB4" w:rsidRDefault="00893AB4" w:rsidP="006777AB">
      <w:pPr>
        <w:tabs>
          <w:tab w:val="left" w:pos="2865"/>
        </w:tabs>
      </w:pPr>
    </w:p>
    <w:p w:rsidR="000A6637" w:rsidRPr="004C510A" w:rsidRDefault="009971A2" w:rsidP="006777AB">
      <w:pPr>
        <w:tabs>
          <w:tab w:val="left" w:pos="2865"/>
        </w:tabs>
      </w:pPr>
      <w:r>
        <w:rPr>
          <w:noProof/>
        </w:rPr>
        <w:pict>
          <v:shape id="_x0000_s877407" type="#_x0000_t202" style="position:absolute;margin-left:-13.6pt;margin-top:9.45pt;width:567.35pt;height:271.05pt;z-index:251964416;mso-width-relative:margin;mso-height-relative:margin">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Pr="00CE42F0" w:rsidRDefault="00145B70">
                  <w:pPr>
                    <w:rPr>
                      <w:b/>
                      <w:sz w:val="32"/>
                      <w:szCs w:val="32"/>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CE42F0">
                    <w:rPr>
                      <w:b/>
                      <w:sz w:val="32"/>
                      <w:szCs w:val="32"/>
                    </w:rPr>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proofErr w:type="gramStart"/>
                  <w:r w:rsidRPr="00CD11CC">
                    <w:rPr>
                      <w:sz w:val="28"/>
                      <w:szCs w:val="28"/>
                    </w:rPr>
                    <w:t>for</w:t>
                  </w:r>
                  <w:proofErr w:type="gramEnd"/>
                  <w:r w:rsidRPr="00CD11CC">
                    <w:rPr>
                      <w:sz w:val="28"/>
                      <w:szCs w:val="28"/>
                    </w:rPr>
                    <w:t xml:space="preserve"> our</w:t>
                  </w:r>
                  <w:r>
                    <w:rPr>
                      <w:sz w:val="28"/>
                      <w:szCs w:val="28"/>
                    </w:rPr>
                    <w:t xml:space="preserve"> </w:t>
                  </w:r>
                  <w:r w:rsidRPr="00CD11CC">
                    <w:rPr>
                      <w:sz w:val="28"/>
                      <w:szCs w:val="28"/>
                    </w:rPr>
                    <w:t xml:space="preserve">Property and Liability Insurance </w:t>
                  </w:r>
                </w:p>
                <w:p w:rsidR="00145B70" w:rsidRDefault="00CD11CC">
                  <w:pPr>
                    <w:rPr>
                      <w:sz w:val="28"/>
                      <w:szCs w:val="28"/>
                    </w:rPr>
                  </w:pPr>
                  <w:proofErr w:type="gramStart"/>
                  <w:r w:rsidRPr="00CD11CC">
                    <w:rPr>
                      <w:sz w:val="28"/>
                      <w:szCs w:val="28"/>
                    </w:rPr>
                    <w:t>which</w:t>
                  </w:r>
                  <w:proofErr w:type="gramEnd"/>
                  <w:r w:rsidRPr="00CD11CC">
                    <w:rPr>
                      <w:sz w:val="28"/>
                      <w:szCs w:val="28"/>
                    </w:rPr>
                    <w:t xml:space="preserve"> is $1</w:t>
                  </w:r>
                  <w:r w:rsidR="00EF3F81">
                    <w:rPr>
                      <w:sz w:val="28"/>
                      <w:szCs w:val="28"/>
                    </w:rPr>
                    <w:t>0</w:t>
                  </w:r>
                  <w:r w:rsidRPr="00CD11CC">
                    <w:rPr>
                      <w:sz w:val="28"/>
                      <w:szCs w:val="28"/>
                    </w:rPr>
                    <w:t xml:space="preserve">,000.00.  We have not done that before </w:t>
                  </w:r>
                </w:p>
                <w:p w:rsidR="00145B70" w:rsidRDefault="00CD11CC">
                  <w:pPr>
                    <w:rPr>
                      <w:sz w:val="28"/>
                      <w:szCs w:val="28"/>
                    </w:rPr>
                  </w:pPr>
                  <w:proofErr w:type="gramStart"/>
                  <w:r w:rsidRPr="00CD11CC">
                    <w:rPr>
                      <w:sz w:val="28"/>
                      <w:szCs w:val="28"/>
                    </w:rPr>
                    <w:t>because</w:t>
                  </w:r>
                  <w:proofErr w:type="gramEnd"/>
                  <w:r w:rsidRPr="00CD11CC">
                    <w:rPr>
                      <w:sz w:val="28"/>
                      <w:szCs w:val="28"/>
                    </w:rPr>
                    <w:t xml:space="preserve"> our regular donations and</w:t>
                  </w:r>
                  <w:r w:rsidR="00145B70">
                    <w:rPr>
                      <w:sz w:val="28"/>
                      <w:szCs w:val="28"/>
                    </w:rPr>
                    <w:t xml:space="preserve"> </w:t>
                  </w:r>
                  <w:r w:rsidRPr="00CD11CC">
                    <w:rPr>
                      <w:sz w:val="28"/>
                      <w:szCs w:val="28"/>
                    </w:rPr>
                    <w:t xml:space="preserve">collections </w:t>
                  </w:r>
                </w:p>
                <w:p w:rsidR="00CD11CC" w:rsidRPr="00CD11CC" w:rsidRDefault="00CD11CC">
                  <w:pPr>
                    <w:rPr>
                      <w:sz w:val="28"/>
                      <w:szCs w:val="28"/>
                    </w:rPr>
                  </w:pPr>
                  <w:proofErr w:type="gramStart"/>
                  <w:r w:rsidRPr="00CD11CC">
                    <w:rPr>
                      <w:sz w:val="28"/>
                      <w:szCs w:val="28"/>
                    </w:rPr>
                    <w:t>covered</w:t>
                  </w:r>
                  <w:proofErr w:type="gramEnd"/>
                  <w:r w:rsidRPr="00CD11CC">
                    <w:rPr>
                      <w:sz w:val="28"/>
                      <w:szCs w:val="28"/>
                    </w:rPr>
                    <w:t xml:space="preserve"> this expense.  However, due to the recent</w:t>
                  </w:r>
                </w:p>
                <w:p w:rsidR="00145B70" w:rsidRDefault="00CD11CC">
                  <w:pPr>
                    <w:rPr>
                      <w:sz w:val="28"/>
                      <w:szCs w:val="28"/>
                    </w:rPr>
                  </w:pPr>
                  <w:proofErr w:type="gramStart"/>
                  <w:r w:rsidRPr="00CD11CC">
                    <w:rPr>
                      <w:sz w:val="28"/>
                      <w:szCs w:val="28"/>
                    </w:rPr>
                    <w:t>economic</w:t>
                  </w:r>
                  <w:proofErr w:type="gramEnd"/>
                  <w:r w:rsidRPr="00CD11CC">
                    <w:rPr>
                      <w:sz w:val="28"/>
                      <w:szCs w:val="28"/>
                    </w:rPr>
                    <w:t xml:space="preserve"> turn we have lost around $60,000.00 of our </w:t>
                  </w:r>
                </w:p>
                <w:p w:rsidR="00145B70" w:rsidRDefault="00CD11CC">
                  <w:pPr>
                    <w:rPr>
                      <w:sz w:val="28"/>
                      <w:szCs w:val="28"/>
                    </w:rPr>
                  </w:pPr>
                  <w:proofErr w:type="gramStart"/>
                  <w:r w:rsidRPr="00CD11CC">
                    <w:rPr>
                      <w:sz w:val="28"/>
                      <w:szCs w:val="28"/>
                    </w:rPr>
                    <w:t>annual</w:t>
                  </w:r>
                  <w:proofErr w:type="gramEnd"/>
                  <w:r w:rsidRPr="00CD11CC">
                    <w:rPr>
                      <w:sz w:val="28"/>
                      <w:szCs w:val="28"/>
                    </w:rPr>
                    <w:t xml:space="preserve"> income.</w:t>
                  </w:r>
                  <w:r w:rsidR="00145B70">
                    <w:rPr>
                      <w:sz w:val="28"/>
                      <w:szCs w:val="28"/>
                    </w:rPr>
                    <w:t xml:space="preserve">  </w:t>
                  </w:r>
                  <w:r w:rsidRPr="00CD11CC">
                    <w:rPr>
                      <w:sz w:val="28"/>
                      <w:szCs w:val="28"/>
                    </w:rPr>
                    <w:t xml:space="preserve">Therefore, we request that you help </w:t>
                  </w:r>
                  <w:r w:rsidR="00EF3F81">
                    <w:rPr>
                      <w:sz w:val="28"/>
                      <w:szCs w:val="28"/>
                    </w:rPr>
                    <w:tab/>
                  </w:r>
                  <w:r w:rsidR="00EF3F81" w:rsidRPr="00EF3F81">
                    <w:rPr>
                      <w:b/>
                      <w:sz w:val="28"/>
                      <w:szCs w:val="28"/>
                    </w:rPr>
                    <w:t>$7,000.00</w:t>
                  </w:r>
                </w:p>
                <w:p w:rsidR="00145B70" w:rsidRDefault="00CD11CC">
                  <w:pPr>
                    <w:rPr>
                      <w:sz w:val="28"/>
                      <w:szCs w:val="28"/>
                    </w:rPr>
                  </w:pPr>
                  <w:proofErr w:type="gramStart"/>
                  <w:r w:rsidRPr="00CD11CC">
                    <w:rPr>
                      <w:sz w:val="28"/>
                      <w:szCs w:val="28"/>
                    </w:rPr>
                    <w:t>us</w:t>
                  </w:r>
                  <w:proofErr w:type="gramEnd"/>
                  <w:r w:rsidRPr="00CD11CC">
                    <w:rPr>
                      <w:sz w:val="28"/>
                      <w:szCs w:val="28"/>
                    </w:rPr>
                    <w:t xml:space="preserve"> to raise money for this necessary expenditure. </w:t>
                  </w:r>
                  <w:r>
                    <w:rPr>
                      <w:sz w:val="28"/>
                      <w:szCs w:val="28"/>
                    </w:rPr>
                    <w:t xml:space="preserve"> </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E6054E" w:rsidRPr="00CD11CC">
                    <w:rPr>
                      <w:sz w:val="28"/>
                      <w:szCs w:val="28"/>
                    </w:rPr>
                    <w:t xml:space="preserve">  </w:t>
                  </w:r>
                </w:p>
                <w:p w:rsidR="00E6054E" w:rsidRPr="00145B70" w:rsidRDefault="00E6054E">
                  <w:r w:rsidRPr="00CD11CC">
                    <w:rPr>
                      <w:sz w:val="28"/>
                      <w:szCs w:val="28"/>
                    </w:rPr>
                    <w:t>May God Bless You</w:t>
                  </w:r>
                  <w:r w:rsidR="00CE42F0">
                    <w:rPr>
                      <w:sz w:val="28"/>
                      <w:szCs w:val="28"/>
                    </w:rPr>
                    <w:t xml:space="preserve">, </w:t>
                  </w:r>
                  <w:r w:rsidRPr="00CD11CC">
                    <w:rPr>
                      <w:sz w:val="28"/>
                      <w:szCs w:val="28"/>
                    </w:rPr>
                    <w:t>Fr. Peter</w:t>
                  </w:r>
                  <w:r w:rsidRPr="00CD11CC">
                    <w:rPr>
                      <w:sz w:val="28"/>
                      <w:szCs w:val="28"/>
                    </w:rPr>
                    <w:tab/>
                  </w:r>
                  <w:r w:rsidRPr="00CD11CC">
                    <w:rPr>
                      <w:sz w:val="28"/>
                      <w:szCs w:val="28"/>
                    </w:rPr>
                    <w:tab/>
                  </w:r>
                  <w:r w:rsidR="00145B70">
                    <w:tab/>
                  </w:r>
                  <w:r w:rsidR="00145B70">
                    <w:tab/>
                    <w:t xml:space="preserve">            </w:t>
                  </w:r>
                  <w:r w:rsidR="00145B70" w:rsidRPr="00CE42F0">
                    <w:rPr>
                      <w:b/>
                      <w:sz w:val="28"/>
                      <w:szCs w:val="28"/>
                    </w:rPr>
                    <w:t>$3,000.00</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5379FF" w:rsidRPr="004C510A" w:rsidRDefault="005379FF" w:rsidP="003C76EF">
      <w:pPr>
        <w:tabs>
          <w:tab w:val="left" w:pos="6705"/>
        </w:tabs>
      </w:pPr>
    </w:p>
    <w:p w:rsidR="005379FF" w:rsidRPr="004C510A" w:rsidRDefault="009971A2" w:rsidP="00B900D9">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2pt;margin-top:11.25pt;width:178pt;height:222pt;z-index:251969536" filled="f" strokecolor="black [3213]">
            <v:textbox style="layout-flow:vertical-ideographic"/>
          </v:shape>
        </w:pict>
      </w:r>
    </w:p>
    <w:p w:rsidR="007A6964" w:rsidRPr="004C510A" w:rsidRDefault="007A6964" w:rsidP="00B900D9">
      <w:pPr>
        <w:tabs>
          <w:tab w:val="left" w:pos="2865"/>
        </w:tabs>
      </w:pPr>
    </w:p>
    <w:p w:rsidR="005379FF" w:rsidRPr="004C510A" w:rsidRDefault="009971A2"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9971A2"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9971A2"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Pr="009971A2">
        <w:rPr>
          <w:i/>
          <w:noProof/>
        </w:rPr>
        <w:pict>
          <v:rect id="_x0000_s877413" style="position:absolute;margin-left:405.75pt;margin-top:35.3pt;width:91.5pt;height:87.55pt;z-index:251970560" fillcolor="black [3200]" strokecolor="#f2f2f2 [3041]" strokeweight="3pt">
            <v:shadow on="t" type="perspective" color="#7f7f7f [1601]" opacity=".5" offset="1pt" offset2="-1pt"/>
          </v:rect>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971A2"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9971A2" w:rsidP="00A756BF">
      <w:pPr>
        <w:tabs>
          <w:tab w:val="left" w:pos="6120"/>
        </w:tabs>
      </w:pPr>
      <w:r>
        <w:rPr>
          <w:noProof/>
        </w:rPr>
        <w:pict>
          <v:line id="_x0000_s136497" style="position:absolute;z-index:251646976" from="605.3pt,72.45pt" to="605.3pt,139.95pt" strokeweight="2.25pt"/>
        </w:pict>
      </w:r>
    </w:p>
    <w:p w:rsidR="005D20A7" w:rsidRDefault="009971A2" w:rsidP="008E656B">
      <w:pPr>
        <w:tabs>
          <w:tab w:val="left" w:pos="1800"/>
          <w:tab w:val="left" w:pos="3720"/>
          <w:tab w:val="left" w:pos="6120"/>
          <w:tab w:val="left" w:pos="8265"/>
        </w:tabs>
      </w:pPr>
      <w:r w:rsidRPr="009971A2">
        <w:rPr>
          <w:noProof/>
          <w:sz w:val="20"/>
          <w:szCs w:val="20"/>
          <w:lang w:eastAsia="zh-TW"/>
        </w:rPr>
        <w:pict>
          <v:shape id="_x0000_s355662" type="#_x0000_t202" style="position:absolute;margin-left:-13.6pt;margin-top:20.05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5D20A7" w:rsidRDefault="009971A2" w:rsidP="008E656B">
      <w:pPr>
        <w:tabs>
          <w:tab w:val="left" w:pos="1800"/>
          <w:tab w:val="left" w:pos="3720"/>
          <w:tab w:val="left" w:pos="6120"/>
          <w:tab w:val="left" w:pos="8265"/>
        </w:tabs>
      </w:pPr>
      <w:r>
        <w:rPr>
          <w:noProof/>
        </w:rPr>
        <w:lastRenderedPageBreak/>
        <w:pict>
          <v:shape id="_x0000_s877319" type="#_x0000_t202" style="position:absolute;margin-left:278.75pt;margin-top:-14.25pt;width:273.85pt;height:603.75pt;z-index:251950080;mso-width-relative:margin;mso-height-relative:margin" strokeweight="2.25pt">
            <v:stroke dashstyle="dash"/>
            <v:textbox style="mso-next-textbox:#_x0000_s877319">
              <w:txbxContent>
                <w:p w:rsidR="00F24184" w:rsidRPr="002E2126" w:rsidRDefault="00A31314" w:rsidP="00A142B8">
                  <w:pPr>
                    <w:jc w:val="center"/>
                    <w:rPr>
                      <w:rFonts w:ascii="Comic Sans MS" w:hAnsi="Comic Sans MS"/>
                      <w:sz w:val="28"/>
                      <w:szCs w:val="28"/>
                      <w:u w:val="single"/>
                    </w:rPr>
                  </w:pPr>
                  <w:r w:rsidRPr="002E2126">
                    <w:rPr>
                      <w:rFonts w:ascii="Comic Sans MS" w:hAnsi="Comic Sans MS"/>
                      <w:sz w:val="28"/>
                      <w:szCs w:val="28"/>
                      <w:u w:val="single"/>
                    </w:rPr>
                    <w:t>Religious Education News!</w:t>
                  </w:r>
                </w:p>
                <w:p w:rsidR="002E2126" w:rsidRDefault="002E2126" w:rsidP="002E2126">
                  <w:pPr>
                    <w:jc w:val="center"/>
                    <w:rPr>
                      <w:rFonts w:ascii="Century Gothic" w:hAnsi="Century Gothic"/>
                      <w:b/>
                    </w:rPr>
                  </w:pPr>
                  <w:r w:rsidRPr="002E2126">
                    <w:rPr>
                      <w:rFonts w:ascii="Century Gothic" w:hAnsi="Century Gothic"/>
                      <w:b/>
                      <w:noProof/>
                    </w:rPr>
                    <w:drawing>
                      <wp:inline distT="0" distB="0" distL="0" distR="0">
                        <wp:extent cx="2914650" cy="125730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first communion"/>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11416" cy="1255905"/>
                                </a:xfrm>
                                <a:prstGeom prst="rect">
                                  <a:avLst/>
                                </a:prstGeom>
                                <a:noFill/>
                                <a:ln>
                                  <a:noFill/>
                                </a:ln>
                              </pic:spPr>
                            </pic:pic>
                          </a:graphicData>
                        </a:graphic>
                      </wp:inline>
                    </w:drawing>
                  </w:r>
                </w:p>
                <w:p w:rsidR="002E2126" w:rsidRDefault="002E2126" w:rsidP="002E2126">
                  <w:pPr>
                    <w:jc w:val="center"/>
                    <w:rPr>
                      <w:rFonts w:ascii="Century Gothic" w:hAnsi="Century Gothic"/>
                      <w:b/>
                    </w:rPr>
                  </w:pPr>
                </w:p>
                <w:p w:rsidR="002E2126" w:rsidRDefault="002E2126" w:rsidP="002E2126">
                  <w:pPr>
                    <w:jc w:val="center"/>
                    <w:rPr>
                      <w:rFonts w:ascii="Century Gothic" w:hAnsi="Century Gothic"/>
                      <w:b/>
                    </w:rPr>
                  </w:pPr>
                  <w:r w:rsidRPr="00F33FEA">
                    <w:rPr>
                      <w:rFonts w:ascii="Century Gothic" w:hAnsi="Century Gothic"/>
                      <w:b/>
                    </w:rPr>
                    <w:t>First Communion Meeting/</w:t>
                  </w:r>
                </w:p>
                <w:p w:rsidR="002E2126" w:rsidRPr="00A07075" w:rsidRDefault="002E2126" w:rsidP="002E2126">
                  <w:pPr>
                    <w:jc w:val="center"/>
                    <w:rPr>
                      <w:rFonts w:ascii="Century Gothic" w:hAnsi="Century Gothic"/>
                      <w:b/>
                      <w:u w:val="single"/>
                    </w:rPr>
                  </w:pPr>
                  <w:r w:rsidRPr="00A07075">
                    <w:rPr>
                      <w:rFonts w:ascii="Century Gothic" w:hAnsi="Century Gothic"/>
                      <w:b/>
                      <w:u w:val="single"/>
                    </w:rPr>
                    <w:t xml:space="preserve">Junta </w:t>
                  </w:r>
                  <w:proofErr w:type="spellStart"/>
                  <w:r w:rsidRPr="00A07075">
                    <w:rPr>
                      <w:rFonts w:ascii="Century Gothic" w:hAnsi="Century Gothic"/>
                      <w:b/>
                      <w:u w:val="single"/>
                    </w:rPr>
                    <w:t>para</w:t>
                  </w:r>
                  <w:proofErr w:type="spellEnd"/>
                  <w:r w:rsidRPr="00A07075">
                    <w:rPr>
                      <w:rFonts w:ascii="Century Gothic" w:hAnsi="Century Gothic"/>
                      <w:b/>
                      <w:u w:val="single"/>
                    </w:rPr>
                    <w:t xml:space="preserve"> </w:t>
                  </w:r>
                  <w:r w:rsidRPr="00A07075">
                    <w:rPr>
                      <w:rFonts w:ascii="Century Gothic" w:hAnsi="Century Gothic"/>
                      <w:b/>
                      <w:u w:val="single"/>
                      <w:lang w:val="es-MX"/>
                    </w:rPr>
                    <w:t>Primera</w:t>
                  </w:r>
                  <w:r w:rsidRPr="00A07075">
                    <w:rPr>
                      <w:rFonts w:ascii="Century Gothic" w:hAnsi="Century Gothic"/>
                      <w:b/>
                      <w:u w:val="single"/>
                    </w:rPr>
                    <w:t xml:space="preserve"> </w:t>
                  </w:r>
                  <w:r w:rsidRPr="00A07075">
                    <w:rPr>
                      <w:rFonts w:ascii="Century Gothic" w:hAnsi="Century Gothic"/>
                      <w:b/>
                      <w:u w:val="single"/>
                      <w:lang w:val="es-MX"/>
                    </w:rPr>
                    <w:t>Comunión</w:t>
                  </w:r>
                </w:p>
                <w:p w:rsidR="002E2126" w:rsidRPr="00F33FEA" w:rsidRDefault="002E2126" w:rsidP="00A07075">
                  <w:pPr>
                    <w:jc w:val="both"/>
                    <w:rPr>
                      <w:rFonts w:ascii="Century Gothic" w:hAnsi="Century Gothic"/>
                    </w:rPr>
                  </w:pPr>
                  <w:r w:rsidRPr="00F33FEA">
                    <w:rPr>
                      <w:rFonts w:ascii="Century Gothic" w:hAnsi="Century Gothic"/>
                    </w:rPr>
                    <w:t xml:space="preserve">You’re invited to attend the First Communion </w:t>
                  </w:r>
                  <w:r w:rsidR="00F76033">
                    <w:rPr>
                      <w:rFonts w:ascii="Century Gothic" w:hAnsi="Century Gothic"/>
                    </w:rPr>
                    <w:t>Parent</w:t>
                  </w:r>
                  <w:r w:rsidR="00231F59">
                    <w:rPr>
                      <w:rFonts w:ascii="Century Gothic" w:hAnsi="Century Gothic"/>
                    </w:rPr>
                    <w:t>s</w:t>
                  </w:r>
                  <w:r w:rsidR="00F76033">
                    <w:rPr>
                      <w:rFonts w:ascii="Century Gothic" w:hAnsi="Century Gothic"/>
                    </w:rPr>
                    <w:t xml:space="preserve"> </w:t>
                  </w:r>
                  <w:r w:rsidRPr="00F33FEA">
                    <w:rPr>
                      <w:rFonts w:ascii="Century Gothic" w:hAnsi="Century Gothic"/>
                    </w:rPr>
                    <w:t xml:space="preserve">Meeting in English. If your child is in </w:t>
                  </w:r>
                  <w:r w:rsidRPr="00F33FEA">
                    <w:rPr>
                      <w:rFonts w:ascii="Century Gothic" w:hAnsi="Century Gothic"/>
                      <w:b/>
                    </w:rPr>
                    <w:t>First Communion 1 or 2</w:t>
                  </w:r>
                  <w:r w:rsidRPr="00F33FEA">
                    <w:rPr>
                      <w:rFonts w:ascii="Century Gothic" w:hAnsi="Century Gothic"/>
                    </w:rPr>
                    <w:t xml:space="preserve"> (FC1 or FC2) this meeting will be for you! Mark your calendars for </w:t>
                  </w:r>
                  <w:r w:rsidRPr="00F33FEA">
                    <w:rPr>
                      <w:rFonts w:ascii="Century Gothic" w:hAnsi="Century Gothic"/>
                      <w:b/>
                    </w:rPr>
                    <w:t xml:space="preserve">Sunday, October 16, 2016 at 11:30 a.m. </w:t>
                  </w:r>
                  <w:r w:rsidRPr="00F33FEA">
                    <w:rPr>
                      <w:rFonts w:ascii="Century Gothic" w:hAnsi="Century Gothic"/>
                    </w:rPr>
                    <w:t xml:space="preserve">in the RE auditorium. </w:t>
                  </w:r>
                </w:p>
                <w:p w:rsidR="002E2126" w:rsidRPr="00F33FEA" w:rsidRDefault="002E2126" w:rsidP="00A07075">
                  <w:pPr>
                    <w:jc w:val="both"/>
                    <w:rPr>
                      <w:rFonts w:ascii="Century Gothic" w:hAnsi="Century Gothic"/>
                      <w:lang w:val="es-MX"/>
                    </w:rPr>
                  </w:pPr>
                  <w:r w:rsidRPr="00F33FEA">
                    <w:rPr>
                      <w:rFonts w:ascii="Century Gothic" w:hAnsi="Century Gothic"/>
                      <w:lang w:val="es-MX"/>
                    </w:rPr>
                    <w:t xml:space="preserve">Están Invitados a la primer junta en español para los que se están preparando para la </w:t>
                  </w:r>
                  <w:r w:rsidRPr="00F33FEA">
                    <w:rPr>
                      <w:rFonts w:ascii="Century Gothic" w:hAnsi="Century Gothic"/>
                      <w:b/>
                      <w:lang w:val="es-MX"/>
                    </w:rPr>
                    <w:t>Primera Comunión</w:t>
                  </w:r>
                  <w:r w:rsidRPr="00F33FEA">
                    <w:rPr>
                      <w:rFonts w:ascii="Century Gothic" w:hAnsi="Century Gothic"/>
                      <w:lang w:val="es-MX"/>
                    </w:rPr>
                    <w:t xml:space="preserve">. Si su hijo/a esta en Primera Comunión 1 o 2 (FC1 o FC2) usted tendrá que asistir a esta junta. Marquen su calendario para </w:t>
                  </w:r>
                  <w:r w:rsidRPr="00F33FEA">
                    <w:rPr>
                      <w:rFonts w:ascii="Century Gothic" w:hAnsi="Century Gothic"/>
                      <w:b/>
                      <w:lang w:val="es-MX"/>
                    </w:rPr>
                    <w:t xml:space="preserve">domingo, octubre 16, 2016 a las 12:00 p.m. </w:t>
                  </w:r>
                  <w:r w:rsidRPr="00F33FEA">
                    <w:rPr>
                      <w:rFonts w:ascii="Century Gothic" w:hAnsi="Century Gothic"/>
                      <w:lang w:val="es-MX"/>
                    </w:rPr>
                    <w:t xml:space="preserve">en el salón del catecismo. </w:t>
                  </w:r>
                </w:p>
                <w:p w:rsidR="002E2126" w:rsidRPr="002E2126" w:rsidRDefault="002E2126" w:rsidP="002E2126">
                  <w:pPr>
                    <w:rPr>
                      <w:rFonts w:ascii="Century Gothic" w:hAnsi="Century Gothic"/>
                      <w:sz w:val="16"/>
                      <w:szCs w:val="16"/>
                      <w:lang w:val="es-MX"/>
                    </w:rPr>
                  </w:pPr>
                </w:p>
                <w:p w:rsidR="002E2126" w:rsidRDefault="002E2126" w:rsidP="002E2126">
                  <w:pPr>
                    <w:jc w:val="center"/>
                    <w:rPr>
                      <w:rFonts w:ascii="Century Gothic" w:hAnsi="Century Gothic"/>
                      <w:b/>
                      <w:lang w:val="es-MX"/>
                    </w:rPr>
                  </w:pPr>
                  <w:r w:rsidRPr="00F33FEA">
                    <w:rPr>
                      <w:rFonts w:ascii="Century Gothic" w:hAnsi="Century Gothic"/>
                      <w:b/>
                    </w:rPr>
                    <w:t>Confirmation</w:t>
                  </w:r>
                  <w:r w:rsidRPr="00F33FEA">
                    <w:rPr>
                      <w:rFonts w:ascii="Century Gothic" w:hAnsi="Century Gothic"/>
                      <w:b/>
                      <w:lang w:val="es-MX"/>
                    </w:rPr>
                    <w:t xml:space="preserve"> Meeting/</w:t>
                  </w:r>
                </w:p>
                <w:p w:rsidR="002E2126" w:rsidRPr="00A07075" w:rsidRDefault="002E2126" w:rsidP="002E2126">
                  <w:pPr>
                    <w:jc w:val="center"/>
                    <w:rPr>
                      <w:rFonts w:ascii="Century Gothic" w:hAnsi="Century Gothic"/>
                      <w:b/>
                      <w:u w:val="single"/>
                    </w:rPr>
                  </w:pPr>
                  <w:r w:rsidRPr="00A07075">
                    <w:rPr>
                      <w:rFonts w:ascii="Century Gothic" w:hAnsi="Century Gothic"/>
                      <w:b/>
                      <w:u w:val="single"/>
                      <w:lang w:val="es-MX"/>
                    </w:rPr>
                    <w:t>Junta para Confirmación</w:t>
                  </w:r>
                </w:p>
                <w:p w:rsidR="002E2126" w:rsidRPr="00F33FEA" w:rsidRDefault="002E2126" w:rsidP="00A07075">
                  <w:pPr>
                    <w:jc w:val="both"/>
                    <w:rPr>
                      <w:rFonts w:ascii="Century Gothic" w:hAnsi="Century Gothic"/>
                    </w:rPr>
                  </w:pPr>
                  <w:r w:rsidRPr="00F33FEA">
                    <w:rPr>
                      <w:rFonts w:ascii="Century Gothic" w:hAnsi="Century Gothic"/>
                    </w:rPr>
                    <w:t xml:space="preserve">You’re invited to attend a Confirmation </w:t>
                  </w:r>
                  <w:r w:rsidR="00F76033">
                    <w:rPr>
                      <w:rFonts w:ascii="Century Gothic" w:hAnsi="Century Gothic"/>
                    </w:rPr>
                    <w:t>Parent</w:t>
                  </w:r>
                  <w:r w:rsidR="00231F59">
                    <w:rPr>
                      <w:rFonts w:ascii="Century Gothic" w:hAnsi="Century Gothic"/>
                    </w:rPr>
                    <w:t>s</w:t>
                  </w:r>
                  <w:r w:rsidR="00F76033">
                    <w:rPr>
                      <w:rFonts w:ascii="Century Gothic" w:hAnsi="Century Gothic"/>
                    </w:rPr>
                    <w:t xml:space="preserve"> M</w:t>
                  </w:r>
                  <w:r w:rsidRPr="00F33FEA">
                    <w:rPr>
                      <w:rFonts w:ascii="Century Gothic" w:hAnsi="Century Gothic"/>
                    </w:rPr>
                    <w:t xml:space="preserve">eeting in English. If your child is in </w:t>
                  </w:r>
                  <w:r w:rsidRPr="00F33FEA">
                    <w:rPr>
                      <w:rFonts w:ascii="Century Gothic" w:hAnsi="Century Gothic"/>
                      <w:b/>
                    </w:rPr>
                    <w:t>Confirmation 1 or 2</w:t>
                  </w:r>
                  <w:r w:rsidRPr="00F33FEA">
                    <w:rPr>
                      <w:rFonts w:ascii="Century Gothic" w:hAnsi="Century Gothic"/>
                    </w:rPr>
                    <w:t xml:space="preserve"> (C1 or C2) this meeting will be for you! Mark your calendars for </w:t>
                  </w:r>
                  <w:r w:rsidRPr="00F33FEA">
                    <w:rPr>
                      <w:rFonts w:ascii="Century Gothic" w:hAnsi="Century Gothic"/>
                      <w:b/>
                    </w:rPr>
                    <w:t>Sunday, October 16, 2016 at 12:45 p.m.</w:t>
                  </w:r>
                  <w:r w:rsidRPr="00F33FEA">
                    <w:rPr>
                      <w:rFonts w:ascii="Century Gothic" w:hAnsi="Century Gothic"/>
                    </w:rPr>
                    <w:t xml:space="preserve"> in the youth room.</w:t>
                  </w:r>
                </w:p>
                <w:p w:rsidR="002E2126" w:rsidRPr="00F33FEA" w:rsidRDefault="002E2126" w:rsidP="00A07075">
                  <w:pPr>
                    <w:jc w:val="both"/>
                    <w:rPr>
                      <w:rFonts w:ascii="Century Gothic" w:hAnsi="Century Gothic"/>
                      <w:lang w:val="es-MX"/>
                    </w:rPr>
                  </w:pPr>
                  <w:r w:rsidRPr="00F33FEA">
                    <w:rPr>
                      <w:rFonts w:ascii="Century Gothic" w:hAnsi="Century Gothic"/>
                      <w:lang w:val="es-MX"/>
                    </w:rPr>
                    <w:t xml:space="preserve">Están Invitados a la primer junta en español para los que se están preparando para la </w:t>
                  </w:r>
                  <w:r w:rsidRPr="00F33FEA">
                    <w:rPr>
                      <w:rFonts w:ascii="Century Gothic" w:hAnsi="Century Gothic"/>
                      <w:b/>
                      <w:lang w:val="es-MX"/>
                    </w:rPr>
                    <w:t>Confirmación</w:t>
                  </w:r>
                  <w:r w:rsidRPr="00F33FEA">
                    <w:rPr>
                      <w:rFonts w:ascii="Century Gothic" w:hAnsi="Century Gothic"/>
                      <w:lang w:val="es-MX"/>
                    </w:rPr>
                    <w:t xml:space="preserve">. Si su hijo/a esta en Confirmación 1 o 2 (C1 o C2) usted tendrá que asistir a esta junta. Marquen su calendario para </w:t>
                  </w:r>
                  <w:r w:rsidRPr="00F33FEA">
                    <w:rPr>
                      <w:rFonts w:ascii="Century Gothic" w:hAnsi="Century Gothic"/>
                      <w:b/>
                      <w:lang w:val="es-MX"/>
                    </w:rPr>
                    <w:t>domingo, octubre 16, 2016 a las 1:00 p.m.</w:t>
                  </w:r>
                  <w:r w:rsidRPr="00F33FEA">
                    <w:rPr>
                      <w:rFonts w:ascii="Century Gothic" w:hAnsi="Century Gothic"/>
                      <w:lang w:val="es-MX"/>
                    </w:rPr>
                    <w:t xml:space="preserve"> en el salón del catecismo. </w:t>
                  </w:r>
                </w:p>
                <w:p w:rsidR="002E2126" w:rsidRPr="008114CA" w:rsidRDefault="002E2126" w:rsidP="00A142B8">
                  <w:pPr>
                    <w:jc w:val="center"/>
                    <w:rPr>
                      <w:rFonts w:ascii="Comic Sans MS" w:hAnsi="Comic Sans MS"/>
                      <w:sz w:val="28"/>
                      <w:szCs w:val="28"/>
                    </w:rPr>
                  </w:pPr>
                </w:p>
              </w:txbxContent>
            </v:textbox>
          </v:shape>
        </w:pict>
      </w:r>
      <w:r w:rsidR="00A82769">
        <w:rPr>
          <w:noProof/>
        </w:rPr>
        <w:drawing>
          <wp:anchor distT="0" distB="0" distL="114300" distR="114300" simplePos="0" relativeHeight="252016640" behindDoc="0" locked="0" layoutInCell="1" allowOverlap="1">
            <wp:simplePos x="0" y="0"/>
            <wp:positionH relativeFrom="column">
              <wp:posOffset>609600</wp:posOffset>
            </wp:positionH>
            <wp:positionV relativeFrom="paragraph">
              <wp:posOffset>142875</wp:posOffset>
            </wp:positionV>
            <wp:extent cx="1914525" cy="1657350"/>
            <wp:effectExtent l="19050" t="0" r="9525" b="0"/>
            <wp:wrapNone/>
            <wp:docPr id="19" name="Picture 19" descr="C:\Users\abvmsec\AppData\Local\Microsoft\Windows\Temporary Internet Files\Content.IE5\8A4SW76X\bin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bvmsec\AppData\Local\Microsoft\Windows\Temporary Internet Files\Content.IE5\8A4SW76X\bingo[1].jpg"/>
                    <pic:cNvPicPr>
                      <a:picLocks noChangeAspect="1" noChangeArrowheads="1"/>
                    </pic:cNvPicPr>
                  </pic:nvPicPr>
                  <pic:blipFill>
                    <a:blip r:embed="rId8" cstate="print"/>
                    <a:srcRect/>
                    <a:stretch>
                      <a:fillRect/>
                    </a:stretch>
                  </pic:blipFill>
                  <pic:spPr bwMode="auto">
                    <a:xfrm>
                      <a:off x="0" y="0"/>
                      <a:ext cx="1914525" cy="1657350"/>
                    </a:xfrm>
                    <a:prstGeom prst="rect">
                      <a:avLst/>
                    </a:prstGeom>
                    <a:noFill/>
                    <a:ln w="9525">
                      <a:noFill/>
                      <a:miter lim="800000"/>
                      <a:headEnd/>
                      <a:tailEnd/>
                    </a:ln>
                  </pic:spPr>
                </pic:pic>
              </a:graphicData>
            </a:graphic>
          </wp:anchor>
        </w:drawing>
      </w:r>
      <w:r>
        <w:rPr>
          <w:noProof/>
          <w:lang w:eastAsia="zh-TW"/>
        </w:rPr>
        <w:pict>
          <v:shape id="_x0000_s877544" type="#_x0000_t202" style="position:absolute;margin-left:-13.85pt;margin-top:-14.25pt;width:273.85pt;height:462.75pt;z-index:252012544;mso-position-horizontal-relative:text;mso-position-vertical-relative:text;mso-width-relative:margin;mso-height-relative:margin">
            <v:textbox>
              <w:txbxContent>
                <w:p w:rsidR="00A31314" w:rsidRPr="008114CA" w:rsidRDefault="00A31314" w:rsidP="008114CA">
                  <w:pPr>
                    <w:jc w:val="center"/>
                    <w:rPr>
                      <w:rFonts w:ascii="Berlin Sans FB" w:hAnsi="Berlin Sans FB"/>
                      <w:sz w:val="32"/>
                      <w:szCs w:val="32"/>
                      <w:u w:val="single"/>
                    </w:rPr>
                  </w:pPr>
                  <w:r w:rsidRPr="008114CA">
                    <w:rPr>
                      <w:rFonts w:ascii="Berlin Sans FB" w:hAnsi="Berlin Sans FB"/>
                      <w:sz w:val="32"/>
                      <w:szCs w:val="32"/>
                      <w:u w:val="single"/>
                    </w:rPr>
                    <w:t>PARISH BINGO NIGHT</w:t>
                  </w: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82769" w:rsidRDefault="00A82769" w:rsidP="008114CA">
                  <w:pPr>
                    <w:jc w:val="both"/>
                    <w:rPr>
                      <w:rFonts w:ascii="Berlin Sans FB" w:hAnsi="Berlin Sans FB"/>
                      <w:sz w:val="32"/>
                      <w:szCs w:val="32"/>
                    </w:rPr>
                  </w:pPr>
                </w:p>
                <w:p w:rsidR="00A31314" w:rsidRPr="00A82769" w:rsidRDefault="008114CA" w:rsidP="008114CA">
                  <w:pPr>
                    <w:jc w:val="both"/>
                    <w:rPr>
                      <w:rFonts w:ascii="Berlin Sans FB" w:hAnsi="Berlin Sans FB"/>
                      <w:sz w:val="32"/>
                      <w:szCs w:val="32"/>
                    </w:rPr>
                  </w:pPr>
                  <w:r w:rsidRPr="00A82769">
                    <w:rPr>
                      <w:rFonts w:ascii="Berlin Sans FB" w:hAnsi="Berlin Sans FB"/>
                      <w:sz w:val="32"/>
                      <w:szCs w:val="32"/>
                    </w:rPr>
                    <w:t xml:space="preserve">The </w:t>
                  </w:r>
                  <w:r w:rsidR="00A31314" w:rsidRPr="00A82769">
                    <w:rPr>
                      <w:rFonts w:ascii="Berlin Sans FB" w:hAnsi="Berlin Sans FB"/>
                      <w:sz w:val="32"/>
                      <w:szCs w:val="32"/>
                    </w:rPr>
                    <w:t xml:space="preserve">Knights of Columbus will be holding </w:t>
                  </w:r>
                  <w:r w:rsidRPr="00A82769">
                    <w:rPr>
                      <w:rFonts w:ascii="Berlin Sans FB" w:hAnsi="Berlin Sans FB"/>
                      <w:sz w:val="32"/>
                      <w:szCs w:val="32"/>
                    </w:rPr>
                    <w:t xml:space="preserve"> </w:t>
                  </w:r>
                  <w:r w:rsidR="00A31314" w:rsidRPr="00A82769">
                    <w:rPr>
                      <w:rFonts w:ascii="Berlin Sans FB" w:hAnsi="Berlin Sans FB"/>
                      <w:sz w:val="32"/>
                      <w:szCs w:val="32"/>
                    </w:rPr>
                    <w:t xml:space="preserve">a </w:t>
                  </w:r>
                  <w:r w:rsidRPr="00A82769">
                    <w:rPr>
                      <w:rFonts w:ascii="Berlin Sans FB" w:hAnsi="Berlin Sans FB"/>
                      <w:sz w:val="32"/>
                      <w:szCs w:val="32"/>
                    </w:rPr>
                    <w:t xml:space="preserve"> </w:t>
                  </w:r>
                  <w:r w:rsidR="00A31314" w:rsidRPr="00A82769">
                    <w:rPr>
                      <w:rFonts w:ascii="Berlin Sans FB" w:hAnsi="Berlin Sans FB"/>
                      <w:sz w:val="32"/>
                      <w:szCs w:val="32"/>
                    </w:rPr>
                    <w:t xml:space="preserve">Bingo </w:t>
                  </w:r>
                  <w:r w:rsidRPr="00A82769">
                    <w:rPr>
                      <w:rFonts w:ascii="Berlin Sans FB" w:hAnsi="Berlin Sans FB"/>
                      <w:sz w:val="32"/>
                      <w:szCs w:val="32"/>
                    </w:rPr>
                    <w:t xml:space="preserve">  </w:t>
                  </w:r>
                  <w:r w:rsidR="00A31314" w:rsidRPr="00A82769">
                    <w:rPr>
                      <w:rFonts w:ascii="Berlin Sans FB" w:hAnsi="Berlin Sans FB"/>
                      <w:sz w:val="32"/>
                      <w:szCs w:val="32"/>
                    </w:rPr>
                    <w:t xml:space="preserve">Night </w:t>
                  </w:r>
                  <w:r w:rsidRPr="00A82769">
                    <w:rPr>
                      <w:rFonts w:ascii="Berlin Sans FB" w:hAnsi="Berlin Sans FB"/>
                      <w:sz w:val="32"/>
                      <w:szCs w:val="32"/>
                    </w:rPr>
                    <w:t xml:space="preserve">  </w:t>
                  </w:r>
                  <w:r w:rsidR="00A31314" w:rsidRPr="00A82769">
                    <w:rPr>
                      <w:rFonts w:ascii="Berlin Sans FB" w:hAnsi="Berlin Sans FB"/>
                      <w:sz w:val="32"/>
                      <w:szCs w:val="32"/>
                    </w:rPr>
                    <w:t xml:space="preserve">starting </w:t>
                  </w:r>
                  <w:r w:rsidRPr="00A82769">
                    <w:rPr>
                      <w:rFonts w:ascii="Berlin Sans FB" w:hAnsi="Berlin Sans FB"/>
                      <w:sz w:val="32"/>
                      <w:szCs w:val="32"/>
                    </w:rPr>
                    <w:t xml:space="preserve"> </w:t>
                  </w:r>
                  <w:r w:rsidR="00A31314" w:rsidRPr="00A82769">
                    <w:rPr>
                      <w:rFonts w:ascii="Berlin Sans FB" w:hAnsi="Berlin Sans FB"/>
                      <w:sz w:val="32"/>
                      <w:szCs w:val="32"/>
                    </w:rPr>
                    <w:t xml:space="preserve">at </w:t>
                  </w:r>
                  <w:r w:rsidRPr="00A82769">
                    <w:rPr>
                      <w:rFonts w:ascii="Berlin Sans FB" w:hAnsi="Berlin Sans FB"/>
                      <w:sz w:val="32"/>
                      <w:szCs w:val="32"/>
                    </w:rPr>
                    <w:t xml:space="preserve">  </w:t>
                  </w:r>
                  <w:r w:rsidR="00A31314" w:rsidRPr="00A82769">
                    <w:rPr>
                      <w:rFonts w:ascii="Berlin Sans FB" w:hAnsi="Berlin Sans FB"/>
                      <w:sz w:val="32"/>
                      <w:szCs w:val="32"/>
                      <w:u w:val="single"/>
                    </w:rPr>
                    <w:t>7</w:t>
                  </w:r>
                  <w:r w:rsidRPr="00A82769">
                    <w:rPr>
                      <w:rFonts w:ascii="Berlin Sans FB" w:hAnsi="Berlin Sans FB"/>
                      <w:sz w:val="32"/>
                      <w:szCs w:val="32"/>
                      <w:u w:val="single"/>
                    </w:rPr>
                    <w:t xml:space="preserve"> pm</w:t>
                  </w:r>
                  <w:r w:rsidR="00A31314" w:rsidRPr="00A82769">
                    <w:rPr>
                      <w:rFonts w:ascii="Berlin Sans FB" w:hAnsi="Berlin Sans FB"/>
                      <w:sz w:val="32"/>
                      <w:szCs w:val="32"/>
                      <w:u w:val="single"/>
                    </w:rPr>
                    <w:t xml:space="preserve"> on Saturday, October 15,</w:t>
                  </w:r>
                  <w:r w:rsidR="00A82769">
                    <w:rPr>
                      <w:rFonts w:ascii="Berlin Sans FB" w:hAnsi="Berlin Sans FB"/>
                      <w:sz w:val="32"/>
                      <w:szCs w:val="32"/>
                      <w:u w:val="single"/>
                    </w:rPr>
                    <w:t xml:space="preserve"> </w:t>
                  </w:r>
                  <w:r w:rsidR="00A31314" w:rsidRPr="00A82769">
                    <w:rPr>
                      <w:rFonts w:ascii="Berlin Sans FB" w:hAnsi="Berlin Sans FB"/>
                      <w:sz w:val="32"/>
                      <w:szCs w:val="32"/>
                      <w:u w:val="single"/>
                    </w:rPr>
                    <w:t>2016</w:t>
                  </w:r>
                  <w:r w:rsidR="00A31314" w:rsidRPr="00A82769">
                    <w:rPr>
                      <w:rFonts w:ascii="Berlin Sans FB" w:hAnsi="Berlin Sans FB"/>
                      <w:sz w:val="32"/>
                      <w:szCs w:val="32"/>
                    </w:rPr>
                    <w:t xml:space="preserve"> in the Assumption Church RE Auditorium. </w:t>
                  </w:r>
                  <w:proofErr w:type="gramStart"/>
                  <w:r w:rsidR="00A31314" w:rsidRPr="00A82769">
                    <w:rPr>
                      <w:rFonts w:ascii="Berlin Sans FB" w:hAnsi="Berlin Sans FB"/>
                      <w:sz w:val="32"/>
                      <w:szCs w:val="32"/>
                    </w:rPr>
                    <w:t>$10 Purchase for 20 cards good for 15 regular (includes horizontal, vertical, diagonal or 4 corners) bingo.</w:t>
                  </w:r>
                  <w:proofErr w:type="gramEnd"/>
                  <w:r w:rsidR="00A31314" w:rsidRPr="00A82769">
                    <w:rPr>
                      <w:rFonts w:ascii="Berlin Sans FB" w:hAnsi="Berlin Sans FB"/>
                      <w:sz w:val="32"/>
                      <w:szCs w:val="32"/>
                    </w:rPr>
                    <w:t xml:space="preserve"> </w:t>
                  </w:r>
                  <w:r w:rsidR="00A31314" w:rsidRPr="00A82769">
                    <w:rPr>
                      <w:rFonts w:ascii="Berlin Sans FB" w:hAnsi="Berlin Sans FB"/>
                      <w:sz w:val="32"/>
                      <w:szCs w:val="32"/>
                      <w:u w:val="single"/>
                    </w:rPr>
                    <w:t>Each Bingo game</w:t>
                  </w:r>
                  <w:r w:rsidR="00A31314" w:rsidRPr="00A82769">
                    <w:rPr>
                      <w:rFonts w:ascii="Berlin Sans FB" w:hAnsi="Berlin Sans FB"/>
                      <w:sz w:val="32"/>
                      <w:szCs w:val="32"/>
                    </w:rPr>
                    <w:t xml:space="preserve"> </w:t>
                  </w:r>
                  <w:r w:rsidR="00A31314" w:rsidRPr="00A82769">
                    <w:rPr>
                      <w:rFonts w:ascii="Berlin Sans FB" w:hAnsi="Berlin Sans FB"/>
                      <w:sz w:val="32"/>
                      <w:szCs w:val="32"/>
                      <w:u w:val="single"/>
                    </w:rPr>
                    <w:t>pays $15.</w:t>
                  </w:r>
                  <w:r w:rsidR="00A31314" w:rsidRPr="00A82769">
                    <w:rPr>
                      <w:rFonts w:ascii="Berlin Sans FB" w:hAnsi="Berlin Sans FB"/>
                      <w:sz w:val="32"/>
                      <w:szCs w:val="32"/>
                    </w:rPr>
                    <w:t xml:space="preserve">  Special 50/50 drawings will be played after each bingo game for table prizes and the final drawing of the event will be for the 50/50 pot. </w:t>
                  </w:r>
                </w:p>
                <w:p w:rsidR="00A82769" w:rsidRDefault="00A82769" w:rsidP="008114CA">
                  <w:pPr>
                    <w:jc w:val="both"/>
                    <w:rPr>
                      <w:rFonts w:ascii="Baskerville Old Face" w:hAnsi="Baskerville Old Face"/>
                      <w:sz w:val="28"/>
                      <w:szCs w:val="28"/>
                    </w:rPr>
                  </w:pPr>
                </w:p>
                <w:p w:rsidR="00A31314" w:rsidRPr="003B399E" w:rsidRDefault="008114CA" w:rsidP="008114CA">
                  <w:pPr>
                    <w:jc w:val="both"/>
                    <w:rPr>
                      <w:rFonts w:ascii="Baskerville Old Face" w:hAnsi="Baskerville Old Face"/>
                      <w:sz w:val="28"/>
                      <w:szCs w:val="28"/>
                    </w:rPr>
                  </w:pPr>
                  <w:r w:rsidRPr="003B399E">
                    <w:rPr>
                      <w:rFonts w:ascii="Baskerville Old Face" w:hAnsi="Baskerville Old Face"/>
                      <w:sz w:val="28"/>
                      <w:szCs w:val="28"/>
                    </w:rPr>
                    <w:t xml:space="preserve">The </w:t>
                  </w:r>
                  <w:r w:rsidR="00A31314" w:rsidRPr="003B399E">
                    <w:rPr>
                      <w:rFonts w:ascii="Baskerville Old Face" w:hAnsi="Baskerville Old Face"/>
                      <w:sz w:val="28"/>
                      <w:szCs w:val="28"/>
                    </w:rPr>
                    <w:t>Altar Society will have great concession food for sale starting at 6:30. Please come on out and have an enjoy</w:t>
                  </w:r>
                  <w:r w:rsidRPr="003B399E">
                    <w:rPr>
                      <w:rFonts w:ascii="Baskerville Old Face" w:hAnsi="Baskerville Old Face"/>
                      <w:sz w:val="28"/>
                      <w:szCs w:val="28"/>
                    </w:rPr>
                    <w:t>able evening of food and bingo!</w:t>
                  </w:r>
                </w:p>
                <w:p w:rsidR="008114CA" w:rsidRPr="008114CA" w:rsidRDefault="008114CA" w:rsidP="008114CA">
                  <w:pPr>
                    <w:jc w:val="both"/>
                    <w:rPr>
                      <w:sz w:val="16"/>
                      <w:szCs w:val="16"/>
                      <w:u w:val="single"/>
                    </w:rPr>
                  </w:pPr>
                </w:p>
                <w:p w:rsidR="00A31314" w:rsidRPr="008114CA" w:rsidRDefault="00A31314">
                  <w:pPr>
                    <w:rPr>
                      <w:sz w:val="32"/>
                      <w:szCs w:val="32"/>
                    </w:rPr>
                  </w:pPr>
                </w:p>
              </w:txbxContent>
            </v:textbox>
          </v:shape>
        </w:pict>
      </w:r>
    </w:p>
    <w:p w:rsidR="007004BC" w:rsidRPr="001962FB" w:rsidRDefault="009971A2"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9971A2"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9971A2"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9971A2"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9971A2"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9971A2"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9971A2" w:rsidP="0000372D">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margin-left:-4.8pt;margin-top:-.1pt;width:265.95pt;height:124.5pt;z-index:251800576;mso-width-relative:margin;mso-height-relative:margin" strokeweight="4.5pt">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w:t>
                  </w:r>
                  <w:proofErr w:type="gramStart"/>
                  <w:r w:rsidRPr="00A835A7">
                    <w:rPr>
                      <w:rFonts w:ascii="Berlin Sans FB" w:hAnsi="Berlin Sans FB" w:cs="Aharoni"/>
                      <w:sz w:val="22"/>
                      <w:szCs w:val="22"/>
                    </w:rPr>
                    <w:t>Know</w:t>
                  </w:r>
                  <w:proofErr w:type="gramEnd"/>
                  <w:r w:rsidRPr="00A835A7">
                    <w:rPr>
                      <w:rFonts w:ascii="Berlin Sans FB" w:hAnsi="Berlin Sans FB" w:cs="Aharoni"/>
                      <w:sz w:val="22"/>
                      <w:szCs w:val="22"/>
                    </w:rPr>
                    <w:t xml:space="preserve">: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w:t>
                  </w:r>
                  <w:proofErr w:type="gramStart"/>
                  <w:r w:rsidR="000B57BB" w:rsidRPr="00A835A7">
                    <w:rPr>
                      <w:rFonts w:ascii="Berlin Sans FB" w:hAnsi="Berlin Sans FB" w:cs="Aharoni"/>
                      <w:sz w:val="22"/>
                      <w:szCs w:val="22"/>
                    </w:rPr>
                    <w:t xml:space="preserve">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w:t>
                  </w:r>
                  <w:proofErr w:type="gramEnd"/>
                  <w:r w:rsidR="005942DA" w:rsidRPr="00A835A7">
                    <w:rPr>
                      <w:rFonts w:ascii="Berlin Sans FB" w:hAnsi="Berlin Sans FB" w:cs="Aharoni"/>
                      <w:sz w:val="22"/>
                      <w:szCs w:val="22"/>
                    </w:rPr>
                    <w:t xml:space="preserve">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9971A2" w:rsidP="0000372D">
      <w:pPr>
        <w:jc w:val="center"/>
      </w:pPr>
      <w:r w:rsidRPr="009971A2">
        <w:rPr>
          <w:rFonts w:ascii="Cooper Black" w:hAnsi="Cooper Black"/>
          <w:noProof/>
          <w:sz w:val="28"/>
          <w:szCs w:val="28"/>
          <w:u w:val="single"/>
          <w:lang w:eastAsia="zh-TW"/>
        </w:rPr>
        <w:pict>
          <v:shape id="_x0000_s877484" type="#_x0000_t202" style="position:absolute;left:0;text-align:left;margin-left:278.75pt;margin-top:53.6pt;width:273.85pt;height:136.5pt;z-index:251992064;mso-width-relative:margin;mso-height-relative:margin">
            <v:textbox>
              <w:txbxContent>
                <w:p w:rsidR="00DA1D8E" w:rsidRPr="002226B8" w:rsidRDefault="008438E1" w:rsidP="008438E1">
                  <w:pPr>
                    <w:jc w:val="center"/>
                  </w:pPr>
                  <w:r w:rsidRPr="002226B8">
                    <w:t>Kermes Annual #18</w:t>
                  </w:r>
                </w:p>
                <w:p w:rsidR="008438E1" w:rsidRPr="002226B8" w:rsidRDefault="008438E1" w:rsidP="008438E1">
                  <w:pPr>
                    <w:jc w:val="both"/>
                  </w:pPr>
                  <w:r w:rsidRPr="002226B8">
                    <w:t xml:space="preserve">Te </w:t>
                  </w:r>
                  <w:proofErr w:type="spellStart"/>
                  <w:r w:rsidRPr="002226B8">
                    <w:t>invitamos</w:t>
                  </w:r>
                  <w:proofErr w:type="spellEnd"/>
                  <w:r w:rsidRPr="002226B8">
                    <w:t xml:space="preserve"> a </w:t>
                  </w:r>
                  <w:proofErr w:type="spellStart"/>
                  <w:r w:rsidRPr="002226B8">
                    <w:t>participar</w:t>
                  </w:r>
                  <w:proofErr w:type="spellEnd"/>
                  <w:r w:rsidRPr="002226B8">
                    <w:t xml:space="preserve"> en </w:t>
                  </w:r>
                  <w:proofErr w:type="spellStart"/>
                  <w:r w:rsidRPr="002226B8">
                    <w:t>esta</w:t>
                  </w:r>
                  <w:proofErr w:type="spellEnd"/>
                  <w:r w:rsidRPr="002226B8">
                    <w:t xml:space="preserve"> Kermes a </w:t>
                  </w:r>
                  <w:proofErr w:type="spellStart"/>
                  <w:r w:rsidRPr="002226B8">
                    <w:t>poner</w:t>
                  </w:r>
                  <w:proofErr w:type="spellEnd"/>
                  <w:r w:rsidRPr="002226B8">
                    <w:t xml:space="preserve"> </w:t>
                  </w:r>
                  <w:proofErr w:type="gramStart"/>
                  <w:r w:rsidRPr="002226B8">
                    <w:t>un</w:t>
                  </w:r>
                  <w:proofErr w:type="gramEnd"/>
                  <w:r w:rsidRPr="002226B8">
                    <w:t xml:space="preserve"> </w:t>
                  </w:r>
                  <w:proofErr w:type="spellStart"/>
                  <w:r w:rsidRPr="002226B8">
                    <w:t>puesto</w:t>
                  </w:r>
                  <w:proofErr w:type="spellEnd"/>
                  <w:r w:rsidRPr="002226B8">
                    <w:t xml:space="preserve"> de lo </w:t>
                  </w:r>
                  <w:proofErr w:type="spellStart"/>
                  <w:r w:rsidRPr="002226B8">
                    <w:t>que</w:t>
                  </w:r>
                  <w:proofErr w:type="spellEnd"/>
                  <w:r w:rsidRPr="002226B8">
                    <w:t xml:space="preserve"> </w:t>
                  </w:r>
                  <w:proofErr w:type="spellStart"/>
                  <w:r w:rsidRPr="002226B8">
                    <w:t>tu</w:t>
                  </w:r>
                  <w:proofErr w:type="spellEnd"/>
                  <w:r w:rsidRPr="002226B8">
                    <w:t xml:space="preserve"> </w:t>
                  </w:r>
                  <w:proofErr w:type="spellStart"/>
                  <w:r w:rsidRPr="002226B8">
                    <w:t>quieras</w:t>
                  </w:r>
                  <w:proofErr w:type="spellEnd"/>
                  <w:r w:rsidRPr="002226B8">
                    <w:t xml:space="preserve">:  de comida, </w:t>
                  </w:r>
                  <w:proofErr w:type="spellStart"/>
                  <w:r w:rsidRPr="002226B8">
                    <w:t>antojitos</w:t>
                  </w:r>
                  <w:proofErr w:type="spellEnd"/>
                  <w:r w:rsidRPr="002226B8">
                    <w:t xml:space="preserve">, </w:t>
                  </w:r>
                  <w:proofErr w:type="spellStart"/>
                  <w:r w:rsidRPr="002226B8">
                    <w:t>dulces</w:t>
                  </w:r>
                  <w:proofErr w:type="spellEnd"/>
                  <w:r w:rsidRPr="002226B8">
                    <w:t xml:space="preserve">, pan, </w:t>
                  </w:r>
                  <w:proofErr w:type="spellStart"/>
                  <w:r w:rsidRPr="002226B8">
                    <w:t>paletas</w:t>
                  </w:r>
                  <w:proofErr w:type="spellEnd"/>
                  <w:r w:rsidRPr="002226B8">
                    <w:t xml:space="preserve"> etc…O </w:t>
                  </w:r>
                  <w:proofErr w:type="spellStart"/>
                  <w:r w:rsidRPr="002226B8">
                    <w:t>algun</w:t>
                  </w:r>
                  <w:proofErr w:type="spellEnd"/>
                  <w:r w:rsidRPr="002226B8">
                    <w:t xml:space="preserve"> </w:t>
                  </w:r>
                  <w:proofErr w:type="spellStart"/>
                  <w:r w:rsidRPr="002226B8">
                    <w:t>juego</w:t>
                  </w:r>
                  <w:proofErr w:type="spellEnd"/>
                  <w:r w:rsidRPr="002226B8">
                    <w:t xml:space="preserve">, los </w:t>
                  </w:r>
                  <w:proofErr w:type="spellStart"/>
                  <w:r w:rsidRPr="002226B8">
                    <w:t>fondos</w:t>
                  </w:r>
                  <w:proofErr w:type="spellEnd"/>
                  <w:r w:rsidRPr="002226B8">
                    <w:t xml:space="preserve"> son </w:t>
                  </w:r>
                  <w:proofErr w:type="spellStart"/>
                  <w:r w:rsidRPr="002226B8">
                    <w:t>destinad</w:t>
                  </w:r>
                  <w:r w:rsidR="00423CF5" w:rsidRPr="002226B8">
                    <w:t>o</w:t>
                  </w:r>
                  <w:r w:rsidRPr="002226B8">
                    <w:t>s</w:t>
                  </w:r>
                  <w:proofErr w:type="spellEnd"/>
                  <w:r w:rsidRPr="002226B8">
                    <w:t xml:space="preserve"> </w:t>
                  </w:r>
                  <w:proofErr w:type="spellStart"/>
                  <w:r w:rsidRPr="002226B8">
                    <w:t>para</w:t>
                  </w:r>
                  <w:proofErr w:type="spellEnd"/>
                  <w:r w:rsidRPr="002226B8">
                    <w:t xml:space="preserve"> </w:t>
                  </w:r>
                  <w:proofErr w:type="spellStart"/>
                  <w:r w:rsidRPr="002226B8">
                    <w:t>comprar</w:t>
                  </w:r>
                  <w:proofErr w:type="spellEnd"/>
                  <w:r w:rsidRPr="002226B8">
                    <w:t xml:space="preserve"> </w:t>
                  </w:r>
                  <w:proofErr w:type="spellStart"/>
                  <w:r w:rsidRPr="002226B8">
                    <w:t>las</w:t>
                  </w:r>
                  <w:proofErr w:type="spellEnd"/>
                  <w:r w:rsidRPr="002226B8">
                    <w:t xml:space="preserve"> </w:t>
                  </w:r>
                  <w:proofErr w:type="spellStart"/>
                  <w:r w:rsidRPr="002226B8">
                    <w:t>flores</w:t>
                  </w:r>
                  <w:proofErr w:type="spellEnd"/>
                  <w:r w:rsidRPr="002226B8">
                    <w:t xml:space="preserve"> de la </w:t>
                  </w:r>
                  <w:proofErr w:type="spellStart"/>
                  <w:r w:rsidRPr="002226B8">
                    <w:t>Virgen</w:t>
                  </w:r>
                  <w:proofErr w:type="spellEnd"/>
                  <w:r w:rsidRPr="002226B8">
                    <w:t xml:space="preserve"> de Guadalupe y </w:t>
                  </w:r>
                  <w:proofErr w:type="spellStart"/>
                  <w:r w:rsidRPr="002226B8">
                    <w:t>las</w:t>
                  </w:r>
                  <w:proofErr w:type="spellEnd"/>
                  <w:r w:rsidRPr="002226B8">
                    <w:t xml:space="preserve"> </w:t>
                  </w:r>
                  <w:proofErr w:type="spellStart"/>
                  <w:r w:rsidRPr="002226B8">
                    <w:t>flores</w:t>
                  </w:r>
                  <w:proofErr w:type="spellEnd"/>
                  <w:r w:rsidRPr="002226B8">
                    <w:t xml:space="preserve"> de </w:t>
                  </w:r>
                  <w:proofErr w:type="spellStart"/>
                  <w:r w:rsidRPr="002226B8">
                    <w:t>Navidad</w:t>
                  </w:r>
                  <w:proofErr w:type="spellEnd"/>
                  <w:r w:rsidRPr="002226B8">
                    <w:t xml:space="preserve">.  Sera el </w:t>
                  </w:r>
                  <w:proofErr w:type="spellStart"/>
                  <w:proofErr w:type="gramStart"/>
                  <w:r w:rsidRPr="002226B8">
                    <w:t>dom</w:t>
                  </w:r>
                  <w:proofErr w:type="spellEnd"/>
                  <w:proofErr w:type="gramEnd"/>
                  <w:r w:rsidRPr="002226B8">
                    <w:t xml:space="preserve"> 16 de Oct. 9 a.m. – 5 p.m.  Para </w:t>
                  </w:r>
                  <w:proofErr w:type="spellStart"/>
                  <w:r w:rsidRPr="002226B8">
                    <w:t>informaci</w:t>
                  </w:r>
                  <w:r w:rsidR="00423CF5" w:rsidRPr="002226B8">
                    <w:t>ó</w:t>
                  </w:r>
                  <w:r w:rsidRPr="002226B8">
                    <w:t>n</w:t>
                  </w:r>
                  <w:proofErr w:type="spellEnd"/>
                  <w:r w:rsidRPr="002226B8">
                    <w:t xml:space="preserve"> communicate con Carmen Garcia </w:t>
                  </w:r>
                  <w:proofErr w:type="spellStart"/>
                  <w:r w:rsidRPr="002226B8">
                    <w:t>esperamos</w:t>
                  </w:r>
                  <w:proofErr w:type="spellEnd"/>
                  <w:r w:rsidRPr="002226B8">
                    <w:t xml:space="preserve"> </w:t>
                  </w:r>
                  <w:proofErr w:type="spellStart"/>
                  <w:r w:rsidRPr="002226B8">
                    <w:t>tu</w:t>
                  </w:r>
                  <w:proofErr w:type="spellEnd"/>
                  <w:r w:rsidRPr="002226B8">
                    <w:t xml:space="preserve"> </w:t>
                  </w:r>
                  <w:proofErr w:type="spellStart"/>
                  <w:r w:rsidRPr="002226B8">
                    <w:t>colaboraci</w:t>
                  </w:r>
                  <w:r w:rsidR="00423CF5" w:rsidRPr="002226B8">
                    <w:t>ó</w:t>
                  </w:r>
                  <w:r w:rsidRPr="002226B8">
                    <w:t>n</w:t>
                  </w:r>
                  <w:proofErr w:type="spellEnd"/>
                  <w:r w:rsidRPr="002226B8">
                    <w:t>.  Gracias</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5.95pt;margin-top:53.6pt;width:265.95pt;height:142.5pt;z-index:251655168" adj="15232,21509" fillcolor="#f8f8f8" strokeweight="1.5pt">
            <v:textbox style="mso-next-textbox:#_x0000_s519081" inset=".72pt,.72pt,.72pt,0">
              <w:txbxContent>
                <w:p w:rsidR="00893AB4" w:rsidRDefault="00460A85" w:rsidP="00DE7BA4">
                  <w:pPr>
                    <w:jc w:val="center"/>
                    <w:rPr>
                      <w:rFonts w:ascii="Algerian" w:hAnsi="Algerian"/>
                      <w:u w:val="single"/>
                    </w:rPr>
                  </w:pPr>
                  <w:r w:rsidRPr="0035631D">
                    <w:rPr>
                      <w:rFonts w:ascii="Algerian" w:hAnsi="Algerian"/>
                      <w:u w:val="single"/>
                    </w:rPr>
                    <w:t>DUNCAN COLLECTIONs FOR</w:t>
                  </w:r>
                </w:p>
                <w:p w:rsidR="00460A85" w:rsidRPr="0035631D" w:rsidRDefault="00FB66D4" w:rsidP="00DE7BA4">
                  <w:pPr>
                    <w:jc w:val="center"/>
                    <w:rPr>
                      <w:rFonts w:ascii="Algerian" w:hAnsi="Algerian"/>
                      <w:u w:val="single"/>
                    </w:rPr>
                  </w:pPr>
                  <w:r>
                    <w:rPr>
                      <w:rFonts w:ascii="Algerian" w:hAnsi="Algerian"/>
                      <w:u w:val="single"/>
                    </w:rPr>
                    <w:t>October 1-2</w:t>
                  </w:r>
                </w:p>
                <w:p w:rsidR="00460A85" w:rsidRPr="0035631D" w:rsidRDefault="00BD5BE4" w:rsidP="00D63866">
                  <w:pPr>
                    <w:jc w:val="center"/>
                    <w:rPr>
                      <w:rFonts w:ascii="Algerian" w:hAnsi="Algerian"/>
                      <w:u w:val="single"/>
                    </w:rPr>
                  </w:pPr>
                  <w:r w:rsidRPr="0035631D">
                    <w:rPr>
                      <w:rFonts w:ascii="Bell MT" w:hAnsi="Bell MT" w:cs="Arial"/>
                      <w:b/>
                      <w:u w:val="single"/>
                    </w:rPr>
                    <w:t>Duncan</w:t>
                  </w:r>
                  <w:r w:rsidRPr="0035631D">
                    <w:rPr>
                      <w:rFonts w:ascii="Bell MT" w:hAnsi="Bell MT" w:cs="Arial"/>
                      <w:b/>
                    </w:rPr>
                    <w:t xml:space="preserve">:  </w:t>
                  </w:r>
                  <w:r w:rsidR="001962FB" w:rsidRPr="0035631D">
                    <w:rPr>
                      <w:rFonts w:ascii="Bell MT" w:hAnsi="Bell MT" w:cs="Arial"/>
                      <w:b/>
                    </w:rPr>
                    <w:t>$</w:t>
                  </w:r>
                  <w:r w:rsidR="00B542B8">
                    <w:rPr>
                      <w:rFonts w:ascii="Bell MT" w:hAnsi="Bell MT" w:cs="Arial"/>
                      <w:b/>
                    </w:rPr>
                    <w:t>2,224.77</w:t>
                  </w:r>
                </w:p>
                <w:p w:rsidR="00652774" w:rsidRPr="0035631D" w:rsidRDefault="00460A85" w:rsidP="00A7787C">
                  <w:pPr>
                    <w:tabs>
                      <w:tab w:val="left" w:pos="900"/>
                    </w:tabs>
                    <w:jc w:val="center"/>
                    <w:rPr>
                      <w:rFonts w:ascii="Bell MT" w:hAnsi="Bell MT" w:cs="Arial"/>
                      <w:b/>
                    </w:rPr>
                  </w:pPr>
                  <w:r w:rsidRPr="0035631D">
                    <w:rPr>
                      <w:rFonts w:ascii="Bell MT" w:hAnsi="Bell MT" w:cs="Arial"/>
                      <w:b/>
                    </w:rPr>
                    <w:t>Weekly Electronic</w:t>
                  </w:r>
                  <w:r w:rsidR="005378D7" w:rsidRPr="0035631D">
                    <w:rPr>
                      <w:rFonts w:ascii="Bell MT" w:hAnsi="Bell MT" w:cs="Arial"/>
                      <w:b/>
                    </w:rPr>
                    <w:t xml:space="preserve"> Donations:  $</w:t>
                  </w:r>
                  <w:r w:rsidR="002066EB" w:rsidRPr="0035631D">
                    <w:rPr>
                      <w:rFonts w:ascii="Bell MT" w:hAnsi="Bell MT" w:cs="Arial"/>
                      <w:b/>
                    </w:rPr>
                    <w:t>1,</w:t>
                  </w:r>
                  <w:r w:rsidR="00BB7DE5">
                    <w:rPr>
                      <w:rFonts w:ascii="Bell MT" w:hAnsi="Bell MT" w:cs="Arial"/>
                      <w:b/>
                    </w:rPr>
                    <w:t>2</w:t>
                  </w:r>
                  <w:r w:rsidR="002066EB" w:rsidRPr="0035631D">
                    <w:rPr>
                      <w:rFonts w:ascii="Bell MT" w:hAnsi="Bell MT" w:cs="Arial"/>
                      <w:b/>
                    </w:rPr>
                    <w:t>00.00</w:t>
                  </w:r>
                </w:p>
                <w:p w:rsidR="00F164C4" w:rsidRDefault="000A6637" w:rsidP="00A7787C">
                  <w:pPr>
                    <w:tabs>
                      <w:tab w:val="left" w:pos="900"/>
                    </w:tabs>
                    <w:jc w:val="center"/>
                    <w:rPr>
                      <w:rFonts w:ascii="Bell MT" w:hAnsi="Bell MT" w:cs="Arial"/>
                      <w:b/>
                    </w:rPr>
                  </w:pPr>
                  <w:r>
                    <w:rPr>
                      <w:rFonts w:ascii="Bell MT" w:hAnsi="Bell MT" w:cs="Arial"/>
                      <w:b/>
                    </w:rPr>
                    <w:t>Building Fund:  $</w:t>
                  </w:r>
                  <w:r w:rsidR="00B542B8">
                    <w:rPr>
                      <w:rFonts w:ascii="Bell MT" w:hAnsi="Bell MT" w:cs="Arial"/>
                      <w:b/>
                    </w:rPr>
                    <w:t>201.40</w:t>
                  </w:r>
                </w:p>
                <w:p w:rsidR="00757272" w:rsidRDefault="00FB66D4" w:rsidP="00A7787C">
                  <w:pPr>
                    <w:tabs>
                      <w:tab w:val="left" w:pos="900"/>
                    </w:tabs>
                    <w:jc w:val="center"/>
                    <w:rPr>
                      <w:rFonts w:ascii="Bell MT" w:hAnsi="Bell MT" w:cs="Arial"/>
                      <w:b/>
                    </w:rPr>
                  </w:pPr>
                  <w:r>
                    <w:rPr>
                      <w:rFonts w:ascii="Bell MT" w:hAnsi="Bell MT" w:cs="Arial"/>
                      <w:b/>
                    </w:rPr>
                    <w:t>Food Bank:  $</w:t>
                  </w:r>
                  <w:r w:rsidR="00B542B8">
                    <w:rPr>
                      <w:rFonts w:ascii="Bell MT" w:hAnsi="Bell MT" w:cs="Arial"/>
                      <w:b/>
                    </w:rPr>
                    <w:t>208.00</w:t>
                  </w:r>
                </w:p>
                <w:p w:rsidR="00757272" w:rsidRDefault="00FB66D4" w:rsidP="00A7787C">
                  <w:pPr>
                    <w:tabs>
                      <w:tab w:val="left" w:pos="900"/>
                    </w:tabs>
                    <w:jc w:val="center"/>
                    <w:rPr>
                      <w:rFonts w:ascii="Bell MT" w:hAnsi="Bell MT" w:cs="Arial"/>
                      <w:b/>
                    </w:rPr>
                  </w:pPr>
                  <w:r>
                    <w:rPr>
                      <w:rFonts w:ascii="Bell MT" w:hAnsi="Bell MT" w:cs="Arial"/>
                      <w:b/>
                    </w:rPr>
                    <w:t>St. Vincent de Paul:  $</w:t>
                  </w:r>
                  <w:r w:rsidR="00B542B8">
                    <w:rPr>
                      <w:rFonts w:ascii="Bell MT" w:hAnsi="Bell MT" w:cs="Arial"/>
                      <w:b/>
                    </w:rPr>
                    <w:t>38.00</w:t>
                  </w:r>
                </w:p>
                <w:p w:rsidR="00757272" w:rsidRPr="0035631D" w:rsidRDefault="00D831EB" w:rsidP="00757272">
                  <w:pPr>
                    <w:tabs>
                      <w:tab w:val="left" w:pos="900"/>
                    </w:tabs>
                    <w:jc w:val="center"/>
                    <w:rPr>
                      <w:rFonts w:ascii="Bell MT" w:hAnsi="Bell MT" w:cs="Arial"/>
                      <w:b/>
                    </w:rPr>
                  </w:pPr>
                  <w:r w:rsidRPr="0035631D">
                    <w:rPr>
                      <w:rFonts w:ascii="Bell MT" w:hAnsi="Bell MT" w:cs="Arial"/>
                      <w:b/>
                      <w:u w:val="single"/>
                    </w:rPr>
                    <w:t>Ryan</w:t>
                  </w:r>
                  <w:r w:rsidRPr="0035631D">
                    <w:rPr>
                      <w:rFonts w:ascii="Bell MT" w:hAnsi="Bell MT" w:cs="Arial"/>
                      <w:b/>
                    </w:rPr>
                    <w:t xml:space="preserve">:  </w:t>
                  </w:r>
                  <w:r w:rsidR="002A2178">
                    <w:rPr>
                      <w:rFonts w:ascii="Bell MT" w:hAnsi="Bell MT" w:cs="Arial"/>
                      <w:b/>
                    </w:rPr>
                    <w:t>$</w:t>
                  </w:r>
                  <w:r w:rsidR="00B542B8">
                    <w:rPr>
                      <w:rFonts w:ascii="Bell MT" w:hAnsi="Bell MT" w:cs="Arial"/>
                      <w:b/>
                    </w:rPr>
                    <w:t>152.00</w:t>
                  </w:r>
                </w:p>
                <w:p w:rsidR="00460A85" w:rsidRPr="0035631D" w:rsidRDefault="00460A85" w:rsidP="00D63866">
                  <w:pPr>
                    <w:tabs>
                      <w:tab w:val="left" w:pos="900"/>
                    </w:tabs>
                    <w:jc w:val="center"/>
                    <w:rPr>
                      <w:rFonts w:ascii="Bell MT" w:hAnsi="Bell MT" w:cs="Arial"/>
                      <w:b/>
                    </w:rPr>
                  </w:pPr>
                  <w:r w:rsidRPr="0035631D">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44F6" w:rsidRDefault="006744F6" w:rsidP="00557E45">
      <w:r>
        <w:separator/>
      </w:r>
    </w:p>
  </w:endnote>
  <w:endnote w:type="continuationSeparator" w:id="0">
    <w:p w:rsidR="006744F6" w:rsidRDefault="006744F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44F6" w:rsidRDefault="006744F6" w:rsidP="00557E45">
      <w:r>
        <w:separator/>
      </w:r>
    </w:p>
  </w:footnote>
  <w:footnote w:type="continuationSeparator" w:id="0">
    <w:p w:rsidR="006744F6" w:rsidRDefault="006744F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1F17"/>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4CA"/>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3C6"/>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81"/>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1362"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117</Words>
  <Characters>673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8</cp:revision>
  <cp:lastPrinted>2016-10-05T21:43:00Z</cp:lastPrinted>
  <dcterms:created xsi:type="dcterms:W3CDTF">2016-10-04T23:20:00Z</dcterms:created>
  <dcterms:modified xsi:type="dcterms:W3CDTF">2016-10-06T22:13:00Z</dcterms:modified>
</cp:coreProperties>
</file>