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EF1676">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w:t>
                  </w:r>
                  <w:r w:rsidR="0021619F">
                    <w:rPr>
                      <w:rFonts w:ascii="Matura MT Script Capitals" w:hAnsi="Matura MT Script Capitals" w:cs="Castellar"/>
                      <w:bCs/>
                      <w:color w:val="000000"/>
                      <w:kern w:val="32"/>
                      <w:sz w:val="32"/>
                      <w:szCs w:val="32"/>
                    </w:rPr>
                    <w:t>y-</w:t>
                  </w:r>
                  <w:r w:rsidR="006C049F">
                    <w:rPr>
                      <w:rFonts w:ascii="Matura MT Script Capitals" w:hAnsi="Matura MT Script Capitals" w:cs="Castellar"/>
                      <w:bCs/>
                      <w:color w:val="000000"/>
                      <w:kern w:val="32"/>
                      <w:sz w:val="32"/>
                      <w:szCs w:val="32"/>
                    </w:rPr>
                    <w:t>six</w:t>
                  </w:r>
                  <w:r w:rsidR="00751970">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0A6637"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September </w:t>
                  </w:r>
                  <w:r w:rsidR="006C049F">
                    <w:rPr>
                      <w:rFonts w:ascii="Matura MT Script Capitals" w:hAnsi="Matura MT Script Capitals" w:cs="Castellar"/>
                      <w:bCs/>
                      <w:color w:val="000000"/>
                      <w:kern w:val="32"/>
                      <w:sz w:val="28"/>
                      <w:szCs w:val="28"/>
                    </w:rPr>
                    <w:t>25</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EF1676">
      <w:r w:rsidRPr="00EF1676">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431822">
      <w:r>
        <w:rPr>
          <w:noProof/>
          <w:lang w:eastAsia="zh-TW"/>
        </w:rPr>
        <w:pict>
          <v:shape id="_x0000_s877266" type="#_x0000_t202" style="position:absolute;margin-left:276.25pt;margin-top:4.35pt;width:275pt;height:306.8pt;z-index:251937792;mso-width-relative:margin;mso-height-relative:margin" strokeweight="3pt">
            <v:stroke dashstyle="longDashDot"/>
            <v:textbox>
              <w:txbxContent>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6C049F" w:rsidRDefault="006C049F" w:rsidP="0009709E">
                  <w:pPr>
                    <w:jc w:val="center"/>
                    <w:rPr>
                      <w:rFonts w:ascii="Estrangelo Edessa" w:hAnsi="Estrangelo Edessa" w:cs="Estrangelo Edessa" w:hint="eastAsia"/>
                      <w:b/>
                      <w:sz w:val="28"/>
                      <w:szCs w:val="28"/>
                      <w:u w:val="single"/>
                    </w:rPr>
                  </w:pPr>
                </w:p>
                <w:p w:rsidR="00D06D0C" w:rsidRDefault="00D06D0C" w:rsidP="0009709E">
                  <w:pPr>
                    <w:jc w:val="center"/>
                    <w:rPr>
                      <w:rFonts w:ascii="Estrangelo Edessa" w:hAnsi="Estrangelo Edessa" w:cs="Estrangelo Edessa" w:hint="eastAsia"/>
                      <w:b/>
                      <w:sz w:val="28"/>
                      <w:szCs w:val="28"/>
                      <w:u w:val="single"/>
                    </w:rPr>
                  </w:pPr>
                </w:p>
                <w:p w:rsidR="00344797" w:rsidRPr="000D6CE6" w:rsidRDefault="0009709E" w:rsidP="0009709E">
                  <w:pPr>
                    <w:jc w:val="center"/>
                    <w:rPr>
                      <w:rFonts w:ascii="Estrangelo Edessa" w:hAnsi="Estrangelo Edessa" w:cs="Estrangelo Edessa" w:hint="eastAsia"/>
                      <w:b/>
                      <w:sz w:val="28"/>
                      <w:szCs w:val="28"/>
                      <w:u w:val="single"/>
                    </w:rPr>
                  </w:pPr>
                  <w:r w:rsidRPr="000D6CE6">
                    <w:rPr>
                      <w:rFonts w:ascii="Estrangelo Edessa" w:hAnsi="Estrangelo Edessa" w:cs="Estrangelo Edessa"/>
                      <w:b/>
                      <w:sz w:val="28"/>
                      <w:szCs w:val="28"/>
                      <w:u w:val="single"/>
                    </w:rPr>
                    <w:t>Christmas Bazaar</w:t>
                  </w:r>
                </w:p>
                <w:p w:rsidR="0009709E" w:rsidRPr="000D6CE6" w:rsidRDefault="0009709E" w:rsidP="0009709E">
                  <w:pPr>
                    <w:jc w:val="both"/>
                    <w:rPr>
                      <w:rFonts w:ascii="Estrangelo Edessa" w:hAnsi="Estrangelo Edessa" w:cs="Estrangelo Edessa" w:hint="eastAsia"/>
                      <w:b/>
                      <w:sz w:val="28"/>
                      <w:szCs w:val="28"/>
                    </w:rPr>
                  </w:pPr>
                  <w:r w:rsidRPr="000D6CE6">
                    <w:rPr>
                      <w:rFonts w:ascii="Estrangelo Edessa" w:hAnsi="Estrangelo Edessa" w:cs="Estrangelo Edessa"/>
                      <w:b/>
                      <w:sz w:val="28"/>
                      <w:szCs w:val="28"/>
                    </w:rPr>
                    <w:t xml:space="preserve">Our Christmas Bazaar will be held November 18, 19 and 20.  We hope everyone is making </w:t>
                  </w:r>
                  <w:r w:rsidR="003A3563">
                    <w:rPr>
                      <w:rFonts w:ascii="Estrangelo Edessa" w:hAnsi="Estrangelo Edessa" w:cs="Estrangelo Edessa"/>
                      <w:b/>
                      <w:sz w:val="28"/>
                      <w:szCs w:val="28"/>
                    </w:rPr>
                    <w:t>beautiful items for sale</w:t>
                  </w:r>
                  <w:r w:rsidRPr="000D6CE6">
                    <w:rPr>
                      <w:rFonts w:ascii="Estrangelo Edessa" w:hAnsi="Estrangelo Edessa" w:cs="Estrangelo Edessa"/>
                      <w:b/>
                      <w:sz w:val="28"/>
                      <w:szCs w:val="28"/>
                    </w:rPr>
                    <w:t xml:space="preserve">.  </w:t>
                  </w:r>
                  <w:r w:rsidR="003A3563">
                    <w:rPr>
                      <w:rFonts w:ascii="Estrangelo Edessa" w:hAnsi="Estrangelo Edessa" w:cs="Estrangelo Edessa"/>
                      <w:b/>
                      <w:sz w:val="28"/>
                      <w:szCs w:val="28"/>
                    </w:rPr>
                    <w:t>There</w:t>
                  </w:r>
                  <w:r w:rsidRPr="000D6CE6">
                    <w:rPr>
                      <w:rFonts w:ascii="Estrangelo Edessa" w:hAnsi="Estrangelo Edessa" w:cs="Estrangelo Edessa"/>
                      <w:b/>
                      <w:sz w:val="28"/>
                      <w:szCs w:val="28"/>
                    </w:rPr>
                    <w:t xml:space="preserve"> will also </w:t>
                  </w:r>
                  <w:r w:rsidR="003A3563">
                    <w:rPr>
                      <w:rFonts w:ascii="Estrangelo Edessa" w:hAnsi="Estrangelo Edessa" w:cs="Estrangelo Edessa"/>
                      <w:b/>
                      <w:sz w:val="28"/>
                      <w:szCs w:val="28"/>
                    </w:rPr>
                    <w:t>be</w:t>
                  </w:r>
                  <w:r w:rsidRPr="000D6CE6">
                    <w:rPr>
                      <w:rFonts w:ascii="Estrangelo Edessa" w:hAnsi="Estrangelo Edessa" w:cs="Estrangelo Edessa"/>
                      <w:b/>
                      <w:sz w:val="28"/>
                      <w:szCs w:val="28"/>
                    </w:rPr>
                    <w:t xml:space="preserve"> </w:t>
                  </w:r>
                  <w:r w:rsidR="000D6CE6">
                    <w:rPr>
                      <w:rFonts w:ascii="Estrangelo Edessa" w:hAnsi="Estrangelo Edessa" w:cs="Estrangelo Edessa"/>
                      <w:b/>
                      <w:sz w:val="28"/>
                      <w:szCs w:val="28"/>
                    </w:rPr>
                    <w:t xml:space="preserve">a </w:t>
                  </w:r>
                  <w:r w:rsidRPr="000D6CE6">
                    <w:rPr>
                      <w:rFonts w:ascii="Estrangelo Edessa" w:hAnsi="Estrangelo Edessa" w:cs="Estrangelo Edessa"/>
                      <w:b/>
                      <w:sz w:val="28"/>
                      <w:szCs w:val="28"/>
                    </w:rPr>
                    <w:t xml:space="preserve">raffle for </w:t>
                  </w:r>
                  <w:r w:rsidR="003A3563">
                    <w:rPr>
                      <w:rFonts w:ascii="Estrangelo Edessa" w:hAnsi="Estrangelo Edessa" w:cs="Estrangelo Edessa"/>
                      <w:b/>
                      <w:sz w:val="28"/>
                      <w:szCs w:val="28"/>
                    </w:rPr>
                    <w:t xml:space="preserve">three </w:t>
                  </w:r>
                  <w:r w:rsidR="00C02EBC">
                    <w:rPr>
                      <w:rFonts w:ascii="Estrangelo Edessa" w:hAnsi="Estrangelo Edessa" w:cs="Estrangelo Edessa"/>
                      <w:b/>
                      <w:sz w:val="28"/>
                      <w:szCs w:val="28"/>
                    </w:rPr>
                    <w:t>Visa cards</w:t>
                  </w:r>
                  <w:r w:rsidRPr="000D6CE6">
                    <w:rPr>
                      <w:rFonts w:ascii="Estrangelo Edessa" w:hAnsi="Estrangelo Edessa" w:cs="Estrangelo Edessa"/>
                      <w:b/>
                      <w:sz w:val="28"/>
                      <w:szCs w:val="28"/>
                    </w:rPr>
                    <w:t xml:space="preserve">.  </w:t>
                  </w:r>
                  <w:r w:rsidR="003A3563">
                    <w:rPr>
                      <w:rFonts w:ascii="Estrangelo Edessa" w:hAnsi="Estrangelo Edessa" w:cs="Estrangelo Edessa"/>
                      <w:b/>
                      <w:sz w:val="28"/>
                      <w:szCs w:val="28"/>
                    </w:rPr>
                    <w:t>A BIG thank you goes</w:t>
                  </w:r>
                  <w:r w:rsidR="000D6CE6" w:rsidRPr="000D6CE6">
                    <w:rPr>
                      <w:rFonts w:ascii="Estrangelo Edessa" w:hAnsi="Estrangelo Edessa" w:cs="Estrangelo Edessa"/>
                      <w:b/>
                      <w:sz w:val="28"/>
                      <w:szCs w:val="28"/>
                    </w:rPr>
                    <w:t xml:space="preserve"> to Sheriff </w:t>
                  </w:r>
                  <w:r w:rsidR="000D6CE6">
                    <w:rPr>
                      <w:rFonts w:ascii="Estrangelo Edessa" w:hAnsi="Estrangelo Edessa" w:cs="Estrangelo Edessa"/>
                      <w:b/>
                      <w:sz w:val="28"/>
                      <w:szCs w:val="28"/>
                    </w:rPr>
                    <w:t xml:space="preserve">Wayne </w:t>
                  </w:r>
                  <w:r w:rsidR="000D6CE6" w:rsidRPr="000D6CE6">
                    <w:rPr>
                      <w:rFonts w:ascii="Estrangelo Edessa" w:hAnsi="Estrangelo Edessa" w:cs="Estrangelo Edessa"/>
                      <w:b/>
                      <w:sz w:val="28"/>
                      <w:szCs w:val="28"/>
                    </w:rPr>
                    <w:t xml:space="preserve">&amp; </w:t>
                  </w:r>
                  <w:r w:rsidR="000D6CE6">
                    <w:rPr>
                      <w:rFonts w:ascii="Estrangelo Edessa" w:hAnsi="Estrangelo Edessa" w:cs="Estrangelo Edessa"/>
                      <w:b/>
                      <w:sz w:val="28"/>
                      <w:szCs w:val="28"/>
                    </w:rPr>
                    <w:t>Julie</w:t>
                  </w:r>
                  <w:r w:rsidR="000D6CE6" w:rsidRPr="000D6CE6">
                    <w:rPr>
                      <w:rFonts w:ascii="Estrangelo Edessa" w:hAnsi="Estrangelo Edessa" w:cs="Estrangelo Edessa"/>
                      <w:b/>
                      <w:sz w:val="28"/>
                      <w:szCs w:val="28"/>
                    </w:rPr>
                    <w:t xml:space="preserve"> McKinney for </w:t>
                  </w:r>
                  <w:r w:rsidR="003A3563">
                    <w:rPr>
                      <w:rFonts w:ascii="Estrangelo Edessa" w:hAnsi="Estrangelo Edessa" w:cs="Estrangelo Edessa"/>
                      <w:b/>
                      <w:sz w:val="28"/>
                      <w:szCs w:val="28"/>
                    </w:rPr>
                    <w:t>sponsoring</w:t>
                  </w:r>
                  <w:r w:rsidR="000D6CE6" w:rsidRPr="000D6CE6">
                    <w:rPr>
                      <w:rFonts w:ascii="Estrangelo Edessa" w:hAnsi="Estrangelo Edessa" w:cs="Estrangelo Edessa"/>
                      <w:b/>
                      <w:sz w:val="28"/>
                      <w:szCs w:val="28"/>
                    </w:rPr>
                    <w:t xml:space="preserve"> the $1,000 </w:t>
                  </w:r>
                  <w:r w:rsidR="00C02EBC">
                    <w:rPr>
                      <w:rFonts w:ascii="Estrangelo Edessa" w:hAnsi="Estrangelo Edessa" w:cs="Estrangelo Edessa"/>
                      <w:b/>
                      <w:sz w:val="28"/>
                      <w:szCs w:val="28"/>
                    </w:rPr>
                    <w:t>Visa</w:t>
                  </w:r>
                  <w:r w:rsidR="000D6CE6" w:rsidRPr="000D6CE6">
                    <w:rPr>
                      <w:rFonts w:ascii="Estrangelo Edessa" w:hAnsi="Estrangelo Edessa" w:cs="Estrangelo Edessa"/>
                      <w:b/>
                      <w:sz w:val="28"/>
                      <w:szCs w:val="28"/>
                    </w:rPr>
                    <w:t xml:space="preserve"> card, McIntyre Insurance the $500 </w:t>
                  </w:r>
                  <w:r w:rsidR="00C02EBC">
                    <w:rPr>
                      <w:rFonts w:ascii="Estrangelo Edessa" w:hAnsi="Estrangelo Edessa" w:cs="Estrangelo Edessa"/>
                      <w:b/>
                      <w:sz w:val="28"/>
                      <w:szCs w:val="28"/>
                    </w:rPr>
                    <w:t>Visa</w:t>
                  </w:r>
                  <w:r w:rsidR="000D6CE6" w:rsidRPr="000D6CE6">
                    <w:rPr>
                      <w:rFonts w:ascii="Estrangelo Edessa" w:hAnsi="Estrangelo Edessa" w:cs="Estrangelo Edessa"/>
                      <w:b/>
                      <w:sz w:val="28"/>
                      <w:szCs w:val="28"/>
                    </w:rPr>
                    <w:t xml:space="preserve"> Card and </w:t>
                  </w:r>
                  <w:proofErr w:type="gramStart"/>
                  <w:r w:rsidR="000D6CE6" w:rsidRPr="000D6CE6">
                    <w:rPr>
                      <w:rFonts w:ascii="Estrangelo Edessa" w:hAnsi="Estrangelo Edessa" w:cs="Estrangelo Edessa"/>
                      <w:b/>
                      <w:sz w:val="28"/>
                      <w:szCs w:val="28"/>
                    </w:rPr>
                    <w:t>The</w:t>
                  </w:r>
                  <w:proofErr w:type="gramEnd"/>
                  <w:r w:rsidR="000D6CE6" w:rsidRPr="000D6CE6">
                    <w:rPr>
                      <w:rFonts w:ascii="Estrangelo Edessa" w:hAnsi="Estrangelo Edessa" w:cs="Estrangelo Edessa"/>
                      <w:b/>
                      <w:sz w:val="28"/>
                      <w:szCs w:val="28"/>
                    </w:rPr>
                    <w:t xml:space="preserve"> Holman Family for the $250 </w:t>
                  </w:r>
                  <w:r w:rsidR="00C02EBC">
                    <w:rPr>
                      <w:rFonts w:ascii="Estrangelo Edessa" w:hAnsi="Estrangelo Edessa" w:cs="Estrangelo Edessa"/>
                      <w:b/>
                      <w:sz w:val="28"/>
                      <w:szCs w:val="28"/>
                    </w:rPr>
                    <w:t>Visa Card.  Let’s</w:t>
                  </w:r>
                  <w:r w:rsidR="000D6CE6" w:rsidRPr="000D6CE6">
                    <w:rPr>
                      <w:rFonts w:ascii="Estrangelo Edessa" w:hAnsi="Estrangelo Edessa" w:cs="Estrangelo Edessa"/>
                      <w:b/>
                      <w:sz w:val="28"/>
                      <w:szCs w:val="28"/>
                    </w:rPr>
                    <w:t xml:space="preserve"> come together and work ha</w:t>
                  </w:r>
                  <w:r w:rsidR="000D6CE6">
                    <w:rPr>
                      <w:rFonts w:ascii="Estrangelo Edessa" w:hAnsi="Estrangelo Edessa" w:cs="Estrangelo Edessa"/>
                      <w:b/>
                      <w:sz w:val="28"/>
                      <w:szCs w:val="28"/>
                    </w:rPr>
                    <w:t>r</w:t>
                  </w:r>
                  <w:r w:rsidR="000D6CE6" w:rsidRPr="000D6CE6">
                    <w:rPr>
                      <w:rFonts w:ascii="Estrangelo Edessa" w:hAnsi="Estrangelo Edessa" w:cs="Estrangelo Edessa"/>
                      <w:b/>
                      <w:sz w:val="28"/>
                      <w:szCs w:val="28"/>
                    </w:rPr>
                    <w:t xml:space="preserve">d to </w:t>
                  </w:r>
                  <w:r w:rsidR="003A3563">
                    <w:rPr>
                      <w:rFonts w:ascii="Estrangelo Edessa" w:hAnsi="Estrangelo Edessa" w:cs="Estrangelo Edessa"/>
                      <w:b/>
                      <w:sz w:val="28"/>
                      <w:szCs w:val="28"/>
                    </w:rPr>
                    <w:t xml:space="preserve">make </w:t>
                  </w:r>
                  <w:r w:rsidR="00C02EBC">
                    <w:rPr>
                      <w:rFonts w:ascii="Estrangelo Edessa" w:hAnsi="Estrangelo Edessa" w:cs="Estrangelo Edessa"/>
                      <w:b/>
                      <w:sz w:val="28"/>
                      <w:szCs w:val="28"/>
                    </w:rPr>
                    <w:t>this a successful event</w:t>
                  </w:r>
                  <w:r w:rsidR="000D6CE6" w:rsidRPr="000D6CE6">
                    <w:rPr>
                      <w:rFonts w:ascii="Estrangelo Edessa" w:hAnsi="Estrangelo Edessa" w:cs="Estrangelo Edessa"/>
                      <w:b/>
                      <w:sz w:val="28"/>
                      <w:szCs w:val="28"/>
                    </w:rPr>
                    <w:t>!</w:t>
                  </w:r>
                </w:p>
              </w:txbxContent>
            </v:textbox>
          </v:shape>
        </w:pict>
      </w:r>
    </w:p>
    <w:p w:rsidR="006510CB" w:rsidRPr="005D20A7" w:rsidRDefault="00431822">
      <w:pPr>
        <w:rPr>
          <w:sz w:val="16"/>
          <w:szCs w:val="16"/>
        </w:rPr>
      </w:pPr>
      <w:r>
        <w:rPr>
          <w:noProof/>
          <w:sz w:val="16"/>
          <w:szCs w:val="16"/>
        </w:rPr>
        <w:drawing>
          <wp:anchor distT="0" distB="0" distL="114300" distR="114300" simplePos="0" relativeHeight="252007424" behindDoc="0" locked="0" layoutInCell="1" allowOverlap="1">
            <wp:simplePos x="0" y="0"/>
            <wp:positionH relativeFrom="column">
              <wp:posOffset>4295775</wp:posOffset>
            </wp:positionH>
            <wp:positionV relativeFrom="paragraph">
              <wp:posOffset>60960</wp:posOffset>
            </wp:positionV>
            <wp:extent cx="1990725" cy="1409700"/>
            <wp:effectExtent l="19050" t="0" r="9525" b="0"/>
            <wp:wrapNone/>
            <wp:docPr id="26" name="irc_mi" descr="Image result for christmas bazaar images">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christmas bazaar images">
                      <a:hlinkClick r:id="rId7"/>
                    </pic:cNvPr>
                    <pic:cNvPicPr>
                      <a:picLocks noChangeAspect="1" noChangeArrowheads="1"/>
                    </pic:cNvPicPr>
                  </pic:nvPicPr>
                  <pic:blipFill>
                    <a:blip r:embed="rId8" cstate="print"/>
                    <a:srcRect/>
                    <a:stretch>
                      <a:fillRect/>
                    </a:stretch>
                  </pic:blipFill>
                  <pic:spPr bwMode="auto">
                    <a:xfrm>
                      <a:off x="0" y="0"/>
                      <a:ext cx="1990725" cy="1409700"/>
                    </a:xfrm>
                    <a:prstGeom prst="rect">
                      <a:avLst/>
                    </a:prstGeom>
                    <a:noFill/>
                    <a:ln w="9525">
                      <a:noFill/>
                      <a:miter lim="800000"/>
                      <a:headEnd/>
                      <a:tailEnd/>
                    </a:ln>
                  </pic:spPr>
                </pic:pic>
              </a:graphicData>
            </a:graphic>
          </wp:anchor>
        </w:drawing>
      </w:r>
    </w:p>
    <w:tbl>
      <w:tblPr>
        <w:tblW w:w="5605" w:type="dxa"/>
        <w:tblInd w:w="-252" w:type="dxa"/>
        <w:tblLayout w:type="fixed"/>
        <w:tblLook w:val="04A0"/>
      </w:tblPr>
      <w:tblGrid>
        <w:gridCol w:w="676"/>
        <w:gridCol w:w="857"/>
        <w:gridCol w:w="1017"/>
        <w:gridCol w:w="2704"/>
        <w:gridCol w:w="351"/>
      </w:tblGrid>
      <w:tr w:rsidR="006C049F"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C049F" w:rsidRPr="00177B66" w:rsidRDefault="006C049F" w:rsidP="006C049F">
            <w:pPr>
              <w:rPr>
                <w:rFonts w:ascii="Calibri" w:eastAsia="Times New Roman" w:hAnsi="Calibri"/>
                <w:b/>
                <w:color w:val="000000"/>
                <w:sz w:val="20"/>
                <w:szCs w:val="20"/>
              </w:rPr>
            </w:pPr>
            <w:r>
              <w:rPr>
                <w:rFonts w:ascii="Calibri" w:eastAsia="Times New Roman" w:hAnsi="Calibri"/>
                <w:b/>
                <w:color w:val="000000"/>
                <w:sz w:val="20"/>
                <w:szCs w:val="20"/>
              </w:rPr>
              <w:t>Sep 24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C049F" w:rsidRPr="00CA58F6" w:rsidRDefault="006C049F"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Default="006C049F" w:rsidP="00F714F2">
            <w:pPr>
              <w:rPr>
                <w:rFonts w:ascii="Calibri" w:eastAsia="Times New Roman" w:hAnsi="Calibri"/>
                <w:color w:val="000000"/>
                <w:sz w:val="20"/>
                <w:szCs w:val="20"/>
              </w:rPr>
            </w:pPr>
            <w:r>
              <w:rPr>
                <w:rFonts w:ascii="Calibri" w:eastAsia="Times New Roman" w:hAnsi="Calibri"/>
                <w:color w:val="000000"/>
                <w:sz w:val="20"/>
                <w:szCs w:val="20"/>
              </w:rPr>
              <w:t xml:space="preserve">(+) Alice J. Barnes </w:t>
            </w:r>
          </w:p>
          <w:p w:rsidR="006C049F" w:rsidRPr="00AB3134" w:rsidRDefault="006C049F" w:rsidP="00F714F2">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Family</w:t>
            </w:r>
          </w:p>
        </w:tc>
      </w:tr>
      <w:tr w:rsidR="005560A1"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751970" w:rsidP="000A663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0A6637" w:rsidP="006C049F">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6C049F">
              <w:rPr>
                <w:rFonts w:ascii="Calibri" w:eastAsia="Times New Roman" w:hAnsi="Calibri"/>
                <w:b/>
                <w:color w:val="000000"/>
                <w:sz w:val="20"/>
                <w:szCs w:val="20"/>
              </w:rPr>
              <w:t>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AB3134" w:rsidP="0021619F">
            <w:pPr>
              <w:rPr>
                <w:rFonts w:ascii="Calibri" w:eastAsia="Times New Roman" w:hAnsi="Calibri"/>
                <w:color w:val="000000"/>
                <w:sz w:val="20"/>
                <w:szCs w:val="20"/>
              </w:rPr>
            </w:pPr>
          </w:p>
        </w:tc>
      </w:tr>
      <w:tr w:rsidR="006C04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F714F2">
            <w:pPr>
              <w:rPr>
                <w:rFonts w:ascii="Calibri" w:eastAsia="Times New Roman" w:hAnsi="Calibri"/>
                <w:color w:val="000000"/>
                <w:sz w:val="20"/>
                <w:szCs w:val="20"/>
              </w:rPr>
            </w:pPr>
            <w:r>
              <w:rPr>
                <w:rFonts w:ascii="Calibri" w:eastAsia="Times New Roman" w:hAnsi="Calibri"/>
                <w:color w:val="000000"/>
                <w:sz w:val="20"/>
                <w:szCs w:val="20"/>
              </w:rPr>
              <w:t>For Paul</w:t>
            </w:r>
          </w:p>
        </w:tc>
      </w:tr>
      <w:tr w:rsidR="006C049F"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EE1073">
            <w:pPr>
              <w:rPr>
                <w:rFonts w:ascii="Calibri" w:eastAsia="Times New Roman" w:hAnsi="Calibri"/>
                <w:color w:val="000000"/>
                <w:sz w:val="20"/>
                <w:szCs w:val="20"/>
              </w:rPr>
            </w:pPr>
          </w:p>
        </w:tc>
        <w:tc>
          <w:tcPr>
            <w:tcW w:w="351" w:type="dxa"/>
          </w:tcPr>
          <w:p w:rsidR="006C049F" w:rsidRPr="007F3686" w:rsidRDefault="006C049F"/>
        </w:tc>
      </w:tr>
      <w:tr w:rsidR="006C04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164CE3" w:rsidRDefault="00916567" w:rsidP="00597304">
            <w:pPr>
              <w:rPr>
                <w:rFonts w:ascii="Calibri" w:eastAsia="Times New Roman" w:hAnsi="Calibri"/>
                <w:color w:val="000000"/>
                <w:sz w:val="20"/>
                <w:szCs w:val="20"/>
              </w:rPr>
            </w:pPr>
            <w:r>
              <w:rPr>
                <w:rFonts w:ascii="Calibri" w:eastAsia="Times New Roman" w:hAnsi="Calibri"/>
                <w:color w:val="000000"/>
                <w:sz w:val="20"/>
                <w:szCs w:val="20"/>
              </w:rPr>
              <w:t xml:space="preserve">Good Health </w:t>
            </w:r>
            <w:r w:rsidR="00431822">
              <w:rPr>
                <w:rFonts w:ascii="Calibri" w:eastAsia="Times New Roman" w:hAnsi="Calibri"/>
                <w:color w:val="000000"/>
                <w:sz w:val="20"/>
                <w:szCs w:val="20"/>
              </w:rPr>
              <w:t xml:space="preserve">for Adrian </w:t>
            </w:r>
            <w:proofErr w:type="spellStart"/>
            <w:r w:rsidR="00431822">
              <w:rPr>
                <w:rFonts w:ascii="Calibri" w:eastAsia="Times New Roman" w:hAnsi="Calibri"/>
                <w:color w:val="000000"/>
                <w:sz w:val="20"/>
                <w:szCs w:val="20"/>
              </w:rPr>
              <w:t>Hunsucker</w:t>
            </w:r>
            <w:proofErr w:type="spellEnd"/>
            <w:r w:rsidR="00431822">
              <w:rPr>
                <w:rFonts w:ascii="Calibri" w:eastAsia="Times New Roman" w:hAnsi="Calibri"/>
                <w:color w:val="000000"/>
                <w:sz w:val="20"/>
                <w:szCs w:val="20"/>
              </w:rPr>
              <w:t xml:space="preserve"> by Carmen</w:t>
            </w:r>
          </w:p>
        </w:tc>
      </w:tr>
      <w:tr w:rsidR="006C04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396920">
            <w:pPr>
              <w:rPr>
                <w:rFonts w:ascii="Calibri" w:eastAsia="Times New Roman" w:hAnsi="Calibri"/>
                <w:b/>
                <w:color w:val="000000"/>
                <w:sz w:val="20"/>
                <w:szCs w:val="20"/>
              </w:rPr>
            </w:pPr>
            <w:r>
              <w:rPr>
                <w:rFonts w:ascii="Calibri" w:eastAsia="Times New Roman" w:hAnsi="Calibri"/>
                <w:b/>
                <w:color w:val="000000"/>
                <w:sz w:val="20"/>
                <w:szCs w:val="20"/>
              </w:rPr>
              <w:t>Sep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Pr="003535C8"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6C049F" w:rsidRDefault="006C049F" w:rsidP="004E669A">
            <w:pPr>
              <w:rPr>
                <w:rFonts w:ascii="Calibri" w:eastAsia="Times New Roman" w:hAnsi="Calibri"/>
                <w:color w:val="000000"/>
                <w:sz w:val="20"/>
                <w:szCs w:val="20"/>
              </w:rPr>
            </w:pPr>
            <w:r>
              <w:rPr>
                <w:rFonts w:ascii="Calibri" w:eastAsia="Times New Roman" w:hAnsi="Calibri"/>
                <w:color w:val="000000"/>
                <w:sz w:val="20"/>
                <w:szCs w:val="20"/>
              </w:rPr>
              <w:t>Intentions of Tom Lawson</w:t>
            </w:r>
          </w:p>
        </w:tc>
      </w:tr>
      <w:tr w:rsidR="006C049F"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Pr="00177B66" w:rsidRDefault="006C049F"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893AB4">
            <w:pPr>
              <w:rPr>
                <w:rFonts w:ascii="Calibri" w:eastAsia="Times New Roman" w:hAnsi="Calibri"/>
                <w:b/>
                <w:color w:val="000000"/>
                <w:sz w:val="20"/>
                <w:szCs w:val="20"/>
              </w:rPr>
            </w:pPr>
            <w:r>
              <w:rPr>
                <w:rFonts w:ascii="Calibri" w:eastAsia="Times New Roman" w:hAnsi="Calibri"/>
                <w:b/>
                <w:color w:val="000000"/>
                <w:sz w:val="20"/>
                <w:szCs w:val="20"/>
              </w:rPr>
              <w:t>Sep 27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Default="006C049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6C049F" w:rsidRDefault="006C049F" w:rsidP="00EE1073">
            <w:pPr>
              <w:rPr>
                <w:rFonts w:ascii="Calibri" w:eastAsia="Times New Roman" w:hAnsi="Calibri"/>
                <w:color w:val="000000"/>
                <w:sz w:val="20"/>
                <w:szCs w:val="20"/>
              </w:rPr>
            </w:pPr>
          </w:p>
        </w:tc>
      </w:tr>
      <w:tr w:rsidR="006C049F"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Pr="00177B66" w:rsidRDefault="006C049F"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751970">
            <w:pPr>
              <w:rPr>
                <w:rFonts w:ascii="Calibri" w:eastAsia="Times New Roman" w:hAnsi="Calibri"/>
                <w:b/>
                <w:color w:val="000000"/>
                <w:sz w:val="20"/>
                <w:szCs w:val="20"/>
              </w:rPr>
            </w:pPr>
            <w:r>
              <w:rPr>
                <w:rFonts w:ascii="Calibri" w:eastAsia="Times New Roman" w:hAnsi="Calibri"/>
                <w:b/>
                <w:color w:val="000000"/>
                <w:sz w:val="20"/>
                <w:szCs w:val="20"/>
              </w:rPr>
              <w:t>Sep 28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Default="006C049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8F52D6">
            <w:pPr>
              <w:rPr>
                <w:rFonts w:ascii="Calibri" w:eastAsia="Times New Roman" w:hAnsi="Calibri"/>
                <w:color w:val="000000"/>
                <w:sz w:val="20"/>
                <w:szCs w:val="20"/>
              </w:rPr>
            </w:pPr>
          </w:p>
        </w:tc>
      </w:tr>
      <w:tr w:rsidR="006C049F"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Pr="00177B66" w:rsidRDefault="006C049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Pr="00177B66" w:rsidRDefault="006C049F" w:rsidP="00396920">
            <w:pPr>
              <w:rPr>
                <w:rFonts w:ascii="Calibri" w:eastAsia="Times New Roman" w:hAnsi="Calibri"/>
                <w:b/>
                <w:color w:val="000000"/>
                <w:sz w:val="20"/>
                <w:szCs w:val="20"/>
              </w:rPr>
            </w:pPr>
            <w:r>
              <w:rPr>
                <w:rFonts w:ascii="Calibri" w:eastAsia="Times New Roman" w:hAnsi="Calibri"/>
                <w:b/>
                <w:color w:val="000000"/>
                <w:sz w:val="20"/>
                <w:szCs w:val="20"/>
              </w:rPr>
              <w:t>Sep 29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Default="006C049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B20650">
            <w:pPr>
              <w:rPr>
                <w:rFonts w:ascii="Calibri" w:eastAsia="Times New Roman" w:hAnsi="Calibri"/>
                <w:color w:val="000000"/>
                <w:sz w:val="20"/>
                <w:szCs w:val="20"/>
              </w:rPr>
            </w:pPr>
          </w:p>
        </w:tc>
      </w:tr>
      <w:tr w:rsidR="006C049F"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Pr="00177B66" w:rsidRDefault="006C049F" w:rsidP="000A6637">
            <w:pPr>
              <w:rPr>
                <w:rFonts w:ascii="Calibri" w:eastAsia="Times New Roman" w:hAnsi="Calibri"/>
                <w:b/>
                <w:color w:val="000000"/>
                <w:sz w:val="20"/>
                <w:szCs w:val="20"/>
              </w:rPr>
            </w:pPr>
            <w:r>
              <w:rPr>
                <w:rFonts w:ascii="Calibri" w:eastAsia="Times New Roman" w:hAnsi="Calibri"/>
                <w:b/>
                <w:color w:val="000000"/>
                <w:sz w:val="20"/>
                <w:szCs w:val="20"/>
              </w:rPr>
              <w:t>Sep 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BF2918">
            <w:pPr>
              <w:rPr>
                <w:rFonts w:ascii="Calibri" w:eastAsia="Times New Roman" w:hAnsi="Calibri"/>
                <w:color w:val="000000"/>
                <w:sz w:val="20"/>
                <w:szCs w:val="20"/>
              </w:rPr>
            </w:pPr>
          </w:p>
        </w:tc>
        <w:tc>
          <w:tcPr>
            <w:tcW w:w="351" w:type="dxa"/>
          </w:tcPr>
          <w:p w:rsidR="006C049F" w:rsidRPr="007F3686" w:rsidRDefault="006C049F"/>
        </w:tc>
      </w:tr>
      <w:tr w:rsidR="006C049F"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Pr="00177B66" w:rsidRDefault="006C049F" w:rsidP="00EB2F6C">
            <w:pPr>
              <w:rPr>
                <w:rFonts w:ascii="Calibri" w:eastAsia="Times New Roman" w:hAnsi="Calibri"/>
                <w:b/>
                <w:color w:val="000000"/>
                <w:sz w:val="20"/>
                <w:szCs w:val="20"/>
              </w:rPr>
            </w:pPr>
            <w:r>
              <w:rPr>
                <w:rFonts w:ascii="Calibri" w:eastAsia="Times New Roman" w:hAnsi="Calibri"/>
                <w:b/>
                <w:color w:val="000000"/>
                <w:sz w:val="20"/>
                <w:szCs w:val="20"/>
              </w:rPr>
              <w:t>Oct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Pr="00CA58F6" w:rsidRDefault="006C049F"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B20650">
            <w:pPr>
              <w:rPr>
                <w:rFonts w:ascii="Calibri" w:eastAsia="Times New Roman" w:hAnsi="Calibri"/>
                <w:color w:val="000000"/>
                <w:sz w:val="20"/>
                <w:szCs w:val="20"/>
              </w:rPr>
            </w:pPr>
            <w:r>
              <w:rPr>
                <w:rFonts w:ascii="Calibri" w:eastAsia="Times New Roman" w:hAnsi="Calibri"/>
                <w:color w:val="000000"/>
                <w:sz w:val="20"/>
                <w:szCs w:val="20"/>
              </w:rPr>
              <w:t xml:space="preserve">(+) Tony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w:t>
            </w:r>
          </w:p>
          <w:p w:rsidR="006C049F" w:rsidRPr="00AB3134" w:rsidRDefault="006C049F" w:rsidP="00B20650">
            <w:pPr>
              <w:rPr>
                <w:rFonts w:ascii="Calibri" w:eastAsia="Times New Roman" w:hAnsi="Calibri"/>
                <w:color w:val="000000"/>
                <w:sz w:val="20"/>
                <w:szCs w:val="20"/>
              </w:rPr>
            </w:pPr>
            <w:r>
              <w:rPr>
                <w:rFonts w:ascii="Calibri" w:eastAsia="Times New Roman" w:hAnsi="Calibri"/>
                <w:color w:val="000000"/>
                <w:sz w:val="20"/>
                <w:szCs w:val="20"/>
              </w:rPr>
              <w:t xml:space="preserve"> by Elizabeth Clay</w:t>
            </w:r>
          </w:p>
        </w:tc>
      </w:tr>
      <w:tr w:rsidR="006C049F"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3E3B38" w:rsidRDefault="006C049F" w:rsidP="004E669A">
            <w:pPr>
              <w:rPr>
                <w:rFonts w:ascii="Calibri" w:eastAsia="Times New Roman" w:hAnsi="Calibri"/>
                <w:color w:val="000000"/>
                <w:sz w:val="20"/>
                <w:szCs w:val="20"/>
              </w:rPr>
            </w:pPr>
          </w:p>
        </w:tc>
        <w:tc>
          <w:tcPr>
            <w:tcW w:w="351" w:type="dxa"/>
          </w:tcPr>
          <w:p w:rsidR="006C049F" w:rsidRPr="007F3686" w:rsidRDefault="006C049F"/>
        </w:tc>
      </w:tr>
      <w:tr w:rsidR="006C049F"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751970">
            <w:pPr>
              <w:rPr>
                <w:rFonts w:ascii="Calibri" w:eastAsia="Times New Roman" w:hAnsi="Calibri"/>
                <w:b/>
                <w:color w:val="000000"/>
                <w:sz w:val="20"/>
                <w:szCs w:val="20"/>
              </w:rPr>
            </w:pPr>
            <w:r>
              <w:rPr>
                <w:rFonts w:ascii="Calibri" w:eastAsia="Times New Roman" w:hAnsi="Calibri"/>
                <w:b/>
                <w:color w:val="000000"/>
                <w:sz w:val="20"/>
                <w:szCs w:val="20"/>
              </w:rPr>
              <w:t>Oct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3E3B38" w:rsidRDefault="006C049F" w:rsidP="004E669A">
            <w:pPr>
              <w:rPr>
                <w:rFonts w:ascii="Calibri" w:eastAsia="Times New Roman" w:hAnsi="Calibri"/>
                <w:color w:val="000000"/>
                <w:sz w:val="20"/>
                <w:szCs w:val="20"/>
              </w:rPr>
            </w:pPr>
          </w:p>
        </w:tc>
        <w:tc>
          <w:tcPr>
            <w:tcW w:w="351" w:type="dxa"/>
          </w:tcPr>
          <w:p w:rsidR="006C049F" w:rsidRPr="007F3686" w:rsidRDefault="006C049F"/>
        </w:tc>
      </w:tr>
      <w:tr w:rsidR="006C049F"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Pr="00177B66" w:rsidRDefault="006C049F"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BF2918">
            <w:pPr>
              <w:rPr>
                <w:rFonts w:ascii="Calibri" w:eastAsia="Times New Roman" w:hAnsi="Calibri"/>
                <w:color w:val="000000"/>
                <w:sz w:val="20"/>
                <w:szCs w:val="20"/>
              </w:rPr>
            </w:pPr>
          </w:p>
        </w:tc>
      </w:tr>
      <w:tr w:rsidR="006C049F"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5439EA">
            <w:pPr>
              <w:rPr>
                <w:rFonts w:ascii="Calibri" w:eastAsia="Times New Roman" w:hAnsi="Calibri"/>
                <w:color w:val="000000"/>
                <w:sz w:val="20"/>
                <w:szCs w:val="20"/>
              </w:rPr>
            </w:pPr>
          </w:p>
        </w:tc>
      </w:tr>
      <w:tr w:rsidR="006C049F"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3390D">
            <w:pPr>
              <w:rPr>
                <w:rFonts w:ascii="Calibri" w:eastAsia="Times New Roman" w:hAnsi="Calibri"/>
                <w:b/>
                <w:color w:val="000000"/>
                <w:sz w:val="20"/>
                <w:szCs w:val="20"/>
              </w:rPr>
            </w:pP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5439EA">
            <w:pPr>
              <w:rPr>
                <w:rFonts w:ascii="Calibri" w:eastAsia="Times New Roman" w:hAnsi="Calibri"/>
                <w:color w:val="000000"/>
                <w:sz w:val="20"/>
                <w:szCs w:val="20"/>
              </w:rPr>
            </w:pPr>
          </w:p>
        </w:tc>
      </w:tr>
      <w:tr w:rsidR="00431822"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1822" w:rsidRDefault="0043182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31822" w:rsidRDefault="0043182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31822" w:rsidRDefault="00431822"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31822" w:rsidRPr="00164CE3" w:rsidRDefault="00431822" w:rsidP="00FC67FB">
            <w:pPr>
              <w:rPr>
                <w:rFonts w:ascii="Calibri" w:eastAsia="Times New Roman" w:hAnsi="Calibri"/>
                <w:color w:val="000000"/>
                <w:sz w:val="20"/>
                <w:szCs w:val="20"/>
              </w:rPr>
            </w:pPr>
            <w:r>
              <w:rPr>
                <w:rFonts w:ascii="Calibri" w:eastAsia="Times New Roman" w:hAnsi="Calibri"/>
                <w:color w:val="000000"/>
                <w:sz w:val="20"/>
                <w:szCs w:val="20"/>
              </w:rPr>
              <w:t xml:space="preserve">Good Health for Adrian </w:t>
            </w:r>
            <w:proofErr w:type="spellStart"/>
            <w:r>
              <w:rPr>
                <w:rFonts w:ascii="Calibri" w:eastAsia="Times New Roman" w:hAnsi="Calibri"/>
                <w:color w:val="000000"/>
                <w:sz w:val="20"/>
                <w:szCs w:val="20"/>
              </w:rPr>
              <w:t>Hunsucker</w:t>
            </w:r>
            <w:proofErr w:type="spellEnd"/>
            <w:r>
              <w:rPr>
                <w:rFonts w:ascii="Calibri" w:eastAsia="Times New Roman" w:hAnsi="Calibri"/>
                <w:color w:val="000000"/>
                <w:sz w:val="20"/>
                <w:szCs w:val="20"/>
              </w:rPr>
              <w:t xml:space="preserve"> by Carmen</w:t>
            </w:r>
          </w:p>
        </w:tc>
      </w:tr>
    </w:tbl>
    <w:p w:rsidR="00603E2C" w:rsidRDefault="00431822" w:rsidP="00B900D9">
      <w:pPr>
        <w:tabs>
          <w:tab w:val="left" w:pos="2865"/>
        </w:tabs>
        <w:rPr>
          <w:sz w:val="10"/>
          <w:szCs w:val="10"/>
        </w:rPr>
      </w:pPr>
      <w:r>
        <w:rPr>
          <w:noProof/>
        </w:rPr>
        <w:pict>
          <v:shape id="_x0000_s877522" type="#_x0000_t202" style="position:absolute;margin-left:-13.6pt;margin-top:2.65pt;width:564.85pt;height:66pt;z-index:252006400;mso-position-horizontal-relative:text;mso-position-vertical-relative:text;mso-width-relative:margin;mso-height-relative:margin">
            <v:textbox>
              <w:txbxContent>
                <w:p w:rsidR="00D1229C" w:rsidRPr="00064339" w:rsidRDefault="00D1229C" w:rsidP="00D1229C">
                  <w:pPr>
                    <w:jc w:val="center"/>
                    <w:rPr>
                      <w:rFonts w:ascii="Estrangelo Edessa" w:hAnsi="Estrangelo Edessa" w:cs="Estrangelo Edessa" w:hint="eastAsia"/>
                      <w:sz w:val="28"/>
                      <w:szCs w:val="28"/>
                      <w:u w:val="single"/>
                    </w:rPr>
                  </w:pPr>
                  <w:r w:rsidRPr="00064339">
                    <w:rPr>
                      <w:rFonts w:ascii="Estrangelo Edessa" w:hAnsi="Estrangelo Edessa" w:cs="Estrangelo Edessa"/>
                      <w:sz w:val="28"/>
                      <w:szCs w:val="28"/>
                      <w:u w:val="single"/>
                    </w:rPr>
                    <w:t>Catholic Foundation presentation on Wills and Trusts!</w:t>
                  </w:r>
                </w:p>
                <w:p w:rsidR="006C049F" w:rsidRPr="00D1229C" w:rsidRDefault="006C049F" w:rsidP="00893AB4">
                  <w:pPr>
                    <w:jc w:val="both"/>
                    <w:rPr>
                      <w:rFonts w:ascii="Estrangelo Edessa" w:hAnsi="Estrangelo Edessa" w:cs="Estrangelo Edessa" w:hint="eastAsia"/>
                      <w:sz w:val="28"/>
                      <w:szCs w:val="28"/>
                    </w:rPr>
                  </w:pPr>
                  <w:r w:rsidRPr="00D1229C">
                    <w:rPr>
                      <w:rFonts w:ascii="Estrangelo Edessa" w:hAnsi="Estrangelo Edessa" w:cs="Estrangelo Edessa"/>
                      <w:sz w:val="28"/>
                      <w:szCs w:val="28"/>
                    </w:rPr>
                    <w:t>Mark your calendar for Catholic Foundation’s presentation on wills and trusts.  This will be held on Monday, October 24 at 7 p.m. at Assumption Catholic Church Gillespie Hall.  Come and learn how to take care of those you love.</w:t>
                  </w:r>
                </w:p>
              </w:txbxContent>
            </v:textbox>
          </v:shape>
        </w:pict>
      </w:r>
    </w:p>
    <w:p w:rsidR="00603E2C" w:rsidRPr="004C510A" w:rsidRDefault="00603E2C" w:rsidP="00B900D9">
      <w:pPr>
        <w:tabs>
          <w:tab w:val="left" w:pos="2865"/>
        </w:tabs>
        <w:rPr>
          <w:sz w:val="10"/>
          <w:szCs w:val="10"/>
        </w:rPr>
      </w:pPr>
    </w:p>
    <w:p w:rsidR="00893AB4" w:rsidRDefault="00C27BC7" w:rsidP="006777AB">
      <w:pPr>
        <w:tabs>
          <w:tab w:val="left" w:pos="2865"/>
        </w:tabs>
      </w:pPr>
      <w:r w:rsidRPr="004C510A">
        <w:tab/>
      </w:r>
    </w:p>
    <w:p w:rsidR="00893AB4" w:rsidRDefault="00893AB4" w:rsidP="006777AB">
      <w:pPr>
        <w:tabs>
          <w:tab w:val="left" w:pos="2865"/>
        </w:tabs>
      </w:pPr>
    </w:p>
    <w:p w:rsidR="00893AB4" w:rsidRDefault="00893AB4" w:rsidP="006777AB">
      <w:pPr>
        <w:tabs>
          <w:tab w:val="left" w:pos="2865"/>
        </w:tabs>
      </w:pPr>
    </w:p>
    <w:p w:rsidR="00893AB4" w:rsidRDefault="00893AB4" w:rsidP="006777AB">
      <w:pPr>
        <w:tabs>
          <w:tab w:val="left" w:pos="2865"/>
        </w:tabs>
      </w:pPr>
    </w:p>
    <w:p w:rsidR="000A6637" w:rsidRPr="004C510A" w:rsidRDefault="00EF1676" w:rsidP="006777AB">
      <w:pPr>
        <w:tabs>
          <w:tab w:val="left" w:pos="2865"/>
        </w:tabs>
      </w:pPr>
      <w:r>
        <w:rPr>
          <w:noProof/>
        </w:rPr>
        <w:pict>
          <v:shape id="_x0000_s877407" type="#_x0000_t202" style="position:absolute;margin-left:-13.6pt;margin-top:4.8pt;width:567.35pt;height:271.05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proofErr w:type="gramStart"/>
                  <w:r w:rsidRPr="00CD11CC">
                    <w:rPr>
                      <w:sz w:val="28"/>
                      <w:szCs w:val="28"/>
                    </w:rPr>
                    <w:t>for</w:t>
                  </w:r>
                  <w:proofErr w:type="gramEnd"/>
                  <w:r w:rsidRPr="00CD11CC">
                    <w:rPr>
                      <w:sz w:val="28"/>
                      <w:szCs w:val="28"/>
                    </w:rPr>
                    <w:t xml:space="preserve"> our</w:t>
                  </w:r>
                  <w:r>
                    <w:rPr>
                      <w:sz w:val="28"/>
                      <w:szCs w:val="28"/>
                    </w:rPr>
                    <w:t xml:space="preserve"> </w:t>
                  </w:r>
                  <w:r w:rsidRPr="00CD11CC">
                    <w:rPr>
                      <w:sz w:val="28"/>
                      <w:szCs w:val="28"/>
                    </w:rPr>
                    <w:t xml:space="preserve">Property and Liability Insurance </w:t>
                  </w:r>
                </w:p>
                <w:p w:rsidR="00145B70" w:rsidRDefault="00CD11CC">
                  <w:pPr>
                    <w:rPr>
                      <w:sz w:val="28"/>
                      <w:szCs w:val="28"/>
                    </w:rPr>
                  </w:pPr>
                  <w:proofErr w:type="gramStart"/>
                  <w:r w:rsidRPr="00CD11CC">
                    <w:rPr>
                      <w:sz w:val="28"/>
                      <w:szCs w:val="28"/>
                    </w:rPr>
                    <w:t>which</w:t>
                  </w:r>
                  <w:proofErr w:type="gramEnd"/>
                  <w:r w:rsidRPr="00CD11CC">
                    <w:rPr>
                      <w:sz w:val="28"/>
                      <w:szCs w:val="28"/>
                    </w:rPr>
                    <w:t xml:space="preserve"> is $1</w:t>
                  </w:r>
                  <w:r w:rsidR="00EF3F81">
                    <w:rPr>
                      <w:sz w:val="28"/>
                      <w:szCs w:val="28"/>
                    </w:rPr>
                    <w:t>0</w:t>
                  </w:r>
                  <w:r w:rsidRPr="00CD11CC">
                    <w:rPr>
                      <w:sz w:val="28"/>
                      <w:szCs w:val="28"/>
                    </w:rPr>
                    <w:t xml:space="preserve">,000.00.  We have not done that before </w:t>
                  </w:r>
                </w:p>
                <w:p w:rsidR="00145B70" w:rsidRDefault="00CD11CC">
                  <w:pPr>
                    <w:rPr>
                      <w:sz w:val="28"/>
                      <w:szCs w:val="28"/>
                    </w:rPr>
                  </w:pPr>
                  <w:proofErr w:type="gramStart"/>
                  <w:r w:rsidRPr="00CD11CC">
                    <w:rPr>
                      <w:sz w:val="28"/>
                      <w:szCs w:val="28"/>
                    </w:rPr>
                    <w:t>because</w:t>
                  </w:r>
                  <w:proofErr w:type="gramEnd"/>
                  <w:r w:rsidRPr="00CD11CC">
                    <w:rPr>
                      <w:sz w:val="28"/>
                      <w:szCs w:val="28"/>
                    </w:rPr>
                    <w:t xml:space="preserv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proofErr w:type="gramStart"/>
                  <w:r w:rsidRPr="00CD11CC">
                    <w:rPr>
                      <w:sz w:val="28"/>
                      <w:szCs w:val="28"/>
                    </w:rPr>
                    <w:t>covered</w:t>
                  </w:r>
                  <w:proofErr w:type="gramEnd"/>
                  <w:r w:rsidRPr="00CD11CC">
                    <w:rPr>
                      <w:sz w:val="28"/>
                      <w:szCs w:val="28"/>
                    </w:rPr>
                    <w:t xml:space="preserve"> this expense.  However, due to the recent</w:t>
                  </w:r>
                </w:p>
                <w:p w:rsidR="00145B70" w:rsidRDefault="00CD11CC">
                  <w:pPr>
                    <w:rPr>
                      <w:sz w:val="28"/>
                      <w:szCs w:val="28"/>
                    </w:rPr>
                  </w:pPr>
                  <w:proofErr w:type="gramStart"/>
                  <w:r w:rsidRPr="00CD11CC">
                    <w:rPr>
                      <w:sz w:val="28"/>
                      <w:szCs w:val="28"/>
                    </w:rPr>
                    <w:t>economic</w:t>
                  </w:r>
                  <w:proofErr w:type="gramEnd"/>
                  <w:r w:rsidRPr="00CD11CC">
                    <w:rPr>
                      <w:sz w:val="28"/>
                      <w:szCs w:val="28"/>
                    </w:rPr>
                    <w:t xml:space="preserve"> turn we have lost around $60,000.00 of our </w:t>
                  </w:r>
                </w:p>
                <w:p w:rsidR="00145B70" w:rsidRDefault="00CD11CC">
                  <w:pPr>
                    <w:rPr>
                      <w:sz w:val="28"/>
                      <w:szCs w:val="28"/>
                    </w:rPr>
                  </w:pPr>
                  <w:proofErr w:type="gramStart"/>
                  <w:r w:rsidRPr="00CD11CC">
                    <w:rPr>
                      <w:sz w:val="28"/>
                      <w:szCs w:val="28"/>
                    </w:rPr>
                    <w:t>annual</w:t>
                  </w:r>
                  <w:proofErr w:type="gramEnd"/>
                  <w:r w:rsidRPr="00CD11CC">
                    <w:rPr>
                      <w:sz w:val="28"/>
                      <w:szCs w:val="28"/>
                    </w:rPr>
                    <w:t xml:space="preserve"> income.</w:t>
                  </w:r>
                  <w:r w:rsidR="00145B70">
                    <w:rPr>
                      <w:sz w:val="28"/>
                      <w:szCs w:val="28"/>
                    </w:rPr>
                    <w:t xml:space="preserve">  </w:t>
                  </w:r>
                  <w:r w:rsidRPr="00CD11CC">
                    <w:rPr>
                      <w:sz w:val="28"/>
                      <w:szCs w:val="28"/>
                    </w:rPr>
                    <w:t xml:space="preserve">Therefore, we request that you help </w:t>
                  </w:r>
                  <w:r w:rsidR="00EF3F81">
                    <w:rPr>
                      <w:sz w:val="28"/>
                      <w:szCs w:val="28"/>
                    </w:rPr>
                    <w:tab/>
                  </w:r>
                  <w:r w:rsidR="00EF3F81" w:rsidRPr="00EF3F81">
                    <w:rPr>
                      <w:b/>
                      <w:sz w:val="28"/>
                      <w:szCs w:val="28"/>
                    </w:rPr>
                    <w:t>$7,000.00</w:t>
                  </w:r>
                </w:p>
                <w:p w:rsidR="00145B70" w:rsidRDefault="00CD11CC">
                  <w:pPr>
                    <w:rPr>
                      <w:sz w:val="28"/>
                      <w:szCs w:val="28"/>
                    </w:rPr>
                  </w:pPr>
                  <w:proofErr w:type="gramStart"/>
                  <w:r w:rsidRPr="00CD11CC">
                    <w:rPr>
                      <w:sz w:val="28"/>
                      <w:szCs w:val="28"/>
                    </w:rPr>
                    <w:t>us</w:t>
                  </w:r>
                  <w:proofErr w:type="gramEnd"/>
                  <w:r w:rsidRPr="00CD11CC">
                    <w:rPr>
                      <w:sz w:val="28"/>
                      <w:szCs w:val="28"/>
                    </w:rPr>
                    <w:t xml:space="preserve">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r w:rsidR="00145B70" w:rsidRPr="00CE42F0">
                    <w:rPr>
                      <w:b/>
                      <w:sz w:val="28"/>
                      <w:szCs w:val="28"/>
                    </w:rPr>
                    <w:t>$3,000.00</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5379FF" w:rsidRPr="004C510A" w:rsidRDefault="005379FF" w:rsidP="003C76EF">
      <w:pPr>
        <w:tabs>
          <w:tab w:val="left" w:pos="6705"/>
        </w:tabs>
      </w:pPr>
    </w:p>
    <w:p w:rsidR="005379FF" w:rsidRPr="004C510A" w:rsidRDefault="00EF1676" w:rsidP="00B900D9">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11.25pt;width:178pt;height:222pt;z-index:251969536" filled="f" strokecolor="black [3213]">
            <v:textbox style="layout-flow:vertical-ideographic"/>
          </v:shape>
        </w:pict>
      </w:r>
    </w:p>
    <w:p w:rsidR="007A6964" w:rsidRPr="004C510A" w:rsidRDefault="007A6964" w:rsidP="00B900D9">
      <w:pPr>
        <w:tabs>
          <w:tab w:val="left" w:pos="2865"/>
        </w:tabs>
      </w:pPr>
    </w:p>
    <w:p w:rsidR="005379FF" w:rsidRPr="004C510A" w:rsidRDefault="00EF1676"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EF1676"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EF1676"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Pr="00EF1676">
        <w:rPr>
          <w:i/>
          <w:noProof/>
        </w:rPr>
        <w:pict>
          <v:rect id="_x0000_s877413" style="position:absolute;margin-left:405.75pt;margin-top:35.3pt;width:91.5pt;height:87.55pt;z-index:251970560" fillcolor="black [3200]" strokecolor="#f2f2f2 [3041]" strokeweight="3pt">
            <v:shadow on="t" type="perspective" color="#7f7f7f [1601]" opacity=".5" offset="1pt" offset2="-1pt"/>
          </v:rect>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EF1676"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EF1676" w:rsidP="00A756BF">
      <w:pPr>
        <w:tabs>
          <w:tab w:val="left" w:pos="6120"/>
        </w:tabs>
      </w:pPr>
      <w:r>
        <w:rPr>
          <w:noProof/>
        </w:rPr>
        <w:pict>
          <v:line id="_x0000_s136497" style="position:absolute;z-index:251646976" from="605.3pt,72.45pt" to="605.3pt,139.95pt" strokeweight="2.25pt"/>
        </w:pict>
      </w:r>
    </w:p>
    <w:p w:rsidR="005D20A7" w:rsidRDefault="00EF1676" w:rsidP="008E656B">
      <w:pPr>
        <w:tabs>
          <w:tab w:val="left" w:pos="1800"/>
          <w:tab w:val="left" w:pos="3720"/>
          <w:tab w:val="left" w:pos="6120"/>
          <w:tab w:val="left" w:pos="8265"/>
        </w:tabs>
      </w:pPr>
      <w:r w:rsidRPr="00EF1676">
        <w:rPr>
          <w:noProof/>
          <w:sz w:val="20"/>
          <w:szCs w:val="20"/>
          <w:lang w:eastAsia="zh-TW"/>
        </w:rPr>
        <w:pict>
          <v:shape id="_x0000_s355662" type="#_x0000_t202" style="position:absolute;margin-left:-13.6pt;margin-top:20.05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5D20A7" w:rsidRDefault="006C2E01" w:rsidP="008E656B">
      <w:pPr>
        <w:tabs>
          <w:tab w:val="left" w:pos="1800"/>
          <w:tab w:val="left" w:pos="3720"/>
          <w:tab w:val="left" w:pos="6120"/>
          <w:tab w:val="left" w:pos="8265"/>
        </w:tabs>
      </w:pPr>
      <w:r>
        <w:rPr>
          <w:noProof/>
          <w:lang w:eastAsia="zh-TW"/>
        </w:rPr>
        <w:lastRenderedPageBreak/>
        <w:pict>
          <v:shape id="_x0000_s877544" type="#_x0000_t202" style="position:absolute;margin-left:-13.85pt;margin-top:-14.25pt;width:273.85pt;height:318.75pt;z-index:252012544;mso-width-relative:margin;mso-height-relative:margin">
            <v:textbox>
              <w:txbxContent>
                <w:p w:rsidR="00A31314" w:rsidRPr="008114CA" w:rsidRDefault="00A31314" w:rsidP="008114CA">
                  <w:pPr>
                    <w:jc w:val="center"/>
                    <w:rPr>
                      <w:rFonts w:ascii="Berlin Sans FB" w:hAnsi="Berlin Sans FB"/>
                      <w:sz w:val="32"/>
                      <w:szCs w:val="32"/>
                      <w:u w:val="single"/>
                    </w:rPr>
                  </w:pPr>
                  <w:r w:rsidRPr="008114CA">
                    <w:rPr>
                      <w:rFonts w:ascii="Berlin Sans FB" w:hAnsi="Berlin Sans FB"/>
                      <w:sz w:val="32"/>
                      <w:szCs w:val="32"/>
                      <w:u w:val="single"/>
                    </w:rPr>
                    <w:t>PARISH BINGO NIGHT</w:t>
                  </w:r>
                </w:p>
                <w:p w:rsidR="008114CA" w:rsidRDefault="008114CA" w:rsidP="008114CA">
                  <w:pPr>
                    <w:jc w:val="both"/>
                    <w:rPr>
                      <w:rFonts w:ascii="Berlin Sans FB" w:hAnsi="Berlin Sans FB"/>
                      <w:sz w:val="32"/>
                      <w:szCs w:val="32"/>
                    </w:rPr>
                  </w:pPr>
                  <w:r>
                    <w:rPr>
                      <w:rFonts w:ascii="Berlin Sans FB" w:hAnsi="Berlin Sans FB"/>
                      <w:sz w:val="32"/>
                      <w:szCs w:val="32"/>
                    </w:rPr>
                    <w:t xml:space="preserve">The </w:t>
                  </w:r>
                  <w:r w:rsidR="00A31314" w:rsidRPr="008114CA">
                    <w:rPr>
                      <w:rFonts w:ascii="Berlin Sans FB" w:hAnsi="Berlin Sans FB"/>
                      <w:sz w:val="32"/>
                      <w:szCs w:val="32"/>
                    </w:rPr>
                    <w:t xml:space="preserve">Knights of Columbus will be </w:t>
                  </w:r>
                  <w:proofErr w:type="gramStart"/>
                  <w:r w:rsidR="00A31314" w:rsidRPr="008114CA">
                    <w:rPr>
                      <w:rFonts w:ascii="Berlin Sans FB" w:hAnsi="Berlin Sans FB"/>
                      <w:sz w:val="32"/>
                      <w:szCs w:val="32"/>
                    </w:rPr>
                    <w:t xml:space="preserve">holding </w:t>
                  </w:r>
                  <w:r>
                    <w:rPr>
                      <w:rFonts w:ascii="Berlin Sans FB" w:hAnsi="Berlin Sans FB"/>
                      <w:sz w:val="32"/>
                      <w:szCs w:val="32"/>
                    </w:rPr>
                    <w:t xml:space="preserve"> </w:t>
                  </w:r>
                  <w:r w:rsidR="00A31314" w:rsidRPr="008114CA">
                    <w:rPr>
                      <w:rFonts w:ascii="Berlin Sans FB" w:hAnsi="Berlin Sans FB"/>
                      <w:sz w:val="32"/>
                      <w:szCs w:val="32"/>
                    </w:rPr>
                    <w:t>a</w:t>
                  </w:r>
                  <w:proofErr w:type="gramEnd"/>
                  <w:r w:rsidR="00A31314" w:rsidRPr="008114CA">
                    <w:rPr>
                      <w:rFonts w:ascii="Berlin Sans FB" w:hAnsi="Berlin Sans FB"/>
                      <w:sz w:val="32"/>
                      <w:szCs w:val="32"/>
                    </w:rPr>
                    <w:t xml:space="preserve"> </w:t>
                  </w:r>
                  <w:r>
                    <w:rPr>
                      <w:rFonts w:ascii="Berlin Sans FB" w:hAnsi="Berlin Sans FB"/>
                      <w:sz w:val="32"/>
                      <w:szCs w:val="32"/>
                    </w:rPr>
                    <w:t xml:space="preserve"> </w:t>
                  </w:r>
                  <w:r w:rsidR="00A31314" w:rsidRPr="008114CA">
                    <w:rPr>
                      <w:rFonts w:ascii="Berlin Sans FB" w:hAnsi="Berlin Sans FB"/>
                      <w:sz w:val="32"/>
                      <w:szCs w:val="32"/>
                    </w:rPr>
                    <w:t xml:space="preserve">Bingo </w:t>
                  </w:r>
                  <w:r>
                    <w:rPr>
                      <w:rFonts w:ascii="Berlin Sans FB" w:hAnsi="Berlin Sans FB"/>
                      <w:sz w:val="32"/>
                      <w:szCs w:val="32"/>
                    </w:rPr>
                    <w:t xml:space="preserve">  </w:t>
                  </w:r>
                  <w:r w:rsidR="00A31314" w:rsidRPr="008114CA">
                    <w:rPr>
                      <w:rFonts w:ascii="Berlin Sans FB" w:hAnsi="Berlin Sans FB"/>
                      <w:sz w:val="32"/>
                      <w:szCs w:val="32"/>
                    </w:rPr>
                    <w:t xml:space="preserve">Night </w:t>
                  </w:r>
                  <w:r>
                    <w:rPr>
                      <w:rFonts w:ascii="Berlin Sans FB" w:hAnsi="Berlin Sans FB"/>
                      <w:sz w:val="32"/>
                      <w:szCs w:val="32"/>
                    </w:rPr>
                    <w:t xml:space="preserve">  </w:t>
                  </w:r>
                  <w:r w:rsidR="00A31314" w:rsidRPr="008114CA">
                    <w:rPr>
                      <w:rFonts w:ascii="Berlin Sans FB" w:hAnsi="Berlin Sans FB"/>
                      <w:sz w:val="32"/>
                      <w:szCs w:val="32"/>
                    </w:rPr>
                    <w:t xml:space="preserve">starting </w:t>
                  </w:r>
                  <w:r>
                    <w:rPr>
                      <w:rFonts w:ascii="Berlin Sans FB" w:hAnsi="Berlin Sans FB"/>
                      <w:sz w:val="32"/>
                      <w:szCs w:val="32"/>
                    </w:rPr>
                    <w:t xml:space="preserve"> </w:t>
                  </w:r>
                  <w:r w:rsidR="00A31314" w:rsidRPr="008114CA">
                    <w:rPr>
                      <w:rFonts w:ascii="Berlin Sans FB" w:hAnsi="Berlin Sans FB"/>
                      <w:sz w:val="32"/>
                      <w:szCs w:val="32"/>
                    </w:rPr>
                    <w:t xml:space="preserve">at </w:t>
                  </w:r>
                  <w:r>
                    <w:rPr>
                      <w:rFonts w:ascii="Berlin Sans FB" w:hAnsi="Berlin Sans FB"/>
                      <w:sz w:val="32"/>
                      <w:szCs w:val="32"/>
                    </w:rPr>
                    <w:t xml:space="preserve">   </w:t>
                  </w:r>
                </w:p>
                <w:p w:rsidR="00A31314" w:rsidRPr="008114CA" w:rsidRDefault="00A31314" w:rsidP="008114CA">
                  <w:pPr>
                    <w:jc w:val="both"/>
                    <w:rPr>
                      <w:rFonts w:ascii="Berlin Sans FB" w:hAnsi="Berlin Sans FB"/>
                      <w:sz w:val="32"/>
                      <w:szCs w:val="32"/>
                    </w:rPr>
                  </w:pPr>
                  <w:r w:rsidRPr="008114CA">
                    <w:rPr>
                      <w:rFonts w:ascii="Berlin Sans FB" w:hAnsi="Berlin Sans FB"/>
                      <w:sz w:val="32"/>
                      <w:szCs w:val="32"/>
                      <w:u w:val="single"/>
                    </w:rPr>
                    <w:t>7</w:t>
                  </w:r>
                  <w:r w:rsidR="008114CA" w:rsidRPr="008114CA">
                    <w:rPr>
                      <w:rFonts w:ascii="Berlin Sans FB" w:hAnsi="Berlin Sans FB"/>
                      <w:sz w:val="32"/>
                      <w:szCs w:val="32"/>
                      <w:u w:val="single"/>
                    </w:rPr>
                    <w:t xml:space="preserve"> pm</w:t>
                  </w:r>
                  <w:r w:rsidRPr="008114CA">
                    <w:rPr>
                      <w:rFonts w:ascii="Berlin Sans FB" w:hAnsi="Berlin Sans FB"/>
                      <w:sz w:val="32"/>
                      <w:szCs w:val="32"/>
                      <w:u w:val="single"/>
                    </w:rPr>
                    <w:t xml:space="preserve"> on Saturday, October 15</w:t>
                  </w:r>
                  <w:proofErr w:type="gramStart"/>
                  <w:r w:rsidRPr="008114CA">
                    <w:rPr>
                      <w:rFonts w:ascii="Berlin Sans FB" w:hAnsi="Berlin Sans FB"/>
                      <w:sz w:val="32"/>
                      <w:szCs w:val="32"/>
                      <w:u w:val="single"/>
                    </w:rPr>
                    <w:t>,2016</w:t>
                  </w:r>
                  <w:proofErr w:type="gramEnd"/>
                  <w:r w:rsidRPr="008114CA">
                    <w:rPr>
                      <w:rFonts w:ascii="Berlin Sans FB" w:hAnsi="Berlin Sans FB"/>
                      <w:sz w:val="32"/>
                      <w:szCs w:val="32"/>
                    </w:rPr>
                    <w:t xml:space="preserve"> in the Assumption Church RE Auditorium. </w:t>
                  </w:r>
                  <w:proofErr w:type="gramStart"/>
                  <w:r w:rsidRPr="008114CA">
                    <w:rPr>
                      <w:rFonts w:ascii="Berlin Sans FB" w:hAnsi="Berlin Sans FB"/>
                      <w:sz w:val="32"/>
                      <w:szCs w:val="32"/>
                    </w:rPr>
                    <w:t>$10 Purchase for 20 cards good for 15 regular (includes horizontal, vertical, diagonal or 4 corners) bingo.</w:t>
                  </w:r>
                  <w:proofErr w:type="gramEnd"/>
                  <w:r w:rsidRPr="008114CA">
                    <w:rPr>
                      <w:rFonts w:ascii="Berlin Sans FB" w:hAnsi="Berlin Sans FB"/>
                      <w:sz w:val="32"/>
                      <w:szCs w:val="32"/>
                    </w:rPr>
                    <w:t xml:space="preserve"> </w:t>
                  </w:r>
                  <w:r w:rsidRPr="008114CA">
                    <w:rPr>
                      <w:rFonts w:ascii="Berlin Sans FB" w:hAnsi="Berlin Sans FB"/>
                      <w:sz w:val="32"/>
                      <w:szCs w:val="32"/>
                      <w:u w:val="single"/>
                    </w:rPr>
                    <w:t>Each Bingo game</w:t>
                  </w:r>
                  <w:r w:rsidRPr="008114CA">
                    <w:rPr>
                      <w:rFonts w:ascii="Berlin Sans FB" w:hAnsi="Berlin Sans FB"/>
                      <w:sz w:val="32"/>
                      <w:szCs w:val="32"/>
                    </w:rPr>
                    <w:t xml:space="preserve"> </w:t>
                  </w:r>
                  <w:r w:rsidRPr="008114CA">
                    <w:rPr>
                      <w:rFonts w:ascii="Berlin Sans FB" w:hAnsi="Berlin Sans FB"/>
                      <w:sz w:val="32"/>
                      <w:szCs w:val="32"/>
                      <w:u w:val="single"/>
                    </w:rPr>
                    <w:t>pays $15.</w:t>
                  </w:r>
                  <w:r w:rsidRPr="008114CA">
                    <w:rPr>
                      <w:rFonts w:ascii="Berlin Sans FB" w:hAnsi="Berlin Sans FB"/>
                      <w:sz w:val="32"/>
                      <w:szCs w:val="32"/>
                    </w:rPr>
                    <w:t xml:space="preserve">  Special 50/50 drawings will be played after each bingo game for table prizes and the final drawing of the event will be for the 50/50 pot. </w:t>
                  </w:r>
                </w:p>
                <w:p w:rsidR="00A31314" w:rsidRPr="008114CA" w:rsidRDefault="008114CA" w:rsidP="008114CA">
                  <w:pPr>
                    <w:jc w:val="both"/>
                    <w:rPr>
                      <w:rFonts w:ascii="Baskerville Old Face" w:hAnsi="Baskerville Old Face"/>
                      <w:sz w:val="32"/>
                      <w:szCs w:val="32"/>
                    </w:rPr>
                  </w:pPr>
                  <w:r w:rsidRPr="008114CA">
                    <w:rPr>
                      <w:rFonts w:ascii="Baskerville Old Face" w:hAnsi="Baskerville Old Face"/>
                      <w:sz w:val="32"/>
                      <w:szCs w:val="32"/>
                    </w:rPr>
                    <w:t xml:space="preserve">The </w:t>
                  </w:r>
                  <w:r w:rsidR="00A31314" w:rsidRPr="008114CA">
                    <w:rPr>
                      <w:rFonts w:ascii="Baskerville Old Face" w:hAnsi="Baskerville Old Face"/>
                      <w:sz w:val="32"/>
                      <w:szCs w:val="32"/>
                    </w:rPr>
                    <w:t>Altar Society will have great concession food for sale starting at 6:30. Please come on out and have an enjoy</w:t>
                  </w:r>
                  <w:r>
                    <w:rPr>
                      <w:rFonts w:ascii="Baskerville Old Face" w:hAnsi="Baskerville Old Face"/>
                      <w:sz w:val="32"/>
                      <w:szCs w:val="32"/>
                    </w:rPr>
                    <w:t>able evening of food and bingo!</w:t>
                  </w:r>
                </w:p>
                <w:p w:rsidR="008114CA" w:rsidRPr="008114CA" w:rsidRDefault="008114CA" w:rsidP="008114CA">
                  <w:pPr>
                    <w:jc w:val="both"/>
                    <w:rPr>
                      <w:sz w:val="16"/>
                      <w:szCs w:val="16"/>
                      <w:u w:val="single"/>
                    </w:rPr>
                  </w:pPr>
                </w:p>
                <w:p w:rsidR="00A31314" w:rsidRPr="008114CA" w:rsidRDefault="00A31314">
                  <w:pPr>
                    <w:rPr>
                      <w:sz w:val="32"/>
                      <w:szCs w:val="32"/>
                    </w:rPr>
                  </w:pPr>
                </w:p>
              </w:txbxContent>
            </v:textbox>
          </v:shape>
        </w:pict>
      </w:r>
      <w:r w:rsidR="00EF1676">
        <w:rPr>
          <w:noProof/>
        </w:rPr>
        <w:pict>
          <v:shape id="_x0000_s877319" type="#_x0000_t202" style="position:absolute;margin-left:286.65pt;margin-top:-14.25pt;width:265.95pt;height:141.3pt;z-index:251950080;mso-width-relative:margin;mso-height-relative:margin" strokeweight="2.25pt">
            <v:stroke dashstyle="dash"/>
            <v:textbox style="mso-next-textbox:#_x0000_s877319">
              <w:txbxContent>
                <w:p w:rsidR="00F24184" w:rsidRPr="008114CA" w:rsidRDefault="00A31314" w:rsidP="00A142B8">
                  <w:pPr>
                    <w:jc w:val="center"/>
                    <w:rPr>
                      <w:rFonts w:ascii="Comic Sans MS" w:hAnsi="Comic Sans MS"/>
                      <w:sz w:val="28"/>
                      <w:szCs w:val="28"/>
                    </w:rPr>
                  </w:pPr>
                  <w:r w:rsidRPr="008114CA">
                    <w:rPr>
                      <w:rFonts w:ascii="Comic Sans MS" w:hAnsi="Comic Sans MS"/>
                      <w:sz w:val="28"/>
                      <w:szCs w:val="28"/>
                    </w:rPr>
                    <w:t>Religious Education News!</w:t>
                  </w:r>
                </w:p>
                <w:p w:rsidR="0046766B" w:rsidRPr="00A31314" w:rsidRDefault="0046766B" w:rsidP="00A142B8">
                  <w:pPr>
                    <w:jc w:val="center"/>
                    <w:rPr>
                      <w:rFonts w:ascii="Berlin Sans FB" w:hAnsi="Berlin Sans FB"/>
                      <w:sz w:val="20"/>
                      <w:szCs w:val="20"/>
                      <w:u w:val="single"/>
                    </w:rPr>
                  </w:pPr>
                  <w:r w:rsidRPr="00A31314">
                    <w:rPr>
                      <w:rFonts w:ascii="Berlin Sans FB" w:hAnsi="Berlin Sans FB"/>
                      <w:sz w:val="20"/>
                      <w:szCs w:val="20"/>
                      <w:u w:val="single"/>
                    </w:rPr>
                    <w:t>Welcome Back to R.E.!</w:t>
                  </w:r>
                </w:p>
                <w:p w:rsidR="0046766B" w:rsidRPr="00A31314" w:rsidRDefault="0046766B" w:rsidP="00A142B8">
                  <w:pPr>
                    <w:jc w:val="center"/>
                    <w:rPr>
                      <w:rFonts w:ascii="Berlin Sans FB" w:hAnsi="Berlin Sans FB"/>
                      <w:sz w:val="20"/>
                      <w:szCs w:val="20"/>
                      <w:u w:val="single"/>
                    </w:rPr>
                  </w:pPr>
                </w:p>
                <w:p w:rsidR="00893AB4" w:rsidRPr="00A31314" w:rsidRDefault="00893AB4" w:rsidP="00A142B8">
                  <w:pPr>
                    <w:jc w:val="center"/>
                    <w:rPr>
                      <w:rFonts w:ascii="Berlin Sans FB" w:hAnsi="Berlin Sans FB"/>
                      <w:sz w:val="20"/>
                      <w:szCs w:val="20"/>
                      <w:u w:val="single"/>
                    </w:rPr>
                  </w:pPr>
                  <w:r w:rsidRPr="00A31314">
                    <w:rPr>
                      <w:rFonts w:ascii="Berlin Sans FB" w:hAnsi="Berlin Sans FB"/>
                      <w:sz w:val="20"/>
                      <w:szCs w:val="20"/>
                      <w:u w:val="single"/>
                    </w:rPr>
                    <w:t xml:space="preserve">Grades 7-12 </w:t>
                  </w:r>
                </w:p>
                <w:p w:rsidR="00E6054E" w:rsidRPr="00A31314" w:rsidRDefault="00893AB4" w:rsidP="00A142B8">
                  <w:pPr>
                    <w:jc w:val="center"/>
                    <w:rPr>
                      <w:rFonts w:ascii="Berlin Sans FB" w:hAnsi="Berlin Sans FB"/>
                      <w:sz w:val="20"/>
                      <w:szCs w:val="20"/>
                    </w:rPr>
                  </w:pPr>
                  <w:r w:rsidRPr="00A31314">
                    <w:rPr>
                      <w:rFonts w:ascii="Berlin Sans FB" w:hAnsi="Berlin Sans FB"/>
                      <w:sz w:val="20"/>
                      <w:szCs w:val="20"/>
                    </w:rPr>
                    <w:t xml:space="preserve">Sunday </w:t>
                  </w:r>
                  <w:r w:rsidR="0085621A" w:rsidRPr="00A31314">
                    <w:rPr>
                      <w:rFonts w:ascii="Berlin Sans FB" w:hAnsi="Berlin Sans FB"/>
                      <w:sz w:val="20"/>
                      <w:szCs w:val="20"/>
                    </w:rPr>
                    <w:t>from</w:t>
                  </w:r>
                  <w:r w:rsidR="00F251E2" w:rsidRPr="00A31314">
                    <w:rPr>
                      <w:rFonts w:ascii="Berlin Sans FB" w:hAnsi="Berlin Sans FB"/>
                      <w:sz w:val="20"/>
                      <w:szCs w:val="20"/>
                    </w:rPr>
                    <w:t xml:space="preserve"> 11:00-12:30 pm </w:t>
                  </w:r>
                </w:p>
                <w:p w:rsidR="000A6637" w:rsidRPr="00A31314" w:rsidRDefault="000A6637" w:rsidP="00A142B8">
                  <w:pPr>
                    <w:jc w:val="center"/>
                    <w:rPr>
                      <w:rFonts w:ascii="Berlin Sans FB" w:hAnsi="Berlin Sans FB"/>
                      <w:sz w:val="20"/>
                      <w:szCs w:val="20"/>
                    </w:rPr>
                  </w:pPr>
                </w:p>
                <w:p w:rsidR="00DA1D8E" w:rsidRPr="00A31314" w:rsidRDefault="00893AB4" w:rsidP="00893AB4">
                  <w:pPr>
                    <w:jc w:val="center"/>
                    <w:rPr>
                      <w:rFonts w:ascii="Berlin Sans FB" w:hAnsi="Berlin Sans FB"/>
                      <w:sz w:val="20"/>
                      <w:szCs w:val="20"/>
                      <w:u w:val="single"/>
                    </w:rPr>
                  </w:pPr>
                  <w:r w:rsidRPr="00A31314">
                    <w:rPr>
                      <w:rFonts w:ascii="Berlin Sans FB" w:hAnsi="Berlin Sans FB"/>
                      <w:sz w:val="20"/>
                      <w:szCs w:val="20"/>
                      <w:u w:val="single"/>
                    </w:rPr>
                    <w:t>Grades 1-6</w:t>
                  </w:r>
                </w:p>
                <w:p w:rsidR="00E6054E" w:rsidRPr="00A31314" w:rsidRDefault="00893AB4" w:rsidP="00A142B8">
                  <w:pPr>
                    <w:jc w:val="center"/>
                    <w:rPr>
                      <w:rFonts w:ascii="Berlin Sans FB" w:hAnsi="Berlin Sans FB"/>
                      <w:sz w:val="20"/>
                      <w:szCs w:val="20"/>
                    </w:rPr>
                  </w:pPr>
                  <w:proofErr w:type="gramStart"/>
                  <w:r w:rsidRPr="00A31314">
                    <w:rPr>
                      <w:rFonts w:ascii="Berlin Sans FB" w:hAnsi="Berlin Sans FB"/>
                      <w:sz w:val="20"/>
                      <w:szCs w:val="20"/>
                    </w:rPr>
                    <w:t xml:space="preserve">Wednesdays </w:t>
                  </w:r>
                  <w:r w:rsidR="00F251E2" w:rsidRPr="00A31314">
                    <w:rPr>
                      <w:rFonts w:ascii="Berlin Sans FB" w:hAnsi="Berlin Sans FB"/>
                      <w:sz w:val="20"/>
                      <w:szCs w:val="20"/>
                    </w:rPr>
                    <w:t>from 6:00-7:30 p.m.</w:t>
                  </w:r>
                  <w:proofErr w:type="gramEnd"/>
                  <w:r w:rsidR="00F251E2" w:rsidRPr="00A31314">
                    <w:rPr>
                      <w:rFonts w:ascii="Berlin Sans FB" w:hAnsi="Berlin Sans FB"/>
                      <w:sz w:val="20"/>
                      <w:szCs w:val="20"/>
                    </w:rPr>
                    <w:t xml:space="preserve"> </w:t>
                  </w:r>
                </w:p>
                <w:p w:rsidR="00F251E2" w:rsidRPr="00A31314" w:rsidRDefault="00F251E2" w:rsidP="00A142B8">
                  <w:pPr>
                    <w:jc w:val="center"/>
                    <w:rPr>
                      <w:rFonts w:ascii="Berlin Sans FB" w:hAnsi="Berlin Sans FB"/>
                      <w:sz w:val="20"/>
                      <w:szCs w:val="20"/>
                    </w:rPr>
                  </w:pPr>
                </w:p>
                <w:p w:rsidR="0046766B" w:rsidRPr="00A31314" w:rsidRDefault="0046766B" w:rsidP="00A142B8">
                  <w:pPr>
                    <w:jc w:val="center"/>
                    <w:rPr>
                      <w:rFonts w:ascii="Berlin Sans FB" w:hAnsi="Berlin Sans FB"/>
                      <w:sz w:val="20"/>
                      <w:szCs w:val="20"/>
                    </w:rPr>
                  </w:pPr>
                  <w:r w:rsidRPr="00A31314">
                    <w:rPr>
                      <w:rFonts w:ascii="Berlin Sans FB" w:hAnsi="Berlin Sans FB"/>
                      <w:sz w:val="20"/>
                      <w:szCs w:val="20"/>
                    </w:rPr>
                    <w:t>We are asking for a $30.00 donation</w:t>
                  </w:r>
                  <w:r w:rsidR="00A31314" w:rsidRPr="00A31314">
                    <w:rPr>
                      <w:rFonts w:ascii="Berlin Sans FB" w:hAnsi="Berlin Sans FB"/>
                      <w:sz w:val="20"/>
                      <w:szCs w:val="20"/>
                    </w:rPr>
                    <w:t xml:space="preserve"> </w:t>
                  </w:r>
                  <w:r w:rsidRPr="00A31314">
                    <w:rPr>
                      <w:rFonts w:ascii="Berlin Sans FB" w:hAnsi="Berlin Sans FB"/>
                      <w:sz w:val="20"/>
                      <w:szCs w:val="20"/>
                    </w:rPr>
                    <w:t>per family for supplies and materials needed in</w:t>
                  </w:r>
                  <w:r w:rsidR="00FA434C" w:rsidRPr="00A31314">
                    <w:rPr>
                      <w:rFonts w:ascii="Berlin Sans FB" w:hAnsi="Berlin Sans FB"/>
                      <w:sz w:val="20"/>
                      <w:szCs w:val="20"/>
                    </w:rPr>
                    <w:t xml:space="preserve"> the</w:t>
                  </w:r>
                  <w:r w:rsidRPr="00A31314">
                    <w:rPr>
                      <w:rFonts w:ascii="Berlin Sans FB" w:hAnsi="Berlin Sans FB"/>
                      <w:sz w:val="20"/>
                      <w:szCs w:val="20"/>
                    </w:rPr>
                    <w:t xml:space="preserve"> classrooms.  Thank you!</w:t>
                  </w:r>
                </w:p>
              </w:txbxContent>
            </v:textbox>
          </v:shape>
        </w:pict>
      </w:r>
    </w:p>
    <w:p w:rsidR="007004BC" w:rsidRPr="001962FB" w:rsidRDefault="00EF1676"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EF1676"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EF1676" w:rsidP="00170FC9">
      <w:pPr>
        <w:tabs>
          <w:tab w:val="right" w:pos="11376"/>
        </w:tabs>
      </w:pPr>
      <w:r>
        <w:rPr>
          <w:noProof/>
          <w:lang w:eastAsia="zh-TW"/>
        </w:rPr>
        <w:pict>
          <v:shape id="_x0000_s877436" type="#_x0000_t202" style="position:absolute;margin-left:286.65pt;margin-top:3.7pt;width:268pt;height:261.75pt;z-index:251975680;mso-width-relative:margin;mso-height-relative:margin">
            <v:textbox>
              <w:txbxContent>
                <w:p w:rsidR="000C3EA2" w:rsidRPr="0084599E" w:rsidRDefault="000C3EA2" w:rsidP="000C3EA2">
                  <w:pPr>
                    <w:pStyle w:val="NoSpacing"/>
                    <w:jc w:val="center"/>
                    <w:rPr>
                      <w:rFonts w:ascii="Old English Text MT" w:hAnsi="Old English Text MT"/>
                      <w:color w:val="FF0000"/>
                      <w:sz w:val="32"/>
                      <w:szCs w:val="32"/>
                    </w:rPr>
                  </w:pPr>
                  <w:r w:rsidRPr="0084599E">
                    <w:rPr>
                      <w:rFonts w:ascii="Old English Text MT" w:hAnsi="Old English Text MT"/>
                      <w:color w:val="FF0000"/>
                      <w:sz w:val="32"/>
                      <w:szCs w:val="32"/>
                    </w:rPr>
                    <w:t>OKTOBERFEST</w:t>
                  </w:r>
                </w:p>
                <w:p w:rsidR="000C3EA2" w:rsidRPr="000D6CE6" w:rsidRDefault="000C3EA2" w:rsidP="000C3EA2">
                  <w:pPr>
                    <w:pStyle w:val="NoSpacing"/>
                    <w:tabs>
                      <w:tab w:val="left" w:pos="720"/>
                      <w:tab w:val="left" w:pos="1440"/>
                      <w:tab w:val="left" w:pos="3782"/>
                    </w:tabs>
                    <w:rPr>
                      <w:rFonts w:ascii="Rockwell Extra Bold" w:hAnsi="Rockwell Extra Bold"/>
                      <w:sz w:val="16"/>
                      <w:szCs w:val="16"/>
                    </w:rPr>
                  </w:pPr>
                  <w:r w:rsidRPr="009E753C">
                    <w:rPr>
                      <w:rFonts w:ascii="Rockwell Extra Bold" w:hAnsi="Rockwell Extra Bold"/>
                      <w:sz w:val="24"/>
                      <w:szCs w:val="24"/>
                    </w:rPr>
                    <w:tab/>
                  </w:r>
                  <w:r w:rsidRPr="009E753C">
                    <w:rPr>
                      <w:rFonts w:ascii="Rockwell Extra Bold" w:hAnsi="Rockwell Extra Bold"/>
                      <w:sz w:val="24"/>
                      <w:szCs w:val="24"/>
                    </w:rPr>
                    <w:tab/>
                  </w:r>
                  <w:r>
                    <w:rPr>
                      <w:rFonts w:ascii="Rockwell Extra Bold" w:hAnsi="Rockwell Extra Bold"/>
                      <w:sz w:val="24"/>
                      <w:szCs w:val="24"/>
                    </w:rPr>
                    <w:tab/>
                  </w: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When:    Friday, October 7, 2016</w:t>
                  </w: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6:30 PM - ????</w:t>
                  </w:r>
                </w:p>
                <w:p w:rsidR="000C3EA2" w:rsidRPr="000D6CE6" w:rsidRDefault="000C3EA2" w:rsidP="000C3EA2">
                  <w:pPr>
                    <w:pStyle w:val="NoSpacing"/>
                    <w:rPr>
                      <w:rFonts w:ascii="Rockwell Extra Bold" w:hAnsi="Rockwell Extra Bold"/>
                      <w:sz w:val="16"/>
                      <w:szCs w:val="16"/>
                    </w:rPr>
                  </w:pP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Where:  Immaculate Conception Catholic Church – Marlow</w:t>
                  </w:r>
                </w:p>
                <w:p w:rsidR="000C3EA2" w:rsidRPr="000D6CE6" w:rsidRDefault="000C3EA2" w:rsidP="000C3EA2">
                  <w:pPr>
                    <w:pStyle w:val="NoSpacing"/>
                    <w:jc w:val="center"/>
                    <w:rPr>
                      <w:rFonts w:ascii="Times New Roman" w:hAnsi="Times New Roman"/>
                      <w:sz w:val="16"/>
                      <w:szCs w:val="16"/>
                    </w:rPr>
                  </w:pPr>
                </w:p>
                <w:p w:rsidR="000C3EA2" w:rsidRPr="00E959BF" w:rsidRDefault="000C3EA2" w:rsidP="000C3EA2">
                  <w:pPr>
                    <w:pStyle w:val="NoSpacing"/>
                    <w:jc w:val="center"/>
                    <w:rPr>
                      <w:rFonts w:ascii="Estrangelo Edessa" w:hAnsi="Estrangelo Edessa" w:cs="Estrangelo Edessa"/>
                      <w:sz w:val="28"/>
                      <w:szCs w:val="28"/>
                    </w:rPr>
                  </w:pPr>
                  <w:r w:rsidRPr="00E959BF">
                    <w:rPr>
                      <w:rFonts w:ascii="Estrangelo Edessa" w:hAnsi="Estrangelo Edessa" w:cs="Estrangelo Edessa"/>
                      <w:sz w:val="28"/>
                      <w:szCs w:val="28"/>
                    </w:rPr>
                    <w:t xml:space="preserve">Come join us for some good old fashioned German food, drink, </w:t>
                  </w:r>
                </w:p>
                <w:p w:rsidR="000C3EA2" w:rsidRPr="00E959BF" w:rsidRDefault="000C3EA2" w:rsidP="000C3EA2">
                  <w:pPr>
                    <w:pStyle w:val="NoSpacing"/>
                    <w:jc w:val="center"/>
                    <w:rPr>
                      <w:rFonts w:ascii="Estrangelo Edessa" w:hAnsi="Estrangelo Edessa" w:cs="Estrangelo Edessa"/>
                      <w:sz w:val="28"/>
                      <w:szCs w:val="28"/>
                    </w:rPr>
                  </w:pPr>
                  <w:r w:rsidRPr="00E959BF">
                    <w:rPr>
                      <w:rFonts w:ascii="Estrangelo Edessa" w:hAnsi="Estrangelo Edessa" w:cs="Estrangelo Edessa"/>
                      <w:sz w:val="28"/>
                      <w:szCs w:val="28"/>
                    </w:rPr>
                    <w:t>German Beer and garden music</w:t>
                  </w:r>
                </w:p>
                <w:p w:rsidR="000C3EA2" w:rsidRPr="000C3EA2" w:rsidRDefault="000C3EA2" w:rsidP="000C3EA2">
                  <w:pPr>
                    <w:pStyle w:val="NoSpacing"/>
                    <w:jc w:val="center"/>
                    <w:rPr>
                      <w:rFonts w:ascii="Times New Roman" w:hAnsi="Times New Roman"/>
                      <w:sz w:val="16"/>
                      <w:szCs w:val="16"/>
                    </w:rPr>
                  </w:pPr>
                </w:p>
                <w:p w:rsidR="000C3EA2" w:rsidRPr="00E959BF" w:rsidRDefault="000C3EA2" w:rsidP="000C3EA2">
                  <w:pPr>
                    <w:pStyle w:val="NoSpacing"/>
                    <w:jc w:val="center"/>
                    <w:rPr>
                      <w:rFonts w:ascii="Cooper Black" w:hAnsi="Cooper Black"/>
                      <w:sz w:val="28"/>
                      <w:szCs w:val="28"/>
                    </w:rPr>
                  </w:pPr>
                  <w:r w:rsidRPr="00E959BF">
                    <w:rPr>
                      <w:rFonts w:ascii="Cooper Black" w:hAnsi="Cooper Black"/>
                      <w:sz w:val="28"/>
                      <w:szCs w:val="28"/>
                    </w:rPr>
                    <w:t xml:space="preserve">We’ll have Brat’s, and </w:t>
                  </w:r>
                </w:p>
                <w:p w:rsidR="000C3EA2" w:rsidRPr="00E959BF" w:rsidRDefault="000C3EA2" w:rsidP="000C3EA2">
                  <w:pPr>
                    <w:pStyle w:val="NoSpacing"/>
                    <w:jc w:val="center"/>
                    <w:rPr>
                      <w:rFonts w:ascii="Cooper Black" w:hAnsi="Cooper Black"/>
                      <w:sz w:val="28"/>
                      <w:szCs w:val="28"/>
                    </w:rPr>
                  </w:pPr>
                  <w:proofErr w:type="gramStart"/>
                  <w:r w:rsidRPr="00E959BF">
                    <w:rPr>
                      <w:rFonts w:ascii="Cooper Black" w:hAnsi="Cooper Black"/>
                      <w:sz w:val="28"/>
                      <w:szCs w:val="28"/>
                    </w:rPr>
                    <w:t>some</w:t>
                  </w:r>
                  <w:proofErr w:type="gramEnd"/>
                  <w:r w:rsidRPr="00E959BF">
                    <w:rPr>
                      <w:rFonts w:ascii="Cooper Black" w:hAnsi="Cooper Black"/>
                      <w:sz w:val="28"/>
                      <w:szCs w:val="28"/>
                    </w:rPr>
                    <w:t xml:space="preserve"> wonderful strudels</w:t>
                  </w:r>
                </w:p>
                <w:p w:rsidR="000C3EA2" w:rsidRPr="000D6CE6" w:rsidRDefault="000C3EA2" w:rsidP="000C3EA2">
                  <w:pPr>
                    <w:pStyle w:val="NoSpacing"/>
                    <w:jc w:val="center"/>
                    <w:rPr>
                      <w:rFonts w:ascii="Times New Roman" w:hAnsi="Times New Roman"/>
                      <w:sz w:val="16"/>
                      <w:szCs w:val="16"/>
                    </w:rPr>
                  </w:pPr>
                </w:p>
                <w:p w:rsidR="000C3EA2" w:rsidRPr="00E959BF" w:rsidRDefault="000C3EA2" w:rsidP="000C3EA2">
                  <w:pPr>
                    <w:pStyle w:val="NoSpacing"/>
                    <w:jc w:val="center"/>
                    <w:rPr>
                      <w:rFonts w:ascii="Berlin Sans FB" w:hAnsi="Berlin Sans FB"/>
                      <w:sz w:val="24"/>
                      <w:szCs w:val="24"/>
                    </w:rPr>
                  </w:pPr>
                  <w:r w:rsidRPr="00E959BF">
                    <w:rPr>
                      <w:rFonts w:ascii="Berlin Sans FB" w:hAnsi="Berlin Sans FB"/>
                      <w:sz w:val="24"/>
                      <w:szCs w:val="24"/>
                    </w:rPr>
                    <w:t>Feel free to bring your own German food side dish</w:t>
                  </w:r>
                </w:p>
                <w:p w:rsidR="000C3EA2" w:rsidRPr="00E959BF" w:rsidRDefault="000C3EA2" w:rsidP="000C3EA2">
                  <w:pPr>
                    <w:pStyle w:val="NoSpacing"/>
                    <w:jc w:val="center"/>
                    <w:rPr>
                      <w:rFonts w:ascii="Berlin Sans FB" w:hAnsi="Berlin Sans FB"/>
                      <w:sz w:val="24"/>
                      <w:szCs w:val="24"/>
                    </w:rPr>
                  </w:pPr>
                  <w:r w:rsidRPr="00E959BF">
                    <w:rPr>
                      <w:rFonts w:ascii="Berlin Sans FB" w:hAnsi="Berlin Sans FB"/>
                      <w:sz w:val="24"/>
                      <w:szCs w:val="24"/>
                    </w:rPr>
                    <w:t xml:space="preserve">Let us know you are coming---email Bill </w:t>
                  </w:r>
                  <w:proofErr w:type="spellStart"/>
                  <w:r w:rsidRPr="00E959BF">
                    <w:rPr>
                      <w:rFonts w:ascii="Berlin Sans FB" w:hAnsi="Berlin Sans FB"/>
                      <w:sz w:val="24"/>
                      <w:szCs w:val="24"/>
                    </w:rPr>
                    <w:t>Havron</w:t>
                  </w:r>
                  <w:proofErr w:type="spellEnd"/>
                  <w:r w:rsidRPr="00E959BF">
                    <w:rPr>
                      <w:rFonts w:ascii="Berlin Sans FB" w:hAnsi="Berlin Sans FB"/>
                      <w:sz w:val="24"/>
                      <w:szCs w:val="24"/>
                    </w:rPr>
                    <w:t xml:space="preserve"> at </w:t>
                  </w:r>
                  <w:hyperlink r:id="rId10" w:history="1">
                    <w:proofErr w:type="gramStart"/>
                    <w:r w:rsidRPr="00E959BF">
                      <w:rPr>
                        <w:rStyle w:val="Hyperlink"/>
                        <w:rFonts w:ascii="Berlin Sans FB" w:hAnsi="Berlin Sans FB"/>
                        <w:sz w:val="24"/>
                        <w:szCs w:val="24"/>
                      </w:rPr>
                      <w:t>billhavron@yahoo.com</w:t>
                    </w:r>
                  </w:hyperlink>
                  <w:r w:rsidRPr="00E959BF">
                    <w:rPr>
                      <w:rFonts w:ascii="Berlin Sans FB" w:hAnsi="Berlin Sans FB"/>
                      <w:sz w:val="24"/>
                      <w:szCs w:val="24"/>
                    </w:rPr>
                    <w:t>,</w:t>
                  </w:r>
                  <w:proofErr w:type="gramEnd"/>
                  <w:r w:rsidRPr="00E959BF">
                    <w:rPr>
                      <w:rFonts w:ascii="Berlin Sans FB" w:hAnsi="Berlin Sans FB"/>
                      <w:sz w:val="24"/>
                      <w:szCs w:val="24"/>
                    </w:rPr>
                    <w:t xml:space="preserve"> or 580-512-6867 before Thursday, September 29th.</w:t>
                  </w:r>
                </w:p>
                <w:p w:rsidR="000C3EA2" w:rsidRDefault="000C3EA2"/>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EF1676"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EF1676"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EF1676"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EF1676"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6C2E01" w:rsidP="0000372D">
      <w:r>
        <w:rPr>
          <w:noProof/>
          <w:lang w:eastAsia="zh-TW"/>
        </w:rPr>
        <w:pict>
          <v:shape id="_x0000_s877533" type="#_x0000_t202" style="position:absolute;margin-left:-13.85pt;margin-top:2.9pt;width:273.85pt;height:272.25pt;z-index:252009472;mso-width-relative:margin;mso-height-relative:margin">
            <v:textbox>
              <w:txbxContent>
                <w:p w:rsidR="00D5568F" w:rsidRPr="00D5568F" w:rsidRDefault="00D5568F" w:rsidP="00D5568F">
                  <w:pPr>
                    <w:jc w:val="center"/>
                    <w:rPr>
                      <w:rFonts w:ascii="Elephant" w:hAnsi="Elephant"/>
                      <w:sz w:val="28"/>
                      <w:szCs w:val="28"/>
                    </w:rPr>
                  </w:pPr>
                  <w:r w:rsidRPr="00D5568F">
                    <w:rPr>
                      <w:rFonts w:ascii="Elephant" w:hAnsi="Elephant"/>
                      <w:sz w:val="28"/>
                      <w:szCs w:val="28"/>
                    </w:rPr>
                    <w:t>Parish Youth Soccer Challenge</w:t>
                  </w:r>
                </w:p>
                <w:p w:rsidR="00D5568F" w:rsidRDefault="00D5568F" w:rsidP="00D5568F">
                  <w:pPr>
                    <w:rPr>
                      <w:sz w:val="72"/>
                      <w:szCs w:val="72"/>
                    </w:rPr>
                  </w:pPr>
                  <w:r>
                    <w:rPr>
                      <w:sz w:val="72"/>
                      <w:szCs w:val="72"/>
                    </w:rPr>
                    <w:t xml:space="preserve">           </w:t>
                  </w:r>
                </w:p>
                <w:p w:rsidR="001105C1" w:rsidRDefault="001105C1" w:rsidP="00D5568F">
                  <w:pPr>
                    <w:rPr>
                      <w:b/>
                      <w:sz w:val="28"/>
                      <w:szCs w:val="28"/>
                      <w:u w:val="single"/>
                    </w:rPr>
                  </w:pPr>
                </w:p>
                <w:p w:rsidR="00D5568F" w:rsidRPr="008114CA" w:rsidRDefault="00D5568F" w:rsidP="00D5568F">
                  <w:pPr>
                    <w:rPr>
                      <w:sz w:val="72"/>
                      <w:szCs w:val="72"/>
                    </w:rPr>
                  </w:pPr>
                  <w:r w:rsidRPr="00D5568F">
                    <w:rPr>
                      <w:b/>
                      <w:sz w:val="28"/>
                      <w:szCs w:val="28"/>
                      <w:u w:val="single"/>
                    </w:rPr>
                    <w:t>When</w:t>
                  </w:r>
                  <w:r w:rsidRPr="001105C1">
                    <w:rPr>
                      <w:sz w:val="28"/>
                      <w:szCs w:val="28"/>
                    </w:rPr>
                    <w:t xml:space="preserve">:  </w:t>
                  </w:r>
                  <w:r w:rsidRPr="008114CA">
                    <w:rPr>
                      <w:i/>
                      <w:sz w:val="28"/>
                      <w:szCs w:val="28"/>
                    </w:rPr>
                    <w:t>Wednesday</w:t>
                  </w:r>
                  <w:proofErr w:type="gramStart"/>
                  <w:r w:rsidRPr="008114CA">
                    <w:rPr>
                      <w:i/>
                      <w:sz w:val="28"/>
                      <w:szCs w:val="28"/>
                    </w:rPr>
                    <w:t>,  Sep</w:t>
                  </w:r>
                  <w:proofErr w:type="gramEnd"/>
                  <w:r w:rsidRPr="008114CA">
                    <w:rPr>
                      <w:i/>
                      <w:sz w:val="28"/>
                      <w:szCs w:val="28"/>
                    </w:rPr>
                    <w:t xml:space="preserve"> 28,  2016</w:t>
                  </w:r>
                  <w:r w:rsidRPr="008114CA">
                    <w:rPr>
                      <w:sz w:val="28"/>
                      <w:szCs w:val="28"/>
                      <w:u w:val="single"/>
                    </w:rPr>
                    <w:t xml:space="preserve"> </w:t>
                  </w:r>
                </w:p>
                <w:p w:rsidR="00D5568F" w:rsidRPr="008114CA" w:rsidRDefault="00D5568F" w:rsidP="00D5568F">
                  <w:pPr>
                    <w:rPr>
                      <w:sz w:val="28"/>
                      <w:szCs w:val="28"/>
                    </w:rPr>
                  </w:pPr>
                  <w:r w:rsidRPr="008114CA">
                    <w:rPr>
                      <w:sz w:val="28"/>
                      <w:szCs w:val="28"/>
                      <w:u w:val="single"/>
                    </w:rPr>
                    <w:t>Where</w:t>
                  </w:r>
                  <w:r w:rsidRPr="008114CA">
                    <w:rPr>
                      <w:sz w:val="28"/>
                      <w:szCs w:val="28"/>
                    </w:rPr>
                    <w:t xml:space="preserve">: </w:t>
                  </w:r>
                  <w:r w:rsidRPr="008114CA">
                    <w:rPr>
                      <w:i/>
                      <w:sz w:val="28"/>
                      <w:szCs w:val="28"/>
                    </w:rPr>
                    <w:t>Assumption Church School Grounds</w:t>
                  </w:r>
                </w:p>
                <w:p w:rsidR="00D5568F" w:rsidRPr="008114CA" w:rsidRDefault="00D5568F" w:rsidP="00D5568F">
                  <w:pPr>
                    <w:rPr>
                      <w:sz w:val="28"/>
                      <w:szCs w:val="28"/>
                    </w:rPr>
                  </w:pPr>
                  <w:r w:rsidRPr="008114CA">
                    <w:rPr>
                      <w:sz w:val="28"/>
                      <w:szCs w:val="28"/>
                      <w:u w:val="single"/>
                    </w:rPr>
                    <w:t>Time</w:t>
                  </w:r>
                  <w:r w:rsidRPr="008114CA">
                    <w:rPr>
                      <w:sz w:val="28"/>
                      <w:szCs w:val="28"/>
                    </w:rPr>
                    <w:t xml:space="preserve">:   </w:t>
                  </w:r>
                  <w:r w:rsidRPr="008114CA">
                    <w:rPr>
                      <w:i/>
                      <w:sz w:val="28"/>
                      <w:szCs w:val="28"/>
                    </w:rPr>
                    <w:t xml:space="preserve">6:00 </w:t>
                  </w:r>
                  <w:r w:rsidR="008114CA">
                    <w:rPr>
                      <w:i/>
                      <w:sz w:val="28"/>
                      <w:szCs w:val="28"/>
                    </w:rPr>
                    <w:t>pm</w:t>
                  </w:r>
                  <w:r w:rsidRPr="008114CA">
                    <w:rPr>
                      <w:i/>
                      <w:sz w:val="28"/>
                      <w:szCs w:val="28"/>
                    </w:rPr>
                    <w:t xml:space="preserve"> until 8:00 </w:t>
                  </w:r>
                  <w:r w:rsidR="008114CA">
                    <w:rPr>
                      <w:i/>
                      <w:sz w:val="28"/>
                      <w:szCs w:val="28"/>
                    </w:rPr>
                    <w:t>pm</w:t>
                  </w:r>
                  <w:r w:rsidRPr="008114CA">
                    <w:rPr>
                      <w:sz w:val="28"/>
                      <w:szCs w:val="28"/>
                    </w:rPr>
                    <w:t xml:space="preserve"> </w:t>
                  </w:r>
                </w:p>
                <w:p w:rsidR="00D5568F" w:rsidRPr="008114CA" w:rsidRDefault="00D5568F" w:rsidP="00D5568F">
                  <w:pPr>
                    <w:jc w:val="both"/>
                    <w:rPr>
                      <w:rFonts w:ascii="Berlin Sans FB" w:hAnsi="Berlin Sans FB"/>
                    </w:rPr>
                  </w:pPr>
                  <w:r w:rsidRPr="00D5568F">
                    <w:rPr>
                      <w:sz w:val="28"/>
                      <w:szCs w:val="28"/>
                    </w:rPr>
                    <w:t xml:space="preserve">        </w:t>
                  </w:r>
                  <w:r w:rsidRPr="008114CA">
                    <w:rPr>
                      <w:rFonts w:ascii="Berlin Sans FB" w:hAnsi="Berlin Sans FB"/>
                    </w:rPr>
                    <w:t xml:space="preserve">All boys &amp; girls ages 10-14 are encouraged to participate and be eligible to win new soccer balls and qualify for the Knights of Columbus State Soccer Challenge.  The Knights of Columbus will also offer a </w:t>
                  </w:r>
                  <w:r w:rsidRPr="008114CA">
                    <w:rPr>
                      <w:rFonts w:ascii="Berlin Sans FB" w:hAnsi="Berlin Sans FB"/>
                      <w:b/>
                    </w:rPr>
                    <w:t xml:space="preserve">‘Free Hot Dog, Chips and Drink Meal’ </w:t>
                  </w:r>
                  <w:r w:rsidRPr="008114CA">
                    <w:rPr>
                      <w:rFonts w:ascii="Berlin Sans FB" w:hAnsi="Berlin Sans FB"/>
                    </w:rPr>
                    <w:t>during the event</w:t>
                  </w:r>
                  <w:r w:rsidRPr="008114CA">
                    <w:rPr>
                      <w:rFonts w:ascii="Berlin Sans FB" w:hAnsi="Berlin Sans FB"/>
                      <w:b/>
                    </w:rPr>
                    <w:t>.</w:t>
                  </w:r>
                  <w:r w:rsidRPr="008114CA">
                    <w:rPr>
                      <w:rFonts w:ascii="Berlin Sans FB" w:hAnsi="Berlin Sans FB"/>
                    </w:rPr>
                    <w:t xml:space="preserve">  So grab your parents and treat them to supper and have fun kicking the soccer ball.   </w:t>
                  </w:r>
                  <w:r w:rsidRPr="008114CA">
                    <w:rPr>
                      <w:rFonts w:ascii="Berlin Sans FB" w:hAnsi="Berlin Sans FB"/>
                      <w:b/>
                      <w:u w:val="single"/>
                    </w:rPr>
                    <w:t>All</w:t>
                  </w:r>
                  <w:r w:rsidRPr="008114CA">
                    <w:rPr>
                      <w:rFonts w:ascii="Berlin Sans FB" w:hAnsi="Berlin Sans FB"/>
                      <w:b/>
                    </w:rPr>
                    <w:t xml:space="preserve"> </w:t>
                  </w:r>
                  <w:r w:rsidRPr="008114CA">
                    <w:rPr>
                      <w:rFonts w:ascii="Berlin Sans FB" w:hAnsi="Berlin Sans FB"/>
                      <w:b/>
                      <w:u w:val="single"/>
                    </w:rPr>
                    <w:t>Parishioners</w:t>
                  </w:r>
                  <w:r w:rsidRPr="008114CA">
                    <w:rPr>
                      <w:rFonts w:ascii="Berlin Sans FB" w:hAnsi="Berlin Sans FB"/>
                      <w:b/>
                    </w:rPr>
                    <w:t xml:space="preserve"> </w:t>
                  </w:r>
                  <w:r w:rsidRPr="008114CA">
                    <w:rPr>
                      <w:rFonts w:ascii="Berlin Sans FB" w:hAnsi="Berlin Sans FB"/>
                    </w:rPr>
                    <w:t xml:space="preserve">are welcome to come out and enjoy the Wednesday evening event &amp; meal.   It should be lots of fun for everyone.   </w:t>
                  </w:r>
                </w:p>
                <w:p w:rsidR="00D5568F" w:rsidRPr="00D5568F" w:rsidRDefault="00D5568F">
                  <w:pPr>
                    <w:rPr>
                      <w:sz w:val="28"/>
                      <w:szCs w:val="28"/>
                    </w:rPr>
                  </w:pPr>
                </w:p>
              </w:txbxContent>
            </v:textbox>
          </v:shape>
        </w:pict>
      </w:r>
    </w:p>
    <w:p w:rsidR="0000372D" w:rsidRPr="0000372D" w:rsidRDefault="006C2E01" w:rsidP="0000372D">
      <w:r>
        <w:rPr>
          <w:noProof/>
        </w:rPr>
        <w:drawing>
          <wp:anchor distT="0" distB="0" distL="114300" distR="114300" simplePos="0" relativeHeight="252010496" behindDoc="0" locked="0" layoutInCell="1" allowOverlap="1">
            <wp:simplePos x="0" y="0"/>
            <wp:positionH relativeFrom="column">
              <wp:posOffset>1047750</wp:posOffset>
            </wp:positionH>
            <wp:positionV relativeFrom="paragraph">
              <wp:posOffset>137795</wp:posOffset>
            </wp:positionV>
            <wp:extent cx="1038225" cy="685800"/>
            <wp:effectExtent l="19050" t="0" r="9525" b="0"/>
            <wp:wrapNone/>
            <wp:docPr id="21" name="Picture 21" descr="C:\Users\abvmsec\AppData\Local\Microsoft\Windows\Temporary Internet Files\Content.IE5\8A4SW76X\soccer-bal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bvmsec\AppData\Local\Microsoft\Windows\Temporary Internet Files\Content.IE5\8A4SW76X\soccer-ball[1].jpg"/>
                    <pic:cNvPicPr>
                      <a:picLocks noChangeAspect="1" noChangeArrowheads="1"/>
                    </pic:cNvPicPr>
                  </pic:nvPicPr>
                  <pic:blipFill>
                    <a:blip r:embed="rId11" cstate="print"/>
                    <a:srcRect/>
                    <a:stretch>
                      <a:fillRect/>
                    </a:stretch>
                  </pic:blipFill>
                  <pic:spPr bwMode="auto">
                    <a:xfrm>
                      <a:off x="0" y="0"/>
                      <a:ext cx="1038225" cy="685800"/>
                    </a:xfrm>
                    <a:prstGeom prst="rect">
                      <a:avLst/>
                    </a:prstGeom>
                    <a:noFill/>
                    <a:ln w="9525">
                      <a:noFill/>
                      <a:miter lim="800000"/>
                      <a:headEnd/>
                      <a:tailEnd/>
                    </a:ln>
                  </pic:spPr>
                </pic:pic>
              </a:graphicData>
            </a:graphic>
          </wp:anchor>
        </w:drawing>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EF1676" w:rsidP="0000372D">
      <w:r w:rsidRPr="00EF1676">
        <w:rPr>
          <w:rFonts w:ascii="Cooper Black" w:hAnsi="Cooper Black"/>
          <w:noProof/>
          <w:sz w:val="28"/>
          <w:szCs w:val="28"/>
          <w:u w:val="single"/>
          <w:lang w:eastAsia="zh-TW"/>
        </w:rPr>
        <w:pict>
          <v:shape id="_x0000_s877484" type="#_x0000_t202" style="position:absolute;margin-left:286.65pt;margin-top:10.85pt;width:265.95pt;height:181.5pt;z-index:251992064;mso-width-relative:margin;mso-height-relative:margin">
            <v:textbox>
              <w:txbxContent>
                <w:p w:rsidR="00DA1D8E" w:rsidRPr="008438E1" w:rsidRDefault="008438E1" w:rsidP="008438E1">
                  <w:pPr>
                    <w:jc w:val="center"/>
                    <w:rPr>
                      <w:sz w:val="28"/>
                      <w:szCs w:val="28"/>
                    </w:rPr>
                  </w:pPr>
                  <w:r w:rsidRPr="008438E1">
                    <w:rPr>
                      <w:sz w:val="28"/>
                      <w:szCs w:val="28"/>
                    </w:rPr>
                    <w:t>Kermes Annual #18</w:t>
                  </w:r>
                </w:p>
                <w:p w:rsidR="008438E1" w:rsidRPr="008438E1" w:rsidRDefault="008438E1" w:rsidP="008438E1">
                  <w:pPr>
                    <w:jc w:val="both"/>
                    <w:rPr>
                      <w:sz w:val="28"/>
                      <w:szCs w:val="28"/>
                    </w:rPr>
                  </w:pPr>
                  <w:r w:rsidRPr="008438E1">
                    <w:rPr>
                      <w:sz w:val="28"/>
                      <w:szCs w:val="28"/>
                    </w:rPr>
                    <w:t xml:space="preserve">Te </w:t>
                  </w:r>
                  <w:proofErr w:type="spellStart"/>
                  <w:r w:rsidRPr="008438E1">
                    <w:rPr>
                      <w:sz w:val="28"/>
                      <w:szCs w:val="28"/>
                    </w:rPr>
                    <w:t>invitamos</w:t>
                  </w:r>
                  <w:proofErr w:type="spellEnd"/>
                  <w:r w:rsidRPr="008438E1">
                    <w:rPr>
                      <w:sz w:val="28"/>
                      <w:szCs w:val="28"/>
                    </w:rPr>
                    <w:t xml:space="preserve"> a </w:t>
                  </w:r>
                  <w:proofErr w:type="spellStart"/>
                  <w:r w:rsidRPr="008438E1">
                    <w:rPr>
                      <w:sz w:val="28"/>
                      <w:szCs w:val="28"/>
                    </w:rPr>
                    <w:t>participar</w:t>
                  </w:r>
                  <w:proofErr w:type="spellEnd"/>
                  <w:r w:rsidRPr="008438E1">
                    <w:rPr>
                      <w:sz w:val="28"/>
                      <w:szCs w:val="28"/>
                    </w:rPr>
                    <w:t xml:space="preserve"> en </w:t>
                  </w:r>
                  <w:proofErr w:type="spellStart"/>
                  <w:r w:rsidRPr="008438E1">
                    <w:rPr>
                      <w:sz w:val="28"/>
                      <w:szCs w:val="28"/>
                    </w:rPr>
                    <w:t>esta</w:t>
                  </w:r>
                  <w:proofErr w:type="spellEnd"/>
                  <w:r w:rsidRPr="008438E1">
                    <w:rPr>
                      <w:sz w:val="28"/>
                      <w:szCs w:val="28"/>
                    </w:rPr>
                    <w:t xml:space="preserve"> Kermes a </w:t>
                  </w:r>
                  <w:proofErr w:type="spellStart"/>
                  <w:r w:rsidRPr="008438E1">
                    <w:rPr>
                      <w:sz w:val="28"/>
                      <w:szCs w:val="28"/>
                    </w:rPr>
                    <w:t>poner</w:t>
                  </w:r>
                  <w:proofErr w:type="spellEnd"/>
                  <w:r w:rsidRPr="008438E1">
                    <w:rPr>
                      <w:sz w:val="28"/>
                      <w:szCs w:val="28"/>
                    </w:rPr>
                    <w:t xml:space="preserve"> </w:t>
                  </w:r>
                  <w:proofErr w:type="gramStart"/>
                  <w:r w:rsidRPr="008438E1">
                    <w:rPr>
                      <w:sz w:val="28"/>
                      <w:szCs w:val="28"/>
                    </w:rPr>
                    <w:t>un</w:t>
                  </w:r>
                  <w:proofErr w:type="gramEnd"/>
                  <w:r w:rsidRPr="008438E1">
                    <w:rPr>
                      <w:sz w:val="28"/>
                      <w:szCs w:val="28"/>
                    </w:rPr>
                    <w:t xml:space="preserve"> </w:t>
                  </w:r>
                  <w:proofErr w:type="spellStart"/>
                  <w:r w:rsidRPr="008438E1">
                    <w:rPr>
                      <w:sz w:val="28"/>
                      <w:szCs w:val="28"/>
                    </w:rPr>
                    <w:t>puesto</w:t>
                  </w:r>
                  <w:proofErr w:type="spellEnd"/>
                  <w:r w:rsidRPr="008438E1">
                    <w:rPr>
                      <w:sz w:val="28"/>
                      <w:szCs w:val="28"/>
                    </w:rPr>
                    <w:t xml:space="preserve"> de lo </w:t>
                  </w:r>
                  <w:proofErr w:type="spellStart"/>
                  <w:r w:rsidRPr="008438E1">
                    <w:rPr>
                      <w:sz w:val="28"/>
                      <w:szCs w:val="28"/>
                    </w:rPr>
                    <w:t>que</w:t>
                  </w:r>
                  <w:proofErr w:type="spellEnd"/>
                  <w:r w:rsidRPr="008438E1">
                    <w:rPr>
                      <w:sz w:val="28"/>
                      <w:szCs w:val="28"/>
                    </w:rPr>
                    <w:t xml:space="preserve"> </w:t>
                  </w:r>
                  <w:proofErr w:type="spellStart"/>
                  <w:r w:rsidRPr="008438E1">
                    <w:rPr>
                      <w:sz w:val="28"/>
                      <w:szCs w:val="28"/>
                    </w:rPr>
                    <w:t>tu</w:t>
                  </w:r>
                  <w:proofErr w:type="spellEnd"/>
                  <w:r w:rsidRPr="008438E1">
                    <w:rPr>
                      <w:sz w:val="28"/>
                      <w:szCs w:val="28"/>
                    </w:rPr>
                    <w:t xml:space="preserve"> </w:t>
                  </w:r>
                  <w:proofErr w:type="spellStart"/>
                  <w:r w:rsidRPr="008438E1">
                    <w:rPr>
                      <w:sz w:val="28"/>
                      <w:szCs w:val="28"/>
                    </w:rPr>
                    <w:t>quieras</w:t>
                  </w:r>
                  <w:proofErr w:type="spellEnd"/>
                  <w:r w:rsidRPr="008438E1">
                    <w:rPr>
                      <w:sz w:val="28"/>
                      <w:szCs w:val="28"/>
                    </w:rPr>
                    <w:t xml:space="preserve">:  de comida, </w:t>
                  </w:r>
                  <w:proofErr w:type="spellStart"/>
                  <w:r w:rsidRPr="008438E1">
                    <w:rPr>
                      <w:sz w:val="28"/>
                      <w:szCs w:val="28"/>
                    </w:rPr>
                    <w:t>antojitos</w:t>
                  </w:r>
                  <w:proofErr w:type="spellEnd"/>
                  <w:r w:rsidRPr="008438E1">
                    <w:rPr>
                      <w:sz w:val="28"/>
                      <w:szCs w:val="28"/>
                    </w:rPr>
                    <w:t xml:space="preserve">, </w:t>
                  </w:r>
                  <w:proofErr w:type="spellStart"/>
                  <w:r w:rsidRPr="008438E1">
                    <w:rPr>
                      <w:sz w:val="28"/>
                      <w:szCs w:val="28"/>
                    </w:rPr>
                    <w:t>dulces</w:t>
                  </w:r>
                  <w:proofErr w:type="spellEnd"/>
                  <w:r w:rsidRPr="008438E1">
                    <w:rPr>
                      <w:sz w:val="28"/>
                      <w:szCs w:val="28"/>
                    </w:rPr>
                    <w:t xml:space="preserve">, pan, </w:t>
                  </w:r>
                  <w:proofErr w:type="spellStart"/>
                  <w:r w:rsidRPr="008438E1">
                    <w:rPr>
                      <w:sz w:val="28"/>
                      <w:szCs w:val="28"/>
                    </w:rPr>
                    <w:t>paletas</w:t>
                  </w:r>
                  <w:proofErr w:type="spellEnd"/>
                  <w:r w:rsidRPr="008438E1">
                    <w:rPr>
                      <w:sz w:val="28"/>
                      <w:szCs w:val="28"/>
                    </w:rPr>
                    <w:t xml:space="preserve"> etc…O </w:t>
                  </w:r>
                  <w:proofErr w:type="spellStart"/>
                  <w:r w:rsidRPr="008438E1">
                    <w:rPr>
                      <w:sz w:val="28"/>
                      <w:szCs w:val="28"/>
                    </w:rPr>
                    <w:t>algun</w:t>
                  </w:r>
                  <w:proofErr w:type="spellEnd"/>
                  <w:r w:rsidRPr="008438E1">
                    <w:rPr>
                      <w:sz w:val="28"/>
                      <w:szCs w:val="28"/>
                    </w:rPr>
                    <w:t xml:space="preserve"> </w:t>
                  </w:r>
                  <w:proofErr w:type="spellStart"/>
                  <w:r w:rsidRPr="008438E1">
                    <w:rPr>
                      <w:sz w:val="28"/>
                      <w:szCs w:val="28"/>
                    </w:rPr>
                    <w:t>juego</w:t>
                  </w:r>
                  <w:proofErr w:type="spellEnd"/>
                  <w:r w:rsidRPr="008438E1">
                    <w:rPr>
                      <w:sz w:val="28"/>
                      <w:szCs w:val="28"/>
                    </w:rPr>
                    <w:t xml:space="preserve">, los </w:t>
                  </w:r>
                  <w:proofErr w:type="spellStart"/>
                  <w:r w:rsidRPr="008438E1">
                    <w:rPr>
                      <w:sz w:val="28"/>
                      <w:szCs w:val="28"/>
                    </w:rPr>
                    <w:t>fondos</w:t>
                  </w:r>
                  <w:proofErr w:type="spellEnd"/>
                  <w:r w:rsidRPr="008438E1">
                    <w:rPr>
                      <w:sz w:val="28"/>
                      <w:szCs w:val="28"/>
                    </w:rPr>
                    <w:t xml:space="preserve"> son </w:t>
                  </w:r>
                  <w:proofErr w:type="spellStart"/>
                  <w:r w:rsidRPr="008438E1">
                    <w:rPr>
                      <w:sz w:val="28"/>
                      <w:szCs w:val="28"/>
                    </w:rPr>
                    <w:t>destinad</w:t>
                  </w:r>
                  <w:r w:rsidR="00423CF5">
                    <w:rPr>
                      <w:sz w:val="28"/>
                      <w:szCs w:val="28"/>
                    </w:rPr>
                    <w:t>o</w:t>
                  </w:r>
                  <w:r w:rsidRPr="008438E1">
                    <w:rPr>
                      <w:sz w:val="28"/>
                      <w:szCs w:val="28"/>
                    </w:rPr>
                    <w:t>s</w:t>
                  </w:r>
                  <w:proofErr w:type="spellEnd"/>
                  <w:r w:rsidRPr="008438E1">
                    <w:rPr>
                      <w:sz w:val="28"/>
                      <w:szCs w:val="28"/>
                    </w:rPr>
                    <w:t xml:space="preserve"> </w:t>
                  </w:r>
                  <w:proofErr w:type="spellStart"/>
                  <w:r w:rsidRPr="008438E1">
                    <w:rPr>
                      <w:sz w:val="28"/>
                      <w:szCs w:val="28"/>
                    </w:rPr>
                    <w:t>para</w:t>
                  </w:r>
                  <w:proofErr w:type="spellEnd"/>
                  <w:r w:rsidRPr="008438E1">
                    <w:rPr>
                      <w:sz w:val="28"/>
                      <w:szCs w:val="28"/>
                    </w:rPr>
                    <w:t xml:space="preserve"> </w:t>
                  </w:r>
                  <w:proofErr w:type="spellStart"/>
                  <w:r w:rsidRPr="008438E1">
                    <w:rPr>
                      <w:sz w:val="28"/>
                      <w:szCs w:val="28"/>
                    </w:rPr>
                    <w:t>comprar</w:t>
                  </w:r>
                  <w:proofErr w:type="spellEnd"/>
                  <w:r w:rsidRPr="008438E1">
                    <w:rPr>
                      <w:sz w:val="28"/>
                      <w:szCs w:val="28"/>
                    </w:rPr>
                    <w:t xml:space="preserve"> </w:t>
                  </w:r>
                  <w:proofErr w:type="spellStart"/>
                  <w:r w:rsidRPr="008438E1">
                    <w:rPr>
                      <w:sz w:val="28"/>
                      <w:szCs w:val="28"/>
                    </w:rPr>
                    <w:t>las</w:t>
                  </w:r>
                  <w:proofErr w:type="spellEnd"/>
                  <w:r w:rsidRPr="008438E1">
                    <w:rPr>
                      <w:sz w:val="28"/>
                      <w:szCs w:val="28"/>
                    </w:rPr>
                    <w:t xml:space="preserve"> </w:t>
                  </w:r>
                  <w:proofErr w:type="spellStart"/>
                  <w:r w:rsidRPr="008438E1">
                    <w:rPr>
                      <w:sz w:val="28"/>
                      <w:szCs w:val="28"/>
                    </w:rPr>
                    <w:t>flores</w:t>
                  </w:r>
                  <w:proofErr w:type="spellEnd"/>
                  <w:r w:rsidRPr="008438E1">
                    <w:rPr>
                      <w:sz w:val="28"/>
                      <w:szCs w:val="28"/>
                    </w:rPr>
                    <w:t xml:space="preserve"> de la </w:t>
                  </w:r>
                  <w:proofErr w:type="spellStart"/>
                  <w:r w:rsidRPr="008438E1">
                    <w:rPr>
                      <w:sz w:val="28"/>
                      <w:szCs w:val="28"/>
                    </w:rPr>
                    <w:t>Virgen</w:t>
                  </w:r>
                  <w:proofErr w:type="spellEnd"/>
                  <w:r w:rsidRPr="008438E1">
                    <w:rPr>
                      <w:sz w:val="28"/>
                      <w:szCs w:val="28"/>
                    </w:rPr>
                    <w:t xml:space="preserve"> de Guadalupe y </w:t>
                  </w:r>
                  <w:proofErr w:type="spellStart"/>
                  <w:r w:rsidRPr="008438E1">
                    <w:rPr>
                      <w:sz w:val="28"/>
                      <w:szCs w:val="28"/>
                    </w:rPr>
                    <w:t>las</w:t>
                  </w:r>
                  <w:proofErr w:type="spellEnd"/>
                  <w:r w:rsidRPr="008438E1">
                    <w:rPr>
                      <w:sz w:val="28"/>
                      <w:szCs w:val="28"/>
                    </w:rPr>
                    <w:t xml:space="preserve"> </w:t>
                  </w:r>
                  <w:proofErr w:type="spellStart"/>
                  <w:r w:rsidRPr="008438E1">
                    <w:rPr>
                      <w:sz w:val="28"/>
                      <w:szCs w:val="28"/>
                    </w:rPr>
                    <w:t>flores</w:t>
                  </w:r>
                  <w:proofErr w:type="spellEnd"/>
                  <w:r w:rsidRPr="008438E1">
                    <w:rPr>
                      <w:sz w:val="28"/>
                      <w:szCs w:val="28"/>
                    </w:rPr>
                    <w:t xml:space="preserve"> de </w:t>
                  </w:r>
                  <w:proofErr w:type="spellStart"/>
                  <w:r w:rsidRPr="008438E1">
                    <w:rPr>
                      <w:sz w:val="28"/>
                      <w:szCs w:val="28"/>
                    </w:rPr>
                    <w:t>Navidad</w:t>
                  </w:r>
                  <w:proofErr w:type="spellEnd"/>
                  <w:r w:rsidRPr="008438E1">
                    <w:rPr>
                      <w:sz w:val="28"/>
                      <w:szCs w:val="28"/>
                    </w:rPr>
                    <w:t xml:space="preserve">.  Sera el </w:t>
                  </w:r>
                  <w:proofErr w:type="spellStart"/>
                  <w:proofErr w:type="gramStart"/>
                  <w:r w:rsidRPr="008438E1">
                    <w:rPr>
                      <w:sz w:val="28"/>
                      <w:szCs w:val="28"/>
                    </w:rPr>
                    <w:t>dom</w:t>
                  </w:r>
                  <w:proofErr w:type="spellEnd"/>
                  <w:proofErr w:type="gramEnd"/>
                  <w:r w:rsidRPr="008438E1">
                    <w:rPr>
                      <w:sz w:val="28"/>
                      <w:szCs w:val="28"/>
                    </w:rPr>
                    <w:t xml:space="preserve"> 16 de Oct. 9 a.m. – 5 p.m.  Para </w:t>
                  </w:r>
                  <w:proofErr w:type="spellStart"/>
                  <w:r w:rsidRPr="008438E1">
                    <w:rPr>
                      <w:sz w:val="28"/>
                      <w:szCs w:val="28"/>
                    </w:rPr>
                    <w:t>informaci</w:t>
                  </w:r>
                  <w:r w:rsidR="00423CF5">
                    <w:rPr>
                      <w:sz w:val="28"/>
                      <w:szCs w:val="28"/>
                    </w:rPr>
                    <w:t>ó</w:t>
                  </w:r>
                  <w:r w:rsidRPr="008438E1">
                    <w:rPr>
                      <w:sz w:val="28"/>
                      <w:szCs w:val="28"/>
                    </w:rPr>
                    <w:t>n</w:t>
                  </w:r>
                  <w:proofErr w:type="spellEnd"/>
                  <w:r w:rsidRPr="008438E1">
                    <w:rPr>
                      <w:sz w:val="28"/>
                      <w:szCs w:val="28"/>
                    </w:rPr>
                    <w:t xml:space="preserve"> communicate con Carmen Garcia </w:t>
                  </w:r>
                  <w:proofErr w:type="spellStart"/>
                  <w:r w:rsidRPr="008438E1">
                    <w:rPr>
                      <w:sz w:val="28"/>
                      <w:szCs w:val="28"/>
                    </w:rPr>
                    <w:t>esperamos</w:t>
                  </w:r>
                  <w:proofErr w:type="spellEnd"/>
                  <w:r w:rsidRPr="008438E1">
                    <w:rPr>
                      <w:sz w:val="28"/>
                      <w:szCs w:val="28"/>
                    </w:rPr>
                    <w:t xml:space="preserve"> </w:t>
                  </w:r>
                  <w:proofErr w:type="spellStart"/>
                  <w:r w:rsidRPr="008438E1">
                    <w:rPr>
                      <w:sz w:val="28"/>
                      <w:szCs w:val="28"/>
                    </w:rPr>
                    <w:t>tu</w:t>
                  </w:r>
                  <w:proofErr w:type="spellEnd"/>
                  <w:r w:rsidRPr="008438E1">
                    <w:rPr>
                      <w:sz w:val="28"/>
                      <w:szCs w:val="28"/>
                    </w:rPr>
                    <w:t xml:space="preserve"> </w:t>
                  </w:r>
                  <w:proofErr w:type="spellStart"/>
                  <w:r w:rsidRPr="008438E1">
                    <w:rPr>
                      <w:sz w:val="28"/>
                      <w:szCs w:val="28"/>
                    </w:rPr>
                    <w:t>colaboraci</w:t>
                  </w:r>
                  <w:r w:rsidR="00423CF5">
                    <w:rPr>
                      <w:sz w:val="28"/>
                      <w:szCs w:val="28"/>
                    </w:rPr>
                    <w:t>ó</w:t>
                  </w:r>
                  <w:r w:rsidRPr="008438E1">
                    <w:rPr>
                      <w:sz w:val="28"/>
                      <w:szCs w:val="28"/>
                    </w:rPr>
                    <w:t>n</w:t>
                  </w:r>
                  <w:proofErr w:type="spellEnd"/>
                  <w:r w:rsidRPr="008438E1">
                    <w:rPr>
                      <w:sz w:val="28"/>
                      <w:szCs w:val="28"/>
                    </w:rPr>
                    <w:t>.  Gracias</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EF1676" w:rsidP="0000372D">
      <w:pPr>
        <w:jc w:val="center"/>
      </w:pPr>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left:0;text-align:left;margin-left:286.65pt;margin-top:61.85pt;width:265.95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w:t>
                  </w:r>
                  <w:proofErr w:type="gramStart"/>
                  <w:r w:rsidRPr="00A835A7">
                    <w:rPr>
                      <w:rFonts w:ascii="Berlin Sans FB" w:hAnsi="Berlin Sans FB" w:cs="Aharoni"/>
                      <w:sz w:val="22"/>
                      <w:szCs w:val="22"/>
                    </w:rPr>
                    <w:t>Know</w:t>
                  </w:r>
                  <w:proofErr w:type="gramEnd"/>
                  <w:r w:rsidRPr="00A835A7">
                    <w:rPr>
                      <w:rFonts w:ascii="Berlin Sans FB" w:hAnsi="Berlin Sans FB" w:cs="Aharoni"/>
                      <w:sz w:val="22"/>
                      <w:szCs w:val="22"/>
                    </w:rPr>
                    <w:t xml:space="preserve">: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w:t>
                  </w:r>
                  <w:proofErr w:type="gramStart"/>
                  <w:r w:rsidR="000B57BB" w:rsidRPr="00A835A7">
                    <w:rPr>
                      <w:rFonts w:ascii="Berlin Sans FB" w:hAnsi="Berlin Sans FB" w:cs="Aharoni"/>
                      <w:sz w:val="22"/>
                      <w:szCs w:val="22"/>
                    </w:rPr>
                    <w:t xml:space="preserve">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w:t>
                  </w:r>
                  <w:proofErr w:type="gramEnd"/>
                  <w:r w:rsidR="005942DA" w:rsidRPr="00A835A7">
                    <w:rPr>
                      <w:rFonts w:ascii="Berlin Sans FB" w:hAnsi="Berlin Sans FB" w:cs="Aharoni"/>
                      <w:sz w:val="22"/>
                      <w:szCs w:val="22"/>
                    </w:rPr>
                    <w:t xml:space="preserve">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76.85pt;width:265.95pt;height:114pt;z-index:251655168" adj="15232,21486" fillcolor="#f8f8f8" strokeweight="1.5pt">
            <v:textbox style="mso-next-textbox:#_x0000_s519081" inset=".72pt,.72pt,.72pt,0">
              <w:txbxContent>
                <w:p w:rsidR="00893AB4" w:rsidRDefault="00460A85" w:rsidP="00DE7BA4">
                  <w:pPr>
                    <w:jc w:val="center"/>
                    <w:rPr>
                      <w:rFonts w:ascii="Algerian" w:hAnsi="Algerian"/>
                      <w:u w:val="single"/>
                    </w:rPr>
                  </w:pPr>
                  <w:r w:rsidRPr="0035631D">
                    <w:rPr>
                      <w:rFonts w:ascii="Algerian" w:hAnsi="Algerian"/>
                      <w:u w:val="single"/>
                    </w:rPr>
                    <w:t>DUNCAN COLLECTIONs FOR</w:t>
                  </w:r>
                </w:p>
                <w:p w:rsidR="00460A85" w:rsidRPr="0035631D" w:rsidRDefault="002A2178" w:rsidP="00DE7BA4">
                  <w:pPr>
                    <w:jc w:val="center"/>
                    <w:rPr>
                      <w:rFonts w:ascii="Algerian" w:hAnsi="Algerian"/>
                      <w:u w:val="single"/>
                    </w:rPr>
                  </w:pPr>
                  <w:r>
                    <w:rPr>
                      <w:rFonts w:ascii="Algerian" w:hAnsi="Algerian"/>
                      <w:u w:val="single"/>
                    </w:rPr>
                    <w:t xml:space="preserve">September </w:t>
                  </w:r>
                  <w:r w:rsidR="00C44767">
                    <w:rPr>
                      <w:rFonts w:ascii="Algerian" w:hAnsi="Algerian"/>
                      <w:u w:val="single"/>
                    </w:rPr>
                    <w:t>17-18</w:t>
                  </w:r>
                  <w:r w:rsidR="00847668" w:rsidRPr="0035631D">
                    <w:rPr>
                      <w:rFonts w:ascii="Algerian" w:hAnsi="Algerian"/>
                      <w:u w:val="single"/>
                    </w:rPr>
                    <w:t>:</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2D6932">
                    <w:rPr>
                      <w:rFonts w:ascii="Bell MT" w:hAnsi="Bell MT" w:cs="Arial"/>
                      <w:b/>
                    </w:rPr>
                    <w:t>2,000.65</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BB7DE5">
                    <w:rPr>
                      <w:rFonts w:ascii="Bell MT" w:hAnsi="Bell MT" w:cs="Arial"/>
                      <w:b/>
                    </w:rPr>
                    <w:t>2</w:t>
                  </w:r>
                  <w:r w:rsidR="002066EB" w:rsidRPr="0035631D">
                    <w:rPr>
                      <w:rFonts w:ascii="Bell MT" w:hAnsi="Bell MT" w:cs="Arial"/>
                      <w:b/>
                    </w:rPr>
                    <w:t>00.00</w:t>
                  </w:r>
                </w:p>
                <w:p w:rsidR="00F164C4" w:rsidRDefault="000A6637" w:rsidP="00A7787C">
                  <w:pPr>
                    <w:tabs>
                      <w:tab w:val="left" w:pos="900"/>
                    </w:tabs>
                    <w:jc w:val="center"/>
                    <w:rPr>
                      <w:rFonts w:ascii="Bell MT" w:hAnsi="Bell MT" w:cs="Arial"/>
                      <w:b/>
                    </w:rPr>
                  </w:pPr>
                  <w:r>
                    <w:rPr>
                      <w:rFonts w:ascii="Bell MT" w:hAnsi="Bell MT" w:cs="Arial"/>
                      <w:b/>
                    </w:rPr>
                    <w:t>Building Fund:  $</w:t>
                  </w:r>
                  <w:r w:rsidR="002D6932">
                    <w:rPr>
                      <w:rFonts w:ascii="Bell MT" w:hAnsi="Bell MT" w:cs="Arial"/>
                      <w:b/>
                    </w:rPr>
                    <w:t>354.29</w:t>
                  </w:r>
                </w:p>
                <w:p w:rsidR="00D831EB" w:rsidRPr="0035631D" w:rsidRDefault="00D831EB" w:rsidP="00310658">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2A2178">
                    <w:rPr>
                      <w:rFonts w:ascii="Bell MT" w:hAnsi="Bell MT" w:cs="Arial"/>
                      <w:b/>
                    </w:rPr>
                    <w:t>$</w:t>
                  </w:r>
                  <w:r w:rsidR="002D6932">
                    <w:rPr>
                      <w:rFonts w:ascii="Bell MT" w:hAnsi="Bell MT" w:cs="Arial"/>
                      <w:b/>
                    </w:rPr>
                    <w:t>187.00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0FEF" w:rsidRDefault="00B10FEF" w:rsidP="00557E45">
      <w:r>
        <w:separator/>
      </w:r>
    </w:p>
  </w:endnote>
  <w:endnote w:type="continuationSeparator" w:id="0">
    <w:p w:rsidR="00B10FEF" w:rsidRDefault="00B10FE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0FEF" w:rsidRDefault="00B10FEF" w:rsidP="00557E45">
      <w:r>
        <w:separator/>
      </w:r>
    </w:p>
  </w:footnote>
  <w:footnote w:type="continuationSeparator" w:id="0">
    <w:p w:rsidR="00B10FEF" w:rsidRDefault="00B10FE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4CA"/>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02146"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oogle.com/url?sa=i&amp;rct=j&amp;q=&amp;esrc=s&amp;source=images&amp;cd=&amp;cad=rja&amp;uact=8&amp;ved=0ahUKEwjU1KnIypTPAhWD3oMKHdhgA0AQjRwIBw&amp;url=http://www.mdpparish.com/christmas-bazaar-and-craft-fair/&amp;psig=AFQjCNEw5PLqRTGWxxOI9WGEEi6-ACYKIQ&amp;ust=1474139143359103"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0" Type="http://schemas.openxmlformats.org/officeDocument/2006/relationships/hyperlink" Target="mailto:billhavron@yahoo.com" TargetMode="External"/><Relationship Id="rId4" Type="http://schemas.openxmlformats.org/officeDocument/2006/relationships/webSettings" Target="webSettings.xml"/><Relationship Id="rId9"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2</Pages>
  <Words>110</Words>
  <Characters>633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10</cp:revision>
  <cp:lastPrinted>2016-09-21T21:19:00Z</cp:lastPrinted>
  <dcterms:created xsi:type="dcterms:W3CDTF">2016-09-21T21:31:00Z</dcterms:created>
  <dcterms:modified xsi:type="dcterms:W3CDTF">2016-09-22T21:58:00Z</dcterms:modified>
</cp:coreProperties>
</file>