
<file path=[Content_Types].xml><?xml version="1.0" encoding="utf-8"?>
<Types xmlns="http://schemas.openxmlformats.org/package/2006/content-types">
  <Default Extension="png" ContentType="image/png"/>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22FB" w:rsidRDefault="006A5AE9">
      <w:r>
        <w:rPr>
          <w:noProof/>
        </w:rPr>
        <w:pict>
          <v:shapetype id="_x0000_t202" coordsize="21600,21600" o:spt="202" path="m,l,21600r21600,l21600,xe">
            <v:stroke joinstyle="miter"/>
            <v:path gradientshapeok="t" o:connecttype="rect"/>
          </v:shapetype>
          <v:shape id="_x0000_s1028" type="#_x0000_t202" style="position:absolute;margin-left:-13.6pt;margin-top:-22.5pt;width:567.35pt;height:40.2pt;z-index:251642880" strokeweight="4.5pt">
            <v:fill opacity="0" color2="#a5a5a5" o:opacity2="55050f" rotate="t" focusposition=".5,.5" focussize="" focus="100%" type="gradientRadial"/>
            <v:textbox style="mso-next-textbox:#_x0000_s1028" inset=",0,,0">
              <w:txbxContent>
                <w:p w:rsidR="00560E02" w:rsidRPr="00D055F0" w:rsidRDefault="005560A1" w:rsidP="00C637BC">
                  <w:pPr>
                    <w:widowControl w:val="0"/>
                    <w:overflowPunct w:val="0"/>
                    <w:autoSpaceDE w:val="0"/>
                    <w:autoSpaceDN w:val="0"/>
                    <w:adjustRightInd w:val="0"/>
                    <w:jc w:val="center"/>
                    <w:rPr>
                      <w:rFonts w:ascii="Matura MT Script Capitals" w:hAnsi="Matura MT Script Capitals" w:cs="Castellar"/>
                      <w:bCs/>
                      <w:color w:val="000000"/>
                      <w:kern w:val="32"/>
                      <w:sz w:val="32"/>
                      <w:szCs w:val="32"/>
                    </w:rPr>
                  </w:pPr>
                  <w:r>
                    <w:rPr>
                      <w:rFonts w:ascii="Matura MT Script Capitals" w:hAnsi="Matura MT Script Capitals" w:cs="Castellar"/>
                      <w:bCs/>
                      <w:color w:val="000000"/>
                      <w:kern w:val="32"/>
                      <w:sz w:val="32"/>
                      <w:szCs w:val="32"/>
                    </w:rPr>
                    <w:t>Twent</w:t>
                  </w:r>
                  <w:r w:rsidR="0021619F">
                    <w:rPr>
                      <w:rFonts w:ascii="Matura MT Script Capitals" w:hAnsi="Matura MT Script Capitals" w:cs="Castellar"/>
                      <w:bCs/>
                      <w:color w:val="000000"/>
                      <w:kern w:val="32"/>
                      <w:sz w:val="32"/>
                      <w:szCs w:val="32"/>
                    </w:rPr>
                    <w:t>y-</w:t>
                  </w:r>
                  <w:r w:rsidR="00751970">
                    <w:rPr>
                      <w:rFonts w:ascii="Matura MT Script Capitals" w:hAnsi="Matura MT Script Capitals" w:cs="Castellar"/>
                      <w:bCs/>
                      <w:color w:val="000000"/>
                      <w:kern w:val="32"/>
                      <w:sz w:val="32"/>
                      <w:szCs w:val="32"/>
                    </w:rPr>
                    <w:t>f</w:t>
                  </w:r>
                  <w:r w:rsidR="00893AB4">
                    <w:rPr>
                      <w:rFonts w:ascii="Matura MT Script Capitals" w:hAnsi="Matura MT Script Capitals" w:cs="Castellar"/>
                      <w:bCs/>
                      <w:color w:val="000000"/>
                      <w:kern w:val="32"/>
                      <w:sz w:val="32"/>
                      <w:szCs w:val="32"/>
                    </w:rPr>
                    <w:t>if</w:t>
                  </w:r>
                  <w:r w:rsidR="00751970">
                    <w:rPr>
                      <w:rFonts w:ascii="Matura MT Script Capitals" w:hAnsi="Matura MT Script Capitals" w:cs="Castellar"/>
                      <w:bCs/>
                      <w:color w:val="000000"/>
                      <w:kern w:val="32"/>
                      <w:sz w:val="32"/>
                      <w:szCs w:val="32"/>
                    </w:rPr>
                    <w:t>th</w:t>
                  </w:r>
                  <w:r w:rsidR="00651C51">
                    <w:rPr>
                      <w:rFonts w:ascii="Matura MT Script Capitals" w:hAnsi="Matura MT Script Capitals" w:cs="Castellar"/>
                      <w:bCs/>
                      <w:color w:val="000000"/>
                      <w:kern w:val="32"/>
                      <w:sz w:val="32"/>
                      <w:szCs w:val="32"/>
                    </w:rPr>
                    <w:t xml:space="preserve"> Sunday in Ordinary Time</w:t>
                  </w:r>
                </w:p>
                <w:p w:rsidR="008635F7" w:rsidRPr="000E2D27" w:rsidRDefault="000A6637" w:rsidP="0091583F">
                  <w:pPr>
                    <w:widowControl w:val="0"/>
                    <w:tabs>
                      <w:tab w:val="left" w:pos="4050"/>
                    </w:tabs>
                    <w:overflowPunct w:val="0"/>
                    <w:autoSpaceDE w:val="0"/>
                    <w:autoSpaceDN w:val="0"/>
                    <w:adjustRightInd w:val="0"/>
                    <w:jc w:val="center"/>
                    <w:rPr>
                      <w:rFonts w:ascii="Matura MT Script Capitals" w:hAnsi="Matura MT Script Capitals" w:cs="Castellar"/>
                      <w:bCs/>
                      <w:color w:val="000000"/>
                      <w:kern w:val="32"/>
                      <w:sz w:val="28"/>
                      <w:szCs w:val="28"/>
                    </w:rPr>
                  </w:pPr>
                  <w:r>
                    <w:rPr>
                      <w:rFonts w:ascii="Matura MT Script Capitals" w:hAnsi="Matura MT Script Capitals" w:cs="Castellar"/>
                      <w:bCs/>
                      <w:color w:val="000000"/>
                      <w:kern w:val="32"/>
                      <w:sz w:val="28"/>
                      <w:szCs w:val="28"/>
                    </w:rPr>
                    <w:t xml:space="preserve">September </w:t>
                  </w:r>
                  <w:r w:rsidR="00751970">
                    <w:rPr>
                      <w:rFonts w:ascii="Matura MT Script Capitals" w:hAnsi="Matura MT Script Capitals" w:cs="Castellar"/>
                      <w:bCs/>
                      <w:color w:val="000000"/>
                      <w:kern w:val="32"/>
                      <w:sz w:val="28"/>
                      <w:szCs w:val="28"/>
                    </w:rPr>
                    <w:t>1</w:t>
                  </w:r>
                  <w:r w:rsidR="00893AB4">
                    <w:rPr>
                      <w:rFonts w:ascii="Matura MT Script Capitals" w:hAnsi="Matura MT Script Capitals" w:cs="Castellar"/>
                      <w:bCs/>
                      <w:color w:val="000000"/>
                      <w:kern w:val="32"/>
                      <w:sz w:val="28"/>
                      <w:szCs w:val="28"/>
                    </w:rPr>
                    <w:t>8</w:t>
                  </w:r>
                  <w:r w:rsidR="005D20A7">
                    <w:rPr>
                      <w:rFonts w:ascii="Matura MT Script Capitals" w:hAnsi="Matura MT Script Capitals" w:cs="Castellar"/>
                      <w:bCs/>
                      <w:color w:val="000000"/>
                      <w:kern w:val="32"/>
                      <w:sz w:val="28"/>
                      <w:szCs w:val="28"/>
                    </w:rPr>
                    <w:t xml:space="preserve">, </w:t>
                  </w:r>
                  <w:r w:rsidR="00802C42">
                    <w:rPr>
                      <w:rFonts w:ascii="Matura MT Script Capitals" w:hAnsi="Matura MT Script Capitals" w:cs="Castellar"/>
                      <w:bCs/>
                      <w:color w:val="000000"/>
                      <w:kern w:val="32"/>
                      <w:sz w:val="28"/>
                      <w:szCs w:val="28"/>
                    </w:rPr>
                    <w:t>2016</w:t>
                  </w:r>
                </w:p>
                <w:p w:rsidR="008635F7" w:rsidRDefault="008635F7" w:rsidP="004825C5">
                  <w:pPr>
                    <w:jc w:val="center"/>
                  </w:pPr>
                </w:p>
              </w:txbxContent>
            </v:textbox>
          </v:shape>
        </w:pict>
      </w:r>
    </w:p>
    <w:p w:rsidR="00DD5741" w:rsidRDefault="00DD5741"/>
    <w:p w:rsidR="00F37813" w:rsidRDefault="006A5AE9">
      <w:r>
        <w:rPr>
          <w:noProof/>
          <w:lang w:eastAsia="zh-TW"/>
        </w:rPr>
        <w:pict>
          <v:shape id="_x0000_s877482" type="#_x0000_t202" style="position:absolute;margin-left:274.65pt;margin-top:3.9pt;width:277.5pt;height:209.25pt;z-index:251987968;mso-width-relative:margin;mso-height-relative:margin">
            <v:textbox>
              <w:txbxContent>
                <w:p w:rsidR="00222256" w:rsidRDefault="00222256" w:rsidP="00AD7843">
                  <w:pPr>
                    <w:jc w:val="both"/>
                    <w:rPr>
                      <w:rFonts w:ascii="Berlin Sans FB" w:hAnsi="Berlin Sans FB"/>
                      <w:sz w:val="28"/>
                      <w:szCs w:val="28"/>
                    </w:rPr>
                  </w:pPr>
                </w:p>
                <w:p w:rsidR="00222256" w:rsidRDefault="00222256" w:rsidP="00AD7843">
                  <w:pPr>
                    <w:jc w:val="both"/>
                    <w:rPr>
                      <w:rFonts w:ascii="Berlin Sans FB" w:hAnsi="Berlin Sans FB"/>
                      <w:sz w:val="28"/>
                      <w:szCs w:val="28"/>
                    </w:rPr>
                  </w:pPr>
                </w:p>
                <w:p w:rsidR="00222256" w:rsidRDefault="00222256" w:rsidP="00AD7843">
                  <w:pPr>
                    <w:jc w:val="both"/>
                    <w:rPr>
                      <w:rFonts w:ascii="Berlin Sans FB" w:hAnsi="Berlin Sans FB"/>
                      <w:sz w:val="28"/>
                      <w:szCs w:val="28"/>
                    </w:rPr>
                  </w:pPr>
                </w:p>
                <w:p w:rsidR="00222256" w:rsidRDefault="00222256" w:rsidP="00AD7843">
                  <w:pPr>
                    <w:jc w:val="both"/>
                    <w:rPr>
                      <w:rFonts w:ascii="Berlin Sans FB" w:hAnsi="Berlin Sans FB"/>
                      <w:sz w:val="28"/>
                      <w:szCs w:val="28"/>
                    </w:rPr>
                  </w:pPr>
                </w:p>
                <w:p w:rsidR="00222256" w:rsidRDefault="00222256" w:rsidP="00AD7843">
                  <w:pPr>
                    <w:jc w:val="both"/>
                    <w:rPr>
                      <w:rFonts w:ascii="Berlin Sans FB" w:hAnsi="Berlin Sans FB"/>
                      <w:sz w:val="28"/>
                      <w:szCs w:val="28"/>
                    </w:rPr>
                  </w:pPr>
                </w:p>
                <w:p w:rsidR="00AD7843" w:rsidRPr="00AD7843" w:rsidRDefault="00AD7843" w:rsidP="00AD7843">
                  <w:pPr>
                    <w:jc w:val="both"/>
                    <w:rPr>
                      <w:rFonts w:ascii="Berlin Sans FB" w:hAnsi="Berlin Sans FB"/>
                      <w:sz w:val="28"/>
                      <w:szCs w:val="28"/>
                    </w:rPr>
                  </w:pPr>
                  <w:r w:rsidRPr="00AD7843">
                    <w:rPr>
                      <w:rFonts w:ascii="Berlin Sans FB" w:hAnsi="Berlin Sans FB"/>
                      <w:sz w:val="28"/>
                      <w:szCs w:val="28"/>
                    </w:rPr>
                    <w:t>We invite you to join us for Adult Education on Thursday, September 22 at 7 p.m. at Assumption Gillespie Hall.  Fr. Dariusz Jonczyk, PhD, will present “Persecution of the Church by The Soviet K</w:t>
                  </w:r>
                  <w:r w:rsidR="00DA1D8E">
                    <w:rPr>
                      <w:rFonts w:ascii="Berlin Sans FB" w:hAnsi="Berlin Sans FB"/>
                      <w:sz w:val="28"/>
                      <w:szCs w:val="28"/>
                    </w:rPr>
                    <w:t>.G.</w:t>
                  </w:r>
                  <w:r w:rsidRPr="00AD7843">
                    <w:rPr>
                      <w:rFonts w:ascii="Berlin Sans FB" w:hAnsi="Berlin Sans FB"/>
                      <w:sz w:val="28"/>
                      <w:szCs w:val="28"/>
                    </w:rPr>
                    <w:t>B</w:t>
                  </w:r>
                  <w:r w:rsidR="00DA1D8E">
                    <w:rPr>
                      <w:rFonts w:ascii="Berlin Sans FB" w:hAnsi="Berlin Sans FB"/>
                      <w:sz w:val="28"/>
                      <w:szCs w:val="28"/>
                    </w:rPr>
                    <w:t>.</w:t>
                  </w:r>
                  <w:r w:rsidRPr="00AD7843">
                    <w:rPr>
                      <w:rFonts w:ascii="Berlin Sans FB" w:hAnsi="Berlin Sans FB"/>
                      <w:sz w:val="28"/>
                      <w:szCs w:val="28"/>
                    </w:rPr>
                    <w:t>”.  Fr. Dariusz has had access to Moscow’s K</w:t>
                  </w:r>
                  <w:r w:rsidR="00DA1D8E">
                    <w:rPr>
                      <w:rFonts w:ascii="Berlin Sans FB" w:hAnsi="Berlin Sans FB"/>
                      <w:sz w:val="28"/>
                      <w:szCs w:val="28"/>
                    </w:rPr>
                    <w:t>.</w:t>
                  </w:r>
                  <w:r w:rsidRPr="00AD7843">
                    <w:rPr>
                      <w:rFonts w:ascii="Berlin Sans FB" w:hAnsi="Berlin Sans FB"/>
                      <w:sz w:val="28"/>
                      <w:szCs w:val="28"/>
                    </w:rPr>
                    <w:t>G</w:t>
                  </w:r>
                  <w:r w:rsidR="00DA1D8E">
                    <w:rPr>
                      <w:rFonts w:ascii="Berlin Sans FB" w:hAnsi="Berlin Sans FB"/>
                      <w:sz w:val="28"/>
                      <w:szCs w:val="28"/>
                    </w:rPr>
                    <w:t>.</w:t>
                  </w:r>
                  <w:r w:rsidRPr="00AD7843">
                    <w:rPr>
                      <w:rFonts w:ascii="Berlin Sans FB" w:hAnsi="Berlin Sans FB"/>
                      <w:sz w:val="28"/>
                      <w:szCs w:val="28"/>
                    </w:rPr>
                    <w:t>B</w:t>
                  </w:r>
                  <w:r w:rsidR="00DA1D8E">
                    <w:rPr>
                      <w:rFonts w:ascii="Berlin Sans FB" w:hAnsi="Berlin Sans FB"/>
                      <w:sz w:val="28"/>
                      <w:szCs w:val="28"/>
                    </w:rPr>
                    <w:t>.’s</w:t>
                  </w:r>
                  <w:r w:rsidRPr="00AD7843">
                    <w:rPr>
                      <w:rFonts w:ascii="Berlin Sans FB" w:hAnsi="Berlin Sans FB"/>
                      <w:sz w:val="28"/>
                      <w:szCs w:val="28"/>
                    </w:rPr>
                    <w:t xml:space="preserve"> archives and is </w:t>
                  </w:r>
                  <w:r w:rsidR="00DA1D8E">
                    <w:rPr>
                      <w:rFonts w:ascii="Berlin Sans FB" w:hAnsi="Berlin Sans FB"/>
                      <w:sz w:val="28"/>
                      <w:szCs w:val="28"/>
                    </w:rPr>
                    <w:t xml:space="preserve">a </w:t>
                  </w:r>
                  <w:r w:rsidRPr="00AD7843">
                    <w:rPr>
                      <w:rFonts w:ascii="Berlin Sans FB" w:hAnsi="Berlin Sans FB"/>
                      <w:sz w:val="28"/>
                      <w:szCs w:val="28"/>
                    </w:rPr>
                    <w:t xml:space="preserve">historian specializing in </w:t>
                  </w:r>
                  <w:r w:rsidR="00DA1D8E">
                    <w:rPr>
                      <w:rFonts w:ascii="Berlin Sans FB" w:hAnsi="Berlin Sans FB"/>
                      <w:sz w:val="28"/>
                      <w:szCs w:val="28"/>
                    </w:rPr>
                    <w:t>the Second World War and post-</w:t>
                  </w:r>
                  <w:r w:rsidRPr="00AD7843">
                    <w:rPr>
                      <w:rFonts w:ascii="Berlin Sans FB" w:hAnsi="Berlin Sans FB"/>
                      <w:sz w:val="28"/>
                      <w:szCs w:val="28"/>
                    </w:rPr>
                    <w:t>war history.</w:t>
                  </w:r>
                </w:p>
              </w:txbxContent>
            </v:textbox>
          </v:shape>
        </w:pict>
      </w:r>
      <w:r w:rsidR="00222256">
        <w:rPr>
          <w:noProof/>
        </w:rPr>
        <w:drawing>
          <wp:anchor distT="0" distB="0" distL="114300" distR="114300" simplePos="0" relativeHeight="251994112" behindDoc="0" locked="0" layoutInCell="1" allowOverlap="1">
            <wp:simplePos x="0" y="0"/>
            <wp:positionH relativeFrom="column">
              <wp:posOffset>4191000</wp:posOffset>
            </wp:positionH>
            <wp:positionV relativeFrom="paragraph">
              <wp:posOffset>106680</wp:posOffset>
            </wp:positionV>
            <wp:extent cx="1924050" cy="1012658"/>
            <wp:effectExtent l="19050" t="0" r="0" b="0"/>
            <wp:wrapNone/>
            <wp:docPr id="15" name="irc_mi" descr="Image result for adult education images">
              <a:hlinkClick xmlns:a="http://schemas.openxmlformats.org/drawingml/2006/main" r:id="rId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Image result for adult education images">
                      <a:hlinkClick r:id="rId7"/>
                    </pic:cNvPr>
                    <pic:cNvPicPr>
                      <a:picLocks noChangeAspect="1" noChangeArrowheads="1"/>
                    </pic:cNvPicPr>
                  </pic:nvPicPr>
                  <pic:blipFill>
                    <a:blip r:embed="rId8"/>
                    <a:srcRect/>
                    <a:stretch>
                      <a:fillRect/>
                    </a:stretch>
                  </pic:blipFill>
                  <pic:spPr bwMode="auto">
                    <a:xfrm>
                      <a:off x="0" y="0"/>
                      <a:ext cx="1924050" cy="1012658"/>
                    </a:xfrm>
                    <a:prstGeom prst="rect">
                      <a:avLst/>
                    </a:prstGeom>
                    <a:noFill/>
                    <a:ln w="9525">
                      <a:noFill/>
                      <a:miter lim="800000"/>
                      <a:headEnd/>
                      <a:tailEnd/>
                    </a:ln>
                  </pic:spPr>
                </pic:pic>
              </a:graphicData>
            </a:graphic>
          </wp:anchor>
        </w:drawing>
      </w:r>
      <w:r w:rsidRPr="006A5AE9">
        <w:rPr>
          <w:noProof/>
          <w:sz w:val="8"/>
          <w:szCs w:val="8"/>
          <w:lang w:val="es-MX" w:eastAsia="zh-TW"/>
        </w:rPr>
        <w:pict>
          <v:shape id="_x0000_s356225" type="#_x0000_t202" style="position:absolute;margin-left:-13.6pt;margin-top:3.9pt;width:262.55pt;height:21pt;z-index:251650048;mso-position-horizontal-relative:text;mso-position-vertical-relative:text;mso-width-relative:margin;mso-height-relative:margin" fillcolor="#eeece1">
            <v:textbox style="mso-next-textbox:#_x0000_s356225">
              <w:txbxContent>
                <w:p w:rsidR="00872ED4" w:rsidRPr="005D20A7" w:rsidRDefault="00872ED4" w:rsidP="00F37813">
                  <w:pPr>
                    <w:jc w:val="center"/>
                    <w:rPr>
                      <w:b/>
                      <w:sz w:val="20"/>
                      <w:szCs w:val="20"/>
                      <w:lang w:val="es-MX"/>
                    </w:rPr>
                  </w:pPr>
                  <w:r w:rsidRPr="005D20A7">
                    <w:rPr>
                      <w:b/>
                      <w:sz w:val="20"/>
                      <w:szCs w:val="20"/>
                      <w:lang w:val="es-MX"/>
                    </w:rPr>
                    <w:t xml:space="preserve">Mass Intentions / Peticiones de </w:t>
                  </w:r>
                  <w:r w:rsidR="00C53AF5" w:rsidRPr="005D20A7">
                    <w:rPr>
                      <w:b/>
                      <w:sz w:val="20"/>
                      <w:szCs w:val="20"/>
                      <w:lang w:val="es-MX"/>
                    </w:rPr>
                    <w:t>Misa</w:t>
                  </w:r>
                </w:p>
                <w:p w:rsidR="00872ED4" w:rsidRPr="00E14A50" w:rsidRDefault="00872ED4">
                  <w:pPr>
                    <w:rPr>
                      <w:sz w:val="18"/>
                      <w:szCs w:val="18"/>
                      <w:lang w:val="es-MX"/>
                    </w:rPr>
                  </w:pPr>
                </w:p>
              </w:txbxContent>
            </v:textbox>
          </v:shape>
        </w:pict>
      </w:r>
    </w:p>
    <w:p w:rsidR="00560E02" w:rsidRDefault="00560E02"/>
    <w:p w:rsidR="006510CB" w:rsidRPr="005D20A7" w:rsidRDefault="006510CB">
      <w:pPr>
        <w:rPr>
          <w:sz w:val="16"/>
          <w:szCs w:val="16"/>
        </w:rPr>
      </w:pPr>
    </w:p>
    <w:tbl>
      <w:tblPr>
        <w:tblW w:w="5605" w:type="dxa"/>
        <w:tblInd w:w="-252" w:type="dxa"/>
        <w:tblLayout w:type="fixed"/>
        <w:tblLook w:val="04A0"/>
      </w:tblPr>
      <w:tblGrid>
        <w:gridCol w:w="676"/>
        <w:gridCol w:w="857"/>
        <w:gridCol w:w="1017"/>
        <w:gridCol w:w="2704"/>
        <w:gridCol w:w="351"/>
      </w:tblGrid>
      <w:tr w:rsidR="00893AB4" w:rsidRPr="000351D7" w:rsidTr="005D20A7">
        <w:trPr>
          <w:gridAfter w:val="1"/>
          <w:wAfter w:w="351" w:type="dxa"/>
          <w:trHeight w:val="233"/>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893AB4" w:rsidRPr="00177B66" w:rsidRDefault="00893AB4"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7"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893AB4" w:rsidRPr="00177B66" w:rsidRDefault="00893AB4" w:rsidP="0021619F">
            <w:pPr>
              <w:rPr>
                <w:rFonts w:ascii="Calibri" w:eastAsia="Times New Roman" w:hAnsi="Calibri"/>
                <w:b/>
                <w:color w:val="000000"/>
                <w:sz w:val="20"/>
                <w:szCs w:val="20"/>
              </w:rPr>
            </w:pPr>
            <w:r>
              <w:rPr>
                <w:rFonts w:ascii="Calibri" w:eastAsia="Times New Roman" w:hAnsi="Calibri"/>
                <w:b/>
                <w:color w:val="000000"/>
                <w:sz w:val="20"/>
                <w:szCs w:val="20"/>
              </w:rPr>
              <w:t>Sep 17</w:t>
            </w:r>
          </w:p>
        </w:tc>
        <w:tc>
          <w:tcPr>
            <w:tcW w:w="101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893AB4" w:rsidRPr="00CA58F6" w:rsidRDefault="00893AB4" w:rsidP="004E669A">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93AB4" w:rsidRDefault="00893AB4" w:rsidP="00EE1073">
            <w:pPr>
              <w:rPr>
                <w:rFonts w:ascii="Calibri" w:eastAsia="Times New Roman" w:hAnsi="Calibri"/>
                <w:color w:val="000000"/>
                <w:sz w:val="20"/>
                <w:szCs w:val="20"/>
              </w:rPr>
            </w:pPr>
            <w:r>
              <w:rPr>
                <w:rFonts w:ascii="Calibri" w:eastAsia="Times New Roman" w:hAnsi="Calibri"/>
                <w:color w:val="000000"/>
                <w:sz w:val="20"/>
                <w:szCs w:val="20"/>
              </w:rPr>
              <w:t xml:space="preserve">(+) Sidney Burk </w:t>
            </w:r>
          </w:p>
          <w:p w:rsidR="00893AB4" w:rsidRPr="00AB3134" w:rsidRDefault="00893AB4" w:rsidP="00EE1073">
            <w:pPr>
              <w:rPr>
                <w:rFonts w:ascii="Calibri" w:eastAsia="Times New Roman" w:hAnsi="Calibri"/>
                <w:color w:val="000000"/>
                <w:sz w:val="20"/>
                <w:szCs w:val="20"/>
              </w:rPr>
            </w:pPr>
            <w:r>
              <w:rPr>
                <w:rFonts w:ascii="Calibri" w:eastAsia="Times New Roman" w:hAnsi="Calibri"/>
                <w:color w:val="000000"/>
                <w:sz w:val="20"/>
                <w:szCs w:val="20"/>
              </w:rPr>
              <w:t>by Jim Hufnagel</w:t>
            </w:r>
          </w:p>
        </w:tc>
      </w:tr>
      <w:tr w:rsidR="005560A1" w:rsidRPr="007F3686" w:rsidTr="005D20A7">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5560A1" w:rsidRPr="00177B66" w:rsidRDefault="005560A1" w:rsidP="007B227F">
            <w:pPr>
              <w:rPr>
                <w:rFonts w:ascii="Calibri" w:eastAsia="Times New Roman" w:hAnsi="Calibri"/>
                <w:b/>
                <w:color w:val="000000"/>
                <w:sz w:val="20"/>
                <w:szCs w:val="20"/>
              </w:rPr>
            </w:pP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5560A1" w:rsidRDefault="005560A1" w:rsidP="007F0E04">
            <w:pPr>
              <w:rPr>
                <w:rFonts w:ascii="Calibri" w:eastAsia="Times New Roman" w:hAnsi="Calibri"/>
                <w:b/>
                <w:color w:val="000000"/>
                <w:sz w:val="20"/>
                <w:szCs w:val="20"/>
              </w:rPr>
            </w:pP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560A1" w:rsidRDefault="005560A1" w:rsidP="00446F49">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560A1" w:rsidRPr="003E3B38" w:rsidRDefault="00751970" w:rsidP="000A6637">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AB3134" w:rsidRPr="007F3686" w:rsidTr="005D20A7">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B3134" w:rsidRPr="00177B66" w:rsidRDefault="00AB3134"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AB3134" w:rsidRPr="00177B66" w:rsidRDefault="000A6637" w:rsidP="00826B70">
            <w:pPr>
              <w:rPr>
                <w:rFonts w:ascii="Calibri" w:eastAsia="Times New Roman" w:hAnsi="Calibri"/>
                <w:b/>
                <w:color w:val="000000"/>
                <w:sz w:val="20"/>
                <w:szCs w:val="20"/>
              </w:rPr>
            </w:pPr>
            <w:r>
              <w:rPr>
                <w:rFonts w:ascii="Calibri" w:eastAsia="Times New Roman" w:hAnsi="Calibri"/>
                <w:b/>
                <w:color w:val="000000"/>
                <w:sz w:val="20"/>
                <w:szCs w:val="20"/>
              </w:rPr>
              <w:t xml:space="preserve">Sep </w:t>
            </w:r>
            <w:r w:rsidR="00751970">
              <w:rPr>
                <w:rFonts w:ascii="Calibri" w:eastAsia="Times New Roman" w:hAnsi="Calibri"/>
                <w:b/>
                <w:color w:val="000000"/>
                <w:sz w:val="20"/>
                <w:szCs w:val="20"/>
              </w:rPr>
              <w:t>1</w:t>
            </w:r>
            <w:r w:rsidR="00893AB4">
              <w:rPr>
                <w:rFonts w:ascii="Calibri" w:eastAsia="Times New Roman" w:hAnsi="Calibri"/>
                <w:b/>
                <w:color w:val="000000"/>
                <w:sz w:val="20"/>
                <w:szCs w:val="20"/>
              </w:rPr>
              <w:t>8</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B3134" w:rsidRPr="00CA58F6" w:rsidRDefault="00AB3134" w:rsidP="00446F49">
            <w:pPr>
              <w:rPr>
                <w:rFonts w:ascii="Calibri" w:eastAsia="Times New Roman" w:hAnsi="Calibri"/>
                <w:b/>
                <w:color w:val="000000"/>
                <w:sz w:val="20"/>
                <w:szCs w:val="20"/>
              </w:rPr>
            </w:pPr>
            <w:r>
              <w:rPr>
                <w:rFonts w:ascii="Calibri" w:eastAsia="Times New Roman" w:hAnsi="Calibri"/>
                <w:b/>
                <w:color w:val="000000"/>
                <w:sz w:val="20"/>
                <w:szCs w:val="20"/>
              </w:rPr>
              <w:t>8</w:t>
            </w:r>
            <w:r w:rsidRPr="00CA58F6">
              <w:rPr>
                <w:rFonts w:ascii="Calibri" w:eastAsia="Times New Roman" w:hAnsi="Calibri"/>
                <w:b/>
                <w:color w:val="000000"/>
                <w:sz w:val="20"/>
                <w:szCs w:val="20"/>
              </w:rPr>
              <w:t xml:space="preserve">:00a </w:t>
            </w:r>
            <w:r>
              <w:rPr>
                <w:rFonts w:ascii="Calibri" w:eastAsia="Times New Roman" w:hAnsi="Calibri"/>
                <w:b/>
                <w:color w:val="000000"/>
                <w:sz w:val="20"/>
                <w:szCs w:val="20"/>
              </w:rPr>
              <w:t>M</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B3134" w:rsidRPr="003E3B38" w:rsidRDefault="00AB3134" w:rsidP="0021619F">
            <w:pPr>
              <w:rPr>
                <w:rFonts w:ascii="Calibri" w:eastAsia="Times New Roman" w:hAnsi="Calibri"/>
                <w:color w:val="000000"/>
                <w:sz w:val="20"/>
                <w:szCs w:val="20"/>
              </w:rPr>
            </w:pPr>
          </w:p>
        </w:tc>
      </w:tr>
      <w:tr w:rsidR="00893AB4" w:rsidRPr="007F3686" w:rsidTr="005D20A7">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893AB4" w:rsidRPr="00177B66" w:rsidRDefault="00893AB4"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893AB4" w:rsidRDefault="00893AB4"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893AB4" w:rsidRDefault="00893AB4" w:rsidP="004E669A">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417041" w:rsidRDefault="00893AB4" w:rsidP="00EE1073">
            <w:pPr>
              <w:rPr>
                <w:rFonts w:ascii="Calibri" w:eastAsia="Times New Roman" w:hAnsi="Calibri"/>
                <w:color w:val="000000"/>
                <w:sz w:val="20"/>
                <w:szCs w:val="20"/>
              </w:rPr>
            </w:pPr>
            <w:r>
              <w:rPr>
                <w:rFonts w:ascii="Calibri" w:eastAsia="Times New Roman" w:hAnsi="Calibri"/>
                <w:color w:val="000000"/>
                <w:sz w:val="20"/>
                <w:szCs w:val="20"/>
              </w:rPr>
              <w:t>(+) Enrique Carrasco</w:t>
            </w:r>
          </w:p>
          <w:p w:rsidR="00893AB4" w:rsidRPr="00AB3134" w:rsidRDefault="00893AB4" w:rsidP="00417041">
            <w:pPr>
              <w:rPr>
                <w:rFonts w:ascii="Calibri" w:eastAsia="Times New Roman" w:hAnsi="Calibri"/>
                <w:color w:val="000000"/>
                <w:sz w:val="20"/>
                <w:szCs w:val="20"/>
              </w:rPr>
            </w:pPr>
            <w:r>
              <w:rPr>
                <w:rFonts w:ascii="Calibri" w:eastAsia="Times New Roman" w:hAnsi="Calibri"/>
                <w:color w:val="000000"/>
                <w:sz w:val="20"/>
                <w:szCs w:val="20"/>
              </w:rPr>
              <w:t xml:space="preserve"> </w:t>
            </w:r>
            <w:r w:rsidR="00417041">
              <w:rPr>
                <w:rFonts w:ascii="Calibri" w:eastAsia="Times New Roman" w:hAnsi="Calibri"/>
                <w:color w:val="000000"/>
                <w:sz w:val="20"/>
                <w:szCs w:val="20"/>
              </w:rPr>
              <w:t>B</w:t>
            </w:r>
            <w:r>
              <w:rPr>
                <w:rFonts w:ascii="Calibri" w:eastAsia="Times New Roman" w:hAnsi="Calibri"/>
                <w:color w:val="000000"/>
                <w:sz w:val="20"/>
                <w:szCs w:val="20"/>
              </w:rPr>
              <w:t>y</w:t>
            </w:r>
            <w:r w:rsidR="00417041">
              <w:rPr>
                <w:rFonts w:ascii="Calibri" w:eastAsia="Times New Roman" w:hAnsi="Calibri"/>
                <w:color w:val="000000"/>
                <w:sz w:val="20"/>
                <w:szCs w:val="20"/>
              </w:rPr>
              <w:t xml:space="preserve"> T</w:t>
            </w:r>
            <w:r>
              <w:rPr>
                <w:rFonts w:ascii="Calibri" w:eastAsia="Times New Roman" w:hAnsi="Calibri"/>
                <w:color w:val="000000"/>
                <w:sz w:val="20"/>
                <w:szCs w:val="20"/>
              </w:rPr>
              <w:t>he Family</w:t>
            </w:r>
          </w:p>
        </w:tc>
      </w:tr>
      <w:tr w:rsidR="00893AB4" w:rsidRPr="007F3686" w:rsidTr="005D20A7">
        <w:trPr>
          <w:trHeight w:val="278"/>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893AB4" w:rsidRPr="00177B66" w:rsidRDefault="00893AB4"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893AB4" w:rsidRDefault="00893AB4"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893AB4" w:rsidRDefault="00893AB4" w:rsidP="00FB2370">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893AB4" w:rsidRPr="00AB3134" w:rsidRDefault="00893AB4" w:rsidP="00EE1073">
            <w:pPr>
              <w:rPr>
                <w:rFonts w:ascii="Calibri" w:eastAsia="Times New Roman" w:hAnsi="Calibri"/>
                <w:color w:val="000000"/>
                <w:sz w:val="20"/>
                <w:szCs w:val="20"/>
              </w:rPr>
            </w:pPr>
            <w:r>
              <w:rPr>
                <w:rFonts w:ascii="Calibri" w:eastAsia="Times New Roman" w:hAnsi="Calibri"/>
                <w:color w:val="000000"/>
                <w:sz w:val="20"/>
                <w:szCs w:val="20"/>
              </w:rPr>
              <w:t>(+) Kenneth Paul Meyer</w:t>
            </w:r>
          </w:p>
        </w:tc>
        <w:tc>
          <w:tcPr>
            <w:tcW w:w="351" w:type="dxa"/>
          </w:tcPr>
          <w:p w:rsidR="00893AB4" w:rsidRPr="007F3686" w:rsidRDefault="00893AB4"/>
        </w:tc>
      </w:tr>
      <w:tr w:rsidR="00A62734" w:rsidRPr="007F3686" w:rsidTr="005D20A7">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A62734" w:rsidRDefault="00A62734" w:rsidP="007B227F">
            <w:pPr>
              <w:rPr>
                <w:rFonts w:ascii="Calibri" w:eastAsia="Times New Roman" w:hAnsi="Calibri"/>
                <w:b/>
                <w:color w:val="000000"/>
                <w:sz w:val="20"/>
                <w:szCs w:val="20"/>
              </w:rPr>
            </w:pP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A62734" w:rsidRDefault="00A62734" w:rsidP="009B0AE5">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62734" w:rsidRDefault="00A62734" w:rsidP="005623E2">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62734" w:rsidRPr="00164CE3" w:rsidRDefault="00A62734" w:rsidP="00597304">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A62734" w:rsidRPr="007F3686" w:rsidTr="005D20A7">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A62734" w:rsidRPr="00177B66" w:rsidRDefault="00A62734" w:rsidP="007B227F">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A62734" w:rsidRDefault="00A62734" w:rsidP="00396920">
            <w:pPr>
              <w:rPr>
                <w:rFonts w:ascii="Calibri" w:eastAsia="Times New Roman" w:hAnsi="Calibri"/>
                <w:b/>
                <w:color w:val="000000"/>
                <w:sz w:val="20"/>
                <w:szCs w:val="20"/>
              </w:rPr>
            </w:pPr>
            <w:r>
              <w:rPr>
                <w:rFonts w:ascii="Calibri" w:eastAsia="Times New Roman" w:hAnsi="Calibri"/>
                <w:b/>
                <w:color w:val="000000"/>
                <w:sz w:val="20"/>
                <w:szCs w:val="20"/>
              </w:rPr>
              <w:t xml:space="preserve">Sep </w:t>
            </w:r>
            <w:r w:rsidR="00751970">
              <w:rPr>
                <w:rFonts w:ascii="Calibri" w:eastAsia="Times New Roman" w:hAnsi="Calibri"/>
                <w:b/>
                <w:color w:val="000000"/>
                <w:sz w:val="20"/>
                <w:szCs w:val="20"/>
              </w:rPr>
              <w:t>1</w:t>
            </w:r>
            <w:r w:rsidR="00893AB4">
              <w:rPr>
                <w:rFonts w:ascii="Calibri" w:eastAsia="Times New Roman" w:hAnsi="Calibri"/>
                <w:b/>
                <w:color w:val="000000"/>
                <w:sz w:val="20"/>
                <w:szCs w:val="20"/>
              </w:rPr>
              <w:t>9</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62734" w:rsidRPr="003535C8" w:rsidRDefault="00A62734" w:rsidP="005623E2">
            <w:pPr>
              <w:rPr>
                <w:rFonts w:ascii="Calibri" w:eastAsia="Times New Roman" w:hAnsi="Calibri"/>
                <w:b/>
                <w:color w:val="000000"/>
                <w:sz w:val="20"/>
                <w:szCs w:val="20"/>
              </w:rPr>
            </w:pPr>
            <w:r>
              <w:rPr>
                <w:rFonts w:ascii="Calibri" w:eastAsia="Times New Roman" w:hAnsi="Calibri"/>
                <w:b/>
                <w:color w:val="000000"/>
                <w:sz w:val="20"/>
                <w:szCs w:val="20"/>
              </w:rPr>
              <w:t>12:10</w:t>
            </w:r>
            <w:r w:rsidRPr="003535C8">
              <w:rPr>
                <w:rFonts w:ascii="Calibri" w:eastAsia="Times New Roman" w:hAnsi="Calibri"/>
                <w:b/>
                <w:color w:val="000000"/>
                <w:sz w:val="20"/>
                <w:szCs w:val="20"/>
              </w:rPr>
              <w:t>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62734" w:rsidRPr="00893AB4" w:rsidRDefault="00893AB4" w:rsidP="004E669A">
            <w:pPr>
              <w:rPr>
                <w:rFonts w:ascii="Calibri" w:eastAsia="Times New Roman" w:hAnsi="Calibri"/>
                <w:b/>
                <w:color w:val="000000"/>
                <w:sz w:val="20"/>
                <w:szCs w:val="20"/>
              </w:rPr>
            </w:pPr>
            <w:r w:rsidRPr="00893AB4">
              <w:rPr>
                <w:rFonts w:ascii="Calibri" w:eastAsia="Times New Roman" w:hAnsi="Calibri"/>
                <w:b/>
                <w:color w:val="000000"/>
                <w:sz w:val="20"/>
                <w:szCs w:val="20"/>
              </w:rPr>
              <w:t>NO MASS</w:t>
            </w:r>
          </w:p>
        </w:tc>
      </w:tr>
      <w:tr w:rsidR="00893AB4" w:rsidRPr="007F3686" w:rsidTr="004837F3">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93AB4" w:rsidRPr="00177B66" w:rsidRDefault="00893AB4" w:rsidP="008C2AE9">
            <w:pPr>
              <w:rPr>
                <w:rFonts w:ascii="Calibri" w:eastAsia="Times New Roman" w:hAnsi="Calibri"/>
                <w:b/>
                <w:color w:val="000000"/>
                <w:sz w:val="20"/>
                <w:szCs w:val="20"/>
              </w:rPr>
            </w:pPr>
            <w:r>
              <w:rPr>
                <w:rFonts w:ascii="Calibri" w:eastAsia="Times New Roman" w:hAnsi="Calibri"/>
                <w:b/>
                <w:color w:val="000000"/>
                <w:sz w:val="20"/>
                <w:szCs w:val="20"/>
              </w:rPr>
              <w:t>Tues</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893AB4" w:rsidRDefault="00893AB4" w:rsidP="00893AB4">
            <w:pPr>
              <w:rPr>
                <w:rFonts w:ascii="Calibri" w:eastAsia="Times New Roman" w:hAnsi="Calibri"/>
                <w:b/>
                <w:color w:val="000000"/>
                <w:sz w:val="20"/>
                <w:szCs w:val="20"/>
              </w:rPr>
            </w:pPr>
            <w:r>
              <w:rPr>
                <w:rFonts w:ascii="Calibri" w:eastAsia="Times New Roman" w:hAnsi="Calibri"/>
                <w:b/>
                <w:color w:val="000000"/>
                <w:sz w:val="20"/>
                <w:szCs w:val="20"/>
              </w:rPr>
              <w:t>Sep 20</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93AB4" w:rsidRDefault="00893AB4" w:rsidP="002C33E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893AB4" w:rsidRPr="00893AB4" w:rsidRDefault="00893AB4" w:rsidP="00EE1073">
            <w:pPr>
              <w:rPr>
                <w:rFonts w:ascii="Calibri" w:eastAsia="Times New Roman" w:hAnsi="Calibri"/>
                <w:b/>
                <w:color w:val="000000"/>
                <w:sz w:val="20"/>
                <w:szCs w:val="20"/>
              </w:rPr>
            </w:pPr>
            <w:r w:rsidRPr="00893AB4">
              <w:rPr>
                <w:rFonts w:ascii="Calibri" w:eastAsia="Times New Roman" w:hAnsi="Calibri"/>
                <w:b/>
                <w:color w:val="000000"/>
                <w:sz w:val="20"/>
                <w:szCs w:val="20"/>
              </w:rPr>
              <w:t>NO MASS</w:t>
            </w:r>
          </w:p>
        </w:tc>
      </w:tr>
      <w:tr w:rsidR="00893AB4" w:rsidRPr="007F3686" w:rsidTr="004837F3">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93AB4" w:rsidRPr="00177B66" w:rsidRDefault="00893AB4" w:rsidP="008C2AE9">
            <w:pPr>
              <w:rPr>
                <w:rFonts w:ascii="Calibri" w:eastAsia="Times New Roman" w:hAnsi="Calibri"/>
                <w:b/>
                <w:color w:val="000000"/>
                <w:sz w:val="20"/>
                <w:szCs w:val="20"/>
              </w:rPr>
            </w:pPr>
            <w:r>
              <w:rPr>
                <w:rFonts w:ascii="Calibri" w:eastAsia="Times New Roman" w:hAnsi="Calibri"/>
                <w:b/>
                <w:color w:val="000000"/>
                <w:sz w:val="20"/>
                <w:szCs w:val="20"/>
              </w:rPr>
              <w:t>Wed</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893AB4" w:rsidRDefault="00893AB4" w:rsidP="00751970">
            <w:pPr>
              <w:rPr>
                <w:rFonts w:ascii="Calibri" w:eastAsia="Times New Roman" w:hAnsi="Calibri"/>
                <w:b/>
                <w:color w:val="000000"/>
                <w:sz w:val="20"/>
                <w:szCs w:val="20"/>
              </w:rPr>
            </w:pPr>
            <w:r>
              <w:rPr>
                <w:rFonts w:ascii="Calibri" w:eastAsia="Times New Roman" w:hAnsi="Calibri"/>
                <w:b/>
                <w:color w:val="000000"/>
                <w:sz w:val="20"/>
                <w:szCs w:val="20"/>
              </w:rPr>
              <w:t>Sep 21</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93AB4" w:rsidRDefault="00893AB4" w:rsidP="002C33E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893AB4" w:rsidRPr="00AB3134" w:rsidRDefault="00A40238" w:rsidP="008F52D6">
            <w:pPr>
              <w:rPr>
                <w:rFonts w:ascii="Calibri" w:eastAsia="Times New Roman" w:hAnsi="Calibri"/>
                <w:color w:val="000000"/>
                <w:sz w:val="20"/>
                <w:szCs w:val="20"/>
              </w:rPr>
            </w:pPr>
            <w:r>
              <w:rPr>
                <w:rFonts w:ascii="Calibri" w:eastAsia="Times New Roman" w:hAnsi="Calibri"/>
                <w:color w:val="000000"/>
                <w:sz w:val="20"/>
                <w:szCs w:val="20"/>
              </w:rPr>
              <w:t>For Paul</w:t>
            </w:r>
          </w:p>
        </w:tc>
      </w:tr>
      <w:tr w:rsidR="00893AB4" w:rsidRPr="007F3686" w:rsidTr="004837F3">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93AB4" w:rsidRPr="00177B66" w:rsidRDefault="00893AB4" w:rsidP="008C2AE9">
            <w:pPr>
              <w:rPr>
                <w:rFonts w:ascii="Calibri" w:eastAsia="Times New Roman" w:hAnsi="Calibri"/>
                <w:b/>
                <w:color w:val="000000"/>
                <w:sz w:val="20"/>
                <w:szCs w:val="20"/>
              </w:rPr>
            </w:pPr>
            <w:r w:rsidRPr="00177B66">
              <w:rPr>
                <w:rFonts w:ascii="Calibri" w:eastAsia="Times New Roman" w:hAnsi="Calibri"/>
                <w:b/>
                <w:color w:val="000000"/>
                <w:sz w:val="20"/>
                <w:szCs w:val="20"/>
              </w:rPr>
              <w:t>Thur</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893AB4" w:rsidRPr="00177B66" w:rsidRDefault="00893AB4" w:rsidP="00396920">
            <w:pPr>
              <w:rPr>
                <w:rFonts w:ascii="Calibri" w:eastAsia="Times New Roman" w:hAnsi="Calibri"/>
                <w:b/>
                <w:color w:val="000000"/>
                <w:sz w:val="20"/>
                <w:szCs w:val="20"/>
              </w:rPr>
            </w:pPr>
            <w:r>
              <w:rPr>
                <w:rFonts w:ascii="Calibri" w:eastAsia="Times New Roman" w:hAnsi="Calibri"/>
                <w:b/>
                <w:color w:val="000000"/>
                <w:sz w:val="20"/>
                <w:szCs w:val="20"/>
              </w:rPr>
              <w:t>Sep 22</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93AB4" w:rsidRDefault="00893AB4" w:rsidP="002C33E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893AB4" w:rsidRPr="00AB3134" w:rsidRDefault="00A40238" w:rsidP="00B20650">
            <w:pPr>
              <w:rPr>
                <w:rFonts w:ascii="Calibri" w:eastAsia="Times New Roman" w:hAnsi="Calibri"/>
                <w:color w:val="000000"/>
                <w:sz w:val="20"/>
                <w:szCs w:val="20"/>
              </w:rPr>
            </w:pPr>
            <w:r>
              <w:rPr>
                <w:rFonts w:ascii="Calibri" w:eastAsia="Times New Roman" w:hAnsi="Calibri"/>
                <w:color w:val="000000"/>
                <w:sz w:val="20"/>
                <w:szCs w:val="20"/>
              </w:rPr>
              <w:t>For Paul</w:t>
            </w:r>
          </w:p>
        </w:tc>
      </w:tr>
      <w:tr w:rsidR="00893AB4" w:rsidRPr="007F3686" w:rsidTr="004837F3">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93AB4" w:rsidRPr="00177B66" w:rsidRDefault="00893AB4"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893AB4" w:rsidRPr="00177B66" w:rsidRDefault="00893AB4" w:rsidP="000A6637">
            <w:pPr>
              <w:rPr>
                <w:rFonts w:ascii="Calibri" w:eastAsia="Times New Roman" w:hAnsi="Calibri"/>
                <w:b/>
                <w:color w:val="000000"/>
                <w:sz w:val="20"/>
                <w:szCs w:val="20"/>
              </w:rPr>
            </w:pPr>
            <w:r>
              <w:rPr>
                <w:rFonts w:ascii="Calibri" w:eastAsia="Times New Roman" w:hAnsi="Calibri"/>
                <w:b/>
                <w:color w:val="000000"/>
                <w:sz w:val="20"/>
                <w:szCs w:val="20"/>
              </w:rPr>
              <w:t>Sep 23</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893AB4" w:rsidRDefault="00893AB4" w:rsidP="00802C4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893AB4" w:rsidRPr="00AB3134" w:rsidRDefault="00A40238" w:rsidP="00BF2918">
            <w:pPr>
              <w:rPr>
                <w:rFonts w:ascii="Calibri" w:eastAsia="Times New Roman" w:hAnsi="Calibri"/>
                <w:color w:val="000000"/>
                <w:sz w:val="20"/>
                <w:szCs w:val="20"/>
              </w:rPr>
            </w:pPr>
            <w:r>
              <w:rPr>
                <w:rFonts w:ascii="Calibri" w:eastAsia="Times New Roman" w:hAnsi="Calibri"/>
                <w:color w:val="000000"/>
                <w:sz w:val="20"/>
                <w:szCs w:val="20"/>
              </w:rPr>
              <w:t>For Paul</w:t>
            </w:r>
          </w:p>
        </w:tc>
        <w:tc>
          <w:tcPr>
            <w:tcW w:w="351" w:type="dxa"/>
          </w:tcPr>
          <w:p w:rsidR="00893AB4" w:rsidRPr="007F3686" w:rsidRDefault="00893AB4"/>
        </w:tc>
      </w:tr>
      <w:tr w:rsidR="00893AB4" w:rsidRPr="007F3686" w:rsidTr="005D20A7">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93AB4" w:rsidRPr="00177B66" w:rsidRDefault="00893AB4"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893AB4" w:rsidRPr="00177B66" w:rsidRDefault="00893AB4" w:rsidP="00EB2F6C">
            <w:pPr>
              <w:rPr>
                <w:rFonts w:ascii="Calibri" w:eastAsia="Times New Roman" w:hAnsi="Calibri"/>
                <w:b/>
                <w:color w:val="000000"/>
                <w:sz w:val="20"/>
                <w:szCs w:val="20"/>
              </w:rPr>
            </w:pPr>
            <w:r>
              <w:rPr>
                <w:rFonts w:ascii="Calibri" w:eastAsia="Times New Roman" w:hAnsi="Calibri"/>
                <w:b/>
                <w:color w:val="000000"/>
                <w:sz w:val="20"/>
                <w:szCs w:val="20"/>
              </w:rPr>
              <w:t>Sep 24</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893AB4" w:rsidRPr="00CA58F6" w:rsidRDefault="00893AB4" w:rsidP="002C33ED">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893AB4" w:rsidRDefault="00893AB4" w:rsidP="00B20650">
            <w:pPr>
              <w:rPr>
                <w:rFonts w:ascii="Calibri" w:eastAsia="Times New Roman" w:hAnsi="Calibri"/>
                <w:color w:val="000000"/>
                <w:sz w:val="20"/>
                <w:szCs w:val="20"/>
              </w:rPr>
            </w:pPr>
            <w:r>
              <w:rPr>
                <w:rFonts w:ascii="Calibri" w:eastAsia="Times New Roman" w:hAnsi="Calibri"/>
                <w:color w:val="000000"/>
                <w:sz w:val="20"/>
                <w:szCs w:val="20"/>
              </w:rPr>
              <w:t xml:space="preserve">(+) Alice J. Barnes </w:t>
            </w:r>
          </w:p>
          <w:p w:rsidR="00893AB4" w:rsidRPr="00AB3134" w:rsidRDefault="007622D7" w:rsidP="00B20650">
            <w:pPr>
              <w:rPr>
                <w:rFonts w:ascii="Calibri" w:eastAsia="Times New Roman" w:hAnsi="Calibri"/>
                <w:color w:val="000000"/>
                <w:sz w:val="20"/>
                <w:szCs w:val="20"/>
              </w:rPr>
            </w:pPr>
            <w:r w:rsidRPr="006A5AE9">
              <w:rPr>
                <w:noProof/>
              </w:rPr>
              <w:pict>
                <v:shape id="_x0000_s877498" type="#_x0000_t202" style="position:absolute;margin-left:159.75pt;margin-top:3.2pt;width:277.5pt;height:71.3pt;z-index:251997184;mso-width-relative:margin;mso-height-relative:margin">
                  <v:textbox>
                    <w:txbxContent>
                      <w:p w:rsidR="00893AB4" w:rsidRPr="00222256" w:rsidRDefault="00893AB4" w:rsidP="00893AB4">
                        <w:pPr>
                          <w:jc w:val="both"/>
                          <w:rPr>
                            <w:rFonts w:ascii="Estrangelo Edessa" w:hAnsi="Estrangelo Edessa" w:cs="Estrangelo Edessa" w:hint="eastAsia"/>
                          </w:rPr>
                        </w:pPr>
                        <w:r w:rsidRPr="00222256">
                          <w:rPr>
                            <w:rFonts w:ascii="Estrangelo Edessa" w:hAnsi="Estrangelo Edessa" w:cs="Estrangelo Edessa"/>
                          </w:rPr>
                          <w:t>Mark your calendar for Catholic Foundation’s presentation on wills and trusts.  This will be held on Monday, October 24 at 7 p.m. at Assumption Catholic Church Gillespie Hall.  Come and learn how to take care of those you love.</w:t>
                        </w:r>
                      </w:p>
                    </w:txbxContent>
                  </v:textbox>
                </v:shape>
              </w:pict>
            </w:r>
            <w:r w:rsidR="00893AB4">
              <w:rPr>
                <w:rFonts w:ascii="Calibri" w:eastAsia="Times New Roman" w:hAnsi="Calibri"/>
                <w:color w:val="000000"/>
                <w:sz w:val="20"/>
                <w:szCs w:val="20"/>
              </w:rPr>
              <w:t>By The Trostle Family</w:t>
            </w:r>
          </w:p>
        </w:tc>
      </w:tr>
      <w:tr w:rsidR="00893AB4" w:rsidRPr="007F3686" w:rsidTr="005D20A7">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93AB4" w:rsidRDefault="00893AB4"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893AB4" w:rsidRDefault="00893AB4" w:rsidP="00F73237">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893AB4" w:rsidRDefault="00893AB4" w:rsidP="0053390D">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893AB4" w:rsidRPr="003E3B38" w:rsidRDefault="00893AB4" w:rsidP="004E669A">
            <w:pPr>
              <w:rPr>
                <w:rFonts w:ascii="Calibri" w:eastAsia="Times New Roman" w:hAnsi="Calibri"/>
                <w:color w:val="000000"/>
                <w:sz w:val="20"/>
                <w:szCs w:val="20"/>
              </w:rPr>
            </w:pPr>
          </w:p>
        </w:tc>
        <w:tc>
          <w:tcPr>
            <w:tcW w:w="351" w:type="dxa"/>
          </w:tcPr>
          <w:p w:rsidR="00893AB4" w:rsidRPr="007F3686" w:rsidRDefault="00893AB4"/>
        </w:tc>
      </w:tr>
      <w:tr w:rsidR="00893AB4" w:rsidRPr="007F3686" w:rsidTr="005D20A7">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93AB4" w:rsidRDefault="00893AB4" w:rsidP="007B227F">
            <w:pPr>
              <w:rPr>
                <w:rFonts w:ascii="Calibri" w:eastAsia="Times New Roman" w:hAnsi="Calibri"/>
                <w:b/>
                <w:color w:val="000000"/>
                <w:sz w:val="20"/>
                <w:szCs w:val="20"/>
              </w:rPr>
            </w:pPr>
            <w:r>
              <w:rPr>
                <w:rFonts w:ascii="Calibri" w:eastAsia="Times New Roman" w:hAnsi="Calibri"/>
                <w:b/>
                <w:color w:val="000000"/>
                <w:sz w:val="20"/>
                <w:szCs w:val="20"/>
              </w:rPr>
              <w:t xml:space="preserve">Sun </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893AB4" w:rsidRDefault="00893AB4" w:rsidP="00751970">
            <w:pPr>
              <w:rPr>
                <w:rFonts w:ascii="Calibri" w:eastAsia="Times New Roman" w:hAnsi="Calibri"/>
                <w:b/>
                <w:color w:val="000000"/>
                <w:sz w:val="20"/>
                <w:szCs w:val="20"/>
              </w:rPr>
            </w:pPr>
            <w:r>
              <w:rPr>
                <w:rFonts w:ascii="Calibri" w:eastAsia="Times New Roman" w:hAnsi="Calibri"/>
                <w:b/>
                <w:color w:val="000000"/>
                <w:sz w:val="20"/>
                <w:szCs w:val="20"/>
              </w:rPr>
              <w:t>Sep 25</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893AB4" w:rsidRDefault="00893AB4" w:rsidP="0053390D">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893AB4" w:rsidRPr="003E3B38" w:rsidRDefault="00893AB4" w:rsidP="004E669A">
            <w:pPr>
              <w:rPr>
                <w:rFonts w:ascii="Calibri" w:eastAsia="Times New Roman" w:hAnsi="Calibri"/>
                <w:color w:val="000000"/>
                <w:sz w:val="20"/>
                <w:szCs w:val="20"/>
              </w:rPr>
            </w:pPr>
          </w:p>
        </w:tc>
        <w:tc>
          <w:tcPr>
            <w:tcW w:w="351" w:type="dxa"/>
          </w:tcPr>
          <w:p w:rsidR="00893AB4" w:rsidRPr="007F3686" w:rsidRDefault="00893AB4"/>
        </w:tc>
      </w:tr>
      <w:tr w:rsidR="00893AB4" w:rsidRPr="007F3686" w:rsidTr="005D20A7">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93AB4" w:rsidRDefault="00893AB4"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893AB4" w:rsidRPr="00177B66" w:rsidRDefault="00893AB4" w:rsidP="00F73237">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893AB4" w:rsidRDefault="00893AB4" w:rsidP="0053390D">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893AB4" w:rsidRPr="00AB3134" w:rsidRDefault="00A40238" w:rsidP="00BF2918">
            <w:pPr>
              <w:rPr>
                <w:rFonts w:ascii="Calibri" w:eastAsia="Times New Roman" w:hAnsi="Calibri"/>
                <w:color w:val="000000"/>
                <w:sz w:val="20"/>
                <w:szCs w:val="20"/>
              </w:rPr>
            </w:pPr>
            <w:r>
              <w:rPr>
                <w:rFonts w:ascii="Calibri" w:eastAsia="Times New Roman" w:hAnsi="Calibri"/>
                <w:color w:val="000000"/>
                <w:sz w:val="20"/>
                <w:szCs w:val="20"/>
              </w:rPr>
              <w:t>For Paul</w:t>
            </w:r>
          </w:p>
        </w:tc>
      </w:tr>
      <w:tr w:rsidR="00893AB4" w:rsidRPr="007F3686" w:rsidTr="005D20A7">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93AB4" w:rsidRDefault="00893AB4"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893AB4" w:rsidRDefault="00893AB4"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893AB4" w:rsidRDefault="00893AB4" w:rsidP="0053390D">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893AB4" w:rsidRPr="00AB3134" w:rsidRDefault="00893AB4" w:rsidP="005439EA">
            <w:pPr>
              <w:rPr>
                <w:rFonts w:ascii="Calibri" w:eastAsia="Times New Roman" w:hAnsi="Calibri"/>
                <w:color w:val="000000"/>
                <w:sz w:val="20"/>
                <w:szCs w:val="20"/>
              </w:rPr>
            </w:pPr>
          </w:p>
        </w:tc>
      </w:tr>
      <w:tr w:rsidR="00893AB4" w:rsidRPr="007F3686" w:rsidTr="005D20A7">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93AB4" w:rsidRDefault="00893AB4"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893AB4" w:rsidRDefault="00893AB4"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893AB4" w:rsidRDefault="00893AB4" w:rsidP="0053390D">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893AB4" w:rsidRPr="00164CE3" w:rsidRDefault="00893AB4" w:rsidP="00567729">
            <w:pPr>
              <w:rPr>
                <w:rFonts w:ascii="Calibri" w:eastAsia="Times New Roman" w:hAnsi="Calibri"/>
                <w:color w:val="000000"/>
                <w:sz w:val="20"/>
                <w:szCs w:val="20"/>
              </w:rPr>
            </w:pPr>
          </w:p>
        </w:tc>
      </w:tr>
    </w:tbl>
    <w:p w:rsidR="00603E2C" w:rsidRDefault="006A5AE9" w:rsidP="00B900D9">
      <w:pPr>
        <w:tabs>
          <w:tab w:val="left" w:pos="2865"/>
        </w:tabs>
        <w:rPr>
          <w:sz w:val="10"/>
          <w:szCs w:val="10"/>
        </w:rPr>
      </w:pPr>
      <w:r w:rsidRPr="006A5AE9">
        <w:rPr>
          <w:noProof/>
          <w:lang w:eastAsia="zh-TW"/>
        </w:rPr>
        <w:pict>
          <v:shape id="_x0000_s877510" type="#_x0000_t202" style="position:absolute;margin-left:274.65pt;margin-top:4.6pt;width:277.5pt;height:84.45pt;z-index:252003328;mso-position-horizontal-relative:text;mso-position-vertical-relative:text;mso-width-relative:margin;mso-height-relative:margin">
            <v:textbox>
              <w:txbxContent>
                <w:p w:rsidR="00EF3F81" w:rsidRPr="008E475E" w:rsidRDefault="00EF3F81" w:rsidP="008E475E">
                  <w:pPr>
                    <w:jc w:val="both"/>
                    <w:rPr>
                      <w:rFonts w:ascii="Elephant" w:hAnsi="Elephant"/>
                    </w:rPr>
                  </w:pPr>
                  <w:r w:rsidRPr="008E475E">
                    <w:rPr>
                      <w:rFonts w:ascii="Elephant" w:hAnsi="Elephant"/>
                    </w:rPr>
                    <w:t xml:space="preserve">This weekend </w:t>
                  </w:r>
                  <w:r w:rsidR="008E475E">
                    <w:rPr>
                      <w:rFonts w:ascii="Elephant" w:hAnsi="Elephant"/>
                    </w:rPr>
                    <w:t>we</w:t>
                  </w:r>
                  <w:r w:rsidRPr="008E475E">
                    <w:rPr>
                      <w:rFonts w:ascii="Elephant" w:hAnsi="Elephant"/>
                    </w:rPr>
                    <w:t xml:space="preserve"> will begin our </w:t>
                  </w:r>
                  <w:r w:rsidR="00423CF5">
                    <w:rPr>
                      <w:rFonts w:ascii="Elephant" w:hAnsi="Elephant"/>
                    </w:rPr>
                    <w:t>A</w:t>
                  </w:r>
                  <w:r w:rsidRPr="008E475E">
                    <w:rPr>
                      <w:rFonts w:ascii="Elephant" w:hAnsi="Elephant"/>
                    </w:rPr>
                    <w:t>nnual  Catholic Charities Appeal., “Help us help our neighbors.”  Please be generous in supporting the work of Catholic Charities within the Archdiocese of Oklahoma City.</w:t>
                  </w:r>
                </w:p>
              </w:txbxContent>
            </v:textbox>
          </v:shape>
        </w:pict>
      </w:r>
      <w:r w:rsidRPr="006A5AE9">
        <w:rPr>
          <w:noProof/>
          <w:lang w:eastAsia="zh-TW"/>
        </w:rPr>
        <w:pict>
          <v:shape id="_x0000_s877499" type="#_x0000_t202" style="position:absolute;margin-left:-13.6pt;margin-top:4.6pt;width:267pt;height:90pt;z-index:252001280;mso-position-horizontal-relative:text;mso-position-vertical-relative:text;mso-width-relative:margin;mso-height-relative:margin">
            <v:textbox>
              <w:txbxContent>
                <w:p w:rsidR="00417041" w:rsidRPr="00417041" w:rsidRDefault="00417041" w:rsidP="00417041">
                  <w:pPr>
                    <w:jc w:val="both"/>
                    <w:rPr>
                      <w:rFonts w:ascii="Arial Rounded MT Bold" w:hAnsi="Arial Rounded MT Bold"/>
                      <w:sz w:val="28"/>
                      <w:szCs w:val="28"/>
                    </w:rPr>
                  </w:pPr>
                  <w:r w:rsidRPr="00417041">
                    <w:rPr>
                      <w:rFonts w:ascii="Arial Rounded MT Bold" w:hAnsi="Arial Rounded MT Bold"/>
                      <w:sz w:val="28"/>
                      <w:szCs w:val="28"/>
                      <w:u w:val="single"/>
                    </w:rPr>
                    <w:t>ATTENTION</w:t>
                  </w:r>
                  <w:r>
                    <w:rPr>
                      <w:rFonts w:ascii="Arial Rounded MT Bold" w:hAnsi="Arial Rounded MT Bold"/>
                      <w:sz w:val="28"/>
                      <w:szCs w:val="28"/>
                    </w:rPr>
                    <w:t xml:space="preserve">: </w:t>
                  </w:r>
                  <w:r w:rsidRPr="00417041">
                    <w:rPr>
                      <w:rFonts w:ascii="Arial Rounded MT Bold" w:hAnsi="Arial Rounded MT Bold"/>
                      <w:sz w:val="28"/>
                      <w:szCs w:val="28"/>
                    </w:rPr>
                    <w:t>There will be no MASSES on Monday and Tuesday, September 19 and 20 because of all Priests will be attending Clergy Days!</w:t>
                  </w:r>
                </w:p>
              </w:txbxContent>
            </v:textbox>
          </v:shape>
        </w:pict>
      </w:r>
    </w:p>
    <w:p w:rsidR="00603E2C" w:rsidRPr="004C510A" w:rsidRDefault="00603E2C" w:rsidP="00B900D9">
      <w:pPr>
        <w:tabs>
          <w:tab w:val="left" w:pos="2865"/>
        </w:tabs>
        <w:rPr>
          <w:sz w:val="10"/>
          <w:szCs w:val="10"/>
        </w:rPr>
      </w:pPr>
    </w:p>
    <w:p w:rsidR="00893AB4" w:rsidRDefault="00C27BC7" w:rsidP="006777AB">
      <w:pPr>
        <w:tabs>
          <w:tab w:val="left" w:pos="2865"/>
        </w:tabs>
      </w:pPr>
      <w:r w:rsidRPr="004C510A">
        <w:tab/>
      </w:r>
    </w:p>
    <w:p w:rsidR="00893AB4" w:rsidRDefault="00893AB4" w:rsidP="006777AB">
      <w:pPr>
        <w:tabs>
          <w:tab w:val="left" w:pos="2865"/>
        </w:tabs>
      </w:pPr>
    </w:p>
    <w:p w:rsidR="00893AB4" w:rsidRDefault="00893AB4" w:rsidP="006777AB">
      <w:pPr>
        <w:tabs>
          <w:tab w:val="left" w:pos="2865"/>
        </w:tabs>
      </w:pPr>
    </w:p>
    <w:p w:rsidR="00893AB4" w:rsidRDefault="00893AB4" w:rsidP="006777AB">
      <w:pPr>
        <w:tabs>
          <w:tab w:val="left" w:pos="2865"/>
        </w:tabs>
      </w:pPr>
    </w:p>
    <w:p w:rsidR="00893AB4" w:rsidRDefault="00893AB4" w:rsidP="006777AB">
      <w:pPr>
        <w:tabs>
          <w:tab w:val="left" w:pos="2865"/>
        </w:tabs>
      </w:pPr>
    </w:p>
    <w:p w:rsidR="000A6637" w:rsidRDefault="000A6637" w:rsidP="006777AB">
      <w:pPr>
        <w:tabs>
          <w:tab w:val="left" w:pos="2865"/>
        </w:tabs>
      </w:pPr>
    </w:p>
    <w:p w:rsidR="000A6637" w:rsidRPr="004C510A" w:rsidRDefault="006A5AE9" w:rsidP="006777AB">
      <w:pPr>
        <w:tabs>
          <w:tab w:val="left" w:pos="2865"/>
        </w:tabs>
      </w:pPr>
      <w:r>
        <w:rPr>
          <w:noProof/>
        </w:rPr>
        <w:pict>
          <v:shape id="_x0000_s877407" type="#_x0000_t202" style="position:absolute;margin-left:-13.6pt;margin-top:4.8pt;width:567.35pt;height:271.05pt;z-index:251964416;mso-width-relative:margin;mso-height-relative:margin">
            <v:textbox style="mso-next-textbox:#_x0000_s877407">
              <w:txbxContent>
                <w:p w:rsidR="00E6054E" w:rsidRPr="001B3112" w:rsidRDefault="00E6054E" w:rsidP="009A3E64">
                  <w:pPr>
                    <w:jc w:val="center"/>
                    <w:rPr>
                      <w:rFonts w:ascii="Berlin Sans FB Demi" w:hAnsi="Berlin Sans FB Demi"/>
                      <w:sz w:val="28"/>
                      <w:szCs w:val="28"/>
                      <w:u w:val="single"/>
                    </w:rPr>
                  </w:pPr>
                  <w:r>
                    <w:rPr>
                      <w:rFonts w:ascii="Berlin Sans FB Demi" w:hAnsi="Berlin Sans FB Demi"/>
                      <w:sz w:val="28"/>
                      <w:szCs w:val="28"/>
                      <w:u w:val="single"/>
                    </w:rPr>
                    <w:t>Special Collection for Property and Liability Insurance</w:t>
                  </w:r>
                </w:p>
                <w:p w:rsidR="00E6054E" w:rsidRDefault="00145B70">
                  <w:r>
                    <w:tab/>
                  </w:r>
                  <w:r>
                    <w:tab/>
                  </w:r>
                  <w:r>
                    <w:tab/>
                  </w:r>
                  <w:r>
                    <w:tab/>
                  </w:r>
                  <w:r>
                    <w:tab/>
                  </w:r>
                  <w:r>
                    <w:tab/>
                  </w:r>
                  <w:r>
                    <w:tab/>
                  </w:r>
                  <w:r>
                    <w:tab/>
                  </w:r>
                  <w:r>
                    <w:tab/>
                  </w:r>
                  <w:r>
                    <w:tab/>
                  </w:r>
                  <w:r>
                    <w:tab/>
                  </w:r>
                  <w:r>
                    <w:tab/>
                  </w:r>
                </w:p>
                <w:p w:rsidR="00145B70" w:rsidRPr="00CE42F0" w:rsidRDefault="00145B70">
                  <w:pPr>
                    <w:rPr>
                      <w:b/>
                      <w:sz w:val="32"/>
                      <w:szCs w:val="32"/>
                    </w:rPr>
                  </w:pP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sidRPr="00CE42F0">
                    <w:rPr>
                      <w:b/>
                      <w:sz w:val="32"/>
                      <w:szCs w:val="32"/>
                    </w:rPr>
                    <w:t>$17,000.00</w:t>
                  </w:r>
                </w:p>
                <w:p w:rsidR="00145B70" w:rsidRDefault="00145B70">
                  <w:pPr>
                    <w:rPr>
                      <w:sz w:val="28"/>
                      <w:szCs w:val="28"/>
                    </w:rPr>
                  </w:pPr>
                </w:p>
                <w:p w:rsidR="00CD11CC" w:rsidRDefault="00CD11CC">
                  <w:pPr>
                    <w:rPr>
                      <w:sz w:val="28"/>
                      <w:szCs w:val="28"/>
                    </w:rPr>
                  </w:pPr>
                  <w:r w:rsidRPr="00CD11CC">
                    <w:rPr>
                      <w:sz w:val="28"/>
                      <w:szCs w:val="28"/>
                    </w:rPr>
                    <w:t xml:space="preserve">Every Sunday we will be having a Second Collection </w:t>
                  </w:r>
                </w:p>
                <w:p w:rsidR="00145B70" w:rsidRDefault="00CD11CC">
                  <w:pPr>
                    <w:rPr>
                      <w:sz w:val="28"/>
                      <w:szCs w:val="28"/>
                    </w:rPr>
                  </w:pPr>
                  <w:r w:rsidRPr="00CD11CC">
                    <w:rPr>
                      <w:sz w:val="28"/>
                      <w:szCs w:val="28"/>
                    </w:rPr>
                    <w:t>for our</w:t>
                  </w:r>
                  <w:r>
                    <w:rPr>
                      <w:sz w:val="28"/>
                      <w:szCs w:val="28"/>
                    </w:rPr>
                    <w:t xml:space="preserve"> </w:t>
                  </w:r>
                  <w:r w:rsidRPr="00CD11CC">
                    <w:rPr>
                      <w:sz w:val="28"/>
                      <w:szCs w:val="28"/>
                    </w:rPr>
                    <w:t xml:space="preserve">Property and Liability Insurance </w:t>
                  </w:r>
                </w:p>
                <w:p w:rsidR="00145B70" w:rsidRDefault="00CD11CC">
                  <w:pPr>
                    <w:rPr>
                      <w:sz w:val="28"/>
                      <w:szCs w:val="28"/>
                    </w:rPr>
                  </w:pPr>
                  <w:r w:rsidRPr="00CD11CC">
                    <w:rPr>
                      <w:sz w:val="28"/>
                      <w:szCs w:val="28"/>
                    </w:rPr>
                    <w:t>which is $1</w:t>
                  </w:r>
                  <w:r w:rsidR="00EF3F81">
                    <w:rPr>
                      <w:sz w:val="28"/>
                      <w:szCs w:val="28"/>
                    </w:rPr>
                    <w:t>0</w:t>
                  </w:r>
                  <w:r w:rsidRPr="00CD11CC">
                    <w:rPr>
                      <w:sz w:val="28"/>
                      <w:szCs w:val="28"/>
                    </w:rPr>
                    <w:t xml:space="preserve">,000.00.  We have not done that before </w:t>
                  </w:r>
                </w:p>
                <w:p w:rsidR="00145B70" w:rsidRDefault="00CD11CC">
                  <w:pPr>
                    <w:rPr>
                      <w:sz w:val="28"/>
                      <w:szCs w:val="28"/>
                    </w:rPr>
                  </w:pPr>
                  <w:r w:rsidRPr="00CD11CC">
                    <w:rPr>
                      <w:sz w:val="28"/>
                      <w:szCs w:val="28"/>
                    </w:rPr>
                    <w:t>because our regular donations and</w:t>
                  </w:r>
                  <w:r w:rsidR="00145B70">
                    <w:rPr>
                      <w:sz w:val="28"/>
                      <w:szCs w:val="28"/>
                    </w:rPr>
                    <w:t xml:space="preserve"> </w:t>
                  </w:r>
                  <w:r w:rsidRPr="00CD11CC">
                    <w:rPr>
                      <w:sz w:val="28"/>
                      <w:szCs w:val="28"/>
                    </w:rPr>
                    <w:t xml:space="preserve">collections </w:t>
                  </w:r>
                </w:p>
                <w:p w:rsidR="00CD11CC" w:rsidRPr="00CD11CC" w:rsidRDefault="00CD11CC">
                  <w:pPr>
                    <w:rPr>
                      <w:sz w:val="28"/>
                      <w:szCs w:val="28"/>
                    </w:rPr>
                  </w:pPr>
                  <w:r w:rsidRPr="00CD11CC">
                    <w:rPr>
                      <w:sz w:val="28"/>
                      <w:szCs w:val="28"/>
                    </w:rPr>
                    <w:t>covered this expense.  However, due to the recent</w:t>
                  </w:r>
                </w:p>
                <w:p w:rsidR="00145B70" w:rsidRDefault="00CD11CC">
                  <w:pPr>
                    <w:rPr>
                      <w:sz w:val="28"/>
                      <w:szCs w:val="28"/>
                    </w:rPr>
                  </w:pPr>
                  <w:r w:rsidRPr="00CD11CC">
                    <w:rPr>
                      <w:sz w:val="28"/>
                      <w:szCs w:val="28"/>
                    </w:rPr>
                    <w:t xml:space="preserve">economic turn we have lost around $60,000.00 of our </w:t>
                  </w:r>
                </w:p>
                <w:p w:rsidR="00145B70" w:rsidRDefault="00CD11CC">
                  <w:pPr>
                    <w:rPr>
                      <w:sz w:val="28"/>
                      <w:szCs w:val="28"/>
                    </w:rPr>
                  </w:pPr>
                  <w:r w:rsidRPr="00CD11CC">
                    <w:rPr>
                      <w:sz w:val="28"/>
                      <w:szCs w:val="28"/>
                    </w:rPr>
                    <w:t>annual income.</w:t>
                  </w:r>
                  <w:r w:rsidR="00145B70">
                    <w:rPr>
                      <w:sz w:val="28"/>
                      <w:szCs w:val="28"/>
                    </w:rPr>
                    <w:t xml:space="preserve">  </w:t>
                  </w:r>
                  <w:r w:rsidRPr="00CD11CC">
                    <w:rPr>
                      <w:sz w:val="28"/>
                      <w:szCs w:val="28"/>
                    </w:rPr>
                    <w:t xml:space="preserve">Therefore, we request that you help </w:t>
                  </w:r>
                  <w:r w:rsidR="00EF3F81">
                    <w:rPr>
                      <w:sz w:val="28"/>
                      <w:szCs w:val="28"/>
                    </w:rPr>
                    <w:tab/>
                  </w:r>
                  <w:r w:rsidR="00EF3F81" w:rsidRPr="00EF3F81">
                    <w:rPr>
                      <w:b/>
                      <w:sz w:val="28"/>
                      <w:szCs w:val="28"/>
                    </w:rPr>
                    <w:t>$7,000.00</w:t>
                  </w:r>
                </w:p>
                <w:p w:rsidR="00145B70" w:rsidRDefault="00CD11CC">
                  <w:pPr>
                    <w:rPr>
                      <w:sz w:val="28"/>
                      <w:szCs w:val="28"/>
                    </w:rPr>
                  </w:pPr>
                  <w:r w:rsidRPr="00CD11CC">
                    <w:rPr>
                      <w:sz w:val="28"/>
                      <w:szCs w:val="28"/>
                    </w:rPr>
                    <w:t xml:space="preserve">us to raise money for this necessary expenditure. </w:t>
                  </w:r>
                  <w:r>
                    <w:rPr>
                      <w:sz w:val="28"/>
                      <w:szCs w:val="28"/>
                    </w:rPr>
                    <w:t xml:space="preserve"> </w:t>
                  </w:r>
                </w:p>
                <w:p w:rsidR="00145B70" w:rsidRDefault="00CD11CC">
                  <w:pPr>
                    <w:rPr>
                      <w:sz w:val="28"/>
                      <w:szCs w:val="28"/>
                    </w:rPr>
                  </w:pPr>
                  <w:r>
                    <w:rPr>
                      <w:sz w:val="28"/>
                      <w:szCs w:val="28"/>
                    </w:rPr>
                    <w:t>Please write checks to</w:t>
                  </w:r>
                  <w:r w:rsidR="00145B70">
                    <w:rPr>
                      <w:sz w:val="28"/>
                      <w:szCs w:val="28"/>
                    </w:rPr>
                    <w:t xml:space="preserve"> </w:t>
                  </w:r>
                  <w:r>
                    <w:rPr>
                      <w:sz w:val="28"/>
                      <w:szCs w:val="28"/>
                    </w:rPr>
                    <w:t xml:space="preserve">Assumption/Building Fund.  </w:t>
                  </w:r>
                  <w:r w:rsidRPr="00CD11CC">
                    <w:rPr>
                      <w:sz w:val="28"/>
                      <w:szCs w:val="28"/>
                    </w:rPr>
                    <w:t xml:space="preserve"> </w:t>
                  </w:r>
                </w:p>
                <w:p w:rsidR="00145B70" w:rsidRDefault="00CD11CC">
                  <w:pPr>
                    <w:rPr>
                      <w:sz w:val="28"/>
                      <w:szCs w:val="28"/>
                    </w:rPr>
                  </w:pPr>
                  <w:r w:rsidRPr="00CD11CC">
                    <w:rPr>
                      <w:sz w:val="28"/>
                      <w:szCs w:val="28"/>
                    </w:rPr>
                    <w:t>Thank you for your generosity.</w:t>
                  </w:r>
                  <w:r w:rsidR="00145B70">
                    <w:rPr>
                      <w:sz w:val="28"/>
                      <w:szCs w:val="28"/>
                    </w:rPr>
                    <w:t xml:space="preserve">  </w:t>
                  </w:r>
                  <w:r w:rsidR="00E6054E" w:rsidRPr="00CD11CC">
                    <w:rPr>
                      <w:sz w:val="28"/>
                      <w:szCs w:val="28"/>
                    </w:rPr>
                    <w:t xml:space="preserve">  </w:t>
                  </w:r>
                </w:p>
                <w:p w:rsidR="00E6054E" w:rsidRPr="00145B70" w:rsidRDefault="00E6054E">
                  <w:r w:rsidRPr="00CD11CC">
                    <w:rPr>
                      <w:sz w:val="28"/>
                      <w:szCs w:val="28"/>
                    </w:rPr>
                    <w:t>May God Bless You</w:t>
                  </w:r>
                  <w:r w:rsidR="00CE42F0">
                    <w:rPr>
                      <w:sz w:val="28"/>
                      <w:szCs w:val="28"/>
                    </w:rPr>
                    <w:t xml:space="preserve">, </w:t>
                  </w:r>
                  <w:r w:rsidRPr="00CD11CC">
                    <w:rPr>
                      <w:sz w:val="28"/>
                      <w:szCs w:val="28"/>
                    </w:rPr>
                    <w:t>Fr. Peter</w:t>
                  </w:r>
                  <w:r w:rsidRPr="00CD11CC">
                    <w:rPr>
                      <w:sz w:val="28"/>
                      <w:szCs w:val="28"/>
                    </w:rPr>
                    <w:tab/>
                  </w:r>
                  <w:r w:rsidRPr="00CD11CC">
                    <w:rPr>
                      <w:sz w:val="28"/>
                      <w:szCs w:val="28"/>
                    </w:rPr>
                    <w:tab/>
                  </w:r>
                  <w:r w:rsidR="00145B70">
                    <w:tab/>
                  </w:r>
                  <w:r w:rsidR="00145B70">
                    <w:tab/>
                    <w:t xml:space="preserve">            </w:t>
                  </w:r>
                  <w:r w:rsidR="00145B70" w:rsidRPr="00CE42F0">
                    <w:rPr>
                      <w:b/>
                      <w:sz w:val="28"/>
                      <w:szCs w:val="28"/>
                    </w:rPr>
                    <w:t>$3,000.00</w:t>
                  </w:r>
                </w:p>
                <w:p w:rsidR="00E6054E" w:rsidRDefault="00E6054E">
                  <w:r>
                    <w:tab/>
                  </w:r>
                  <w:r>
                    <w:tab/>
                  </w:r>
                  <w:r>
                    <w:tab/>
                  </w:r>
                  <w:r>
                    <w:tab/>
                  </w:r>
                  <w:r>
                    <w:tab/>
                  </w:r>
                  <w:r>
                    <w:tab/>
                  </w:r>
                  <w:r>
                    <w:tab/>
                  </w:r>
                </w:p>
                <w:p w:rsidR="00E6054E" w:rsidRDefault="00E6054E"/>
                <w:p w:rsidR="00E6054E" w:rsidRDefault="00E6054E"/>
                <w:p w:rsidR="00E6054E" w:rsidRDefault="00E6054E"/>
                <w:p w:rsidR="00E6054E" w:rsidRDefault="00E6054E"/>
                <w:p w:rsidR="00E6054E" w:rsidRDefault="00E6054E"/>
                <w:p w:rsidR="00E6054E" w:rsidRDefault="00E6054E"/>
              </w:txbxContent>
            </v:textbox>
          </v:shape>
        </w:pict>
      </w:r>
    </w:p>
    <w:p w:rsidR="005379FF" w:rsidRPr="004C510A" w:rsidRDefault="005379FF" w:rsidP="003C76EF">
      <w:pPr>
        <w:tabs>
          <w:tab w:val="left" w:pos="6705"/>
        </w:tabs>
      </w:pPr>
    </w:p>
    <w:p w:rsidR="005379FF" w:rsidRPr="004C510A" w:rsidRDefault="006A5AE9" w:rsidP="00B900D9">
      <w:pPr>
        <w:tabs>
          <w:tab w:val="left" w:pos="2865"/>
        </w:tabs>
      </w:pPr>
      <w:r>
        <w:rPr>
          <w:noProof/>
        </w:rPr>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_x0000_s877412" type="#_x0000_t68" style="position:absolute;margin-left:362pt;margin-top:11.25pt;width:178pt;height:222pt;z-index:251969536" filled="f" strokecolor="black [3213]">
            <v:textbox style="layout-flow:vertical-ideographic"/>
          </v:shape>
        </w:pict>
      </w:r>
    </w:p>
    <w:p w:rsidR="007A6964" w:rsidRPr="004C510A" w:rsidRDefault="007A6964" w:rsidP="00B900D9">
      <w:pPr>
        <w:tabs>
          <w:tab w:val="left" w:pos="2865"/>
        </w:tabs>
      </w:pPr>
    </w:p>
    <w:p w:rsidR="005379FF" w:rsidRPr="004C510A" w:rsidRDefault="006A5AE9" w:rsidP="003210FA">
      <w:pPr>
        <w:tabs>
          <w:tab w:val="left" w:pos="2865"/>
        </w:tabs>
        <w:jc w:val="right"/>
      </w:pP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251653120" o:connectortype="straight" stroked="f"/>
        </w:pict>
      </w:r>
      <w:r>
        <w:rPr>
          <w:noProof/>
        </w:rPr>
        <w:pict>
          <v:shape id="_x0000_s440389" type="#_x0000_t32" style="position:absolute;left:0;text-align:left;margin-left:510.75pt;margin-top:6.05pt;width:36pt;height:0;z-index:251652096" o:connectortype="straight" stroked="f"/>
        </w:pict>
      </w:r>
      <w:r>
        <w:rPr>
          <w:noProof/>
        </w:rPr>
        <w:pict>
          <v:shape id="_x0000_s440388" type="#_x0000_t32" style="position:absolute;left:0;text-align:left;margin-left:510.75pt;margin-top:2.3pt;width:0;height:3.75pt;z-index:251651072" o:connectortype="straight" stroked="f"/>
        </w:pict>
      </w:r>
    </w:p>
    <w:p w:rsidR="00675CB7" w:rsidRPr="004C510A" w:rsidRDefault="00675CB7" w:rsidP="00A756BF"/>
    <w:p w:rsidR="00675CB7" w:rsidRPr="004C510A" w:rsidRDefault="009F4E68" w:rsidP="009F4E68">
      <w:pPr>
        <w:tabs>
          <w:tab w:val="left" w:pos="7620"/>
        </w:tabs>
      </w:pPr>
      <w:r w:rsidRPr="004C510A">
        <w:tab/>
      </w:r>
      <w:r w:rsidR="00BB2561" w:rsidRPr="004C510A">
        <w:tab/>
      </w:r>
      <w:r w:rsidR="00BB2561" w:rsidRPr="004C510A">
        <w:tab/>
      </w:r>
      <w:r w:rsidR="00BB2561" w:rsidRPr="004C510A">
        <w:tab/>
      </w:r>
    </w:p>
    <w:p w:rsidR="00675CB7" w:rsidRPr="004C510A" w:rsidRDefault="006A5AE9" w:rsidP="00985493">
      <w:pPr>
        <w:jc w:val="center"/>
      </w:pPr>
      <w:r>
        <w:rPr>
          <w:noProof/>
        </w:rPr>
        <w:pict>
          <v:shape id="_x0000_s666433" type="#_x0000_t202" style="position:absolute;left:0;text-align:left;margin-left:692.9pt;margin-top:4.85pt;width:146.95pt;height:228.2pt;z-index:251660288;mso-width-relative:margin;mso-height-relative:margin">
            <v:textbox style="mso-next-textbox:#_x0000_s666433">
              <w:txbxContent>
                <w:p w:rsidR="00C81724" w:rsidRDefault="00C81724" w:rsidP="00E45C19">
                  <w:pPr>
                    <w:jc w:val="center"/>
                    <w:rPr>
                      <w:rFonts w:ascii="Elephant" w:hAnsi="Elephant"/>
                      <w:u w:val="single"/>
                    </w:rPr>
                  </w:pPr>
                  <w:r>
                    <w:rPr>
                      <w:rFonts w:ascii="Elephant" w:hAnsi="Elephant"/>
                      <w:u w:val="single"/>
                    </w:rPr>
                    <w:t>Third Annual Christmas Bazaar</w:t>
                  </w:r>
                </w:p>
                <w:p w:rsidR="00C81724" w:rsidRPr="00E45C19" w:rsidRDefault="00C81724" w:rsidP="00E45C19">
                  <w:pPr>
                    <w:jc w:val="center"/>
                    <w:rPr>
                      <w:rFonts w:ascii="Elephant" w:hAnsi="Elephant"/>
                      <w:u w:val="single"/>
                    </w:rPr>
                  </w:pPr>
                  <w:r>
                    <w:rPr>
                      <w:rFonts w:ascii="Elephant" w:hAnsi="Elephant"/>
                      <w:u w:val="single"/>
                    </w:rPr>
                    <w:t>November 20, 21 and 22</w:t>
                  </w:r>
                </w:p>
                <w:p w:rsidR="00C81724" w:rsidRPr="0054093A" w:rsidRDefault="00C81724"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C81724" w:rsidRPr="0054093A" w:rsidRDefault="00C81724" w:rsidP="008E7506">
                  <w:pPr>
                    <w:jc w:val="right"/>
                    <w:rPr>
                      <w:rFonts w:ascii="Elephant" w:hAnsi="Elephant"/>
                      <w:sz w:val="16"/>
                      <w:szCs w:val="16"/>
                    </w:rPr>
                  </w:pP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Eggrolls by Agnes, order now.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She will only make 20 dozen.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They are $40 per dozen.  </w:t>
                  </w:r>
                </w:p>
                <w:p w:rsidR="00C81724" w:rsidRPr="0054093A" w:rsidRDefault="00C81724"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C81724" w:rsidRPr="0054093A" w:rsidRDefault="00C81724" w:rsidP="008E7506">
                  <w:pPr>
                    <w:jc w:val="right"/>
                    <w:rPr>
                      <w:rFonts w:ascii="Elephant" w:hAnsi="Elephant"/>
                      <w:sz w:val="22"/>
                      <w:szCs w:val="22"/>
                    </w:rPr>
                  </w:pPr>
                  <w:r w:rsidRPr="0054093A">
                    <w:rPr>
                      <w:rFonts w:ascii="Elephant" w:hAnsi="Elephant"/>
                      <w:sz w:val="22"/>
                      <w:szCs w:val="22"/>
                    </w:rPr>
                    <w:t>Place order and pay at the office.</w:t>
                  </w:r>
                </w:p>
                <w:p w:rsidR="00C81724" w:rsidRPr="0054093A" w:rsidRDefault="00C81724" w:rsidP="008E7506">
                  <w:pPr>
                    <w:rPr>
                      <w:rFonts w:ascii="Berlin Sans FB Demi" w:hAnsi="Berlin Sans FB Demi"/>
                      <w:sz w:val="16"/>
                      <w:szCs w:val="16"/>
                    </w:rPr>
                  </w:pPr>
                </w:p>
                <w:p w:rsidR="00C81724" w:rsidRDefault="00C81724" w:rsidP="008E7506">
                  <w:pPr>
                    <w:rPr>
                      <w:rFonts w:ascii="Berlin Sans FB Demi" w:hAnsi="Berlin Sans FB Demi"/>
                    </w:rPr>
                  </w:pPr>
                  <w:r w:rsidRPr="00142497">
                    <w:rPr>
                      <w:rFonts w:ascii="Berlin Sans FB Demi" w:hAnsi="Berlin Sans FB Demi"/>
                    </w:rPr>
                    <w:t xml:space="preserve">Order Tamales by Carmen </w:t>
                  </w:r>
                </w:p>
                <w:p w:rsidR="00C81724" w:rsidRDefault="00C81724" w:rsidP="008E7506">
                  <w:pPr>
                    <w:rPr>
                      <w:rFonts w:ascii="Berlin Sans FB Demi" w:hAnsi="Berlin Sans FB Demi"/>
                    </w:rPr>
                  </w:pPr>
                  <w:r w:rsidRPr="00142497">
                    <w:rPr>
                      <w:rFonts w:ascii="Berlin Sans FB Demi" w:hAnsi="Berlin Sans FB Demi"/>
                    </w:rPr>
                    <w:t xml:space="preserve">at $25.00 per dozen.  </w:t>
                  </w:r>
                </w:p>
                <w:p w:rsidR="00C81724" w:rsidRPr="00142497" w:rsidRDefault="00C81724" w:rsidP="008E7506">
                  <w:pPr>
                    <w:rPr>
                      <w:rFonts w:ascii="Berlin Sans FB Demi" w:hAnsi="Berlin Sans FB Demi"/>
                    </w:rPr>
                  </w:pPr>
                  <w:r>
                    <w:rPr>
                      <w:rFonts w:ascii="Berlin Sans FB Demi" w:hAnsi="Berlin Sans FB Demi"/>
                    </w:rPr>
                    <w:t>Order and pay at the office.</w:t>
                  </w:r>
                </w:p>
                <w:p w:rsidR="00C81724" w:rsidRPr="0067381B" w:rsidRDefault="00C81724" w:rsidP="008E7506">
                  <w:pPr>
                    <w:rPr>
                      <w:rFonts w:ascii="Elephant" w:hAnsi="Elephant"/>
                      <w:u w:val="single"/>
                    </w:rPr>
                  </w:pPr>
                  <w:r w:rsidRPr="0067381B">
                    <w:rPr>
                      <w:rFonts w:ascii="Elephant" w:hAnsi="Elephant"/>
                      <w:u w:val="single"/>
                    </w:rPr>
                    <w:t xml:space="preserve">Pick up will be </w:t>
                  </w:r>
                </w:p>
                <w:p w:rsidR="00C81724" w:rsidRDefault="00C81724" w:rsidP="008E7506">
                  <w:pPr>
                    <w:rPr>
                      <w:rFonts w:ascii="Elephant" w:hAnsi="Elephant"/>
                    </w:rPr>
                  </w:pPr>
                  <w:r w:rsidRPr="0067381B">
                    <w:rPr>
                      <w:rFonts w:ascii="Elephant" w:hAnsi="Elephant"/>
                      <w:u w:val="single"/>
                    </w:rPr>
                    <w:t>Saturday, Nov 14</w:t>
                  </w:r>
                  <w:r>
                    <w:rPr>
                      <w:rFonts w:ascii="Elephant" w:hAnsi="Elephant"/>
                    </w:rPr>
                    <w:t>.</w:t>
                  </w:r>
                </w:p>
                <w:p w:rsidR="00C81724" w:rsidRDefault="00C81724" w:rsidP="00D73691">
                  <w:pPr>
                    <w:jc w:val="both"/>
                    <w:rPr>
                      <w:rFonts w:ascii="Elephant" w:hAnsi="Elephant"/>
                      <w:sz w:val="20"/>
                      <w:szCs w:val="20"/>
                    </w:rPr>
                  </w:pPr>
                </w:p>
                <w:p w:rsidR="00C81724" w:rsidRPr="0054093A" w:rsidRDefault="00C81724"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C81724" w:rsidRPr="00E45C19" w:rsidRDefault="00C81724" w:rsidP="00E45C19">
                  <w:pPr>
                    <w:jc w:val="both"/>
                    <w:rPr>
                      <w:rFonts w:ascii="Elephant" w:hAnsi="Elephant"/>
                    </w:rPr>
                  </w:pPr>
                </w:p>
              </w:txbxContent>
            </v:textbox>
          </v:shape>
        </w:pict>
      </w:r>
    </w:p>
    <w:p w:rsidR="00A756BF" w:rsidRPr="004C510A" w:rsidRDefault="0056701D" w:rsidP="006A1EE8">
      <w:pPr>
        <w:tabs>
          <w:tab w:val="left" w:pos="2610"/>
          <w:tab w:val="left" w:pos="5250"/>
          <w:tab w:val="left" w:pos="6315"/>
          <w:tab w:val="left" w:pos="6840"/>
          <w:tab w:val="left" w:pos="7172"/>
        </w:tabs>
        <w:jc w:val="right"/>
      </w:pPr>
      <w:r w:rsidRPr="004C510A">
        <w:tab/>
      </w:r>
      <w:r w:rsidR="00093879" w:rsidRPr="004C510A">
        <w:tab/>
      </w:r>
      <w:r w:rsidR="0093500A" w:rsidRPr="004C510A">
        <w:tab/>
      </w:r>
      <w:r w:rsidR="00A348E5" w:rsidRPr="004C510A">
        <w:tab/>
      </w:r>
      <w:r w:rsidR="005D6963" w:rsidRPr="004C510A">
        <w:tab/>
      </w:r>
      <w:r w:rsidR="007F3D0D" w:rsidRPr="004C510A">
        <w:tab/>
      </w:r>
      <w:r w:rsidR="006C7F44" w:rsidRPr="004C510A">
        <w:tab/>
      </w:r>
      <w:r w:rsidR="00B51A51" w:rsidRPr="004C510A">
        <w:tab/>
      </w:r>
    </w:p>
    <w:p w:rsidR="00A756BF" w:rsidRPr="004C510A" w:rsidRDefault="00065158" w:rsidP="00273B90">
      <w:pPr>
        <w:tabs>
          <w:tab w:val="left" w:pos="2565"/>
          <w:tab w:val="left" w:pos="4920"/>
          <w:tab w:val="left" w:pos="6090"/>
          <w:tab w:val="left" w:pos="6195"/>
          <w:tab w:val="left" w:pos="6480"/>
          <w:tab w:val="left" w:pos="6702"/>
          <w:tab w:val="left" w:pos="7200"/>
          <w:tab w:val="left" w:pos="9735"/>
        </w:tabs>
      </w:pPr>
      <w:r w:rsidRPr="004C510A">
        <w:tab/>
      </w:r>
      <w:r w:rsidR="0059597C" w:rsidRPr="004C510A">
        <w:tab/>
      </w:r>
      <w:r w:rsidR="00CC5468" w:rsidRPr="004C510A">
        <w:tab/>
      </w:r>
      <w:r w:rsidR="001F3D10" w:rsidRPr="004C510A">
        <w:tab/>
      </w:r>
      <w:r w:rsidR="005055B7" w:rsidRPr="004C510A">
        <w:tab/>
      </w:r>
      <w:r w:rsidR="00A348E5" w:rsidRPr="004C510A">
        <w:tab/>
      </w:r>
      <w:r w:rsidR="00CC5468" w:rsidRPr="004C510A">
        <w:tab/>
      </w:r>
      <w:r w:rsidR="00CC5468" w:rsidRPr="004C510A">
        <w:tab/>
      </w:r>
      <w:r w:rsidR="00571DF4" w:rsidRPr="004C510A">
        <w:tab/>
      </w:r>
      <w:r w:rsidR="0087232F" w:rsidRPr="004C510A">
        <w:tab/>
      </w:r>
    </w:p>
    <w:p w:rsidR="00290514" w:rsidRPr="004C510A" w:rsidRDefault="00001CD2" w:rsidP="003B1366">
      <w:pPr>
        <w:tabs>
          <w:tab w:val="left" w:pos="945"/>
          <w:tab w:val="left" w:pos="2295"/>
          <w:tab w:val="left" w:pos="7605"/>
        </w:tabs>
      </w:pPr>
      <w:r>
        <w:rPr>
          <w:noProof/>
        </w:rPr>
        <w:pict>
          <v:shape id="_x0000_s877496" type="#_x0000_t202" style="position:absolute;margin-left:614.25pt;margin-top:35.3pt;width:218.6pt;height:116.7pt;z-index:251995136;mso-width-relative:margin;mso-height-relative:margin">
            <v:textbox>
              <w:txbxContent>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Pr="00222256" w:rsidRDefault="00893AB4" w:rsidP="00DA1D8E">
                  <w:pPr>
                    <w:jc w:val="both"/>
                    <w:rPr>
                      <w:rFonts w:ascii="Estrangelo Edessa" w:hAnsi="Estrangelo Edessa" w:cs="Estrangelo Edessa" w:hint="eastAsia"/>
                    </w:rPr>
                  </w:pPr>
                  <w:r w:rsidRPr="00222256">
                    <w:rPr>
                      <w:rFonts w:ascii="Estrangelo Edessa" w:hAnsi="Estrangelo Edessa" w:cs="Estrangelo Edessa"/>
                    </w:rPr>
                    <w:t>Mark your calendar for Catholic Foundation’s presentation on wills and trusts.  This will be held on Monday, October 24 at 7 p.m. at Assumption Catholic Church Gillespie Hall.  Come and learn how to take care of those you love.</w:t>
                  </w:r>
                </w:p>
              </w:txbxContent>
            </v:textbox>
          </v:shape>
        </w:pict>
      </w:r>
      <w:r w:rsidR="006A5AE9" w:rsidRPr="006A5AE9">
        <w:rPr>
          <w:i/>
          <w:noProof/>
        </w:rPr>
        <w:pict>
          <v:rect id="_x0000_s877413" style="position:absolute;margin-left:405.75pt;margin-top:35.3pt;width:91.5pt;height:87.55pt;z-index:251970560" fillcolor="black [3200]" strokecolor="#f2f2f2 [3041]" strokeweight="3pt">
            <v:shadow on="t" type="perspective" color="#7f7f7f [1601]" opacity=".5" offset="1pt" offset2="-1pt"/>
          </v:rect>
        </w:pict>
      </w:r>
      <w:r w:rsidR="008A50E7"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sidR="00354260" w:rsidRPr="004C510A">
        <w:rPr>
          <w:rFonts w:ascii="Arial" w:eastAsia="Times New Roman" w:hAnsi="Arial" w:cs="Arial"/>
          <w:color w:val="000000"/>
          <w:sz w:val="20"/>
          <w:szCs w:val="20"/>
        </w:rPr>
        <w:br/>
      </w:r>
      <w:r w:rsidR="00354260" w:rsidRPr="004C510A">
        <w:rPr>
          <w:rFonts w:ascii="Arial" w:eastAsia="Times New Roman" w:hAnsi="Arial" w:cs="Arial"/>
          <w:color w:val="000000"/>
          <w:sz w:val="20"/>
          <w:szCs w:val="20"/>
        </w:rPr>
        <w:br/>
      </w:r>
      <w:r w:rsidR="00282410" w:rsidRPr="004C510A">
        <w:tab/>
      </w:r>
      <w:r w:rsidR="009A6FBB" w:rsidRPr="004C510A">
        <w:rPr>
          <w:sz w:val="26"/>
          <w:szCs w:val="26"/>
        </w:rPr>
        <w:tab/>
      </w:r>
      <w:r w:rsidR="00141050" w:rsidRPr="004C510A">
        <w:tab/>
      </w:r>
      <w:r w:rsidR="003B0332" w:rsidRPr="004C510A">
        <w:tab/>
      </w:r>
      <w:r w:rsidR="00AF28B5" w:rsidRPr="004C510A">
        <w:tab/>
      </w:r>
      <w:r w:rsidR="006A5AE9">
        <w:rPr>
          <w:noProof/>
        </w:rPr>
        <w:pict>
          <v:shape id="_x0000_s518873" type="#_x0000_t202" style="position:absolute;margin-left:627pt;margin-top:11.15pt;width:205.85pt;height:68.2pt;z-index:251654144;mso-position-horizontal-relative:text;mso-position-vertical-relative:text;mso-width-relative:margin;mso-height-relative:margin">
            <v:textbox style="mso-next-textbox:#_x0000_s518873">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p>
    <w:p w:rsidR="007004BC" w:rsidRPr="001962FB" w:rsidRDefault="006A5AE9" w:rsidP="007704EE">
      <w:pPr>
        <w:tabs>
          <w:tab w:val="left" w:pos="7530"/>
        </w:tabs>
        <w:rPr>
          <w:b/>
        </w:rPr>
      </w:pPr>
      <w:r>
        <w:pict>
          <v:shape id="_x0000_i1025" type="#_x0000_t75" alt="" style="width:24pt;height:24pt"/>
        </w:pict>
      </w:r>
      <w:r w:rsidR="00C206D7" w:rsidRPr="001962FB">
        <w:tab/>
      </w:r>
      <w:r w:rsidR="00C206D7" w:rsidRPr="001962FB">
        <w:tab/>
      </w:r>
      <w:r w:rsidR="00685D90" w:rsidRPr="001962FB">
        <w:tab/>
      </w:r>
      <w:r w:rsidR="007B3177" w:rsidRPr="001962FB">
        <w:tab/>
      </w:r>
      <w:r w:rsidR="00BF5589" w:rsidRPr="001962FB">
        <w:tab/>
      </w:r>
    </w:p>
    <w:p w:rsidR="00053C6B" w:rsidRPr="000A085A" w:rsidRDefault="007E63F7" w:rsidP="00053C6B">
      <w:pPr>
        <w:jc w:val="center"/>
        <w:rPr>
          <w:rFonts w:ascii="Arial Narrow" w:hAnsi="Arial Narrow"/>
          <w:b/>
        </w:rPr>
      </w:pPr>
      <w:r w:rsidRPr="001962FB">
        <w:rPr>
          <w:i/>
        </w:rPr>
        <w:tab/>
      </w:r>
      <w:r w:rsidR="005055B7" w:rsidRPr="001962FB">
        <w:rPr>
          <w:i/>
        </w:rPr>
        <w:tab/>
      </w:r>
      <w:r w:rsidR="00C8027A" w:rsidRPr="001962FB">
        <w:rPr>
          <w:i/>
        </w:rPr>
        <w:tab/>
      </w:r>
    </w:p>
    <w:p w:rsidR="007004BC" w:rsidRPr="001962FB" w:rsidRDefault="007004BC" w:rsidP="00F568A0">
      <w:pPr>
        <w:tabs>
          <w:tab w:val="left" w:pos="6240"/>
          <w:tab w:val="left" w:pos="7200"/>
        </w:tabs>
      </w:pPr>
    </w:p>
    <w:p w:rsidR="007004BC" w:rsidRPr="001962FB" w:rsidRDefault="006A5AE9" w:rsidP="00A756BF">
      <w:pPr>
        <w:tabs>
          <w:tab w:val="left" w:pos="6120"/>
        </w:tabs>
      </w:pPr>
      <w:r>
        <w:rPr>
          <w:noProof/>
        </w:rPr>
        <w:pict>
          <v:line id="_x0000_s136497" style="position:absolute;z-index:251646976" from="605.3pt,72.45pt" to="605.3pt,139.95pt" strokeweight="2.25pt"/>
        </w:pict>
      </w:r>
    </w:p>
    <w:p w:rsidR="005D20A7" w:rsidRDefault="006A5AE9" w:rsidP="008E656B">
      <w:pPr>
        <w:tabs>
          <w:tab w:val="left" w:pos="1800"/>
          <w:tab w:val="left" w:pos="3720"/>
          <w:tab w:val="left" w:pos="6120"/>
          <w:tab w:val="left" w:pos="8265"/>
        </w:tabs>
      </w:pPr>
      <w:r w:rsidRPr="006A5AE9">
        <w:rPr>
          <w:noProof/>
          <w:sz w:val="20"/>
          <w:szCs w:val="20"/>
          <w:lang w:eastAsia="zh-TW"/>
        </w:rPr>
        <w:pict>
          <v:shape id="_x0000_s355662" type="#_x0000_t202" style="position:absolute;margin-left:-13.6pt;margin-top:20.05pt;width:567.35pt;height:30.9pt;z-index:251648000;mso-width-relative:margin;mso-height-relative:margin" fillcolor="#d8d8d8" strokeweight="1.5pt">
            <v:stroke dashstyle="1 1"/>
            <v:textbox style="mso-next-textbox:#_x0000_s355662" inset=",1.44pt,,1.44pt">
              <w:txbxContent>
                <w:p w:rsidR="00524AA2" w:rsidRPr="00FB2370" w:rsidRDefault="00ED0AE2" w:rsidP="00524AA2">
                  <w:pPr>
                    <w:jc w:val="center"/>
                    <w:rPr>
                      <w:rFonts w:ascii="Arial Narrow" w:hAnsi="Arial Narrow"/>
                      <w:b/>
                      <w:sz w:val="16"/>
                      <w:szCs w:val="16"/>
                    </w:rPr>
                  </w:pPr>
                  <w:r w:rsidRPr="00FB2370">
                    <w:rPr>
                      <w:rFonts w:ascii="Arial Narrow" w:hAnsi="Arial Narrow"/>
                      <w:b/>
                      <w:i/>
                      <w:sz w:val="16"/>
                      <w:szCs w:val="16"/>
                    </w:rPr>
                    <w:t>Abuse of Minors</w:t>
                  </w:r>
                  <w:r w:rsidR="00A63C9E" w:rsidRPr="00FB2370">
                    <w:rPr>
                      <w:rFonts w:ascii="Arial Narrow" w:hAnsi="Arial Narrow"/>
                      <w:b/>
                      <w:i/>
                      <w:sz w:val="16"/>
                      <w:szCs w:val="16"/>
                    </w:rPr>
                    <w:t xml:space="preserve"> Response Hotline 405-720-987</w:t>
                  </w:r>
                  <w:r w:rsidR="00341CED" w:rsidRPr="00FB2370">
                    <w:rPr>
                      <w:rFonts w:ascii="Arial Narrow" w:hAnsi="Arial Narrow"/>
                      <w:b/>
                      <w:i/>
                      <w:sz w:val="16"/>
                      <w:szCs w:val="16"/>
                    </w:rPr>
                    <w:t xml:space="preserve"> </w:t>
                  </w:r>
                  <w:r w:rsidR="00A63C9E" w:rsidRPr="00FB2370">
                    <w:rPr>
                      <w:rFonts w:ascii="Arial Narrow" w:hAnsi="Arial Narrow"/>
                      <w:b/>
                      <w:sz w:val="16"/>
                      <w:szCs w:val="16"/>
                    </w:rPr>
                    <w:t>or DHS</w:t>
                  </w:r>
                  <w:r w:rsidR="008635F7" w:rsidRPr="00FB2370">
                    <w:rPr>
                      <w:rFonts w:ascii="Arial Narrow" w:hAnsi="Arial Narrow"/>
                      <w:b/>
                      <w:sz w:val="16"/>
                      <w:szCs w:val="16"/>
                    </w:rPr>
                    <w:t xml:space="preserve"> at 1-800-522-3511.</w:t>
                  </w:r>
                </w:p>
                <w:p w:rsidR="008635F7" w:rsidRPr="00FB2370" w:rsidRDefault="00ED0AE2" w:rsidP="00524AA2">
                  <w:pPr>
                    <w:jc w:val="center"/>
                    <w:rPr>
                      <w:rFonts w:ascii="Arial Narrow" w:hAnsi="Arial Narrow"/>
                      <w:b/>
                      <w:sz w:val="16"/>
                      <w:szCs w:val="16"/>
                      <w:lang w:val="es-MX"/>
                    </w:rPr>
                  </w:pPr>
                  <w:r w:rsidRPr="00FB2370">
                    <w:rPr>
                      <w:rFonts w:ascii="Arial Narrow" w:hAnsi="Arial Narrow"/>
                      <w:b/>
                      <w:i/>
                      <w:sz w:val="16"/>
                      <w:szCs w:val="16"/>
                      <w:lang w:val="es-MX"/>
                    </w:rPr>
                    <w:t>Telefóno</w:t>
                  </w:r>
                  <w:r w:rsidR="008635F7" w:rsidRPr="00FB2370">
                    <w:rPr>
                      <w:rFonts w:ascii="Arial Narrow" w:hAnsi="Arial Narrow"/>
                      <w:b/>
                      <w:i/>
                      <w:sz w:val="16"/>
                      <w:szCs w:val="16"/>
                      <w:lang w:val="es-MX"/>
                    </w:rPr>
                    <w:t xml:space="preserve"> Pastoral para Rep</w:t>
                  </w:r>
                  <w:r w:rsidR="00C20371" w:rsidRPr="00FB2370">
                    <w:rPr>
                      <w:rFonts w:ascii="Arial Narrow" w:hAnsi="Arial Narrow"/>
                      <w:b/>
                      <w:i/>
                      <w:sz w:val="16"/>
                      <w:szCs w:val="16"/>
                      <w:lang w:val="es-MX"/>
                    </w:rPr>
                    <w:t>ortar Abuso de Menores</w:t>
                  </w:r>
                  <w:r w:rsidR="008635F7" w:rsidRPr="00FB2370">
                    <w:rPr>
                      <w:rFonts w:ascii="Arial Narrow" w:hAnsi="Arial Narrow"/>
                      <w:b/>
                      <w:i/>
                      <w:sz w:val="16"/>
                      <w:szCs w:val="16"/>
                      <w:lang w:val="es-MX"/>
                    </w:rPr>
                    <w:t xml:space="preserve"> 405-720-9878</w:t>
                  </w:r>
                  <w:r w:rsidR="00A63C9E" w:rsidRPr="00FB2370">
                    <w:rPr>
                      <w:rFonts w:ascii="Arial Narrow" w:hAnsi="Arial Narrow"/>
                      <w:b/>
                      <w:i/>
                      <w:sz w:val="16"/>
                      <w:szCs w:val="16"/>
                      <w:lang w:val="es-MX"/>
                    </w:rPr>
                    <w:t xml:space="preserve"> o</w:t>
                  </w:r>
                  <w:r w:rsidR="008635F7" w:rsidRPr="00FB2370">
                    <w:rPr>
                      <w:rFonts w:ascii="Arial Narrow" w:hAnsi="Arial Narrow"/>
                      <w:b/>
                      <w:sz w:val="16"/>
                      <w:szCs w:val="16"/>
                      <w:lang w:val="es-MX"/>
                    </w:rPr>
                    <w:t xml:space="preserve"> el Depa</w:t>
                  </w:r>
                  <w:r w:rsidRPr="00FB2370">
                    <w:rPr>
                      <w:rFonts w:ascii="Arial Narrow" w:hAnsi="Arial Narrow"/>
                      <w:b/>
                      <w:sz w:val="16"/>
                      <w:szCs w:val="16"/>
                      <w:lang w:val="es-MX"/>
                    </w:rPr>
                    <w:t xml:space="preserve">rtamento de Servicios Humanos </w:t>
                  </w:r>
                  <w:r w:rsidR="008635F7" w:rsidRPr="00FB2370">
                    <w:rPr>
                      <w:rFonts w:ascii="Arial Narrow" w:hAnsi="Arial Narrow"/>
                      <w:b/>
                      <w:sz w:val="16"/>
                      <w:szCs w:val="16"/>
                      <w:lang w:val="es-MX"/>
                    </w:rPr>
                    <w:t xml:space="preserve">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p>
    <w:p w:rsidR="005D20A7" w:rsidRDefault="006A5AE9" w:rsidP="008E656B">
      <w:pPr>
        <w:tabs>
          <w:tab w:val="left" w:pos="1800"/>
          <w:tab w:val="left" w:pos="3720"/>
          <w:tab w:val="left" w:pos="6120"/>
          <w:tab w:val="left" w:pos="8265"/>
        </w:tabs>
      </w:pPr>
      <w:r>
        <w:rPr>
          <w:noProof/>
        </w:rPr>
        <w:lastRenderedPageBreak/>
        <w:pict>
          <v:shape id="_x0000_s877319" type="#_x0000_t202" style="position:absolute;margin-left:-13.85pt;margin-top:-3.75pt;width:273.85pt;height:241.2pt;z-index:251950080;mso-width-relative:margin;mso-height-relative:margin" strokeweight="2.25pt">
            <v:stroke dashstyle="dash"/>
            <v:textbox style="mso-next-textbox:#_x0000_s877319">
              <w:txbxContent>
                <w:p w:rsidR="00F24184" w:rsidRPr="007D7001" w:rsidRDefault="006A5AE9" w:rsidP="00A142B8">
                  <w:pPr>
                    <w:jc w:val="center"/>
                    <w:rPr>
                      <w:rFonts w:ascii="Comic Sans MS" w:hAnsi="Comic Sans MS"/>
                    </w:rPr>
                  </w:pPr>
                  <w:r w:rsidRPr="006A5AE9">
                    <w:rPr>
                      <w:rFonts w:ascii="Comic Sans MS" w:hAnsi="Comic Sans MS"/>
                      <w:sz w:val="22"/>
                      <w:szCs w:val="22"/>
                    </w:rPr>
                    <w:pict>
                      <v:shapetype id="_x0000_t175" coordsize="21600,21600" o:spt="175" adj="3086" path="m,qy10800@0,21600,m0@1qy10800,21600,21600@1e">
                        <v:formulas>
                          <v:f eqn="val #0"/>
                          <v:f eqn="sum 21600 0 #0"/>
                          <v:f eqn="prod @1 1 2"/>
                          <v:f eqn="sum @2 10800 0"/>
                        </v:formulas>
                        <v:path textpathok="t" o:connecttype="custom" o:connectlocs="10800,@0;0,@2;10800,21600;21600,@2" o:connectangles="270,180,90,0"/>
                        <v:textpath on="t" fitshape="t"/>
                        <v:handles>
                          <v:h position="center,#0" yrange="0,7200"/>
                        </v:handles>
                        <o:lock v:ext="edit" text="t" shapetype="t"/>
                      </v:shapetype>
                      <v:shape id="_x0000_i1032" type="#_x0000_t175" style="width:248.25pt;height:23.25pt" o:bordertopcolor="this" o:borderleftcolor="this" o:borderbottomcolor="this" o:borderrightcolor="this" adj="7200" fillcolor="black">
                        <v:shadow color="#868686"/>
                        <v:textpath style="font-family:&quot;Times New Roman&quot;;font-size:18pt;v-text-kern:t" trim="t" fitpath="t" string="RELIGIOUS EDUCATION NEWS"/>
                      </v:shape>
                    </w:pict>
                  </w:r>
                </w:p>
                <w:p w:rsidR="00F24184" w:rsidRPr="00DA1D8E" w:rsidRDefault="00F24184" w:rsidP="00A142B8">
                  <w:pPr>
                    <w:jc w:val="center"/>
                    <w:rPr>
                      <w:rFonts w:ascii="Comic Sans MS" w:hAnsi="Comic Sans MS"/>
                      <w:sz w:val="16"/>
                      <w:szCs w:val="16"/>
                    </w:rPr>
                  </w:pPr>
                </w:p>
                <w:p w:rsidR="0046766B" w:rsidRDefault="0046766B" w:rsidP="00A142B8">
                  <w:pPr>
                    <w:jc w:val="center"/>
                    <w:rPr>
                      <w:rFonts w:ascii="Berlin Sans FB" w:hAnsi="Berlin Sans FB"/>
                      <w:sz w:val="28"/>
                      <w:szCs w:val="28"/>
                      <w:u w:val="single"/>
                    </w:rPr>
                  </w:pPr>
                  <w:r>
                    <w:rPr>
                      <w:rFonts w:ascii="Berlin Sans FB" w:hAnsi="Berlin Sans FB"/>
                      <w:sz w:val="28"/>
                      <w:szCs w:val="28"/>
                      <w:u w:val="single"/>
                    </w:rPr>
                    <w:t>Welcome Back to R.E.!</w:t>
                  </w:r>
                </w:p>
                <w:p w:rsidR="0046766B" w:rsidRDefault="0046766B" w:rsidP="00A142B8">
                  <w:pPr>
                    <w:jc w:val="center"/>
                    <w:rPr>
                      <w:rFonts w:ascii="Berlin Sans FB" w:hAnsi="Berlin Sans FB"/>
                      <w:sz w:val="28"/>
                      <w:szCs w:val="28"/>
                      <w:u w:val="single"/>
                    </w:rPr>
                  </w:pPr>
                </w:p>
                <w:p w:rsidR="00893AB4" w:rsidRPr="007F2B23" w:rsidRDefault="00893AB4" w:rsidP="00A142B8">
                  <w:pPr>
                    <w:jc w:val="center"/>
                    <w:rPr>
                      <w:rFonts w:ascii="Berlin Sans FB" w:hAnsi="Berlin Sans FB"/>
                      <w:sz w:val="28"/>
                      <w:szCs w:val="28"/>
                      <w:u w:val="single"/>
                    </w:rPr>
                  </w:pPr>
                  <w:r w:rsidRPr="007F2B23">
                    <w:rPr>
                      <w:rFonts w:ascii="Berlin Sans FB" w:hAnsi="Berlin Sans FB"/>
                      <w:sz w:val="28"/>
                      <w:szCs w:val="28"/>
                      <w:u w:val="single"/>
                    </w:rPr>
                    <w:t xml:space="preserve">Grades 7-12 </w:t>
                  </w:r>
                </w:p>
                <w:p w:rsidR="00E6054E" w:rsidRPr="00DA1D8E" w:rsidRDefault="00893AB4" w:rsidP="00A142B8">
                  <w:pPr>
                    <w:jc w:val="center"/>
                    <w:rPr>
                      <w:rFonts w:ascii="Berlin Sans FB" w:hAnsi="Berlin Sans FB"/>
                      <w:sz w:val="28"/>
                      <w:szCs w:val="28"/>
                    </w:rPr>
                  </w:pPr>
                  <w:r>
                    <w:rPr>
                      <w:rFonts w:ascii="Berlin Sans FB" w:hAnsi="Berlin Sans FB"/>
                      <w:sz w:val="28"/>
                      <w:szCs w:val="28"/>
                    </w:rPr>
                    <w:t xml:space="preserve">Sunday </w:t>
                  </w:r>
                  <w:r w:rsidR="0085621A" w:rsidRPr="00DA1D8E">
                    <w:rPr>
                      <w:rFonts w:ascii="Berlin Sans FB" w:hAnsi="Berlin Sans FB"/>
                      <w:sz w:val="28"/>
                      <w:szCs w:val="28"/>
                    </w:rPr>
                    <w:t>from</w:t>
                  </w:r>
                  <w:r w:rsidR="00F251E2" w:rsidRPr="00DA1D8E">
                    <w:rPr>
                      <w:rFonts w:ascii="Berlin Sans FB" w:hAnsi="Berlin Sans FB"/>
                      <w:sz w:val="28"/>
                      <w:szCs w:val="28"/>
                    </w:rPr>
                    <w:t xml:space="preserve"> 11:00-12:30 pm </w:t>
                  </w:r>
                </w:p>
                <w:p w:rsidR="000A6637" w:rsidRPr="00DA1D8E" w:rsidRDefault="000A6637" w:rsidP="00A142B8">
                  <w:pPr>
                    <w:jc w:val="center"/>
                    <w:rPr>
                      <w:rFonts w:ascii="Berlin Sans FB" w:hAnsi="Berlin Sans FB"/>
                      <w:sz w:val="16"/>
                      <w:szCs w:val="16"/>
                    </w:rPr>
                  </w:pPr>
                </w:p>
                <w:p w:rsidR="00DA1D8E" w:rsidRDefault="00893AB4" w:rsidP="00893AB4">
                  <w:pPr>
                    <w:jc w:val="center"/>
                    <w:rPr>
                      <w:rFonts w:ascii="Berlin Sans FB" w:hAnsi="Berlin Sans FB"/>
                      <w:sz w:val="28"/>
                      <w:szCs w:val="28"/>
                      <w:u w:val="single"/>
                    </w:rPr>
                  </w:pPr>
                  <w:r>
                    <w:rPr>
                      <w:rFonts w:ascii="Berlin Sans FB" w:hAnsi="Berlin Sans FB"/>
                      <w:sz w:val="28"/>
                      <w:szCs w:val="28"/>
                      <w:u w:val="single"/>
                    </w:rPr>
                    <w:t>Grades 1-6</w:t>
                  </w:r>
                </w:p>
                <w:p w:rsidR="00E6054E" w:rsidRPr="00DA1D8E" w:rsidRDefault="00893AB4" w:rsidP="00A142B8">
                  <w:pPr>
                    <w:jc w:val="center"/>
                    <w:rPr>
                      <w:rFonts w:ascii="Berlin Sans FB" w:hAnsi="Berlin Sans FB"/>
                      <w:sz w:val="28"/>
                      <w:szCs w:val="28"/>
                    </w:rPr>
                  </w:pPr>
                  <w:r>
                    <w:rPr>
                      <w:rFonts w:ascii="Berlin Sans FB" w:hAnsi="Berlin Sans FB"/>
                      <w:sz w:val="28"/>
                      <w:szCs w:val="28"/>
                    </w:rPr>
                    <w:t xml:space="preserve">Wednesdays </w:t>
                  </w:r>
                  <w:r w:rsidR="00F251E2" w:rsidRPr="00DA1D8E">
                    <w:rPr>
                      <w:rFonts w:ascii="Berlin Sans FB" w:hAnsi="Berlin Sans FB"/>
                      <w:sz w:val="28"/>
                      <w:szCs w:val="28"/>
                    </w:rPr>
                    <w:t xml:space="preserve">from 6:00-7:30 p.m. </w:t>
                  </w:r>
                </w:p>
                <w:p w:rsidR="00F251E2" w:rsidRDefault="00F251E2" w:rsidP="00A142B8">
                  <w:pPr>
                    <w:jc w:val="center"/>
                    <w:rPr>
                      <w:rFonts w:ascii="Berlin Sans FB" w:hAnsi="Berlin Sans FB"/>
                      <w:sz w:val="28"/>
                      <w:szCs w:val="28"/>
                    </w:rPr>
                  </w:pPr>
                </w:p>
                <w:p w:rsidR="0046766B" w:rsidRDefault="0046766B" w:rsidP="00A142B8">
                  <w:pPr>
                    <w:jc w:val="center"/>
                    <w:rPr>
                      <w:rFonts w:ascii="Berlin Sans FB" w:hAnsi="Berlin Sans FB"/>
                      <w:sz w:val="28"/>
                      <w:szCs w:val="28"/>
                    </w:rPr>
                  </w:pPr>
                  <w:r>
                    <w:rPr>
                      <w:rFonts w:ascii="Berlin Sans FB" w:hAnsi="Berlin Sans FB"/>
                      <w:sz w:val="28"/>
                      <w:szCs w:val="28"/>
                    </w:rPr>
                    <w:t xml:space="preserve">We are asking for a $30.00 donation </w:t>
                  </w:r>
                </w:p>
                <w:p w:rsidR="0046766B" w:rsidRDefault="0046766B" w:rsidP="00A142B8">
                  <w:pPr>
                    <w:jc w:val="center"/>
                    <w:rPr>
                      <w:rFonts w:ascii="Berlin Sans FB" w:hAnsi="Berlin Sans FB"/>
                      <w:sz w:val="28"/>
                      <w:szCs w:val="28"/>
                    </w:rPr>
                  </w:pPr>
                  <w:r>
                    <w:rPr>
                      <w:rFonts w:ascii="Berlin Sans FB" w:hAnsi="Berlin Sans FB"/>
                      <w:sz w:val="28"/>
                      <w:szCs w:val="28"/>
                    </w:rPr>
                    <w:t>per family for supplies and materials needed in</w:t>
                  </w:r>
                  <w:r w:rsidR="00FA434C">
                    <w:rPr>
                      <w:rFonts w:ascii="Berlin Sans FB" w:hAnsi="Berlin Sans FB"/>
                      <w:sz w:val="28"/>
                      <w:szCs w:val="28"/>
                    </w:rPr>
                    <w:t xml:space="preserve"> the</w:t>
                  </w:r>
                  <w:r>
                    <w:rPr>
                      <w:rFonts w:ascii="Berlin Sans FB" w:hAnsi="Berlin Sans FB"/>
                      <w:sz w:val="28"/>
                      <w:szCs w:val="28"/>
                    </w:rPr>
                    <w:t xml:space="preserve"> classrooms.  </w:t>
                  </w:r>
                </w:p>
                <w:p w:rsidR="0046766B" w:rsidRPr="00DA1D8E" w:rsidRDefault="0046766B" w:rsidP="00A142B8">
                  <w:pPr>
                    <w:jc w:val="center"/>
                    <w:rPr>
                      <w:rFonts w:ascii="Berlin Sans FB" w:hAnsi="Berlin Sans FB"/>
                      <w:sz w:val="28"/>
                      <w:szCs w:val="28"/>
                    </w:rPr>
                  </w:pPr>
                  <w:r>
                    <w:rPr>
                      <w:rFonts w:ascii="Berlin Sans FB" w:hAnsi="Berlin Sans FB"/>
                      <w:sz w:val="28"/>
                      <w:szCs w:val="28"/>
                    </w:rPr>
                    <w:t>Thank you!</w:t>
                  </w:r>
                </w:p>
              </w:txbxContent>
            </v:textbox>
          </v:shape>
        </w:pict>
      </w:r>
      <w:r>
        <w:rPr>
          <w:noProof/>
          <w:lang w:eastAsia="zh-TW"/>
        </w:rPr>
        <w:pict>
          <v:shape id="_x0000_s877471" type="#_x0000_t202" style="position:absolute;margin-left:288.9pt;margin-top:-5.85pt;width:269.6pt;height:120pt;z-index:251985920;mso-width-relative:margin;mso-height-relative:margin">
            <v:textbox style="mso-next-textbox:#_x0000_s877471">
              <w:txbxContent>
                <w:p w:rsidR="00592AB5" w:rsidRPr="00592AB5" w:rsidRDefault="00592AB5" w:rsidP="00592AB5">
                  <w:pPr>
                    <w:jc w:val="center"/>
                    <w:rPr>
                      <w:rFonts w:ascii="Berlin Sans FB" w:hAnsi="Berlin Sans FB"/>
                      <w:sz w:val="28"/>
                      <w:szCs w:val="28"/>
                      <w:u w:val="single"/>
                    </w:rPr>
                  </w:pPr>
                  <w:r w:rsidRPr="00592AB5">
                    <w:rPr>
                      <w:rFonts w:ascii="Berlin Sans FB" w:hAnsi="Berlin Sans FB"/>
                      <w:sz w:val="28"/>
                      <w:szCs w:val="28"/>
                      <w:u w:val="single"/>
                    </w:rPr>
                    <w:t>Duncan Altar Society News:</w:t>
                  </w:r>
                </w:p>
                <w:p w:rsidR="00592AB5" w:rsidRPr="00592AB5" w:rsidRDefault="00592AB5" w:rsidP="00592AB5">
                  <w:pPr>
                    <w:jc w:val="both"/>
                    <w:rPr>
                      <w:rFonts w:ascii="Berlin Sans FB" w:hAnsi="Berlin Sans FB"/>
                      <w:sz w:val="28"/>
                      <w:szCs w:val="28"/>
                    </w:rPr>
                  </w:pPr>
                  <w:r w:rsidRPr="00592AB5">
                    <w:rPr>
                      <w:rFonts w:ascii="Berlin Sans FB" w:hAnsi="Berlin Sans FB"/>
                      <w:sz w:val="28"/>
                      <w:szCs w:val="28"/>
                    </w:rPr>
                    <w:t>Altar Society Dues will be ta</w:t>
                  </w:r>
                  <w:r w:rsidR="003632BA">
                    <w:rPr>
                      <w:rFonts w:ascii="Berlin Sans FB" w:hAnsi="Berlin Sans FB"/>
                      <w:sz w:val="28"/>
                      <w:szCs w:val="28"/>
                    </w:rPr>
                    <w:t xml:space="preserve">ken up after all Masses </w:t>
                  </w:r>
                  <w:r w:rsidR="00471791">
                    <w:rPr>
                      <w:rFonts w:ascii="Berlin Sans FB" w:hAnsi="Berlin Sans FB"/>
                      <w:sz w:val="28"/>
                      <w:szCs w:val="28"/>
                    </w:rPr>
                    <w:t xml:space="preserve">this weekend, </w:t>
                  </w:r>
                  <w:r w:rsidRPr="00592AB5">
                    <w:rPr>
                      <w:rFonts w:ascii="Berlin Sans FB" w:hAnsi="Berlin Sans FB"/>
                      <w:sz w:val="28"/>
                      <w:szCs w:val="28"/>
                    </w:rPr>
                    <w:t>September 17-18.  The Dues are $10.00.  This money is used for funeral dinners, Altar linens and supporting</w:t>
                  </w:r>
                  <w:r>
                    <w:rPr>
                      <w:rFonts w:ascii="Berlin Sans FB" w:hAnsi="Berlin Sans FB"/>
                      <w:sz w:val="32"/>
                      <w:szCs w:val="32"/>
                    </w:rPr>
                    <w:t xml:space="preserve"> </w:t>
                  </w:r>
                  <w:r w:rsidRPr="00592AB5">
                    <w:rPr>
                      <w:rFonts w:ascii="Berlin Sans FB" w:hAnsi="Berlin Sans FB"/>
                      <w:sz w:val="28"/>
                      <w:szCs w:val="28"/>
                    </w:rPr>
                    <w:t>our church needs.</w:t>
                  </w:r>
                  <w:r>
                    <w:rPr>
                      <w:rFonts w:ascii="Berlin Sans FB" w:hAnsi="Berlin Sans FB"/>
                      <w:sz w:val="28"/>
                      <w:szCs w:val="28"/>
                    </w:rPr>
                    <w:t xml:space="preserve">  </w:t>
                  </w:r>
                  <w:r w:rsidRPr="00592AB5">
                    <w:rPr>
                      <w:rFonts w:ascii="Berlin Sans FB" w:hAnsi="Berlin Sans FB"/>
                      <w:sz w:val="28"/>
                      <w:szCs w:val="28"/>
                    </w:rPr>
                    <w:t>Every lady is a member of the Altar Society.</w:t>
                  </w:r>
                </w:p>
              </w:txbxContent>
            </v:textbox>
          </v:shape>
        </w:pict>
      </w:r>
    </w:p>
    <w:p w:rsidR="007004BC" w:rsidRPr="001962FB" w:rsidRDefault="006A5AE9" w:rsidP="008E656B">
      <w:pPr>
        <w:tabs>
          <w:tab w:val="left" w:pos="1800"/>
          <w:tab w:val="left" w:pos="3720"/>
          <w:tab w:val="left" w:pos="6120"/>
          <w:tab w:val="left" w:pos="8265"/>
        </w:tabs>
      </w:pPr>
      <w:r>
        <w:rPr>
          <w:noProof/>
        </w:rPr>
        <w:pict>
          <v:line id="_x0000_s136456" style="position:absolute;z-index:251643904" from="593.3pt,26.1pt" to="594.1pt,113.25pt" strokeweight="2.25pt"/>
        </w:pict>
      </w:r>
      <w:r>
        <w:rPr>
          <w:noProof/>
        </w:rPr>
        <w:pict>
          <v:line id="_x0000_s136496" style="position:absolute;z-index:251645952" from="593.3pt,32.85pt" to="593.3pt,100.35pt" strokeweight="2.25pt"/>
        </w:pict>
      </w:r>
      <w:r>
        <w:rPr>
          <w:noProof/>
        </w:rPr>
        <w:pict>
          <v:line id="_x0000_s136481" style="position:absolute;z-index:251644928" from="593.3pt,32.85pt" to="593.3pt,100.35pt" strokeweight="2.25pt"/>
        </w:pict>
      </w:r>
    </w:p>
    <w:p w:rsidR="007004BC" w:rsidRPr="001962FB" w:rsidRDefault="00A174CB" w:rsidP="00A174CB">
      <w:pPr>
        <w:tabs>
          <w:tab w:val="left" w:pos="2730"/>
        </w:tabs>
      </w:pPr>
      <w:r w:rsidRPr="001962FB">
        <w:tab/>
      </w:r>
    </w:p>
    <w:p w:rsidR="00440BE1" w:rsidRPr="001962FB" w:rsidRDefault="00440BE1" w:rsidP="00170FC9">
      <w:pPr>
        <w:tabs>
          <w:tab w:val="right" w:pos="11376"/>
        </w:tabs>
      </w:pPr>
    </w:p>
    <w:p w:rsidR="00440BE1" w:rsidRPr="001962FB" w:rsidRDefault="00440BE1" w:rsidP="00170FC9">
      <w:pPr>
        <w:tabs>
          <w:tab w:val="right" w:pos="11376"/>
        </w:tabs>
      </w:pPr>
    </w:p>
    <w:p w:rsidR="00E963C1" w:rsidRPr="001962FB" w:rsidRDefault="00FB5B87" w:rsidP="00170FC9">
      <w:pPr>
        <w:tabs>
          <w:tab w:val="right" w:pos="11376"/>
        </w:tabs>
      </w:pPr>
      <w:r w:rsidRPr="001962FB">
        <w:tab/>
      </w:r>
    </w:p>
    <w:p w:rsidR="00E24FC5" w:rsidRPr="001962FB" w:rsidRDefault="00243EBB" w:rsidP="00A66CE9">
      <w:pPr>
        <w:tabs>
          <w:tab w:val="right" w:pos="11376"/>
        </w:tabs>
        <w:rPr>
          <w:b/>
          <w:sz w:val="28"/>
          <w:szCs w:val="28"/>
        </w:rPr>
      </w:pPr>
      <w:r w:rsidRPr="001962FB">
        <w:t xml:space="preserve">          </w:t>
      </w:r>
    </w:p>
    <w:p w:rsidR="00243EBB" w:rsidRPr="001962FB" w:rsidRDefault="00243EBB" w:rsidP="00CE40E7">
      <w:pPr>
        <w:tabs>
          <w:tab w:val="center" w:pos="5400"/>
          <w:tab w:val="right" w:pos="10800"/>
        </w:tabs>
      </w:pPr>
      <w:r w:rsidRPr="001962FB">
        <w:t xml:space="preserve">                                                       </w:t>
      </w:r>
      <w:r w:rsidR="00CE40E7" w:rsidRPr="001962FB">
        <w:tab/>
      </w:r>
    </w:p>
    <w:p w:rsidR="00927C2A" w:rsidRPr="001962FB" w:rsidRDefault="006A5AE9" w:rsidP="00307DAF">
      <w:pPr>
        <w:tabs>
          <w:tab w:val="left" w:pos="4680"/>
          <w:tab w:val="left" w:pos="8430"/>
        </w:tabs>
      </w:pPr>
      <w:r>
        <w:rPr>
          <w:noProof/>
          <w:lang w:eastAsia="zh-TW"/>
        </w:rPr>
        <w:pict>
          <v:shape id="_x0000_s877436" type="#_x0000_t202" style="position:absolute;margin-left:288.9pt;margin-top:10.3pt;width:269.6pt;height:263.15pt;z-index:251975680;mso-width-relative:margin;mso-height-relative:margin">
            <v:textbox>
              <w:txbxContent>
                <w:p w:rsidR="000C3EA2" w:rsidRPr="0084599E" w:rsidRDefault="000C3EA2" w:rsidP="000C3EA2">
                  <w:pPr>
                    <w:pStyle w:val="NoSpacing"/>
                    <w:jc w:val="center"/>
                    <w:rPr>
                      <w:rFonts w:ascii="Old English Text MT" w:hAnsi="Old English Text MT"/>
                      <w:color w:val="FF0000"/>
                      <w:sz w:val="32"/>
                      <w:szCs w:val="32"/>
                    </w:rPr>
                  </w:pPr>
                  <w:r w:rsidRPr="0084599E">
                    <w:rPr>
                      <w:rFonts w:ascii="Old English Text MT" w:hAnsi="Old English Text MT"/>
                      <w:color w:val="FF0000"/>
                      <w:sz w:val="32"/>
                      <w:szCs w:val="32"/>
                    </w:rPr>
                    <w:t>OKTOBERFEST</w:t>
                  </w:r>
                </w:p>
                <w:p w:rsidR="000C3EA2" w:rsidRPr="000D6CE6" w:rsidRDefault="000C3EA2" w:rsidP="000C3EA2">
                  <w:pPr>
                    <w:pStyle w:val="NoSpacing"/>
                    <w:tabs>
                      <w:tab w:val="left" w:pos="720"/>
                      <w:tab w:val="left" w:pos="1440"/>
                      <w:tab w:val="left" w:pos="3782"/>
                    </w:tabs>
                    <w:rPr>
                      <w:rFonts w:ascii="Rockwell Extra Bold" w:hAnsi="Rockwell Extra Bold"/>
                      <w:sz w:val="16"/>
                      <w:szCs w:val="16"/>
                    </w:rPr>
                  </w:pPr>
                  <w:r w:rsidRPr="009E753C">
                    <w:rPr>
                      <w:rFonts w:ascii="Rockwell Extra Bold" w:hAnsi="Rockwell Extra Bold"/>
                      <w:sz w:val="24"/>
                      <w:szCs w:val="24"/>
                    </w:rPr>
                    <w:tab/>
                  </w:r>
                  <w:r w:rsidRPr="009E753C">
                    <w:rPr>
                      <w:rFonts w:ascii="Rockwell Extra Bold" w:hAnsi="Rockwell Extra Bold"/>
                      <w:sz w:val="24"/>
                      <w:szCs w:val="24"/>
                    </w:rPr>
                    <w:tab/>
                  </w:r>
                  <w:r>
                    <w:rPr>
                      <w:rFonts w:ascii="Rockwell Extra Bold" w:hAnsi="Rockwell Extra Bold"/>
                      <w:sz w:val="24"/>
                      <w:szCs w:val="24"/>
                    </w:rPr>
                    <w:tab/>
                  </w:r>
                </w:p>
                <w:p w:rsidR="000C3EA2" w:rsidRPr="009E753C" w:rsidRDefault="000C3EA2" w:rsidP="000C3EA2">
                  <w:pPr>
                    <w:pStyle w:val="NoSpacing"/>
                    <w:jc w:val="center"/>
                    <w:rPr>
                      <w:rFonts w:ascii="Rockwell Extra Bold" w:hAnsi="Rockwell Extra Bold"/>
                      <w:sz w:val="24"/>
                      <w:szCs w:val="24"/>
                    </w:rPr>
                  </w:pPr>
                  <w:r w:rsidRPr="009E753C">
                    <w:rPr>
                      <w:rFonts w:ascii="Rockwell Extra Bold" w:hAnsi="Rockwell Extra Bold"/>
                      <w:sz w:val="24"/>
                      <w:szCs w:val="24"/>
                    </w:rPr>
                    <w:t>When:    Friday, October 7, 2016</w:t>
                  </w:r>
                </w:p>
                <w:p w:rsidR="000C3EA2" w:rsidRPr="009E753C" w:rsidRDefault="000C3EA2" w:rsidP="000C3EA2">
                  <w:pPr>
                    <w:pStyle w:val="NoSpacing"/>
                    <w:jc w:val="center"/>
                    <w:rPr>
                      <w:rFonts w:ascii="Rockwell Extra Bold" w:hAnsi="Rockwell Extra Bold"/>
                      <w:sz w:val="24"/>
                      <w:szCs w:val="24"/>
                    </w:rPr>
                  </w:pPr>
                  <w:r w:rsidRPr="009E753C">
                    <w:rPr>
                      <w:rFonts w:ascii="Rockwell Extra Bold" w:hAnsi="Rockwell Extra Bold"/>
                      <w:sz w:val="24"/>
                      <w:szCs w:val="24"/>
                    </w:rPr>
                    <w:t>6:30 PM - ????</w:t>
                  </w:r>
                </w:p>
                <w:p w:rsidR="000C3EA2" w:rsidRPr="000D6CE6" w:rsidRDefault="000C3EA2" w:rsidP="000C3EA2">
                  <w:pPr>
                    <w:pStyle w:val="NoSpacing"/>
                    <w:rPr>
                      <w:rFonts w:ascii="Rockwell Extra Bold" w:hAnsi="Rockwell Extra Bold"/>
                      <w:sz w:val="16"/>
                      <w:szCs w:val="16"/>
                    </w:rPr>
                  </w:pPr>
                </w:p>
                <w:p w:rsidR="000C3EA2" w:rsidRPr="009E753C" w:rsidRDefault="000C3EA2" w:rsidP="000C3EA2">
                  <w:pPr>
                    <w:pStyle w:val="NoSpacing"/>
                    <w:jc w:val="center"/>
                    <w:rPr>
                      <w:rFonts w:ascii="Rockwell Extra Bold" w:hAnsi="Rockwell Extra Bold"/>
                      <w:sz w:val="24"/>
                      <w:szCs w:val="24"/>
                    </w:rPr>
                  </w:pPr>
                  <w:r w:rsidRPr="009E753C">
                    <w:rPr>
                      <w:rFonts w:ascii="Rockwell Extra Bold" w:hAnsi="Rockwell Extra Bold"/>
                      <w:sz w:val="24"/>
                      <w:szCs w:val="24"/>
                    </w:rPr>
                    <w:t>Where:  Immaculate Conception Catholic Church – Marlow</w:t>
                  </w:r>
                </w:p>
                <w:p w:rsidR="000C3EA2" w:rsidRPr="000D6CE6" w:rsidRDefault="000C3EA2" w:rsidP="000C3EA2">
                  <w:pPr>
                    <w:pStyle w:val="NoSpacing"/>
                    <w:jc w:val="center"/>
                    <w:rPr>
                      <w:rFonts w:ascii="Times New Roman" w:hAnsi="Times New Roman"/>
                      <w:sz w:val="16"/>
                      <w:szCs w:val="16"/>
                    </w:rPr>
                  </w:pPr>
                </w:p>
                <w:p w:rsidR="000C3EA2" w:rsidRPr="00E959BF" w:rsidRDefault="000C3EA2" w:rsidP="000C3EA2">
                  <w:pPr>
                    <w:pStyle w:val="NoSpacing"/>
                    <w:jc w:val="center"/>
                    <w:rPr>
                      <w:rFonts w:ascii="Estrangelo Edessa" w:hAnsi="Estrangelo Edessa" w:cs="Estrangelo Edessa"/>
                      <w:sz w:val="28"/>
                      <w:szCs w:val="28"/>
                    </w:rPr>
                  </w:pPr>
                  <w:r w:rsidRPr="00E959BF">
                    <w:rPr>
                      <w:rFonts w:ascii="Estrangelo Edessa" w:hAnsi="Estrangelo Edessa" w:cs="Estrangelo Edessa"/>
                      <w:sz w:val="28"/>
                      <w:szCs w:val="28"/>
                    </w:rPr>
                    <w:t xml:space="preserve">Come join us for some good old fashioned German food, drink, </w:t>
                  </w:r>
                </w:p>
                <w:p w:rsidR="000C3EA2" w:rsidRPr="00E959BF" w:rsidRDefault="000C3EA2" w:rsidP="000C3EA2">
                  <w:pPr>
                    <w:pStyle w:val="NoSpacing"/>
                    <w:jc w:val="center"/>
                    <w:rPr>
                      <w:rFonts w:ascii="Estrangelo Edessa" w:hAnsi="Estrangelo Edessa" w:cs="Estrangelo Edessa"/>
                      <w:sz w:val="28"/>
                      <w:szCs w:val="28"/>
                    </w:rPr>
                  </w:pPr>
                  <w:r w:rsidRPr="00E959BF">
                    <w:rPr>
                      <w:rFonts w:ascii="Estrangelo Edessa" w:hAnsi="Estrangelo Edessa" w:cs="Estrangelo Edessa"/>
                      <w:sz w:val="28"/>
                      <w:szCs w:val="28"/>
                    </w:rPr>
                    <w:t>German Beer and garden music</w:t>
                  </w:r>
                </w:p>
                <w:p w:rsidR="000C3EA2" w:rsidRPr="000C3EA2" w:rsidRDefault="000C3EA2" w:rsidP="000C3EA2">
                  <w:pPr>
                    <w:pStyle w:val="NoSpacing"/>
                    <w:jc w:val="center"/>
                    <w:rPr>
                      <w:rFonts w:ascii="Times New Roman" w:hAnsi="Times New Roman"/>
                      <w:sz w:val="16"/>
                      <w:szCs w:val="16"/>
                    </w:rPr>
                  </w:pPr>
                </w:p>
                <w:p w:rsidR="000C3EA2" w:rsidRPr="00E959BF" w:rsidRDefault="000C3EA2" w:rsidP="000C3EA2">
                  <w:pPr>
                    <w:pStyle w:val="NoSpacing"/>
                    <w:jc w:val="center"/>
                    <w:rPr>
                      <w:rFonts w:ascii="Cooper Black" w:hAnsi="Cooper Black"/>
                      <w:sz w:val="28"/>
                      <w:szCs w:val="28"/>
                    </w:rPr>
                  </w:pPr>
                  <w:r w:rsidRPr="00E959BF">
                    <w:rPr>
                      <w:rFonts w:ascii="Cooper Black" w:hAnsi="Cooper Black"/>
                      <w:sz w:val="28"/>
                      <w:szCs w:val="28"/>
                    </w:rPr>
                    <w:t xml:space="preserve">We’ll have Brat’s, and </w:t>
                  </w:r>
                </w:p>
                <w:p w:rsidR="000C3EA2" w:rsidRPr="00E959BF" w:rsidRDefault="000C3EA2" w:rsidP="000C3EA2">
                  <w:pPr>
                    <w:pStyle w:val="NoSpacing"/>
                    <w:jc w:val="center"/>
                    <w:rPr>
                      <w:rFonts w:ascii="Cooper Black" w:hAnsi="Cooper Black"/>
                      <w:sz w:val="28"/>
                      <w:szCs w:val="28"/>
                    </w:rPr>
                  </w:pPr>
                  <w:r w:rsidRPr="00E959BF">
                    <w:rPr>
                      <w:rFonts w:ascii="Cooper Black" w:hAnsi="Cooper Black"/>
                      <w:sz w:val="28"/>
                      <w:szCs w:val="28"/>
                    </w:rPr>
                    <w:t>some wonderful strudels</w:t>
                  </w:r>
                </w:p>
                <w:p w:rsidR="000C3EA2" w:rsidRPr="000D6CE6" w:rsidRDefault="000C3EA2" w:rsidP="000C3EA2">
                  <w:pPr>
                    <w:pStyle w:val="NoSpacing"/>
                    <w:jc w:val="center"/>
                    <w:rPr>
                      <w:rFonts w:ascii="Times New Roman" w:hAnsi="Times New Roman"/>
                      <w:sz w:val="16"/>
                      <w:szCs w:val="16"/>
                    </w:rPr>
                  </w:pPr>
                </w:p>
                <w:p w:rsidR="000C3EA2" w:rsidRPr="00E959BF" w:rsidRDefault="000C3EA2" w:rsidP="000C3EA2">
                  <w:pPr>
                    <w:pStyle w:val="NoSpacing"/>
                    <w:jc w:val="center"/>
                    <w:rPr>
                      <w:rFonts w:ascii="Berlin Sans FB" w:hAnsi="Berlin Sans FB"/>
                      <w:sz w:val="24"/>
                      <w:szCs w:val="24"/>
                    </w:rPr>
                  </w:pPr>
                  <w:r w:rsidRPr="00E959BF">
                    <w:rPr>
                      <w:rFonts w:ascii="Berlin Sans FB" w:hAnsi="Berlin Sans FB"/>
                      <w:sz w:val="24"/>
                      <w:szCs w:val="24"/>
                    </w:rPr>
                    <w:t>Feel free to bring your own German food side dish</w:t>
                  </w:r>
                </w:p>
                <w:p w:rsidR="000C3EA2" w:rsidRPr="00E959BF" w:rsidRDefault="000C3EA2" w:rsidP="000C3EA2">
                  <w:pPr>
                    <w:pStyle w:val="NoSpacing"/>
                    <w:jc w:val="center"/>
                    <w:rPr>
                      <w:rFonts w:ascii="Berlin Sans FB" w:hAnsi="Berlin Sans FB"/>
                      <w:sz w:val="24"/>
                      <w:szCs w:val="24"/>
                    </w:rPr>
                  </w:pPr>
                  <w:r w:rsidRPr="00E959BF">
                    <w:rPr>
                      <w:rFonts w:ascii="Berlin Sans FB" w:hAnsi="Berlin Sans FB"/>
                      <w:sz w:val="24"/>
                      <w:szCs w:val="24"/>
                    </w:rPr>
                    <w:t xml:space="preserve">Let us know you are coming---email Bill Havron at </w:t>
                  </w:r>
                  <w:hyperlink r:id="rId9" w:history="1">
                    <w:r w:rsidRPr="00E959BF">
                      <w:rPr>
                        <w:rStyle w:val="Hyperlink"/>
                        <w:rFonts w:ascii="Berlin Sans FB" w:hAnsi="Berlin Sans FB"/>
                        <w:sz w:val="24"/>
                        <w:szCs w:val="24"/>
                      </w:rPr>
                      <w:t>billhavron@yahoo.com</w:t>
                    </w:r>
                  </w:hyperlink>
                  <w:r w:rsidRPr="00E959BF">
                    <w:rPr>
                      <w:rFonts w:ascii="Berlin Sans FB" w:hAnsi="Berlin Sans FB"/>
                      <w:sz w:val="24"/>
                      <w:szCs w:val="24"/>
                    </w:rPr>
                    <w:t>, or 580-512-6867 before Thursday, September 29th.</w:t>
                  </w:r>
                </w:p>
                <w:p w:rsidR="000C3EA2" w:rsidRDefault="000C3EA2"/>
              </w:txbxContent>
            </v:textbox>
          </v:shape>
        </w:pict>
      </w:r>
    </w:p>
    <w:p w:rsidR="00A81840" w:rsidRPr="001962FB" w:rsidRDefault="006A5AE9" w:rsidP="00A617A0">
      <w:pPr>
        <w:tabs>
          <w:tab w:val="left" w:pos="4680"/>
          <w:tab w:val="left" w:pos="8430"/>
        </w:tabs>
      </w:pPr>
      <w:r>
        <w:rPr>
          <w:noProof/>
        </w:rPr>
        <w:pict>
          <v:shape id="_x0000_s355980" type="#_x0000_t202" style="position:absolute;margin-left:616.5pt;margin-top:8pt;width:261.75pt;height:36.45pt;z-index:251649024;mso-width-relative:margin;mso-height-relative:margin" fillcolor="#d8d8d8" stroked="f">
            <v:fill r:id="rId10"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1962FB">
        <w:tab/>
      </w:r>
    </w:p>
    <w:p w:rsidR="00A81840" w:rsidRPr="001962FB" w:rsidRDefault="00A81840" w:rsidP="00170FC9">
      <w:pPr>
        <w:tabs>
          <w:tab w:val="right" w:pos="11376"/>
        </w:tabs>
      </w:pPr>
    </w:p>
    <w:p w:rsidR="00A81840" w:rsidRPr="001962FB" w:rsidRDefault="00A81840" w:rsidP="00170FC9">
      <w:pPr>
        <w:tabs>
          <w:tab w:val="right" w:pos="11376"/>
        </w:tabs>
      </w:pPr>
    </w:p>
    <w:p w:rsidR="00A81840" w:rsidRPr="001962FB" w:rsidRDefault="00B225D2" w:rsidP="004077C4">
      <w:pPr>
        <w:tabs>
          <w:tab w:val="left" w:pos="7365"/>
          <w:tab w:val="right" w:pos="10800"/>
        </w:tabs>
      </w:pPr>
      <w:r w:rsidRPr="001962FB">
        <w:tab/>
      </w:r>
      <w:r w:rsidR="00D43A63" w:rsidRPr="001962FB">
        <w:tab/>
      </w:r>
    </w:p>
    <w:p w:rsidR="000005D4" w:rsidRPr="001962FB" w:rsidRDefault="000005D4" w:rsidP="000005D4">
      <w:pPr>
        <w:jc w:val="center"/>
        <w:rPr>
          <w:rFonts w:ascii="Cooper Black" w:hAnsi="Cooper Black"/>
          <w:sz w:val="28"/>
          <w:szCs w:val="28"/>
          <w:u w:val="single"/>
        </w:rPr>
      </w:pPr>
    </w:p>
    <w:p w:rsidR="000005D4" w:rsidRPr="001962FB" w:rsidRDefault="000005D4" w:rsidP="000005D4">
      <w:pPr>
        <w:jc w:val="center"/>
        <w:rPr>
          <w:rFonts w:ascii="Cooper Black" w:hAnsi="Cooper Black"/>
          <w:sz w:val="28"/>
          <w:szCs w:val="28"/>
          <w:u w:val="single"/>
        </w:rPr>
      </w:pPr>
    </w:p>
    <w:p w:rsidR="000005D4" w:rsidRDefault="006A5AE9" w:rsidP="000005D4">
      <w:pPr>
        <w:jc w:val="center"/>
        <w:rPr>
          <w:rFonts w:ascii="Cooper Black" w:hAnsi="Cooper Black"/>
          <w:sz w:val="28"/>
          <w:szCs w:val="28"/>
          <w:u w:val="single"/>
        </w:rPr>
      </w:pPr>
      <w:r>
        <w:pict>
          <v:shape id="_x0000_i1026" type="#_x0000_t75" alt="Displaying Christmas Portrait B.jpg" style="width:24pt;height:24pt"/>
        </w:pict>
      </w:r>
      <w:r w:rsidR="002D5A07">
        <w:t xml:space="preserve"> </w:t>
      </w:r>
      <w:r>
        <w:pict>
          <v:shape id="_x0000_i1027" type="#_x0000_t75" alt="" style="width:24pt;height:24pt"/>
        </w:pict>
      </w:r>
    </w:p>
    <w:p w:rsidR="00101BB2" w:rsidRDefault="006A5AE9" w:rsidP="00101BB2">
      <w:pPr>
        <w:tabs>
          <w:tab w:val="right" w:pos="11376"/>
        </w:tabs>
      </w:pPr>
      <w:r w:rsidRPr="006A5AE9">
        <w:rPr>
          <w:rFonts w:ascii="Cooper Black" w:hAnsi="Cooper Black"/>
          <w:noProof/>
          <w:sz w:val="28"/>
          <w:szCs w:val="28"/>
          <w:u w:val="single"/>
          <w:lang w:eastAsia="zh-TW"/>
        </w:rPr>
        <w:pict>
          <v:shape id="_x0000_s877484" type="#_x0000_t202" style="position:absolute;margin-left:-13.85pt;margin-top:15.7pt;width:273.85pt;height:176.25pt;z-index:251992064;mso-width-relative:margin;mso-height-relative:margin">
            <v:textbox>
              <w:txbxContent>
                <w:p w:rsidR="00DA1D8E" w:rsidRPr="008438E1" w:rsidRDefault="008438E1" w:rsidP="008438E1">
                  <w:pPr>
                    <w:jc w:val="center"/>
                    <w:rPr>
                      <w:sz w:val="28"/>
                      <w:szCs w:val="28"/>
                    </w:rPr>
                  </w:pPr>
                  <w:r w:rsidRPr="008438E1">
                    <w:rPr>
                      <w:sz w:val="28"/>
                      <w:szCs w:val="28"/>
                    </w:rPr>
                    <w:t>Kermes Annual #18</w:t>
                  </w:r>
                </w:p>
                <w:p w:rsidR="008438E1" w:rsidRPr="008438E1" w:rsidRDefault="008438E1" w:rsidP="008438E1">
                  <w:pPr>
                    <w:jc w:val="both"/>
                    <w:rPr>
                      <w:sz w:val="28"/>
                      <w:szCs w:val="28"/>
                    </w:rPr>
                  </w:pPr>
                  <w:r w:rsidRPr="008438E1">
                    <w:rPr>
                      <w:sz w:val="28"/>
                      <w:szCs w:val="28"/>
                    </w:rPr>
                    <w:t>Te invitamos a participar en esta Kermes a poner un puesto de lo que tu quieras:  de comida, antojitos, dulces, pan, paletas etc…O algun juego, los fondos son destinad</w:t>
                  </w:r>
                  <w:r w:rsidR="00423CF5">
                    <w:rPr>
                      <w:sz w:val="28"/>
                      <w:szCs w:val="28"/>
                    </w:rPr>
                    <w:t>o</w:t>
                  </w:r>
                  <w:r w:rsidRPr="008438E1">
                    <w:rPr>
                      <w:sz w:val="28"/>
                      <w:szCs w:val="28"/>
                    </w:rPr>
                    <w:t>s para comprar las flores de la Virgen de Guadalupe y las flores de Navidad.  Sera el dom 16 de Oct. 9 a.m. – 5 p.m.  Para informaci</w:t>
                  </w:r>
                  <w:r w:rsidR="00423CF5">
                    <w:rPr>
                      <w:sz w:val="28"/>
                      <w:szCs w:val="28"/>
                    </w:rPr>
                    <w:t>ó</w:t>
                  </w:r>
                  <w:r w:rsidRPr="008438E1">
                    <w:rPr>
                      <w:sz w:val="28"/>
                      <w:szCs w:val="28"/>
                    </w:rPr>
                    <w:t>n communicate con Carmen Garcia esperamos tu colaboraci</w:t>
                  </w:r>
                  <w:r w:rsidR="00423CF5">
                    <w:rPr>
                      <w:sz w:val="28"/>
                      <w:szCs w:val="28"/>
                    </w:rPr>
                    <w:t>ó</w:t>
                  </w:r>
                  <w:r w:rsidRPr="008438E1">
                    <w:rPr>
                      <w:sz w:val="28"/>
                      <w:szCs w:val="28"/>
                    </w:rPr>
                    <w:t>n.  Gracias</w:t>
                  </w:r>
                </w:p>
              </w:txbxContent>
            </v:textbox>
          </v:shape>
        </w:pict>
      </w:r>
      <w:r>
        <w:pict>
          <v:shape id="_x0000_i1028" type="#_x0000_t75" alt="Displaying Attachment-1.jpeg" style="width:24pt;height:24pt"/>
        </w:pict>
      </w:r>
      <w:r>
        <w:pict>
          <v:shape id="_x0000_i1029" type="#_x0000_t75" alt="Displaying Christmas Concert SCREEN DISPLAY.jpg" style="width:24pt;height:24pt"/>
        </w:pict>
      </w:r>
    </w:p>
    <w:p w:rsidR="00670D3F" w:rsidRDefault="006A5AE9" w:rsidP="005F6232">
      <w:r>
        <w:pict>
          <v:shape id="_x0000_i1030" type="#_x0000_t75" alt="Displaying Attachment-1.jpeg" style="width:24pt;height:24pt"/>
        </w:pict>
      </w:r>
      <w:r>
        <w:pict>
          <v:shape id="_x0000_i1031" type="#_x0000_t75" alt="Displaying Attachment-1.jpeg" style="width:24pt;height:24pt"/>
        </w:pict>
      </w:r>
      <w:r w:rsidR="00E00B55" w:rsidRPr="00E00B55">
        <w:rPr>
          <w:noProof/>
        </w:rPr>
        <w:t xml:space="preserve"> </w:t>
      </w:r>
    </w:p>
    <w:p w:rsidR="0000372D" w:rsidRDefault="006A5AE9" w:rsidP="005F6232">
      <w:r>
        <w:rPr>
          <w:noProof/>
        </w:rPr>
        <w:pict>
          <v:shapetype id="_x0000_t11" coordsize="21600,21600" o:spt="11" adj="5400" path="m@0,l@0@0,0@0,0@2@0@2@0,21600@1,21600@1@2,21600@2,21600@0@1@0@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0,0,21600,21600;5400,5400,16200,16200;10800,10800,10800,10800"/>
            <v:handles>
              <v:h position="#0,topLeft" switch="" xrange="0,10800"/>
            </v:handles>
          </v:shapetype>
          <v:shape id="_x0000_s666172" type="#_x0000_t11" style="position:absolute;margin-left:278.75pt;margin-top:231.75pt;width:1in;height:1in;z-index:251657216" filled="f" stroked="f"/>
        </w:pict>
      </w:r>
    </w:p>
    <w:p w:rsidR="0000372D" w:rsidRPr="0000372D" w:rsidRDefault="0000372D" w:rsidP="0000372D"/>
    <w:p w:rsidR="0000372D" w:rsidRPr="0000372D" w:rsidRDefault="00647773" w:rsidP="00647773">
      <w:pPr>
        <w:tabs>
          <w:tab w:val="left" w:pos="3435"/>
        </w:tabs>
      </w:pPr>
      <w:r>
        <w:tab/>
      </w:r>
      <w:bookmarkStart w:id="0" w:name="_GoBack"/>
      <w:bookmarkEnd w:id="0"/>
    </w:p>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6A5AE9" w:rsidP="0000372D">
      <w:r>
        <w:rPr>
          <w:noProof/>
          <w:lang w:eastAsia="zh-TW"/>
        </w:rPr>
        <w:pict>
          <v:shape id="_x0000_s877266" type="#_x0000_t202" style="position:absolute;margin-left:288.9pt;margin-top:8.15pt;width:269.6pt;height:185.25pt;z-index:251937792;mso-width-relative:margin;mso-height-relative:margin" strokeweight="3pt">
            <v:stroke dashstyle="longDashDot"/>
            <v:textbox>
              <w:txbxContent>
                <w:p w:rsidR="00344797" w:rsidRPr="000D6CE6" w:rsidRDefault="0009709E" w:rsidP="0009709E">
                  <w:pPr>
                    <w:jc w:val="center"/>
                    <w:rPr>
                      <w:rFonts w:ascii="Estrangelo Edessa" w:hAnsi="Estrangelo Edessa" w:cs="Estrangelo Edessa" w:hint="eastAsia"/>
                      <w:b/>
                      <w:sz w:val="28"/>
                      <w:szCs w:val="28"/>
                      <w:u w:val="single"/>
                    </w:rPr>
                  </w:pPr>
                  <w:r w:rsidRPr="000D6CE6">
                    <w:rPr>
                      <w:rFonts w:ascii="Estrangelo Edessa" w:hAnsi="Estrangelo Edessa" w:cs="Estrangelo Edessa"/>
                      <w:b/>
                      <w:sz w:val="28"/>
                      <w:szCs w:val="28"/>
                      <w:u w:val="single"/>
                    </w:rPr>
                    <w:t>Christmas Bazaar</w:t>
                  </w:r>
                </w:p>
                <w:p w:rsidR="0009709E" w:rsidRPr="000D6CE6" w:rsidRDefault="0009709E" w:rsidP="0009709E">
                  <w:pPr>
                    <w:jc w:val="both"/>
                    <w:rPr>
                      <w:rFonts w:ascii="Estrangelo Edessa" w:hAnsi="Estrangelo Edessa" w:cs="Estrangelo Edessa" w:hint="eastAsia"/>
                      <w:b/>
                      <w:sz w:val="28"/>
                      <w:szCs w:val="28"/>
                    </w:rPr>
                  </w:pPr>
                  <w:r w:rsidRPr="000D6CE6">
                    <w:rPr>
                      <w:rFonts w:ascii="Estrangelo Edessa" w:hAnsi="Estrangelo Edessa" w:cs="Estrangelo Edessa"/>
                      <w:b/>
                      <w:sz w:val="28"/>
                      <w:szCs w:val="28"/>
                    </w:rPr>
                    <w:t xml:space="preserve">Our Christmas Bazaar will be held November 18, 19 and 20.  We hope everyone is making </w:t>
                  </w:r>
                  <w:r w:rsidR="003A3563">
                    <w:rPr>
                      <w:rFonts w:ascii="Estrangelo Edessa" w:hAnsi="Estrangelo Edessa" w:cs="Estrangelo Edessa"/>
                      <w:b/>
                      <w:sz w:val="28"/>
                      <w:szCs w:val="28"/>
                    </w:rPr>
                    <w:t>beautiful items for sale</w:t>
                  </w:r>
                  <w:r w:rsidRPr="000D6CE6">
                    <w:rPr>
                      <w:rFonts w:ascii="Estrangelo Edessa" w:hAnsi="Estrangelo Edessa" w:cs="Estrangelo Edessa"/>
                      <w:b/>
                      <w:sz w:val="28"/>
                      <w:szCs w:val="28"/>
                    </w:rPr>
                    <w:t xml:space="preserve">.  </w:t>
                  </w:r>
                  <w:r w:rsidR="003A3563">
                    <w:rPr>
                      <w:rFonts w:ascii="Estrangelo Edessa" w:hAnsi="Estrangelo Edessa" w:cs="Estrangelo Edessa"/>
                      <w:b/>
                      <w:sz w:val="28"/>
                      <w:szCs w:val="28"/>
                    </w:rPr>
                    <w:t>There</w:t>
                  </w:r>
                  <w:r w:rsidRPr="000D6CE6">
                    <w:rPr>
                      <w:rFonts w:ascii="Estrangelo Edessa" w:hAnsi="Estrangelo Edessa" w:cs="Estrangelo Edessa"/>
                      <w:b/>
                      <w:sz w:val="28"/>
                      <w:szCs w:val="28"/>
                    </w:rPr>
                    <w:t xml:space="preserve"> will also </w:t>
                  </w:r>
                  <w:r w:rsidR="003A3563">
                    <w:rPr>
                      <w:rFonts w:ascii="Estrangelo Edessa" w:hAnsi="Estrangelo Edessa" w:cs="Estrangelo Edessa"/>
                      <w:b/>
                      <w:sz w:val="28"/>
                      <w:szCs w:val="28"/>
                    </w:rPr>
                    <w:t>be</w:t>
                  </w:r>
                  <w:r w:rsidRPr="000D6CE6">
                    <w:rPr>
                      <w:rFonts w:ascii="Estrangelo Edessa" w:hAnsi="Estrangelo Edessa" w:cs="Estrangelo Edessa"/>
                      <w:b/>
                      <w:sz w:val="28"/>
                      <w:szCs w:val="28"/>
                    </w:rPr>
                    <w:t xml:space="preserve"> </w:t>
                  </w:r>
                  <w:r w:rsidR="000D6CE6">
                    <w:rPr>
                      <w:rFonts w:ascii="Estrangelo Edessa" w:hAnsi="Estrangelo Edessa" w:cs="Estrangelo Edessa"/>
                      <w:b/>
                      <w:sz w:val="28"/>
                      <w:szCs w:val="28"/>
                    </w:rPr>
                    <w:t xml:space="preserve">a </w:t>
                  </w:r>
                  <w:r w:rsidRPr="000D6CE6">
                    <w:rPr>
                      <w:rFonts w:ascii="Estrangelo Edessa" w:hAnsi="Estrangelo Edessa" w:cs="Estrangelo Edessa"/>
                      <w:b/>
                      <w:sz w:val="28"/>
                      <w:szCs w:val="28"/>
                    </w:rPr>
                    <w:t xml:space="preserve">raffle for </w:t>
                  </w:r>
                  <w:r w:rsidR="003A3563">
                    <w:rPr>
                      <w:rFonts w:ascii="Estrangelo Edessa" w:hAnsi="Estrangelo Edessa" w:cs="Estrangelo Edessa"/>
                      <w:b/>
                      <w:sz w:val="28"/>
                      <w:szCs w:val="28"/>
                    </w:rPr>
                    <w:t xml:space="preserve">three </w:t>
                  </w:r>
                  <w:r w:rsidR="00C02EBC">
                    <w:rPr>
                      <w:rFonts w:ascii="Estrangelo Edessa" w:hAnsi="Estrangelo Edessa" w:cs="Estrangelo Edessa"/>
                      <w:b/>
                      <w:sz w:val="28"/>
                      <w:szCs w:val="28"/>
                    </w:rPr>
                    <w:t>Visa cards</w:t>
                  </w:r>
                  <w:r w:rsidRPr="000D6CE6">
                    <w:rPr>
                      <w:rFonts w:ascii="Estrangelo Edessa" w:hAnsi="Estrangelo Edessa" w:cs="Estrangelo Edessa"/>
                      <w:b/>
                      <w:sz w:val="28"/>
                      <w:szCs w:val="28"/>
                    </w:rPr>
                    <w:t xml:space="preserve">.  </w:t>
                  </w:r>
                  <w:r w:rsidR="003A3563">
                    <w:rPr>
                      <w:rFonts w:ascii="Estrangelo Edessa" w:hAnsi="Estrangelo Edessa" w:cs="Estrangelo Edessa"/>
                      <w:b/>
                      <w:sz w:val="28"/>
                      <w:szCs w:val="28"/>
                    </w:rPr>
                    <w:t>A BIG thank you goes</w:t>
                  </w:r>
                  <w:r w:rsidR="000D6CE6" w:rsidRPr="000D6CE6">
                    <w:rPr>
                      <w:rFonts w:ascii="Estrangelo Edessa" w:hAnsi="Estrangelo Edessa" w:cs="Estrangelo Edessa"/>
                      <w:b/>
                      <w:sz w:val="28"/>
                      <w:szCs w:val="28"/>
                    </w:rPr>
                    <w:t xml:space="preserve"> to Sheriff </w:t>
                  </w:r>
                  <w:r w:rsidR="000D6CE6">
                    <w:rPr>
                      <w:rFonts w:ascii="Estrangelo Edessa" w:hAnsi="Estrangelo Edessa" w:cs="Estrangelo Edessa"/>
                      <w:b/>
                      <w:sz w:val="28"/>
                      <w:szCs w:val="28"/>
                    </w:rPr>
                    <w:t xml:space="preserve">Wayne </w:t>
                  </w:r>
                  <w:r w:rsidR="000D6CE6" w:rsidRPr="000D6CE6">
                    <w:rPr>
                      <w:rFonts w:ascii="Estrangelo Edessa" w:hAnsi="Estrangelo Edessa" w:cs="Estrangelo Edessa"/>
                      <w:b/>
                      <w:sz w:val="28"/>
                      <w:szCs w:val="28"/>
                    </w:rPr>
                    <w:t xml:space="preserve">&amp; </w:t>
                  </w:r>
                  <w:r w:rsidR="000D6CE6">
                    <w:rPr>
                      <w:rFonts w:ascii="Estrangelo Edessa" w:hAnsi="Estrangelo Edessa" w:cs="Estrangelo Edessa"/>
                      <w:b/>
                      <w:sz w:val="28"/>
                      <w:szCs w:val="28"/>
                    </w:rPr>
                    <w:t>Julie</w:t>
                  </w:r>
                  <w:r w:rsidR="000D6CE6" w:rsidRPr="000D6CE6">
                    <w:rPr>
                      <w:rFonts w:ascii="Estrangelo Edessa" w:hAnsi="Estrangelo Edessa" w:cs="Estrangelo Edessa"/>
                      <w:b/>
                      <w:sz w:val="28"/>
                      <w:szCs w:val="28"/>
                    </w:rPr>
                    <w:t xml:space="preserve"> McKinney for </w:t>
                  </w:r>
                  <w:r w:rsidR="003A3563">
                    <w:rPr>
                      <w:rFonts w:ascii="Estrangelo Edessa" w:hAnsi="Estrangelo Edessa" w:cs="Estrangelo Edessa"/>
                      <w:b/>
                      <w:sz w:val="28"/>
                      <w:szCs w:val="28"/>
                    </w:rPr>
                    <w:t>sponsoring</w:t>
                  </w:r>
                  <w:r w:rsidR="000D6CE6" w:rsidRPr="000D6CE6">
                    <w:rPr>
                      <w:rFonts w:ascii="Estrangelo Edessa" w:hAnsi="Estrangelo Edessa" w:cs="Estrangelo Edessa"/>
                      <w:b/>
                      <w:sz w:val="28"/>
                      <w:szCs w:val="28"/>
                    </w:rPr>
                    <w:t xml:space="preserve"> the $1,000 </w:t>
                  </w:r>
                  <w:r w:rsidR="00C02EBC">
                    <w:rPr>
                      <w:rFonts w:ascii="Estrangelo Edessa" w:hAnsi="Estrangelo Edessa" w:cs="Estrangelo Edessa"/>
                      <w:b/>
                      <w:sz w:val="28"/>
                      <w:szCs w:val="28"/>
                    </w:rPr>
                    <w:t>Visa</w:t>
                  </w:r>
                  <w:r w:rsidR="000D6CE6" w:rsidRPr="000D6CE6">
                    <w:rPr>
                      <w:rFonts w:ascii="Estrangelo Edessa" w:hAnsi="Estrangelo Edessa" w:cs="Estrangelo Edessa"/>
                      <w:b/>
                      <w:sz w:val="28"/>
                      <w:szCs w:val="28"/>
                    </w:rPr>
                    <w:t xml:space="preserve"> card, McIntyre Insurance the $500 </w:t>
                  </w:r>
                  <w:r w:rsidR="00C02EBC">
                    <w:rPr>
                      <w:rFonts w:ascii="Estrangelo Edessa" w:hAnsi="Estrangelo Edessa" w:cs="Estrangelo Edessa"/>
                      <w:b/>
                      <w:sz w:val="28"/>
                      <w:szCs w:val="28"/>
                    </w:rPr>
                    <w:t>Visa</w:t>
                  </w:r>
                  <w:r w:rsidR="000D6CE6" w:rsidRPr="000D6CE6">
                    <w:rPr>
                      <w:rFonts w:ascii="Estrangelo Edessa" w:hAnsi="Estrangelo Edessa" w:cs="Estrangelo Edessa"/>
                      <w:b/>
                      <w:sz w:val="28"/>
                      <w:szCs w:val="28"/>
                    </w:rPr>
                    <w:t xml:space="preserve"> Card and The Holman Family for the $250 </w:t>
                  </w:r>
                  <w:r w:rsidR="00C02EBC">
                    <w:rPr>
                      <w:rFonts w:ascii="Estrangelo Edessa" w:hAnsi="Estrangelo Edessa" w:cs="Estrangelo Edessa"/>
                      <w:b/>
                      <w:sz w:val="28"/>
                      <w:szCs w:val="28"/>
                    </w:rPr>
                    <w:t>Visa Card.  Let’s</w:t>
                  </w:r>
                  <w:r w:rsidR="000D6CE6" w:rsidRPr="000D6CE6">
                    <w:rPr>
                      <w:rFonts w:ascii="Estrangelo Edessa" w:hAnsi="Estrangelo Edessa" w:cs="Estrangelo Edessa"/>
                      <w:b/>
                      <w:sz w:val="28"/>
                      <w:szCs w:val="28"/>
                    </w:rPr>
                    <w:t xml:space="preserve"> come together and work ha</w:t>
                  </w:r>
                  <w:r w:rsidR="000D6CE6">
                    <w:rPr>
                      <w:rFonts w:ascii="Estrangelo Edessa" w:hAnsi="Estrangelo Edessa" w:cs="Estrangelo Edessa"/>
                      <w:b/>
                      <w:sz w:val="28"/>
                      <w:szCs w:val="28"/>
                    </w:rPr>
                    <w:t>r</w:t>
                  </w:r>
                  <w:r w:rsidR="000D6CE6" w:rsidRPr="000D6CE6">
                    <w:rPr>
                      <w:rFonts w:ascii="Estrangelo Edessa" w:hAnsi="Estrangelo Edessa" w:cs="Estrangelo Edessa"/>
                      <w:b/>
                      <w:sz w:val="28"/>
                      <w:szCs w:val="28"/>
                    </w:rPr>
                    <w:t xml:space="preserve">d to </w:t>
                  </w:r>
                  <w:r w:rsidR="003A3563">
                    <w:rPr>
                      <w:rFonts w:ascii="Estrangelo Edessa" w:hAnsi="Estrangelo Edessa" w:cs="Estrangelo Edessa"/>
                      <w:b/>
                      <w:sz w:val="28"/>
                      <w:szCs w:val="28"/>
                    </w:rPr>
                    <w:t xml:space="preserve">make </w:t>
                  </w:r>
                  <w:r w:rsidR="00C02EBC">
                    <w:rPr>
                      <w:rFonts w:ascii="Estrangelo Edessa" w:hAnsi="Estrangelo Edessa" w:cs="Estrangelo Edessa"/>
                      <w:b/>
                      <w:sz w:val="28"/>
                      <w:szCs w:val="28"/>
                    </w:rPr>
                    <w:t>this a successful event</w:t>
                  </w:r>
                  <w:r w:rsidR="000D6CE6" w:rsidRPr="000D6CE6">
                    <w:rPr>
                      <w:rFonts w:ascii="Estrangelo Edessa" w:hAnsi="Estrangelo Edessa" w:cs="Estrangelo Edessa"/>
                      <w:b/>
                      <w:sz w:val="28"/>
                      <w:szCs w:val="28"/>
                    </w:rPr>
                    <w:t>!</w:t>
                  </w:r>
                </w:p>
              </w:txbxContent>
            </v:textbox>
          </v:shape>
        </w:pict>
      </w:r>
    </w:p>
    <w:p w:rsidR="0000372D" w:rsidRPr="0000372D" w:rsidRDefault="0000372D" w:rsidP="0000372D"/>
    <w:p w:rsidR="0000372D" w:rsidRPr="0000372D" w:rsidRDefault="0000372D" w:rsidP="0000372D"/>
    <w:p w:rsidR="0000372D" w:rsidRPr="0000372D" w:rsidRDefault="006A5AE9" w:rsidP="0000372D">
      <w:r>
        <w:rPr>
          <w:noProof/>
        </w:rPr>
        <w:pict>
          <v:shapetype id="_x0000_t21" coordsize="21600,21600" o:spt="21" adj="3600" path="m@0,qy0@0l0@2qx@0,21600l@1,21600qy21600@2l21600@0qx@1,xe">
            <v:stroke joinstyle="miter"/>
            <v:formulas>
              <v:f eqn="val #0"/>
              <v:f eqn="sum width 0 #0"/>
              <v:f eqn="sum height 0 #0"/>
              <v:f eqn="prod @0 7071 10000"/>
              <v:f eqn="sum width 0 @3"/>
              <v:f eqn="sum height 0 @3"/>
              <v:f eqn="val width"/>
              <v:f eqn="val height"/>
              <v:f eqn="prod width 1 2"/>
              <v:f eqn="prod height 1 2"/>
            </v:formulas>
            <v:path gradientshapeok="t" limo="10800,10800" o:connecttype="custom" o:connectlocs="@8,0;0,@9;@8,@7;@6,@9" textboxrect="@3,@3,@4,@5"/>
            <v:handles>
              <v:h position="#0,topLeft" switch="" xrange="0,10800"/>
            </v:handles>
          </v:shapetype>
          <v:shape id="_x0000_s876943" type="#_x0000_t21" style="position:absolute;margin-left:-5.95pt;margin-top:5.75pt;width:265.95pt;height:124.5pt;z-index:251800576;mso-width-relative:margin;mso-height-relative:margin" strokeweight="4.5pt">
            <v:textbox style="mso-next-textbox:#_x0000_s876943">
              <w:txbxContent>
                <w:p w:rsidR="005942DA" w:rsidRPr="00A835A7" w:rsidRDefault="00660CF8" w:rsidP="00EE1669">
                  <w:pPr>
                    <w:jc w:val="both"/>
                    <w:rPr>
                      <w:rFonts w:ascii="Berlin Sans FB" w:hAnsi="Berlin Sans FB" w:cs="Aharoni"/>
                      <w:sz w:val="22"/>
                      <w:szCs w:val="22"/>
                    </w:rPr>
                  </w:pPr>
                  <w:r w:rsidRPr="00A835A7">
                    <w:rPr>
                      <w:rFonts w:ascii="Berlin Sans FB" w:hAnsi="Berlin Sans FB" w:cs="Aharoni"/>
                      <w:sz w:val="22"/>
                      <w:szCs w:val="22"/>
                    </w:rPr>
                    <w:t xml:space="preserve">Did you Know:  </w:t>
                  </w:r>
                  <w:r w:rsidR="000B57BB" w:rsidRPr="00A835A7">
                    <w:rPr>
                      <w:rFonts w:ascii="Berlin Sans FB" w:hAnsi="Berlin Sans FB" w:cs="Aharoni"/>
                      <w:sz w:val="22"/>
                      <w:szCs w:val="22"/>
                    </w:rPr>
                    <w:t xml:space="preserve">You can always donate via automatic withdrawal directly to our church's account.  It is easy, simple and at the end of the fiscal year you will receive a tax letter acknowledging your donations.  For more information stop </w:t>
                  </w:r>
                  <w:r w:rsidR="00EE1669" w:rsidRPr="00A835A7">
                    <w:rPr>
                      <w:rFonts w:ascii="Berlin Sans FB" w:hAnsi="Berlin Sans FB" w:cs="Aharoni"/>
                      <w:sz w:val="22"/>
                      <w:szCs w:val="22"/>
                    </w:rPr>
                    <w:t>by</w:t>
                  </w:r>
                  <w:r w:rsidR="005942DA" w:rsidRPr="00A835A7">
                    <w:rPr>
                      <w:rFonts w:ascii="Berlin Sans FB" w:hAnsi="Berlin Sans FB" w:cs="Aharoni"/>
                      <w:sz w:val="22"/>
                      <w:szCs w:val="22"/>
                    </w:rPr>
                    <w:t xml:space="preserve"> the office after each Mass. </w:t>
                  </w:r>
                </w:p>
                <w:p w:rsidR="000B57BB" w:rsidRPr="00A835A7" w:rsidRDefault="000B57BB" w:rsidP="005942DA">
                  <w:pPr>
                    <w:jc w:val="center"/>
                    <w:rPr>
                      <w:rFonts w:ascii="Script MT Bold" w:hAnsi="Script MT Bold"/>
                      <w:sz w:val="22"/>
                      <w:szCs w:val="22"/>
                    </w:rPr>
                  </w:pPr>
                  <w:r w:rsidRPr="00A835A7">
                    <w:rPr>
                      <w:rFonts w:ascii="Script MT Bold" w:hAnsi="Script MT Bold"/>
                      <w:sz w:val="22"/>
                      <w:szCs w:val="22"/>
                    </w:rPr>
                    <w:t>Thank you for your support.</w:t>
                  </w:r>
                </w:p>
                <w:p w:rsidR="000B57BB" w:rsidRPr="00F13934" w:rsidRDefault="000B57BB"/>
              </w:txbxContent>
            </v:textbox>
          </v:shape>
        </w:pict>
      </w:r>
    </w:p>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Default="0000372D" w:rsidP="0000372D"/>
    <w:p w:rsidR="0000372D" w:rsidRPr="0000372D" w:rsidRDefault="0000372D" w:rsidP="0000372D"/>
    <w:p w:rsidR="0000372D" w:rsidRDefault="0000372D" w:rsidP="0000372D"/>
    <w:p w:rsidR="00670D3F" w:rsidRPr="0000372D" w:rsidRDefault="006A5AE9" w:rsidP="0000372D">
      <w:pPr>
        <w:jc w:val="center"/>
      </w:pPr>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left:0;text-align:left;margin-left:-5.95pt;margin-top:35.6pt;width:265.95pt;height:155.25pt;z-index:251655168" adj="15232,20890" fillcolor="#f8f8f8" strokeweight="1.5pt">
            <v:textbox style="mso-next-textbox:#_x0000_s519081" inset=".72pt,.72pt,.72pt,0">
              <w:txbxContent>
                <w:p w:rsidR="00893AB4" w:rsidRDefault="00460A85" w:rsidP="00DE7BA4">
                  <w:pPr>
                    <w:jc w:val="center"/>
                    <w:rPr>
                      <w:rFonts w:ascii="Algerian" w:hAnsi="Algerian"/>
                      <w:u w:val="single"/>
                    </w:rPr>
                  </w:pPr>
                  <w:r w:rsidRPr="0035631D">
                    <w:rPr>
                      <w:rFonts w:ascii="Algerian" w:hAnsi="Algerian"/>
                      <w:u w:val="single"/>
                    </w:rPr>
                    <w:t>DUNCAN COLLECTIONs FOR</w:t>
                  </w:r>
                </w:p>
                <w:p w:rsidR="00460A85" w:rsidRPr="0035631D" w:rsidRDefault="002A2178" w:rsidP="00DE7BA4">
                  <w:pPr>
                    <w:jc w:val="center"/>
                    <w:rPr>
                      <w:rFonts w:ascii="Algerian" w:hAnsi="Algerian"/>
                      <w:u w:val="single"/>
                    </w:rPr>
                  </w:pPr>
                  <w:r>
                    <w:rPr>
                      <w:rFonts w:ascii="Algerian" w:hAnsi="Algerian"/>
                      <w:u w:val="single"/>
                    </w:rPr>
                    <w:t xml:space="preserve">September </w:t>
                  </w:r>
                  <w:r w:rsidR="00893AB4">
                    <w:rPr>
                      <w:rFonts w:ascii="Algerian" w:hAnsi="Algerian"/>
                      <w:u w:val="single"/>
                    </w:rPr>
                    <w:t>10-11</w:t>
                  </w:r>
                  <w:r w:rsidR="00847668" w:rsidRPr="0035631D">
                    <w:rPr>
                      <w:rFonts w:ascii="Algerian" w:hAnsi="Algerian"/>
                      <w:u w:val="single"/>
                    </w:rPr>
                    <w:t>:</w:t>
                  </w:r>
                </w:p>
                <w:p w:rsidR="00460A85" w:rsidRPr="0035631D" w:rsidRDefault="00BD5BE4" w:rsidP="00D63866">
                  <w:pPr>
                    <w:jc w:val="center"/>
                    <w:rPr>
                      <w:rFonts w:ascii="Algerian" w:hAnsi="Algerian"/>
                      <w:u w:val="single"/>
                    </w:rPr>
                  </w:pPr>
                  <w:r w:rsidRPr="0035631D">
                    <w:rPr>
                      <w:rFonts w:ascii="Bell MT" w:hAnsi="Bell MT" w:cs="Arial"/>
                      <w:b/>
                      <w:u w:val="single"/>
                    </w:rPr>
                    <w:t>Duncan</w:t>
                  </w:r>
                  <w:r w:rsidRPr="0035631D">
                    <w:rPr>
                      <w:rFonts w:ascii="Bell MT" w:hAnsi="Bell MT" w:cs="Arial"/>
                      <w:b/>
                    </w:rPr>
                    <w:t xml:space="preserve">:  </w:t>
                  </w:r>
                  <w:r w:rsidR="001962FB" w:rsidRPr="0035631D">
                    <w:rPr>
                      <w:rFonts w:ascii="Bell MT" w:hAnsi="Bell MT" w:cs="Arial"/>
                      <w:b/>
                    </w:rPr>
                    <w:t>$</w:t>
                  </w:r>
                  <w:r w:rsidR="00684244">
                    <w:rPr>
                      <w:rFonts w:ascii="Bell MT" w:hAnsi="Bell MT" w:cs="Arial"/>
                      <w:b/>
                    </w:rPr>
                    <w:t>2,187.41</w:t>
                  </w:r>
                </w:p>
                <w:p w:rsidR="00652774" w:rsidRPr="0035631D" w:rsidRDefault="00460A85" w:rsidP="00A7787C">
                  <w:pPr>
                    <w:tabs>
                      <w:tab w:val="left" w:pos="900"/>
                    </w:tabs>
                    <w:jc w:val="center"/>
                    <w:rPr>
                      <w:rFonts w:ascii="Bell MT" w:hAnsi="Bell MT" w:cs="Arial"/>
                      <w:b/>
                    </w:rPr>
                  </w:pPr>
                  <w:r w:rsidRPr="0035631D">
                    <w:rPr>
                      <w:rFonts w:ascii="Bell MT" w:hAnsi="Bell MT" w:cs="Arial"/>
                      <w:b/>
                    </w:rPr>
                    <w:t>Weekly Electronic</w:t>
                  </w:r>
                  <w:r w:rsidR="005378D7" w:rsidRPr="0035631D">
                    <w:rPr>
                      <w:rFonts w:ascii="Bell MT" w:hAnsi="Bell MT" w:cs="Arial"/>
                      <w:b/>
                    </w:rPr>
                    <w:t xml:space="preserve"> Donations:  $</w:t>
                  </w:r>
                  <w:r w:rsidR="002066EB" w:rsidRPr="0035631D">
                    <w:rPr>
                      <w:rFonts w:ascii="Bell MT" w:hAnsi="Bell MT" w:cs="Arial"/>
                      <w:b/>
                    </w:rPr>
                    <w:t>1,</w:t>
                  </w:r>
                  <w:r w:rsidR="00515AA5" w:rsidRPr="0035631D">
                    <w:rPr>
                      <w:rFonts w:ascii="Bell MT" w:hAnsi="Bell MT" w:cs="Arial"/>
                      <w:b/>
                    </w:rPr>
                    <w:t>1</w:t>
                  </w:r>
                  <w:r w:rsidR="002066EB" w:rsidRPr="0035631D">
                    <w:rPr>
                      <w:rFonts w:ascii="Bell MT" w:hAnsi="Bell MT" w:cs="Arial"/>
                      <w:b/>
                    </w:rPr>
                    <w:t>00.00</w:t>
                  </w:r>
                </w:p>
                <w:p w:rsidR="00F164C4" w:rsidRDefault="000A6637" w:rsidP="00A7787C">
                  <w:pPr>
                    <w:tabs>
                      <w:tab w:val="left" w:pos="900"/>
                    </w:tabs>
                    <w:jc w:val="center"/>
                    <w:rPr>
                      <w:rFonts w:ascii="Bell MT" w:hAnsi="Bell MT" w:cs="Arial"/>
                      <w:b/>
                    </w:rPr>
                  </w:pPr>
                  <w:r>
                    <w:rPr>
                      <w:rFonts w:ascii="Bell MT" w:hAnsi="Bell MT" w:cs="Arial"/>
                      <w:b/>
                    </w:rPr>
                    <w:t>Building Fund:  $</w:t>
                  </w:r>
                  <w:r w:rsidR="00684244">
                    <w:rPr>
                      <w:rFonts w:ascii="Bell MT" w:hAnsi="Bell MT" w:cs="Arial"/>
                      <w:b/>
                    </w:rPr>
                    <w:t>1,887.89</w:t>
                  </w:r>
                </w:p>
                <w:p w:rsidR="00684244" w:rsidRDefault="00684244" w:rsidP="00A7787C">
                  <w:pPr>
                    <w:tabs>
                      <w:tab w:val="left" w:pos="900"/>
                    </w:tabs>
                    <w:jc w:val="center"/>
                    <w:rPr>
                      <w:rFonts w:ascii="Bell MT" w:hAnsi="Bell MT" w:cs="Arial"/>
                      <w:b/>
                    </w:rPr>
                  </w:pPr>
                  <w:r>
                    <w:rPr>
                      <w:rFonts w:ascii="Bell MT" w:hAnsi="Bell MT" w:cs="Arial"/>
                      <w:b/>
                    </w:rPr>
                    <w:t>Scholarship:  $18.00</w:t>
                  </w:r>
                </w:p>
                <w:p w:rsidR="00684244" w:rsidRPr="0035631D" w:rsidRDefault="00684244" w:rsidP="00A7787C">
                  <w:pPr>
                    <w:tabs>
                      <w:tab w:val="left" w:pos="900"/>
                    </w:tabs>
                    <w:jc w:val="center"/>
                    <w:rPr>
                      <w:rFonts w:ascii="Bell MT" w:hAnsi="Bell MT" w:cs="Arial"/>
                      <w:b/>
                    </w:rPr>
                  </w:pPr>
                  <w:r>
                    <w:rPr>
                      <w:rFonts w:ascii="Bell MT" w:hAnsi="Bell MT" w:cs="Arial"/>
                      <w:b/>
                    </w:rPr>
                    <w:t>St. Vincent de Paul:  $52.00</w:t>
                  </w:r>
                </w:p>
                <w:p w:rsidR="00CB04AB" w:rsidRPr="0035631D" w:rsidRDefault="006E4BEC" w:rsidP="0035631D">
                  <w:pPr>
                    <w:tabs>
                      <w:tab w:val="left" w:pos="900"/>
                    </w:tabs>
                    <w:jc w:val="center"/>
                    <w:rPr>
                      <w:rFonts w:ascii="Bell MT" w:hAnsi="Bell MT" w:cs="Arial"/>
                      <w:b/>
                    </w:rPr>
                  </w:pPr>
                  <w:r w:rsidRPr="0035631D">
                    <w:rPr>
                      <w:rFonts w:ascii="Bell MT" w:hAnsi="Bell MT" w:cs="Arial"/>
                      <w:b/>
                    </w:rPr>
                    <w:t>Food Bank:  $</w:t>
                  </w:r>
                  <w:r w:rsidR="00684244">
                    <w:rPr>
                      <w:rFonts w:ascii="Bell MT" w:hAnsi="Bell MT" w:cs="Arial"/>
                      <w:b/>
                    </w:rPr>
                    <w:t>39.00</w:t>
                  </w:r>
                </w:p>
                <w:p w:rsidR="00D831EB" w:rsidRPr="0035631D" w:rsidRDefault="00D831EB" w:rsidP="00310658">
                  <w:pPr>
                    <w:tabs>
                      <w:tab w:val="left" w:pos="900"/>
                    </w:tabs>
                    <w:jc w:val="center"/>
                    <w:rPr>
                      <w:rFonts w:ascii="Bell MT" w:hAnsi="Bell MT" w:cs="Arial"/>
                      <w:b/>
                    </w:rPr>
                  </w:pPr>
                  <w:r w:rsidRPr="0035631D">
                    <w:rPr>
                      <w:rFonts w:ascii="Bell MT" w:hAnsi="Bell MT" w:cs="Arial"/>
                      <w:b/>
                      <w:u w:val="single"/>
                    </w:rPr>
                    <w:t>Ryan</w:t>
                  </w:r>
                  <w:r w:rsidRPr="0035631D">
                    <w:rPr>
                      <w:rFonts w:ascii="Bell MT" w:hAnsi="Bell MT" w:cs="Arial"/>
                      <w:b/>
                    </w:rPr>
                    <w:t xml:space="preserve">:  </w:t>
                  </w:r>
                  <w:r w:rsidR="002A2178">
                    <w:rPr>
                      <w:rFonts w:ascii="Bell MT" w:hAnsi="Bell MT" w:cs="Arial"/>
                      <w:b/>
                    </w:rPr>
                    <w:t>$</w:t>
                  </w:r>
                  <w:r w:rsidR="00684244">
                    <w:rPr>
                      <w:rFonts w:ascii="Bell MT" w:hAnsi="Bell MT" w:cs="Arial"/>
                      <w:b/>
                    </w:rPr>
                    <w:t>174.00</w:t>
                  </w:r>
                </w:p>
                <w:p w:rsidR="00460A85" w:rsidRPr="0035631D" w:rsidRDefault="00460A85" w:rsidP="00D63866">
                  <w:pPr>
                    <w:tabs>
                      <w:tab w:val="left" w:pos="900"/>
                    </w:tabs>
                    <w:jc w:val="center"/>
                    <w:rPr>
                      <w:rFonts w:ascii="Bell MT" w:hAnsi="Bell MT" w:cs="Arial"/>
                      <w:b/>
                    </w:rPr>
                  </w:pPr>
                  <w:r w:rsidRPr="0035631D">
                    <w:rPr>
                      <w:rFonts w:ascii="Bell MT" w:hAnsi="Bell MT" w:cs="Arial"/>
                      <w:b/>
                    </w:rPr>
                    <w:t>Thank you for your generosity!!!</w:t>
                  </w:r>
                </w:p>
                <w:p w:rsidR="00460A85" w:rsidRPr="00EF4E28" w:rsidRDefault="00460A85" w:rsidP="00FE3ACD">
                  <w:pPr>
                    <w:tabs>
                      <w:tab w:val="left" w:pos="900"/>
                    </w:tabs>
                    <w:rPr>
                      <w:rFonts w:ascii="Bell MT" w:hAnsi="Bell MT" w:cs="Arial"/>
                      <w:b/>
                      <w:sz w:val="20"/>
                      <w:szCs w:val="20"/>
                    </w:rPr>
                  </w:pPr>
                  <w:r w:rsidRPr="00EF4E28">
                    <w:rPr>
                      <w:rFonts w:ascii="Bell MT" w:hAnsi="Bell MT" w:cs="Arial"/>
                      <w:b/>
                      <w:sz w:val="20"/>
                      <w:szCs w:val="20"/>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r>
        <w:rPr>
          <w:noProof/>
        </w:rPr>
        <w:pict>
          <v:shape id="_x0000_s877511" type="#_x0000_t202" style="position:absolute;left:0;text-align:left;margin-left:292.05pt;margin-top:69.35pt;width:266.45pt;height:117.75pt;z-index:252004352" fillcolor="silver" strokeweight="2.25pt">
            <v:fill color2="#f8f8f8" rotate="t" focus="100%" type="gradient"/>
            <v:textbox style="mso-next-textbox:#_x0000_s877511" inset="1.44pt,1.44pt,1.44pt,1.44pt">
              <w:txbxContent>
                <w:p w:rsidR="00684244" w:rsidRPr="00165AC8" w:rsidRDefault="006A5AE9" w:rsidP="00EE14A0">
                  <w:pPr>
                    <w:jc w:val="center"/>
                    <w:rPr>
                      <w:rFonts w:ascii="Old English Text MT" w:hAnsi="Old English Text MT" w:cs="Old English Text MT"/>
                      <w:b/>
                      <w:bCs/>
                    </w:rPr>
                  </w:pPr>
                  <w:r w:rsidRPr="00165AC8">
                    <w:fldChar w:fldCharType="begin"/>
                  </w:r>
                  <w:r w:rsidR="00684244" w:rsidRPr="00165AC8">
                    <w:instrText xml:space="preserve"> SEQ CHAPTER \h \r 1</w:instrText>
                  </w:r>
                  <w:r w:rsidRPr="00165AC8">
                    <w:fldChar w:fldCharType="end"/>
                  </w:r>
                  <w:r w:rsidR="00684244" w:rsidRPr="00165AC8">
                    <w:rPr>
                      <w:rFonts w:ascii="Old English Text MT" w:hAnsi="Old English Text MT" w:cs="Old English Text MT"/>
                      <w:b/>
                      <w:bCs/>
                    </w:rPr>
                    <w:t>Saint Patrick Catholic Church</w:t>
                  </w:r>
                </w:p>
                <w:p w:rsidR="00684244" w:rsidRPr="00C50EC2" w:rsidRDefault="00684244" w:rsidP="00EE14A0">
                  <w:pPr>
                    <w:jc w:val="center"/>
                    <w:rPr>
                      <w:bCs/>
                      <w:sz w:val="20"/>
                      <w:szCs w:val="20"/>
                    </w:rPr>
                  </w:pPr>
                  <w:r w:rsidRPr="00C50EC2">
                    <w:rPr>
                      <w:bCs/>
                      <w:sz w:val="20"/>
                      <w:szCs w:val="20"/>
                    </w:rPr>
                    <w:t>THIRD AND OHIO         POST OFFICE BOX 151</w:t>
                  </w:r>
                </w:p>
                <w:p w:rsidR="00684244" w:rsidRPr="00C50EC2" w:rsidRDefault="00684244" w:rsidP="00EE14A0">
                  <w:pPr>
                    <w:jc w:val="center"/>
                    <w:rPr>
                      <w:rFonts w:ascii="Old English Text MT" w:hAnsi="Old English Text MT" w:cs="Old English Text MT"/>
                      <w:bCs/>
                      <w:sz w:val="20"/>
                      <w:szCs w:val="20"/>
                    </w:rPr>
                  </w:pPr>
                  <w:r w:rsidRPr="00C50EC2">
                    <w:rPr>
                      <w:rFonts w:ascii="Old English Text MT" w:hAnsi="Old English Text MT" w:cs="Old English Text MT"/>
                      <w:bCs/>
                      <w:sz w:val="20"/>
                      <w:szCs w:val="20"/>
                    </w:rPr>
                    <w:t>Walters, Oklahoma 73572</w:t>
                  </w:r>
                </w:p>
                <w:p w:rsidR="00684244" w:rsidRPr="00C50EC2" w:rsidRDefault="00684244" w:rsidP="00EE14A0">
                  <w:pPr>
                    <w:jc w:val="center"/>
                    <w:rPr>
                      <w:b/>
                      <w:bCs/>
                      <w:sz w:val="20"/>
                      <w:szCs w:val="20"/>
                    </w:rPr>
                  </w:pPr>
                  <w:r w:rsidRPr="00C50EC2">
                    <w:rPr>
                      <w:bCs/>
                      <w:sz w:val="20"/>
                      <w:szCs w:val="20"/>
                    </w:rPr>
                    <w:t xml:space="preserve"> </w:t>
                  </w:r>
                  <w:r w:rsidRPr="00C50EC2">
                    <w:rPr>
                      <w:b/>
                      <w:bCs/>
                      <w:sz w:val="20"/>
                      <w:szCs w:val="20"/>
                    </w:rPr>
                    <w:t>********************************</w:t>
                  </w:r>
                </w:p>
                <w:p w:rsidR="00684244" w:rsidRDefault="00684244" w:rsidP="00045C9B">
                  <w:pPr>
                    <w:jc w:val="center"/>
                    <w:rPr>
                      <w:b/>
                      <w:bCs/>
                      <w:u w:val="single"/>
                    </w:rPr>
                  </w:pPr>
                  <w:r w:rsidRPr="00BE4429">
                    <w:rPr>
                      <w:b/>
                      <w:bCs/>
                      <w:u w:val="single"/>
                    </w:rPr>
                    <w:t>Collections:</w:t>
                  </w:r>
                </w:p>
                <w:p w:rsidR="00684244" w:rsidRDefault="00684244" w:rsidP="002F7616">
                  <w:pPr>
                    <w:jc w:val="center"/>
                    <w:rPr>
                      <w:b/>
                      <w:bCs/>
                    </w:rPr>
                  </w:pPr>
                  <w:r>
                    <w:rPr>
                      <w:b/>
                      <w:bCs/>
                    </w:rPr>
                    <w:t xml:space="preserve">September 11:  </w:t>
                  </w:r>
                </w:p>
                <w:p w:rsidR="00684244" w:rsidRDefault="00684244" w:rsidP="002F7616">
                  <w:pPr>
                    <w:jc w:val="center"/>
                    <w:rPr>
                      <w:b/>
                      <w:bCs/>
                    </w:rPr>
                  </w:pPr>
                  <w:r>
                    <w:rPr>
                      <w:b/>
                      <w:bCs/>
                    </w:rPr>
                    <w:t>Operating:  $695.10</w:t>
                  </w:r>
                </w:p>
                <w:p w:rsidR="00684244" w:rsidRPr="0000372D" w:rsidRDefault="00684244" w:rsidP="002F7616">
                  <w:pPr>
                    <w:jc w:val="center"/>
                    <w:rPr>
                      <w:b/>
                      <w:bCs/>
                    </w:rPr>
                  </w:pPr>
                  <w:r>
                    <w:rPr>
                      <w:b/>
                      <w:bCs/>
                    </w:rPr>
                    <w:t>Building:  $125.00</w:t>
                  </w:r>
                </w:p>
                <w:p w:rsidR="00684244" w:rsidRDefault="00684244" w:rsidP="00045C9B">
                  <w:pPr>
                    <w:jc w:val="center"/>
                    <w:rPr>
                      <w:b/>
                      <w:bCs/>
                      <w:u w:val="single"/>
                    </w:rPr>
                  </w:pPr>
                </w:p>
                <w:p w:rsidR="00684244" w:rsidRDefault="00684244" w:rsidP="00045C9B">
                  <w:pPr>
                    <w:jc w:val="center"/>
                    <w:rPr>
                      <w:b/>
                      <w:bCs/>
                      <w:u w:val="single"/>
                    </w:rPr>
                  </w:pPr>
                </w:p>
                <w:p w:rsidR="00684244" w:rsidRPr="004C510A" w:rsidRDefault="00684244" w:rsidP="00045C9B">
                  <w:pPr>
                    <w:jc w:val="center"/>
                    <w:rPr>
                      <w:b/>
                      <w:bCs/>
                      <w:sz w:val="22"/>
                      <w:szCs w:val="22"/>
                    </w:rPr>
                  </w:pPr>
                </w:p>
                <w:p w:rsidR="00684244" w:rsidRDefault="00684244" w:rsidP="00045C9B">
                  <w:pPr>
                    <w:jc w:val="center"/>
                    <w:rPr>
                      <w:b/>
                      <w:bCs/>
                    </w:rPr>
                  </w:pPr>
                </w:p>
                <w:p w:rsidR="00684244" w:rsidRPr="00F23B5C" w:rsidRDefault="00684244" w:rsidP="00045C9B">
                  <w:pPr>
                    <w:jc w:val="center"/>
                    <w:rPr>
                      <w:b/>
                      <w:bCs/>
                    </w:rPr>
                  </w:pPr>
                </w:p>
                <w:p w:rsidR="00684244" w:rsidRDefault="00684244" w:rsidP="00045C9B">
                  <w:pPr>
                    <w:jc w:val="center"/>
                    <w:rPr>
                      <w:b/>
                      <w:bCs/>
                      <w:sz w:val="22"/>
                      <w:szCs w:val="22"/>
                    </w:rPr>
                  </w:pPr>
                </w:p>
                <w:p w:rsidR="00684244" w:rsidRDefault="00684244" w:rsidP="00A50A9F">
                  <w:pPr>
                    <w:jc w:val="both"/>
                    <w:rPr>
                      <w:b/>
                      <w:bCs/>
                      <w:sz w:val="22"/>
                      <w:szCs w:val="22"/>
                    </w:rPr>
                  </w:pPr>
                </w:p>
                <w:p w:rsidR="00684244" w:rsidRDefault="00684244" w:rsidP="00EE14A0">
                  <w:pPr>
                    <w:jc w:val="center"/>
                    <w:rPr>
                      <w:b/>
                      <w:bCs/>
                      <w:sz w:val="22"/>
                      <w:szCs w:val="22"/>
                    </w:rPr>
                  </w:pPr>
                </w:p>
                <w:p w:rsidR="00684244" w:rsidRPr="00122EED" w:rsidRDefault="00684244" w:rsidP="00EE14A0">
                  <w:pPr>
                    <w:jc w:val="center"/>
                    <w:rPr>
                      <w:b/>
                      <w:bCs/>
                      <w:sz w:val="22"/>
                      <w:szCs w:val="22"/>
                    </w:rPr>
                  </w:pPr>
                </w:p>
                <w:p w:rsidR="00684244" w:rsidRPr="00A063EC" w:rsidRDefault="00684244" w:rsidP="00EE14A0">
                  <w:pPr>
                    <w:jc w:val="center"/>
                    <w:rPr>
                      <w:b/>
                      <w:bCs/>
                      <w:sz w:val="22"/>
                      <w:szCs w:val="22"/>
                    </w:rPr>
                  </w:pPr>
                </w:p>
                <w:p w:rsidR="00684244" w:rsidRPr="00A063EC" w:rsidRDefault="00684244" w:rsidP="00EE14A0">
                  <w:pPr>
                    <w:jc w:val="center"/>
                    <w:rPr>
                      <w:b/>
                      <w:bCs/>
                      <w:sz w:val="22"/>
                      <w:szCs w:val="22"/>
                    </w:rPr>
                  </w:pPr>
                </w:p>
                <w:p w:rsidR="00684244" w:rsidRPr="00A063EC" w:rsidRDefault="00684244" w:rsidP="00EE14A0">
                  <w:pPr>
                    <w:jc w:val="center"/>
                    <w:rPr>
                      <w:b/>
                      <w:bCs/>
                      <w:sz w:val="22"/>
                      <w:szCs w:val="22"/>
                    </w:rPr>
                  </w:pPr>
                </w:p>
              </w:txbxContent>
            </v:textbox>
          </v:shape>
        </w:pict>
      </w:r>
    </w:p>
    <w:sectPr w:rsidR="00670D3F" w:rsidRPr="0000372D"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A48D4" w:rsidRDefault="003A48D4" w:rsidP="00557E45">
      <w:r>
        <w:separator/>
      </w:r>
    </w:p>
  </w:endnote>
  <w:endnote w:type="continuationSeparator" w:id="0">
    <w:p w:rsidR="003A48D4" w:rsidRDefault="003A48D4"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F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Estrangelo Edessa">
    <w:panose1 w:val="03080600000000000000"/>
    <w:charset w:val="00"/>
    <w:family w:val="script"/>
    <w:pitch w:val="variable"/>
    <w:sig w:usb0="80002043" w:usb1="00000000" w:usb2="00000080" w:usb3="00000000" w:csb0="00000001" w:csb1="00000000"/>
  </w:font>
  <w:font w:name="Elephant">
    <w:panose1 w:val="02020904090505020303"/>
    <w:charset w:val="00"/>
    <w:family w:val="roman"/>
    <w:pitch w:val="variable"/>
    <w:sig w:usb0="00000003" w:usb1="00000000" w:usb2="00000000" w:usb3="00000000" w:csb0="00000001" w:csb1="00000000"/>
  </w:font>
  <w:font w:name="Arial Rounded MT Bold">
    <w:panose1 w:val="020F0704030504030204"/>
    <w:charset w:val="00"/>
    <w:family w:val="swiss"/>
    <w:pitch w:val="variable"/>
    <w:sig w:usb0="00000003" w:usb1="00000000" w:usb2="00000000" w:usb3="00000000" w:csb0="00000001" w:csb1="00000000"/>
  </w:font>
  <w:font w:name="Berlin Sans FB Demi">
    <w:panose1 w:val="020E0802020502020306"/>
    <w:charset w:val="00"/>
    <w:family w:val="swiss"/>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Century Schoolbook">
    <w:panose1 w:val="020406040505050203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Old English Text MT">
    <w:panose1 w:val="03040902040508030806"/>
    <w:charset w:val="00"/>
    <w:family w:val="script"/>
    <w:pitch w:val="variable"/>
    <w:sig w:usb0="00000003" w:usb1="00000000" w:usb2="00000000" w:usb3="00000000" w:csb0="00000001" w:csb1="00000000"/>
  </w:font>
  <w:font w:name="Rockwell Extra Bold">
    <w:panose1 w:val="02060903040505020403"/>
    <w:charset w:val="00"/>
    <w:family w:val="roman"/>
    <w:pitch w:val="variable"/>
    <w:sig w:usb0="00000003" w:usb1="00000000" w:usb2="00000000" w:usb3="00000000" w:csb0="00000001" w:csb1="00000000"/>
  </w:font>
  <w:font w:name="Cooper Black">
    <w:panose1 w:val="0208090404030B020404"/>
    <w:charset w:val="00"/>
    <w:family w:val="roman"/>
    <w:pitch w:val="variable"/>
    <w:sig w:usb0="00000003" w:usb1="00000000" w:usb2="00000000" w:usb3="00000000" w:csb0="00000001" w:csb1="00000000"/>
  </w:font>
  <w:font w:name="Aharoni">
    <w:panose1 w:val="02010803020104030203"/>
    <w:charset w:val="B1"/>
    <w:family w:val="auto"/>
    <w:pitch w:val="variable"/>
    <w:sig w:usb0="00000801" w:usb1="00000000" w:usb2="00000000" w:usb3="00000000" w:csb0="00000020" w:csb1="00000000"/>
  </w:font>
  <w:font w:name="Script MT Bold">
    <w:panose1 w:val="03040602040607080904"/>
    <w:charset w:val="00"/>
    <w:family w:val="script"/>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A48D4" w:rsidRDefault="003A48D4" w:rsidP="00557E45">
      <w:r>
        <w:separator/>
      </w:r>
    </w:p>
  </w:footnote>
  <w:footnote w:type="continuationSeparator" w:id="0">
    <w:p w:rsidR="003A48D4" w:rsidRDefault="003A48D4"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7"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350"/>
    <w:rsid w:val="0000057E"/>
    <w:rsid w:val="000005D4"/>
    <w:rsid w:val="00000953"/>
    <w:rsid w:val="0000096A"/>
    <w:rsid w:val="00000A27"/>
    <w:rsid w:val="00000B71"/>
    <w:rsid w:val="00000E22"/>
    <w:rsid w:val="00001034"/>
    <w:rsid w:val="000011B3"/>
    <w:rsid w:val="00001486"/>
    <w:rsid w:val="00001628"/>
    <w:rsid w:val="000016FA"/>
    <w:rsid w:val="00001996"/>
    <w:rsid w:val="000019BD"/>
    <w:rsid w:val="00001B81"/>
    <w:rsid w:val="00001BBB"/>
    <w:rsid w:val="00001C4D"/>
    <w:rsid w:val="00001CD2"/>
    <w:rsid w:val="00001D7F"/>
    <w:rsid w:val="00001DA8"/>
    <w:rsid w:val="00001E36"/>
    <w:rsid w:val="00001F3F"/>
    <w:rsid w:val="00001FCE"/>
    <w:rsid w:val="00002201"/>
    <w:rsid w:val="000022B0"/>
    <w:rsid w:val="000022D7"/>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827"/>
    <w:rsid w:val="00007A2D"/>
    <w:rsid w:val="00007A44"/>
    <w:rsid w:val="00007D15"/>
    <w:rsid w:val="00007E87"/>
    <w:rsid w:val="00007FF0"/>
    <w:rsid w:val="0001015F"/>
    <w:rsid w:val="000102FA"/>
    <w:rsid w:val="0001041B"/>
    <w:rsid w:val="00010485"/>
    <w:rsid w:val="00010ABB"/>
    <w:rsid w:val="00011246"/>
    <w:rsid w:val="000113B8"/>
    <w:rsid w:val="00011835"/>
    <w:rsid w:val="00011940"/>
    <w:rsid w:val="00011AA1"/>
    <w:rsid w:val="0001209F"/>
    <w:rsid w:val="0001221D"/>
    <w:rsid w:val="0001222D"/>
    <w:rsid w:val="00012954"/>
    <w:rsid w:val="000129F0"/>
    <w:rsid w:val="00012BF6"/>
    <w:rsid w:val="00012C5D"/>
    <w:rsid w:val="00012CE0"/>
    <w:rsid w:val="00012D5E"/>
    <w:rsid w:val="00012DF9"/>
    <w:rsid w:val="00013075"/>
    <w:rsid w:val="00013701"/>
    <w:rsid w:val="000137C5"/>
    <w:rsid w:val="00013AB7"/>
    <w:rsid w:val="00013E14"/>
    <w:rsid w:val="00013F23"/>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BF1"/>
    <w:rsid w:val="00017CC6"/>
    <w:rsid w:val="00017D2D"/>
    <w:rsid w:val="00017D96"/>
    <w:rsid w:val="00017DF1"/>
    <w:rsid w:val="00017EB0"/>
    <w:rsid w:val="000200B0"/>
    <w:rsid w:val="000205F8"/>
    <w:rsid w:val="00020A67"/>
    <w:rsid w:val="00020B5D"/>
    <w:rsid w:val="00020D7E"/>
    <w:rsid w:val="00020FC4"/>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7B4"/>
    <w:rsid w:val="00022843"/>
    <w:rsid w:val="00022C86"/>
    <w:rsid w:val="00022EC9"/>
    <w:rsid w:val="0002312F"/>
    <w:rsid w:val="0002352B"/>
    <w:rsid w:val="0002358C"/>
    <w:rsid w:val="000235FD"/>
    <w:rsid w:val="00023824"/>
    <w:rsid w:val="0002385E"/>
    <w:rsid w:val="0002389F"/>
    <w:rsid w:val="0002397B"/>
    <w:rsid w:val="000239A2"/>
    <w:rsid w:val="00023A22"/>
    <w:rsid w:val="00023A3C"/>
    <w:rsid w:val="00023AD3"/>
    <w:rsid w:val="00023D69"/>
    <w:rsid w:val="00024077"/>
    <w:rsid w:val="000244B9"/>
    <w:rsid w:val="000245EC"/>
    <w:rsid w:val="00024817"/>
    <w:rsid w:val="00024896"/>
    <w:rsid w:val="00024973"/>
    <w:rsid w:val="00024AEF"/>
    <w:rsid w:val="00024DB8"/>
    <w:rsid w:val="00024EAD"/>
    <w:rsid w:val="00025100"/>
    <w:rsid w:val="000251DF"/>
    <w:rsid w:val="0002539D"/>
    <w:rsid w:val="000255C3"/>
    <w:rsid w:val="000256C0"/>
    <w:rsid w:val="0002575C"/>
    <w:rsid w:val="0002596A"/>
    <w:rsid w:val="00025AE7"/>
    <w:rsid w:val="00025B7F"/>
    <w:rsid w:val="00025BE6"/>
    <w:rsid w:val="00026321"/>
    <w:rsid w:val="00026676"/>
    <w:rsid w:val="00026744"/>
    <w:rsid w:val="000267DF"/>
    <w:rsid w:val="00026BB5"/>
    <w:rsid w:val="00026E33"/>
    <w:rsid w:val="00026FF1"/>
    <w:rsid w:val="000270DE"/>
    <w:rsid w:val="00027153"/>
    <w:rsid w:val="000272CA"/>
    <w:rsid w:val="000272EF"/>
    <w:rsid w:val="000276E2"/>
    <w:rsid w:val="000278C1"/>
    <w:rsid w:val="00027AE0"/>
    <w:rsid w:val="00027BB6"/>
    <w:rsid w:val="00027D65"/>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A2"/>
    <w:rsid w:val="00031C42"/>
    <w:rsid w:val="00031EA2"/>
    <w:rsid w:val="0003213D"/>
    <w:rsid w:val="00032264"/>
    <w:rsid w:val="000322EC"/>
    <w:rsid w:val="00032562"/>
    <w:rsid w:val="0003271F"/>
    <w:rsid w:val="00032778"/>
    <w:rsid w:val="00032AEA"/>
    <w:rsid w:val="00032BC7"/>
    <w:rsid w:val="00032C0F"/>
    <w:rsid w:val="00033011"/>
    <w:rsid w:val="0003308A"/>
    <w:rsid w:val="000332B6"/>
    <w:rsid w:val="00033330"/>
    <w:rsid w:val="000336E6"/>
    <w:rsid w:val="000338D2"/>
    <w:rsid w:val="00033900"/>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6A0E"/>
    <w:rsid w:val="00036A1E"/>
    <w:rsid w:val="00036A97"/>
    <w:rsid w:val="00036C0D"/>
    <w:rsid w:val="00036D7C"/>
    <w:rsid w:val="00036E18"/>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BE4"/>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E1"/>
    <w:rsid w:val="00043DC5"/>
    <w:rsid w:val="00043E4C"/>
    <w:rsid w:val="00043E9B"/>
    <w:rsid w:val="00043F5E"/>
    <w:rsid w:val="00044044"/>
    <w:rsid w:val="00044049"/>
    <w:rsid w:val="0004433E"/>
    <w:rsid w:val="000446F7"/>
    <w:rsid w:val="0004474D"/>
    <w:rsid w:val="0004492F"/>
    <w:rsid w:val="00044AC2"/>
    <w:rsid w:val="00044CB0"/>
    <w:rsid w:val="00044DB1"/>
    <w:rsid w:val="00044EFC"/>
    <w:rsid w:val="00044F78"/>
    <w:rsid w:val="000451A6"/>
    <w:rsid w:val="00045329"/>
    <w:rsid w:val="0004535C"/>
    <w:rsid w:val="000454C4"/>
    <w:rsid w:val="00045C9B"/>
    <w:rsid w:val="00045E23"/>
    <w:rsid w:val="00045ED3"/>
    <w:rsid w:val="00046009"/>
    <w:rsid w:val="0004604C"/>
    <w:rsid w:val="0004629C"/>
    <w:rsid w:val="000462D8"/>
    <w:rsid w:val="0004630E"/>
    <w:rsid w:val="0004632A"/>
    <w:rsid w:val="000463CA"/>
    <w:rsid w:val="000466FF"/>
    <w:rsid w:val="00046E24"/>
    <w:rsid w:val="00046E62"/>
    <w:rsid w:val="00046F8E"/>
    <w:rsid w:val="000470B5"/>
    <w:rsid w:val="00047212"/>
    <w:rsid w:val="00047253"/>
    <w:rsid w:val="0004751F"/>
    <w:rsid w:val="000475BE"/>
    <w:rsid w:val="0004773D"/>
    <w:rsid w:val="000479A8"/>
    <w:rsid w:val="00047AC2"/>
    <w:rsid w:val="00047B61"/>
    <w:rsid w:val="00047BC6"/>
    <w:rsid w:val="00047E2B"/>
    <w:rsid w:val="000500F7"/>
    <w:rsid w:val="00050236"/>
    <w:rsid w:val="00050380"/>
    <w:rsid w:val="00050417"/>
    <w:rsid w:val="00050888"/>
    <w:rsid w:val="00050965"/>
    <w:rsid w:val="00050B58"/>
    <w:rsid w:val="00050C67"/>
    <w:rsid w:val="00050F9B"/>
    <w:rsid w:val="00051056"/>
    <w:rsid w:val="0005123F"/>
    <w:rsid w:val="00051493"/>
    <w:rsid w:val="0005159D"/>
    <w:rsid w:val="00051727"/>
    <w:rsid w:val="00051D3D"/>
    <w:rsid w:val="000521C8"/>
    <w:rsid w:val="00052258"/>
    <w:rsid w:val="000522A6"/>
    <w:rsid w:val="000522B5"/>
    <w:rsid w:val="000524BC"/>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79"/>
    <w:rsid w:val="00054BC3"/>
    <w:rsid w:val="00054D9D"/>
    <w:rsid w:val="00054DA3"/>
    <w:rsid w:val="00054EE3"/>
    <w:rsid w:val="00055187"/>
    <w:rsid w:val="00055545"/>
    <w:rsid w:val="00055622"/>
    <w:rsid w:val="00055A02"/>
    <w:rsid w:val="00055A10"/>
    <w:rsid w:val="00055CD7"/>
    <w:rsid w:val="00055E0C"/>
    <w:rsid w:val="0005621B"/>
    <w:rsid w:val="00056585"/>
    <w:rsid w:val="000565A2"/>
    <w:rsid w:val="0005667B"/>
    <w:rsid w:val="0005668F"/>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1053"/>
    <w:rsid w:val="00061207"/>
    <w:rsid w:val="0006128F"/>
    <w:rsid w:val="000617D5"/>
    <w:rsid w:val="000618D1"/>
    <w:rsid w:val="000618E3"/>
    <w:rsid w:val="00061DD1"/>
    <w:rsid w:val="000621CD"/>
    <w:rsid w:val="00062507"/>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E93"/>
    <w:rsid w:val="00063F41"/>
    <w:rsid w:val="00063FD6"/>
    <w:rsid w:val="00064084"/>
    <w:rsid w:val="000645E0"/>
    <w:rsid w:val="00064763"/>
    <w:rsid w:val="00064F12"/>
    <w:rsid w:val="00065158"/>
    <w:rsid w:val="000652DE"/>
    <w:rsid w:val="00065713"/>
    <w:rsid w:val="0006579A"/>
    <w:rsid w:val="00065D02"/>
    <w:rsid w:val="00065DC7"/>
    <w:rsid w:val="00065F04"/>
    <w:rsid w:val="00066473"/>
    <w:rsid w:val="0006653B"/>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82"/>
    <w:rsid w:val="0007151B"/>
    <w:rsid w:val="00071584"/>
    <w:rsid w:val="00071A9E"/>
    <w:rsid w:val="00071B3F"/>
    <w:rsid w:val="00071E5A"/>
    <w:rsid w:val="00071E5C"/>
    <w:rsid w:val="00071F3A"/>
    <w:rsid w:val="000720EF"/>
    <w:rsid w:val="000721D1"/>
    <w:rsid w:val="0007276A"/>
    <w:rsid w:val="000728C6"/>
    <w:rsid w:val="00072A93"/>
    <w:rsid w:val="00072F01"/>
    <w:rsid w:val="00073095"/>
    <w:rsid w:val="00073384"/>
    <w:rsid w:val="000734C2"/>
    <w:rsid w:val="0007373C"/>
    <w:rsid w:val="00074428"/>
    <w:rsid w:val="000745B1"/>
    <w:rsid w:val="000746A0"/>
    <w:rsid w:val="000749AA"/>
    <w:rsid w:val="00074B40"/>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6ED9"/>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7DC"/>
    <w:rsid w:val="000807F2"/>
    <w:rsid w:val="00080839"/>
    <w:rsid w:val="00080E0C"/>
    <w:rsid w:val="00080E13"/>
    <w:rsid w:val="00080ECB"/>
    <w:rsid w:val="00081091"/>
    <w:rsid w:val="000811AD"/>
    <w:rsid w:val="000811B5"/>
    <w:rsid w:val="000811E4"/>
    <w:rsid w:val="00081204"/>
    <w:rsid w:val="000812F5"/>
    <w:rsid w:val="000813B4"/>
    <w:rsid w:val="0008159C"/>
    <w:rsid w:val="00081887"/>
    <w:rsid w:val="000819B7"/>
    <w:rsid w:val="00081CA2"/>
    <w:rsid w:val="00081DBE"/>
    <w:rsid w:val="00081DD5"/>
    <w:rsid w:val="00081EFB"/>
    <w:rsid w:val="00081FC4"/>
    <w:rsid w:val="00082112"/>
    <w:rsid w:val="00082153"/>
    <w:rsid w:val="000825FB"/>
    <w:rsid w:val="00082699"/>
    <w:rsid w:val="000827B0"/>
    <w:rsid w:val="00082A28"/>
    <w:rsid w:val="00082A6A"/>
    <w:rsid w:val="00082A97"/>
    <w:rsid w:val="00082B0F"/>
    <w:rsid w:val="00082C89"/>
    <w:rsid w:val="00082FDF"/>
    <w:rsid w:val="000830B5"/>
    <w:rsid w:val="0008311F"/>
    <w:rsid w:val="00083398"/>
    <w:rsid w:val="0008374D"/>
    <w:rsid w:val="00083E79"/>
    <w:rsid w:val="00083FD5"/>
    <w:rsid w:val="000840E4"/>
    <w:rsid w:val="00084181"/>
    <w:rsid w:val="00084A22"/>
    <w:rsid w:val="00084A64"/>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C1F"/>
    <w:rsid w:val="00092F34"/>
    <w:rsid w:val="0009303B"/>
    <w:rsid w:val="000930E8"/>
    <w:rsid w:val="00093153"/>
    <w:rsid w:val="00093801"/>
    <w:rsid w:val="00093879"/>
    <w:rsid w:val="00093CBF"/>
    <w:rsid w:val="00093D2A"/>
    <w:rsid w:val="00093F67"/>
    <w:rsid w:val="0009425E"/>
    <w:rsid w:val="000944FC"/>
    <w:rsid w:val="00094573"/>
    <w:rsid w:val="00094904"/>
    <w:rsid w:val="00094A51"/>
    <w:rsid w:val="00094B89"/>
    <w:rsid w:val="00094CA5"/>
    <w:rsid w:val="00094DBE"/>
    <w:rsid w:val="00094ED3"/>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BE8"/>
    <w:rsid w:val="00096ED9"/>
    <w:rsid w:val="0009709E"/>
    <w:rsid w:val="000970CC"/>
    <w:rsid w:val="000971AB"/>
    <w:rsid w:val="000972EE"/>
    <w:rsid w:val="0009733D"/>
    <w:rsid w:val="000973FD"/>
    <w:rsid w:val="00097428"/>
    <w:rsid w:val="000976C2"/>
    <w:rsid w:val="00097797"/>
    <w:rsid w:val="00097B86"/>
    <w:rsid w:val="00097DD3"/>
    <w:rsid w:val="00097E82"/>
    <w:rsid w:val="00097EC9"/>
    <w:rsid w:val="00097ECB"/>
    <w:rsid w:val="000A00B8"/>
    <w:rsid w:val="000A03DD"/>
    <w:rsid w:val="000A085A"/>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417E"/>
    <w:rsid w:val="000A4181"/>
    <w:rsid w:val="000A42AD"/>
    <w:rsid w:val="000A43F6"/>
    <w:rsid w:val="000A44E8"/>
    <w:rsid w:val="000A479E"/>
    <w:rsid w:val="000A497A"/>
    <w:rsid w:val="000A4AF8"/>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637"/>
    <w:rsid w:val="000A6974"/>
    <w:rsid w:val="000A69ED"/>
    <w:rsid w:val="000A6C37"/>
    <w:rsid w:val="000A6EA4"/>
    <w:rsid w:val="000A745B"/>
    <w:rsid w:val="000A75EE"/>
    <w:rsid w:val="000A7ACB"/>
    <w:rsid w:val="000A7E65"/>
    <w:rsid w:val="000A7FD6"/>
    <w:rsid w:val="000B024E"/>
    <w:rsid w:val="000B02CE"/>
    <w:rsid w:val="000B05F7"/>
    <w:rsid w:val="000B079B"/>
    <w:rsid w:val="000B0BA5"/>
    <w:rsid w:val="000B0DD7"/>
    <w:rsid w:val="000B1065"/>
    <w:rsid w:val="000B11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523"/>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DFF"/>
    <w:rsid w:val="000B4E24"/>
    <w:rsid w:val="000B4F1B"/>
    <w:rsid w:val="000B4FC1"/>
    <w:rsid w:val="000B51BB"/>
    <w:rsid w:val="000B53CC"/>
    <w:rsid w:val="000B57BB"/>
    <w:rsid w:val="000B5801"/>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01"/>
    <w:rsid w:val="000C306B"/>
    <w:rsid w:val="000C33CF"/>
    <w:rsid w:val="000C3501"/>
    <w:rsid w:val="000C388C"/>
    <w:rsid w:val="000C38CA"/>
    <w:rsid w:val="000C3A92"/>
    <w:rsid w:val="000C3EA2"/>
    <w:rsid w:val="000C3F0D"/>
    <w:rsid w:val="000C45B0"/>
    <w:rsid w:val="000C4669"/>
    <w:rsid w:val="000C4810"/>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AB6"/>
    <w:rsid w:val="000D0DBD"/>
    <w:rsid w:val="000D1319"/>
    <w:rsid w:val="000D1658"/>
    <w:rsid w:val="000D1B29"/>
    <w:rsid w:val="000D220D"/>
    <w:rsid w:val="000D2288"/>
    <w:rsid w:val="000D2441"/>
    <w:rsid w:val="000D25A4"/>
    <w:rsid w:val="000D2701"/>
    <w:rsid w:val="000D2804"/>
    <w:rsid w:val="000D283B"/>
    <w:rsid w:val="000D28E9"/>
    <w:rsid w:val="000D2907"/>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CE6"/>
    <w:rsid w:val="000D6E1E"/>
    <w:rsid w:val="000D6ED2"/>
    <w:rsid w:val="000D6FAC"/>
    <w:rsid w:val="000D70E4"/>
    <w:rsid w:val="000D71B6"/>
    <w:rsid w:val="000D7564"/>
    <w:rsid w:val="000D7939"/>
    <w:rsid w:val="000D7A9D"/>
    <w:rsid w:val="000D7D2E"/>
    <w:rsid w:val="000D7D3E"/>
    <w:rsid w:val="000D7E74"/>
    <w:rsid w:val="000E01EB"/>
    <w:rsid w:val="000E0801"/>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186"/>
    <w:rsid w:val="000E24A8"/>
    <w:rsid w:val="000E27C4"/>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3D0"/>
    <w:rsid w:val="000E559B"/>
    <w:rsid w:val="000E5655"/>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CEA"/>
    <w:rsid w:val="000E6FCE"/>
    <w:rsid w:val="000E7126"/>
    <w:rsid w:val="000E735E"/>
    <w:rsid w:val="000E758B"/>
    <w:rsid w:val="000E762E"/>
    <w:rsid w:val="000E779B"/>
    <w:rsid w:val="000E7AB8"/>
    <w:rsid w:val="000E7B90"/>
    <w:rsid w:val="000E7C8C"/>
    <w:rsid w:val="000F06B1"/>
    <w:rsid w:val="000F06D2"/>
    <w:rsid w:val="000F099F"/>
    <w:rsid w:val="000F0AFE"/>
    <w:rsid w:val="000F0B19"/>
    <w:rsid w:val="000F0D0E"/>
    <w:rsid w:val="000F0DBE"/>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792"/>
    <w:rsid w:val="000F59A5"/>
    <w:rsid w:val="000F5A84"/>
    <w:rsid w:val="000F5AC1"/>
    <w:rsid w:val="000F5BE1"/>
    <w:rsid w:val="000F5C40"/>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A8D"/>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C46"/>
    <w:rsid w:val="00102DAC"/>
    <w:rsid w:val="00102EB8"/>
    <w:rsid w:val="00103220"/>
    <w:rsid w:val="00103275"/>
    <w:rsid w:val="00103547"/>
    <w:rsid w:val="0010374C"/>
    <w:rsid w:val="00103A5D"/>
    <w:rsid w:val="00103B05"/>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A5B"/>
    <w:rsid w:val="00110EFB"/>
    <w:rsid w:val="00110F51"/>
    <w:rsid w:val="001111E1"/>
    <w:rsid w:val="001111EC"/>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EDF"/>
    <w:rsid w:val="00113F4A"/>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9A4"/>
    <w:rsid w:val="00122A7C"/>
    <w:rsid w:val="00122D33"/>
    <w:rsid w:val="00122D6F"/>
    <w:rsid w:val="00122DAB"/>
    <w:rsid w:val="00122DB7"/>
    <w:rsid w:val="00122EBD"/>
    <w:rsid w:val="00122EED"/>
    <w:rsid w:val="00122FF0"/>
    <w:rsid w:val="001230DA"/>
    <w:rsid w:val="0012330B"/>
    <w:rsid w:val="001233AD"/>
    <w:rsid w:val="0012384E"/>
    <w:rsid w:val="001238CE"/>
    <w:rsid w:val="00123C5C"/>
    <w:rsid w:val="00123CB1"/>
    <w:rsid w:val="001240EF"/>
    <w:rsid w:val="00124217"/>
    <w:rsid w:val="00124248"/>
    <w:rsid w:val="001243F6"/>
    <w:rsid w:val="001244FD"/>
    <w:rsid w:val="001246AE"/>
    <w:rsid w:val="001247AC"/>
    <w:rsid w:val="00124829"/>
    <w:rsid w:val="00124C08"/>
    <w:rsid w:val="00124F4D"/>
    <w:rsid w:val="00124F6A"/>
    <w:rsid w:val="0012510A"/>
    <w:rsid w:val="00125126"/>
    <w:rsid w:val="00125295"/>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16E"/>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2E8"/>
    <w:rsid w:val="0013233C"/>
    <w:rsid w:val="00132573"/>
    <w:rsid w:val="001325D0"/>
    <w:rsid w:val="00132668"/>
    <w:rsid w:val="001327B3"/>
    <w:rsid w:val="00132A9D"/>
    <w:rsid w:val="00132B4F"/>
    <w:rsid w:val="00132E1C"/>
    <w:rsid w:val="00132E8E"/>
    <w:rsid w:val="00132FBD"/>
    <w:rsid w:val="0013315C"/>
    <w:rsid w:val="001332AB"/>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755"/>
    <w:rsid w:val="00135A53"/>
    <w:rsid w:val="00135C91"/>
    <w:rsid w:val="00135E39"/>
    <w:rsid w:val="0013603F"/>
    <w:rsid w:val="0013646A"/>
    <w:rsid w:val="001364F3"/>
    <w:rsid w:val="00136840"/>
    <w:rsid w:val="00136D0D"/>
    <w:rsid w:val="001371A4"/>
    <w:rsid w:val="001371CB"/>
    <w:rsid w:val="001371D6"/>
    <w:rsid w:val="001372A9"/>
    <w:rsid w:val="0013738E"/>
    <w:rsid w:val="00137887"/>
    <w:rsid w:val="001378EE"/>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173"/>
    <w:rsid w:val="00142349"/>
    <w:rsid w:val="0014262D"/>
    <w:rsid w:val="0014283D"/>
    <w:rsid w:val="001429B3"/>
    <w:rsid w:val="00142EE5"/>
    <w:rsid w:val="0014345E"/>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B70"/>
    <w:rsid w:val="00145D6B"/>
    <w:rsid w:val="00145DB0"/>
    <w:rsid w:val="0014602E"/>
    <w:rsid w:val="0014616D"/>
    <w:rsid w:val="00146623"/>
    <w:rsid w:val="00146736"/>
    <w:rsid w:val="001468BA"/>
    <w:rsid w:val="00146BAE"/>
    <w:rsid w:val="001470D6"/>
    <w:rsid w:val="001470D8"/>
    <w:rsid w:val="001471B5"/>
    <w:rsid w:val="00147415"/>
    <w:rsid w:val="00147603"/>
    <w:rsid w:val="001477C2"/>
    <w:rsid w:val="00147C6D"/>
    <w:rsid w:val="00147D7A"/>
    <w:rsid w:val="00147E9D"/>
    <w:rsid w:val="00147ED2"/>
    <w:rsid w:val="00147FD4"/>
    <w:rsid w:val="0015021B"/>
    <w:rsid w:val="00150369"/>
    <w:rsid w:val="001504AF"/>
    <w:rsid w:val="001507C3"/>
    <w:rsid w:val="0015095B"/>
    <w:rsid w:val="0015096F"/>
    <w:rsid w:val="00150AB4"/>
    <w:rsid w:val="00150ECB"/>
    <w:rsid w:val="00151530"/>
    <w:rsid w:val="00151555"/>
    <w:rsid w:val="00151A66"/>
    <w:rsid w:val="00151C99"/>
    <w:rsid w:val="00151CA4"/>
    <w:rsid w:val="00151CEC"/>
    <w:rsid w:val="00151D4F"/>
    <w:rsid w:val="00151D67"/>
    <w:rsid w:val="0015256B"/>
    <w:rsid w:val="001525E4"/>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1C"/>
    <w:rsid w:val="0015431E"/>
    <w:rsid w:val="0015433D"/>
    <w:rsid w:val="00154560"/>
    <w:rsid w:val="001547DC"/>
    <w:rsid w:val="001548B2"/>
    <w:rsid w:val="00154B8A"/>
    <w:rsid w:val="00154F92"/>
    <w:rsid w:val="001550F8"/>
    <w:rsid w:val="001552BC"/>
    <w:rsid w:val="001553A7"/>
    <w:rsid w:val="0015548F"/>
    <w:rsid w:val="001556F0"/>
    <w:rsid w:val="00155700"/>
    <w:rsid w:val="001557F6"/>
    <w:rsid w:val="00155AD3"/>
    <w:rsid w:val="00155C4F"/>
    <w:rsid w:val="00155CBB"/>
    <w:rsid w:val="00155CF3"/>
    <w:rsid w:val="00155DD9"/>
    <w:rsid w:val="00156062"/>
    <w:rsid w:val="00156276"/>
    <w:rsid w:val="001562C9"/>
    <w:rsid w:val="0015651E"/>
    <w:rsid w:val="00156661"/>
    <w:rsid w:val="00156669"/>
    <w:rsid w:val="00156678"/>
    <w:rsid w:val="00156EF1"/>
    <w:rsid w:val="00157129"/>
    <w:rsid w:val="00157359"/>
    <w:rsid w:val="0015747B"/>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0F81"/>
    <w:rsid w:val="0016104C"/>
    <w:rsid w:val="001610E9"/>
    <w:rsid w:val="001612DC"/>
    <w:rsid w:val="001612F3"/>
    <w:rsid w:val="001615D9"/>
    <w:rsid w:val="00161919"/>
    <w:rsid w:val="00161A1F"/>
    <w:rsid w:val="00161B0C"/>
    <w:rsid w:val="00161D51"/>
    <w:rsid w:val="001622DB"/>
    <w:rsid w:val="0016237C"/>
    <w:rsid w:val="001623E2"/>
    <w:rsid w:val="00162505"/>
    <w:rsid w:val="0016250F"/>
    <w:rsid w:val="00162861"/>
    <w:rsid w:val="00162AA0"/>
    <w:rsid w:val="00162B0A"/>
    <w:rsid w:val="00162B13"/>
    <w:rsid w:val="00162CE2"/>
    <w:rsid w:val="00162E95"/>
    <w:rsid w:val="00162F1F"/>
    <w:rsid w:val="00162F6C"/>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4FD"/>
    <w:rsid w:val="001645FB"/>
    <w:rsid w:val="00164BD3"/>
    <w:rsid w:val="00164BED"/>
    <w:rsid w:val="00164CE3"/>
    <w:rsid w:val="00164FF6"/>
    <w:rsid w:val="00165165"/>
    <w:rsid w:val="00165300"/>
    <w:rsid w:val="00165938"/>
    <w:rsid w:val="00165AC8"/>
    <w:rsid w:val="00165B01"/>
    <w:rsid w:val="00165DF4"/>
    <w:rsid w:val="00166066"/>
    <w:rsid w:val="001660F3"/>
    <w:rsid w:val="00166513"/>
    <w:rsid w:val="00166602"/>
    <w:rsid w:val="00166847"/>
    <w:rsid w:val="001668B3"/>
    <w:rsid w:val="00166A44"/>
    <w:rsid w:val="00166AAC"/>
    <w:rsid w:val="001670D7"/>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77"/>
    <w:rsid w:val="00170F96"/>
    <w:rsid w:val="00170FC9"/>
    <w:rsid w:val="0017132B"/>
    <w:rsid w:val="00171545"/>
    <w:rsid w:val="001715A0"/>
    <w:rsid w:val="001715EA"/>
    <w:rsid w:val="00171AF2"/>
    <w:rsid w:val="00171B1B"/>
    <w:rsid w:val="00171D02"/>
    <w:rsid w:val="00171EEE"/>
    <w:rsid w:val="00171F0A"/>
    <w:rsid w:val="00171F77"/>
    <w:rsid w:val="0017221D"/>
    <w:rsid w:val="00172A2F"/>
    <w:rsid w:val="00172C52"/>
    <w:rsid w:val="00172C59"/>
    <w:rsid w:val="00172EF0"/>
    <w:rsid w:val="00172F2A"/>
    <w:rsid w:val="001731C1"/>
    <w:rsid w:val="0017324D"/>
    <w:rsid w:val="0017334F"/>
    <w:rsid w:val="00173376"/>
    <w:rsid w:val="00173B0D"/>
    <w:rsid w:val="00173CA2"/>
    <w:rsid w:val="00173D58"/>
    <w:rsid w:val="00173F50"/>
    <w:rsid w:val="00174078"/>
    <w:rsid w:val="00174302"/>
    <w:rsid w:val="00174596"/>
    <w:rsid w:val="001745F5"/>
    <w:rsid w:val="00174625"/>
    <w:rsid w:val="00174AE0"/>
    <w:rsid w:val="00174C9A"/>
    <w:rsid w:val="001751A5"/>
    <w:rsid w:val="001753F1"/>
    <w:rsid w:val="00175577"/>
    <w:rsid w:val="001755AC"/>
    <w:rsid w:val="0017594D"/>
    <w:rsid w:val="00175A1D"/>
    <w:rsid w:val="00175C38"/>
    <w:rsid w:val="0017600D"/>
    <w:rsid w:val="0017624F"/>
    <w:rsid w:val="00176305"/>
    <w:rsid w:val="00176470"/>
    <w:rsid w:val="0017651C"/>
    <w:rsid w:val="00176A15"/>
    <w:rsid w:val="00176AC0"/>
    <w:rsid w:val="00176B43"/>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20A"/>
    <w:rsid w:val="00183342"/>
    <w:rsid w:val="0018350B"/>
    <w:rsid w:val="001835B2"/>
    <w:rsid w:val="001837F4"/>
    <w:rsid w:val="0018382F"/>
    <w:rsid w:val="00183942"/>
    <w:rsid w:val="00183B86"/>
    <w:rsid w:val="00183B98"/>
    <w:rsid w:val="00184277"/>
    <w:rsid w:val="001844F5"/>
    <w:rsid w:val="00184543"/>
    <w:rsid w:val="00184583"/>
    <w:rsid w:val="001845D4"/>
    <w:rsid w:val="0018497D"/>
    <w:rsid w:val="00184ACB"/>
    <w:rsid w:val="00184BF8"/>
    <w:rsid w:val="00184D2F"/>
    <w:rsid w:val="00185309"/>
    <w:rsid w:val="00185449"/>
    <w:rsid w:val="001855F5"/>
    <w:rsid w:val="00185612"/>
    <w:rsid w:val="001857DF"/>
    <w:rsid w:val="00185C16"/>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0A"/>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4C3"/>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25E"/>
    <w:rsid w:val="001944D6"/>
    <w:rsid w:val="00194E06"/>
    <w:rsid w:val="00194FCE"/>
    <w:rsid w:val="001950A5"/>
    <w:rsid w:val="001954F8"/>
    <w:rsid w:val="001959D1"/>
    <w:rsid w:val="00195B8E"/>
    <w:rsid w:val="00195E92"/>
    <w:rsid w:val="0019602D"/>
    <w:rsid w:val="001960C8"/>
    <w:rsid w:val="001962FB"/>
    <w:rsid w:val="001964B4"/>
    <w:rsid w:val="001964E7"/>
    <w:rsid w:val="001965C7"/>
    <w:rsid w:val="0019661A"/>
    <w:rsid w:val="0019664D"/>
    <w:rsid w:val="00196774"/>
    <w:rsid w:val="001967CA"/>
    <w:rsid w:val="0019681E"/>
    <w:rsid w:val="00196825"/>
    <w:rsid w:val="00196D59"/>
    <w:rsid w:val="00196ECE"/>
    <w:rsid w:val="00196EEA"/>
    <w:rsid w:val="001970DE"/>
    <w:rsid w:val="00197299"/>
    <w:rsid w:val="00197425"/>
    <w:rsid w:val="001975D6"/>
    <w:rsid w:val="00197729"/>
    <w:rsid w:val="00197846"/>
    <w:rsid w:val="001979F3"/>
    <w:rsid w:val="00197AD7"/>
    <w:rsid w:val="00197C49"/>
    <w:rsid w:val="00197C8A"/>
    <w:rsid w:val="00197DCB"/>
    <w:rsid w:val="001A00D5"/>
    <w:rsid w:val="001A0551"/>
    <w:rsid w:val="001A065A"/>
    <w:rsid w:val="001A08F4"/>
    <w:rsid w:val="001A0AB8"/>
    <w:rsid w:val="001A0D22"/>
    <w:rsid w:val="001A1380"/>
    <w:rsid w:val="001A1533"/>
    <w:rsid w:val="001A15A7"/>
    <w:rsid w:val="001A15E7"/>
    <w:rsid w:val="001A18C7"/>
    <w:rsid w:val="001A1D52"/>
    <w:rsid w:val="001A1E56"/>
    <w:rsid w:val="001A1E72"/>
    <w:rsid w:val="001A1F1F"/>
    <w:rsid w:val="001A2191"/>
    <w:rsid w:val="001A219E"/>
    <w:rsid w:val="001A22FB"/>
    <w:rsid w:val="001A258A"/>
    <w:rsid w:val="001A26D4"/>
    <w:rsid w:val="001A2835"/>
    <w:rsid w:val="001A2D08"/>
    <w:rsid w:val="001A2D93"/>
    <w:rsid w:val="001A2EF7"/>
    <w:rsid w:val="001A2F1F"/>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B6D"/>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4DD"/>
    <w:rsid w:val="001A7667"/>
    <w:rsid w:val="001A7701"/>
    <w:rsid w:val="001A7944"/>
    <w:rsid w:val="001A7A29"/>
    <w:rsid w:val="001A7CEC"/>
    <w:rsid w:val="001A7D60"/>
    <w:rsid w:val="001A7F9A"/>
    <w:rsid w:val="001B0312"/>
    <w:rsid w:val="001B0319"/>
    <w:rsid w:val="001B0412"/>
    <w:rsid w:val="001B0568"/>
    <w:rsid w:val="001B09B4"/>
    <w:rsid w:val="001B0AB2"/>
    <w:rsid w:val="001B0B81"/>
    <w:rsid w:val="001B0EE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519"/>
    <w:rsid w:val="001B261E"/>
    <w:rsid w:val="001B271A"/>
    <w:rsid w:val="001B2721"/>
    <w:rsid w:val="001B298A"/>
    <w:rsid w:val="001B2C76"/>
    <w:rsid w:val="001B2C88"/>
    <w:rsid w:val="001B2DDE"/>
    <w:rsid w:val="001B309A"/>
    <w:rsid w:val="001B3112"/>
    <w:rsid w:val="001B3113"/>
    <w:rsid w:val="001B3189"/>
    <w:rsid w:val="001B33AD"/>
    <w:rsid w:val="001B3428"/>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4EA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C75"/>
    <w:rsid w:val="001C0590"/>
    <w:rsid w:val="001C0992"/>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EE"/>
    <w:rsid w:val="001C2A6B"/>
    <w:rsid w:val="001C2CF2"/>
    <w:rsid w:val="001C2D04"/>
    <w:rsid w:val="001C2DE0"/>
    <w:rsid w:val="001C2EF9"/>
    <w:rsid w:val="001C307C"/>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EED"/>
    <w:rsid w:val="001C5F60"/>
    <w:rsid w:val="001C5FAE"/>
    <w:rsid w:val="001C6075"/>
    <w:rsid w:val="001C60D1"/>
    <w:rsid w:val="001C64E9"/>
    <w:rsid w:val="001C65D0"/>
    <w:rsid w:val="001C6ADD"/>
    <w:rsid w:val="001C6B25"/>
    <w:rsid w:val="001C6C1B"/>
    <w:rsid w:val="001C6D6C"/>
    <w:rsid w:val="001C6EF5"/>
    <w:rsid w:val="001C7062"/>
    <w:rsid w:val="001C7166"/>
    <w:rsid w:val="001C725B"/>
    <w:rsid w:val="001C76D4"/>
    <w:rsid w:val="001C790B"/>
    <w:rsid w:val="001C7B9E"/>
    <w:rsid w:val="001C7BA9"/>
    <w:rsid w:val="001C7D41"/>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6E5"/>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2BB0"/>
    <w:rsid w:val="001D323F"/>
    <w:rsid w:val="001D32FD"/>
    <w:rsid w:val="001D33CB"/>
    <w:rsid w:val="001D3799"/>
    <w:rsid w:val="001D3903"/>
    <w:rsid w:val="001D3A1A"/>
    <w:rsid w:val="001D3A73"/>
    <w:rsid w:val="001D3E87"/>
    <w:rsid w:val="001D4302"/>
    <w:rsid w:val="001D463B"/>
    <w:rsid w:val="001D4B98"/>
    <w:rsid w:val="001D4EE0"/>
    <w:rsid w:val="001D5256"/>
    <w:rsid w:val="001D534F"/>
    <w:rsid w:val="001D5418"/>
    <w:rsid w:val="001D5577"/>
    <w:rsid w:val="001D573C"/>
    <w:rsid w:val="001D5A60"/>
    <w:rsid w:val="001D5BF0"/>
    <w:rsid w:val="001D5C64"/>
    <w:rsid w:val="001D5D04"/>
    <w:rsid w:val="001D5E82"/>
    <w:rsid w:val="001D5F99"/>
    <w:rsid w:val="001D6311"/>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70E"/>
    <w:rsid w:val="001E0D42"/>
    <w:rsid w:val="001E0DAE"/>
    <w:rsid w:val="001E12B9"/>
    <w:rsid w:val="001E1476"/>
    <w:rsid w:val="001E1525"/>
    <w:rsid w:val="001E19D6"/>
    <w:rsid w:val="001E1A8E"/>
    <w:rsid w:val="001E1C0F"/>
    <w:rsid w:val="001E1DC9"/>
    <w:rsid w:val="001E1F75"/>
    <w:rsid w:val="001E20C5"/>
    <w:rsid w:val="001E216A"/>
    <w:rsid w:val="001E21A6"/>
    <w:rsid w:val="001E230E"/>
    <w:rsid w:val="001E233E"/>
    <w:rsid w:val="001E2358"/>
    <w:rsid w:val="001E2A46"/>
    <w:rsid w:val="001E2C0D"/>
    <w:rsid w:val="001E33C8"/>
    <w:rsid w:val="001E3671"/>
    <w:rsid w:val="001E39DD"/>
    <w:rsid w:val="001E3C3E"/>
    <w:rsid w:val="001E41FC"/>
    <w:rsid w:val="001E460E"/>
    <w:rsid w:val="001E4765"/>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F7B"/>
    <w:rsid w:val="001E6221"/>
    <w:rsid w:val="001E6694"/>
    <w:rsid w:val="001E671B"/>
    <w:rsid w:val="001E68F2"/>
    <w:rsid w:val="001E6961"/>
    <w:rsid w:val="001E6B2C"/>
    <w:rsid w:val="001E6BCE"/>
    <w:rsid w:val="001E6F41"/>
    <w:rsid w:val="001E70C5"/>
    <w:rsid w:val="001E78F0"/>
    <w:rsid w:val="001E7916"/>
    <w:rsid w:val="001E7C35"/>
    <w:rsid w:val="001E7DC3"/>
    <w:rsid w:val="001E7E8C"/>
    <w:rsid w:val="001F00C5"/>
    <w:rsid w:val="001F0819"/>
    <w:rsid w:val="001F083F"/>
    <w:rsid w:val="001F0AE2"/>
    <w:rsid w:val="001F0B09"/>
    <w:rsid w:val="001F0F16"/>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7F2"/>
    <w:rsid w:val="001F4887"/>
    <w:rsid w:val="001F49A7"/>
    <w:rsid w:val="001F49EF"/>
    <w:rsid w:val="001F4C33"/>
    <w:rsid w:val="001F4D31"/>
    <w:rsid w:val="001F4EC9"/>
    <w:rsid w:val="001F55BB"/>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43"/>
    <w:rsid w:val="002000B5"/>
    <w:rsid w:val="002000DF"/>
    <w:rsid w:val="002002E3"/>
    <w:rsid w:val="0020030E"/>
    <w:rsid w:val="00200540"/>
    <w:rsid w:val="0020054D"/>
    <w:rsid w:val="00200597"/>
    <w:rsid w:val="00200674"/>
    <w:rsid w:val="002006D2"/>
    <w:rsid w:val="00200C98"/>
    <w:rsid w:val="00200DF7"/>
    <w:rsid w:val="002010C5"/>
    <w:rsid w:val="0020111D"/>
    <w:rsid w:val="00201125"/>
    <w:rsid w:val="0020124B"/>
    <w:rsid w:val="002013A1"/>
    <w:rsid w:val="00201653"/>
    <w:rsid w:val="00201755"/>
    <w:rsid w:val="00201951"/>
    <w:rsid w:val="00201A5B"/>
    <w:rsid w:val="00201F85"/>
    <w:rsid w:val="00201F9B"/>
    <w:rsid w:val="00201FAE"/>
    <w:rsid w:val="0020285F"/>
    <w:rsid w:val="00202B2B"/>
    <w:rsid w:val="00202B37"/>
    <w:rsid w:val="00202B3B"/>
    <w:rsid w:val="00202B55"/>
    <w:rsid w:val="00202C33"/>
    <w:rsid w:val="00202E68"/>
    <w:rsid w:val="002030CE"/>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8FA"/>
    <w:rsid w:val="00204927"/>
    <w:rsid w:val="0020497C"/>
    <w:rsid w:val="002049AC"/>
    <w:rsid w:val="00204A11"/>
    <w:rsid w:val="00204B43"/>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6EB"/>
    <w:rsid w:val="0020675D"/>
    <w:rsid w:val="002068A8"/>
    <w:rsid w:val="00206C3D"/>
    <w:rsid w:val="0020702B"/>
    <w:rsid w:val="0020713C"/>
    <w:rsid w:val="00207616"/>
    <w:rsid w:val="00207676"/>
    <w:rsid w:val="00207833"/>
    <w:rsid w:val="002078C2"/>
    <w:rsid w:val="002100BC"/>
    <w:rsid w:val="0021011B"/>
    <w:rsid w:val="00210538"/>
    <w:rsid w:val="00210610"/>
    <w:rsid w:val="00210854"/>
    <w:rsid w:val="00210C8A"/>
    <w:rsid w:val="00210ED1"/>
    <w:rsid w:val="0021103B"/>
    <w:rsid w:val="00211257"/>
    <w:rsid w:val="002112D6"/>
    <w:rsid w:val="0021174B"/>
    <w:rsid w:val="00211A5A"/>
    <w:rsid w:val="00211CA6"/>
    <w:rsid w:val="00211D2D"/>
    <w:rsid w:val="00211D98"/>
    <w:rsid w:val="00211F19"/>
    <w:rsid w:val="00211F82"/>
    <w:rsid w:val="00211F99"/>
    <w:rsid w:val="002120CB"/>
    <w:rsid w:val="002120D8"/>
    <w:rsid w:val="002121D9"/>
    <w:rsid w:val="00212886"/>
    <w:rsid w:val="0021290E"/>
    <w:rsid w:val="00212ADE"/>
    <w:rsid w:val="00212B34"/>
    <w:rsid w:val="00212B36"/>
    <w:rsid w:val="00212D60"/>
    <w:rsid w:val="00212EF4"/>
    <w:rsid w:val="00212F68"/>
    <w:rsid w:val="00212FF8"/>
    <w:rsid w:val="0021355E"/>
    <w:rsid w:val="00213988"/>
    <w:rsid w:val="002139F2"/>
    <w:rsid w:val="00213B6D"/>
    <w:rsid w:val="00213C9C"/>
    <w:rsid w:val="00213CE7"/>
    <w:rsid w:val="00213E95"/>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B70"/>
    <w:rsid w:val="00215D06"/>
    <w:rsid w:val="0021619F"/>
    <w:rsid w:val="00216302"/>
    <w:rsid w:val="00216473"/>
    <w:rsid w:val="00216521"/>
    <w:rsid w:val="002168FA"/>
    <w:rsid w:val="00216F22"/>
    <w:rsid w:val="002170BE"/>
    <w:rsid w:val="002170E3"/>
    <w:rsid w:val="00217353"/>
    <w:rsid w:val="00217380"/>
    <w:rsid w:val="00217403"/>
    <w:rsid w:val="00217529"/>
    <w:rsid w:val="00217596"/>
    <w:rsid w:val="0021794A"/>
    <w:rsid w:val="00217D44"/>
    <w:rsid w:val="00217F7B"/>
    <w:rsid w:val="00217FCA"/>
    <w:rsid w:val="00220150"/>
    <w:rsid w:val="00220388"/>
    <w:rsid w:val="002203AB"/>
    <w:rsid w:val="00220628"/>
    <w:rsid w:val="00220772"/>
    <w:rsid w:val="002207D3"/>
    <w:rsid w:val="00220880"/>
    <w:rsid w:val="002208C5"/>
    <w:rsid w:val="002208DE"/>
    <w:rsid w:val="00220BE8"/>
    <w:rsid w:val="00220CAE"/>
    <w:rsid w:val="00221150"/>
    <w:rsid w:val="002212FC"/>
    <w:rsid w:val="002214E7"/>
    <w:rsid w:val="0022153C"/>
    <w:rsid w:val="00221967"/>
    <w:rsid w:val="002219C6"/>
    <w:rsid w:val="00221B76"/>
    <w:rsid w:val="00221DCA"/>
    <w:rsid w:val="00221EA5"/>
    <w:rsid w:val="002220F1"/>
    <w:rsid w:val="00222256"/>
    <w:rsid w:val="00222414"/>
    <w:rsid w:val="002229E7"/>
    <w:rsid w:val="00222A23"/>
    <w:rsid w:val="00222A5F"/>
    <w:rsid w:val="00222A76"/>
    <w:rsid w:val="00222B67"/>
    <w:rsid w:val="00222B7B"/>
    <w:rsid w:val="00222BAF"/>
    <w:rsid w:val="00222BB1"/>
    <w:rsid w:val="00222FE5"/>
    <w:rsid w:val="002230AF"/>
    <w:rsid w:val="00223239"/>
    <w:rsid w:val="002233CB"/>
    <w:rsid w:val="002234FC"/>
    <w:rsid w:val="002237FD"/>
    <w:rsid w:val="0022385B"/>
    <w:rsid w:val="00223883"/>
    <w:rsid w:val="002238AD"/>
    <w:rsid w:val="00223BED"/>
    <w:rsid w:val="00223CAD"/>
    <w:rsid w:val="00223D11"/>
    <w:rsid w:val="00223F52"/>
    <w:rsid w:val="00223FDD"/>
    <w:rsid w:val="00224190"/>
    <w:rsid w:val="002242D6"/>
    <w:rsid w:val="00224481"/>
    <w:rsid w:val="00224A7A"/>
    <w:rsid w:val="00224E9B"/>
    <w:rsid w:val="00224F75"/>
    <w:rsid w:val="00224FC9"/>
    <w:rsid w:val="00225214"/>
    <w:rsid w:val="00225331"/>
    <w:rsid w:val="0022542A"/>
    <w:rsid w:val="00225606"/>
    <w:rsid w:val="0022597E"/>
    <w:rsid w:val="00225A47"/>
    <w:rsid w:val="00225EB7"/>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30"/>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62C"/>
    <w:rsid w:val="00231788"/>
    <w:rsid w:val="00231856"/>
    <w:rsid w:val="00231860"/>
    <w:rsid w:val="002318EE"/>
    <w:rsid w:val="0023193C"/>
    <w:rsid w:val="00231B4F"/>
    <w:rsid w:val="00231BE6"/>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3F01"/>
    <w:rsid w:val="002340C1"/>
    <w:rsid w:val="002341A6"/>
    <w:rsid w:val="00234416"/>
    <w:rsid w:val="00234574"/>
    <w:rsid w:val="00234A80"/>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D0F"/>
    <w:rsid w:val="002370F0"/>
    <w:rsid w:val="002376D1"/>
    <w:rsid w:val="00237A2E"/>
    <w:rsid w:val="00237C67"/>
    <w:rsid w:val="00237DD4"/>
    <w:rsid w:val="002400CD"/>
    <w:rsid w:val="00240131"/>
    <w:rsid w:val="002402D2"/>
    <w:rsid w:val="00240473"/>
    <w:rsid w:val="0024066F"/>
    <w:rsid w:val="002409BB"/>
    <w:rsid w:val="00240CBC"/>
    <w:rsid w:val="002411BF"/>
    <w:rsid w:val="002411FF"/>
    <w:rsid w:val="00241224"/>
    <w:rsid w:val="0024168C"/>
    <w:rsid w:val="00241838"/>
    <w:rsid w:val="00241A18"/>
    <w:rsid w:val="00241D61"/>
    <w:rsid w:val="00242111"/>
    <w:rsid w:val="002421F6"/>
    <w:rsid w:val="002422BD"/>
    <w:rsid w:val="0024239B"/>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5EF8"/>
    <w:rsid w:val="00246471"/>
    <w:rsid w:val="00246750"/>
    <w:rsid w:val="002467C1"/>
    <w:rsid w:val="00246A3C"/>
    <w:rsid w:val="00246B2A"/>
    <w:rsid w:val="00246DA4"/>
    <w:rsid w:val="00246EFB"/>
    <w:rsid w:val="0024707E"/>
    <w:rsid w:val="00247450"/>
    <w:rsid w:val="00247669"/>
    <w:rsid w:val="0024773A"/>
    <w:rsid w:val="002478DF"/>
    <w:rsid w:val="00247FD3"/>
    <w:rsid w:val="002504CB"/>
    <w:rsid w:val="002505DA"/>
    <w:rsid w:val="00250612"/>
    <w:rsid w:val="00250674"/>
    <w:rsid w:val="002506C6"/>
    <w:rsid w:val="00250745"/>
    <w:rsid w:val="00250A8B"/>
    <w:rsid w:val="00250D37"/>
    <w:rsid w:val="00250FAE"/>
    <w:rsid w:val="0025115B"/>
    <w:rsid w:val="002511B9"/>
    <w:rsid w:val="002513DF"/>
    <w:rsid w:val="002514FA"/>
    <w:rsid w:val="0025159E"/>
    <w:rsid w:val="00251813"/>
    <w:rsid w:val="002518EB"/>
    <w:rsid w:val="00251A7A"/>
    <w:rsid w:val="00251B37"/>
    <w:rsid w:val="00252000"/>
    <w:rsid w:val="002522B6"/>
    <w:rsid w:val="002525C1"/>
    <w:rsid w:val="0025274F"/>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ED"/>
    <w:rsid w:val="00253FCE"/>
    <w:rsid w:val="00254012"/>
    <w:rsid w:val="00254247"/>
    <w:rsid w:val="002543B5"/>
    <w:rsid w:val="002544CF"/>
    <w:rsid w:val="00254522"/>
    <w:rsid w:val="002549B9"/>
    <w:rsid w:val="00254E66"/>
    <w:rsid w:val="0025516A"/>
    <w:rsid w:val="00255219"/>
    <w:rsid w:val="0025534A"/>
    <w:rsid w:val="002553CD"/>
    <w:rsid w:val="00255472"/>
    <w:rsid w:val="0025564A"/>
    <w:rsid w:val="00255686"/>
    <w:rsid w:val="002557EE"/>
    <w:rsid w:val="00255814"/>
    <w:rsid w:val="002558A0"/>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05D0"/>
    <w:rsid w:val="002610E4"/>
    <w:rsid w:val="002613AA"/>
    <w:rsid w:val="0026163F"/>
    <w:rsid w:val="00261861"/>
    <w:rsid w:val="00261887"/>
    <w:rsid w:val="00261BAD"/>
    <w:rsid w:val="00262154"/>
    <w:rsid w:val="0026249B"/>
    <w:rsid w:val="002624FA"/>
    <w:rsid w:val="002626C7"/>
    <w:rsid w:val="002627A5"/>
    <w:rsid w:val="0026299A"/>
    <w:rsid w:val="00262A08"/>
    <w:rsid w:val="00262CE9"/>
    <w:rsid w:val="00262F58"/>
    <w:rsid w:val="002630B3"/>
    <w:rsid w:val="00263358"/>
    <w:rsid w:val="002633D8"/>
    <w:rsid w:val="00263CE0"/>
    <w:rsid w:val="00263EB0"/>
    <w:rsid w:val="00263F46"/>
    <w:rsid w:val="0026437A"/>
    <w:rsid w:val="002647B7"/>
    <w:rsid w:val="00264930"/>
    <w:rsid w:val="00264A5F"/>
    <w:rsid w:val="00264CC3"/>
    <w:rsid w:val="00264CE9"/>
    <w:rsid w:val="00264DA3"/>
    <w:rsid w:val="002651F8"/>
    <w:rsid w:val="0026523B"/>
    <w:rsid w:val="00265324"/>
    <w:rsid w:val="0026533E"/>
    <w:rsid w:val="00265357"/>
    <w:rsid w:val="00265BE2"/>
    <w:rsid w:val="00265C6F"/>
    <w:rsid w:val="00265C7F"/>
    <w:rsid w:val="0026609A"/>
    <w:rsid w:val="002660C0"/>
    <w:rsid w:val="00266228"/>
    <w:rsid w:val="0026642F"/>
    <w:rsid w:val="002667C8"/>
    <w:rsid w:val="002668F8"/>
    <w:rsid w:val="00266A55"/>
    <w:rsid w:val="00266C12"/>
    <w:rsid w:val="00266E2F"/>
    <w:rsid w:val="00266FD9"/>
    <w:rsid w:val="00267055"/>
    <w:rsid w:val="002672E7"/>
    <w:rsid w:val="0026744B"/>
    <w:rsid w:val="002674A3"/>
    <w:rsid w:val="002674FF"/>
    <w:rsid w:val="0026768A"/>
    <w:rsid w:val="002679EB"/>
    <w:rsid w:val="00267B20"/>
    <w:rsid w:val="00267DB1"/>
    <w:rsid w:val="0027006C"/>
    <w:rsid w:val="0027022B"/>
    <w:rsid w:val="002702D4"/>
    <w:rsid w:val="00270346"/>
    <w:rsid w:val="002705E0"/>
    <w:rsid w:val="0027061E"/>
    <w:rsid w:val="00270664"/>
    <w:rsid w:val="00270AB9"/>
    <w:rsid w:val="00270B59"/>
    <w:rsid w:val="00270D07"/>
    <w:rsid w:val="00271581"/>
    <w:rsid w:val="0027181D"/>
    <w:rsid w:val="00271A07"/>
    <w:rsid w:val="00271D43"/>
    <w:rsid w:val="00271D54"/>
    <w:rsid w:val="0027212E"/>
    <w:rsid w:val="00272367"/>
    <w:rsid w:val="0027266B"/>
    <w:rsid w:val="00272816"/>
    <w:rsid w:val="00272827"/>
    <w:rsid w:val="002728A6"/>
    <w:rsid w:val="00272A6D"/>
    <w:rsid w:val="00272D78"/>
    <w:rsid w:val="00272D80"/>
    <w:rsid w:val="002730C2"/>
    <w:rsid w:val="00273A30"/>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B08"/>
    <w:rsid w:val="00275BC0"/>
    <w:rsid w:val="00275C52"/>
    <w:rsid w:val="00275FFF"/>
    <w:rsid w:val="002760F1"/>
    <w:rsid w:val="00276112"/>
    <w:rsid w:val="00276275"/>
    <w:rsid w:val="002763DB"/>
    <w:rsid w:val="0027645E"/>
    <w:rsid w:val="002764EF"/>
    <w:rsid w:val="002764FF"/>
    <w:rsid w:val="002765FF"/>
    <w:rsid w:val="00276694"/>
    <w:rsid w:val="00276722"/>
    <w:rsid w:val="00276760"/>
    <w:rsid w:val="00276A44"/>
    <w:rsid w:val="00276EF5"/>
    <w:rsid w:val="0027710A"/>
    <w:rsid w:val="002772D8"/>
    <w:rsid w:val="00277AA6"/>
    <w:rsid w:val="00277C32"/>
    <w:rsid w:val="00277FBA"/>
    <w:rsid w:val="00280205"/>
    <w:rsid w:val="00280307"/>
    <w:rsid w:val="00280521"/>
    <w:rsid w:val="002805A2"/>
    <w:rsid w:val="0028060D"/>
    <w:rsid w:val="00280741"/>
    <w:rsid w:val="00280844"/>
    <w:rsid w:val="0028091B"/>
    <w:rsid w:val="00280F96"/>
    <w:rsid w:val="002810B0"/>
    <w:rsid w:val="00281129"/>
    <w:rsid w:val="002811BC"/>
    <w:rsid w:val="0028123F"/>
    <w:rsid w:val="0028128A"/>
    <w:rsid w:val="00281A17"/>
    <w:rsid w:val="00281B79"/>
    <w:rsid w:val="00281C04"/>
    <w:rsid w:val="00282190"/>
    <w:rsid w:val="00282236"/>
    <w:rsid w:val="0028224E"/>
    <w:rsid w:val="0028228E"/>
    <w:rsid w:val="002822BE"/>
    <w:rsid w:val="00282410"/>
    <w:rsid w:val="0028242F"/>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F82"/>
    <w:rsid w:val="002902F3"/>
    <w:rsid w:val="00290305"/>
    <w:rsid w:val="00290514"/>
    <w:rsid w:val="00290736"/>
    <w:rsid w:val="00290889"/>
    <w:rsid w:val="00290C4E"/>
    <w:rsid w:val="00290CA2"/>
    <w:rsid w:val="00290DB4"/>
    <w:rsid w:val="00290F58"/>
    <w:rsid w:val="002919EB"/>
    <w:rsid w:val="00291D0B"/>
    <w:rsid w:val="00292110"/>
    <w:rsid w:val="002923FF"/>
    <w:rsid w:val="00292410"/>
    <w:rsid w:val="0029248B"/>
    <w:rsid w:val="00292587"/>
    <w:rsid w:val="00292683"/>
    <w:rsid w:val="002927B8"/>
    <w:rsid w:val="00292E4F"/>
    <w:rsid w:val="00292E5C"/>
    <w:rsid w:val="00292FC2"/>
    <w:rsid w:val="002933A2"/>
    <w:rsid w:val="00293503"/>
    <w:rsid w:val="0029353D"/>
    <w:rsid w:val="0029380D"/>
    <w:rsid w:val="002939CA"/>
    <w:rsid w:val="00293A3D"/>
    <w:rsid w:val="00293B7B"/>
    <w:rsid w:val="00293FD0"/>
    <w:rsid w:val="00293FD3"/>
    <w:rsid w:val="0029408E"/>
    <w:rsid w:val="002942F5"/>
    <w:rsid w:val="002947DB"/>
    <w:rsid w:val="00294CA7"/>
    <w:rsid w:val="00294DA1"/>
    <w:rsid w:val="00294E50"/>
    <w:rsid w:val="00294E8C"/>
    <w:rsid w:val="00294EBD"/>
    <w:rsid w:val="00294F4B"/>
    <w:rsid w:val="002950FA"/>
    <w:rsid w:val="00295299"/>
    <w:rsid w:val="0029532F"/>
    <w:rsid w:val="0029541F"/>
    <w:rsid w:val="002955D1"/>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83"/>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6B4"/>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78"/>
    <w:rsid w:val="002A21F2"/>
    <w:rsid w:val="002A23F6"/>
    <w:rsid w:val="002A23FF"/>
    <w:rsid w:val="002A244C"/>
    <w:rsid w:val="002A2610"/>
    <w:rsid w:val="002A2B7B"/>
    <w:rsid w:val="002A2B94"/>
    <w:rsid w:val="002A2E59"/>
    <w:rsid w:val="002A2ED6"/>
    <w:rsid w:val="002A32C3"/>
    <w:rsid w:val="002A371E"/>
    <w:rsid w:val="002A3862"/>
    <w:rsid w:val="002A3E56"/>
    <w:rsid w:val="002A3F11"/>
    <w:rsid w:val="002A4099"/>
    <w:rsid w:val="002A409B"/>
    <w:rsid w:val="002A42E8"/>
    <w:rsid w:val="002A433D"/>
    <w:rsid w:val="002A4412"/>
    <w:rsid w:val="002A4E7E"/>
    <w:rsid w:val="002A50C9"/>
    <w:rsid w:val="002A52AC"/>
    <w:rsid w:val="002A55A4"/>
    <w:rsid w:val="002A570B"/>
    <w:rsid w:val="002A58B8"/>
    <w:rsid w:val="002A58E9"/>
    <w:rsid w:val="002A5AFB"/>
    <w:rsid w:val="002A5C56"/>
    <w:rsid w:val="002A5D69"/>
    <w:rsid w:val="002A5DAC"/>
    <w:rsid w:val="002A5E63"/>
    <w:rsid w:val="002A5EF2"/>
    <w:rsid w:val="002A6124"/>
    <w:rsid w:val="002A631C"/>
    <w:rsid w:val="002A6607"/>
    <w:rsid w:val="002A671A"/>
    <w:rsid w:val="002A67E6"/>
    <w:rsid w:val="002A698E"/>
    <w:rsid w:val="002A6A5B"/>
    <w:rsid w:val="002A6B0E"/>
    <w:rsid w:val="002A713F"/>
    <w:rsid w:val="002A7798"/>
    <w:rsid w:val="002A7860"/>
    <w:rsid w:val="002A7919"/>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25A"/>
    <w:rsid w:val="002B23E1"/>
    <w:rsid w:val="002B249B"/>
    <w:rsid w:val="002B277E"/>
    <w:rsid w:val="002B2859"/>
    <w:rsid w:val="002B2A47"/>
    <w:rsid w:val="002B3133"/>
    <w:rsid w:val="002B339C"/>
    <w:rsid w:val="002B4042"/>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ED2"/>
    <w:rsid w:val="002B600B"/>
    <w:rsid w:val="002B6098"/>
    <w:rsid w:val="002B62B3"/>
    <w:rsid w:val="002B63A8"/>
    <w:rsid w:val="002B63DD"/>
    <w:rsid w:val="002B643A"/>
    <w:rsid w:val="002B6550"/>
    <w:rsid w:val="002B660C"/>
    <w:rsid w:val="002B6790"/>
    <w:rsid w:val="002B7DF2"/>
    <w:rsid w:val="002B7DF7"/>
    <w:rsid w:val="002C0161"/>
    <w:rsid w:val="002C044C"/>
    <w:rsid w:val="002C055F"/>
    <w:rsid w:val="002C05E1"/>
    <w:rsid w:val="002C0989"/>
    <w:rsid w:val="002C0B56"/>
    <w:rsid w:val="002C0C93"/>
    <w:rsid w:val="002C0D27"/>
    <w:rsid w:val="002C1067"/>
    <w:rsid w:val="002C1096"/>
    <w:rsid w:val="002C12EC"/>
    <w:rsid w:val="002C1449"/>
    <w:rsid w:val="002C14FB"/>
    <w:rsid w:val="002C15B4"/>
    <w:rsid w:val="002C15FB"/>
    <w:rsid w:val="002C16E8"/>
    <w:rsid w:val="002C18D1"/>
    <w:rsid w:val="002C1B33"/>
    <w:rsid w:val="002C1C45"/>
    <w:rsid w:val="002C1D82"/>
    <w:rsid w:val="002C1D86"/>
    <w:rsid w:val="002C1F50"/>
    <w:rsid w:val="002C2125"/>
    <w:rsid w:val="002C2259"/>
    <w:rsid w:val="002C236F"/>
    <w:rsid w:val="002C2471"/>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DF2"/>
    <w:rsid w:val="002C3FDF"/>
    <w:rsid w:val="002C41D8"/>
    <w:rsid w:val="002C4895"/>
    <w:rsid w:val="002C489B"/>
    <w:rsid w:val="002C493A"/>
    <w:rsid w:val="002C4966"/>
    <w:rsid w:val="002C49B8"/>
    <w:rsid w:val="002C4AB1"/>
    <w:rsid w:val="002C4AE1"/>
    <w:rsid w:val="002C4B09"/>
    <w:rsid w:val="002C4B7C"/>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4F8"/>
    <w:rsid w:val="002C6915"/>
    <w:rsid w:val="002C6AF3"/>
    <w:rsid w:val="002C6F82"/>
    <w:rsid w:val="002C703A"/>
    <w:rsid w:val="002C708A"/>
    <w:rsid w:val="002C75F9"/>
    <w:rsid w:val="002C78C0"/>
    <w:rsid w:val="002C7A74"/>
    <w:rsid w:val="002C7B9C"/>
    <w:rsid w:val="002D0028"/>
    <w:rsid w:val="002D0173"/>
    <w:rsid w:val="002D01AB"/>
    <w:rsid w:val="002D028F"/>
    <w:rsid w:val="002D033C"/>
    <w:rsid w:val="002D03F4"/>
    <w:rsid w:val="002D0584"/>
    <w:rsid w:val="002D06F9"/>
    <w:rsid w:val="002D09E2"/>
    <w:rsid w:val="002D0E45"/>
    <w:rsid w:val="002D0F53"/>
    <w:rsid w:val="002D172A"/>
    <w:rsid w:val="002D17EA"/>
    <w:rsid w:val="002D1AF2"/>
    <w:rsid w:val="002D1B60"/>
    <w:rsid w:val="002D1BA9"/>
    <w:rsid w:val="002D1BFC"/>
    <w:rsid w:val="002D2268"/>
    <w:rsid w:val="002D26F5"/>
    <w:rsid w:val="002D292A"/>
    <w:rsid w:val="002D292F"/>
    <w:rsid w:val="002D296D"/>
    <w:rsid w:val="002D2A4B"/>
    <w:rsid w:val="002D2C35"/>
    <w:rsid w:val="002D2C71"/>
    <w:rsid w:val="002D2E5D"/>
    <w:rsid w:val="002D326A"/>
    <w:rsid w:val="002D3825"/>
    <w:rsid w:val="002D39B0"/>
    <w:rsid w:val="002D39C9"/>
    <w:rsid w:val="002D3ACE"/>
    <w:rsid w:val="002D3C42"/>
    <w:rsid w:val="002D3DB9"/>
    <w:rsid w:val="002D3DFF"/>
    <w:rsid w:val="002D3F09"/>
    <w:rsid w:val="002D3F43"/>
    <w:rsid w:val="002D3F46"/>
    <w:rsid w:val="002D3F9B"/>
    <w:rsid w:val="002D41A8"/>
    <w:rsid w:val="002D4BCE"/>
    <w:rsid w:val="002D4BDF"/>
    <w:rsid w:val="002D4D46"/>
    <w:rsid w:val="002D4D69"/>
    <w:rsid w:val="002D514E"/>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6D07"/>
    <w:rsid w:val="002D711D"/>
    <w:rsid w:val="002D7178"/>
    <w:rsid w:val="002D7194"/>
    <w:rsid w:val="002D7572"/>
    <w:rsid w:val="002D78F1"/>
    <w:rsid w:val="002D792A"/>
    <w:rsid w:val="002D7934"/>
    <w:rsid w:val="002D7DD9"/>
    <w:rsid w:val="002D7F14"/>
    <w:rsid w:val="002E01CD"/>
    <w:rsid w:val="002E01FF"/>
    <w:rsid w:val="002E0410"/>
    <w:rsid w:val="002E0B06"/>
    <w:rsid w:val="002E0E58"/>
    <w:rsid w:val="002E0E89"/>
    <w:rsid w:val="002E129B"/>
    <w:rsid w:val="002E141B"/>
    <w:rsid w:val="002E1503"/>
    <w:rsid w:val="002E1510"/>
    <w:rsid w:val="002E176C"/>
    <w:rsid w:val="002E189A"/>
    <w:rsid w:val="002E18EA"/>
    <w:rsid w:val="002E18F3"/>
    <w:rsid w:val="002E19DA"/>
    <w:rsid w:val="002E1C42"/>
    <w:rsid w:val="002E1C57"/>
    <w:rsid w:val="002E1F1F"/>
    <w:rsid w:val="002E1FB2"/>
    <w:rsid w:val="002E1FB5"/>
    <w:rsid w:val="002E210F"/>
    <w:rsid w:val="002E228F"/>
    <w:rsid w:val="002E24C8"/>
    <w:rsid w:val="002E25FE"/>
    <w:rsid w:val="002E2973"/>
    <w:rsid w:val="002E2FD1"/>
    <w:rsid w:val="002E30A3"/>
    <w:rsid w:val="002E31B8"/>
    <w:rsid w:val="002E329D"/>
    <w:rsid w:val="002E32CC"/>
    <w:rsid w:val="002E3390"/>
    <w:rsid w:val="002E3792"/>
    <w:rsid w:val="002E37DD"/>
    <w:rsid w:val="002E3A17"/>
    <w:rsid w:val="002E3BEC"/>
    <w:rsid w:val="002E4297"/>
    <w:rsid w:val="002E430E"/>
    <w:rsid w:val="002E43AA"/>
    <w:rsid w:val="002E460D"/>
    <w:rsid w:val="002E486F"/>
    <w:rsid w:val="002E4A2D"/>
    <w:rsid w:val="002E4A42"/>
    <w:rsid w:val="002E4B85"/>
    <w:rsid w:val="002E4C63"/>
    <w:rsid w:val="002E4ED9"/>
    <w:rsid w:val="002E4EF0"/>
    <w:rsid w:val="002E5356"/>
    <w:rsid w:val="002E541D"/>
    <w:rsid w:val="002E5894"/>
    <w:rsid w:val="002E5D9F"/>
    <w:rsid w:val="002E5EC6"/>
    <w:rsid w:val="002E61B5"/>
    <w:rsid w:val="002E61F7"/>
    <w:rsid w:val="002E62E3"/>
    <w:rsid w:val="002E6862"/>
    <w:rsid w:val="002E68C6"/>
    <w:rsid w:val="002E6B03"/>
    <w:rsid w:val="002E6BF3"/>
    <w:rsid w:val="002E6C51"/>
    <w:rsid w:val="002E70F1"/>
    <w:rsid w:val="002E72D9"/>
    <w:rsid w:val="002E730E"/>
    <w:rsid w:val="002E753E"/>
    <w:rsid w:val="002E76F3"/>
    <w:rsid w:val="002E778A"/>
    <w:rsid w:val="002E7834"/>
    <w:rsid w:val="002E79E6"/>
    <w:rsid w:val="002E7B3E"/>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B33"/>
    <w:rsid w:val="002F1B70"/>
    <w:rsid w:val="002F1C9D"/>
    <w:rsid w:val="002F1E3A"/>
    <w:rsid w:val="002F243E"/>
    <w:rsid w:val="002F2484"/>
    <w:rsid w:val="002F269F"/>
    <w:rsid w:val="002F26B0"/>
    <w:rsid w:val="002F2A09"/>
    <w:rsid w:val="002F2A2D"/>
    <w:rsid w:val="002F2C1B"/>
    <w:rsid w:val="002F2C91"/>
    <w:rsid w:val="002F2F20"/>
    <w:rsid w:val="002F2F4A"/>
    <w:rsid w:val="002F3218"/>
    <w:rsid w:val="002F329E"/>
    <w:rsid w:val="002F34E9"/>
    <w:rsid w:val="002F3C3F"/>
    <w:rsid w:val="002F3C87"/>
    <w:rsid w:val="002F3DFE"/>
    <w:rsid w:val="002F3E5F"/>
    <w:rsid w:val="002F3F0A"/>
    <w:rsid w:val="002F421A"/>
    <w:rsid w:val="002F449E"/>
    <w:rsid w:val="002F4907"/>
    <w:rsid w:val="002F4B2D"/>
    <w:rsid w:val="002F4F03"/>
    <w:rsid w:val="002F506A"/>
    <w:rsid w:val="002F5492"/>
    <w:rsid w:val="002F560A"/>
    <w:rsid w:val="002F58CE"/>
    <w:rsid w:val="002F5995"/>
    <w:rsid w:val="002F5ADA"/>
    <w:rsid w:val="002F5C1F"/>
    <w:rsid w:val="002F5C23"/>
    <w:rsid w:val="002F5DF0"/>
    <w:rsid w:val="002F5E17"/>
    <w:rsid w:val="002F5E71"/>
    <w:rsid w:val="002F5EB6"/>
    <w:rsid w:val="002F5F13"/>
    <w:rsid w:val="002F65B3"/>
    <w:rsid w:val="002F65C1"/>
    <w:rsid w:val="002F65F7"/>
    <w:rsid w:val="002F6871"/>
    <w:rsid w:val="002F68AD"/>
    <w:rsid w:val="002F68F3"/>
    <w:rsid w:val="002F6C2E"/>
    <w:rsid w:val="002F7004"/>
    <w:rsid w:val="002F7038"/>
    <w:rsid w:val="002F7323"/>
    <w:rsid w:val="002F73CB"/>
    <w:rsid w:val="002F7509"/>
    <w:rsid w:val="002F750C"/>
    <w:rsid w:val="002F754A"/>
    <w:rsid w:val="002F75D3"/>
    <w:rsid w:val="002F7616"/>
    <w:rsid w:val="002F7677"/>
    <w:rsid w:val="002F7757"/>
    <w:rsid w:val="002F793F"/>
    <w:rsid w:val="002F7D34"/>
    <w:rsid w:val="00300076"/>
    <w:rsid w:val="003000D8"/>
    <w:rsid w:val="003001B0"/>
    <w:rsid w:val="003002E2"/>
    <w:rsid w:val="00300451"/>
    <w:rsid w:val="00300472"/>
    <w:rsid w:val="00300537"/>
    <w:rsid w:val="00300588"/>
    <w:rsid w:val="003005A6"/>
    <w:rsid w:val="003005AE"/>
    <w:rsid w:val="003005BC"/>
    <w:rsid w:val="003005E8"/>
    <w:rsid w:val="00300C90"/>
    <w:rsid w:val="00301423"/>
    <w:rsid w:val="00301692"/>
    <w:rsid w:val="0030171F"/>
    <w:rsid w:val="00301E7D"/>
    <w:rsid w:val="00301E99"/>
    <w:rsid w:val="00301ED1"/>
    <w:rsid w:val="00302128"/>
    <w:rsid w:val="003021FD"/>
    <w:rsid w:val="003022EA"/>
    <w:rsid w:val="0030236E"/>
    <w:rsid w:val="00302465"/>
    <w:rsid w:val="0030265E"/>
    <w:rsid w:val="0030278E"/>
    <w:rsid w:val="0030283F"/>
    <w:rsid w:val="003028A8"/>
    <w:rsid w:val="003029A9"/>
    <w:rsid w:val="00302AB2"/>
    <w:rsid w:val="00302B77"/>
    <w:rsid w:val="00302F7F"/>
    <w:rsid w:val="00303387"/>
    <w:rsid w:val="00303757"/>
    <w:rsid w:val="00303760"/>
    <w:rsid w:val="00303AC5"/>
    <w:rsid w:val="00303C69"/>
    <w:rsid w:val="00303E5B"/>
    <w:rsid w:val="00303F1F"/>
    <w:rsid w:val="00304483"/>
    <w:rsid w:val="003046C7"/>
    <w:rsid w:val="0030487B"/>
    <w:rsid w:val="0030489D"/>
    <w:rsid w:val="00304C4D"/>
    <w:rsid w:val="003052B7"/>
    <w:rsid w:val="0030531C"/>
    <w:rsid w:val="003053AD"/>
    <w:rsid w:val="0030543E"/>
    <w:rsid w:val="00305579"/>
    <w:rsid w:val="003057E2"/>
    <w:rsid w:val="00305D1A"/>
    <w:rsid w:val="00305FFF"/>
    <w:rsid w:val="0030602F"/>
    <w:rsid w:val="003063C8"/>
    <w:rsid w:val="00306503"/>
    <w:rsid w:val="00306516"/>
    <w:rsid w:val="00306560"/>
    <w:rsid w:val="003066B4"/>
    <w:rsid w:val="00306771"/>
    <w:rsid w:val="0030693D"/>
    <w:rsid w:val="00306C49"/>
    <w:rsid w:val="00306E9C"/>
    <w:rsid w:val="0030713A"/>
    <w:rsid w:val="003072F1"/>
    <w:rsid w:val="0030744B"/>
    <w:rsid w:val="003074DF"/>
    <w:rsid w:val="00307905"/>
    <w:rsid w:val="003079D7"/>
    <w:rsid w:val="00307C46"/>
    <w:rsid w:val="00307DAF"/>
    <w:rsid w:val="0031004C"/>
    <w:rsid w:val="00310158"/>
    <w:rsid w:val="0031033D"/>
    <w:rsid w:val="00310346"/>
    <w:rsid w:val="00310658"/>
    <w:rsid w:val="00310670"/>
    <w:rsid w:val="00310A03"/>
    <w:rsid w:val="00310A58"/>
    <w:rsid w:val="00310CB8"/>
    <w:rsid w:val="00310CC9"/>
    <w:rsid w:val="00310E22"/>
    <w:rsid w:val="00310E62"/>
    <w:rsid w:val="003114F7"/>
    <w:rsid w:val="003115C7"/>
    <w:rsid w:val="00311710"/>
    <w:rsid w:val="00311739"/>
    <w:rsid w:val="003117C2"/>
    <w:rsid w:val="0031187C"/>
    <w:rsid w:val="003119D4"/>
    <w:rsid w:val="00311C1D"/>
    <w:rsid w:val="00311D03"/>
    <w:rsid w:val="00311D79"/>
    <w:rsid w:val="00311DBE"/>
    <w:rsid w:val="00311DCF"/>
    <w:rsid w:val="00311E49"/>
    <w:rsid w:val="00311ED3"/>
    <w:rsid w:val="00311EE6"/>
    <w:rsid w:val="00311F03"/>
    <w:rsid w:val="003122B6"/>
    <w:rsid w:val="003123F2"/>
    <w:rsid w:val="0031246B"/>
    <w:rsid w:val="00312718"/>
    <w:rsid w:val="00312877"/>
    <w:rsid w:val="003128E2"/>
    <w:rsid w:val="00312BEC"/>
    <w:rsid w:val="00312C5F"/>
    <w:rsid w:val="00312C77"/>
    <w:rsid w:val="00312DF9"/>
    <w:rsid w:val="00312F74"/>
    <w:rsid w:val="00312FF8"/>
    <w:rsid w:val="0031312A"/>
    <w:rsid w:val="003131CC"/>
    <w:rsid w:val="00313260"/>
    <w:rsid w:val="003132DC"/>
    <w:rsid w:val="00313352"/>
    <w:rsid w:val="003138FB"/>
    <w:rsid w:val="00313BBE"/>
    <w:rsid w:val="00313C95"/>
    <w:rsid w:val="00313D18"/>
    <w:rsid w:val="0031408E"/>
    <w:rsid w:val="003142AF"/>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992"/>
    <w:rsid w:val="00316D51"/>
    <w:rsid w:val="0031717A"/>
    <w:rsid w:val="00317231"/>
    <w:rsid w:val="0031723B"/>
    <w:rsid w:val="003178E8"/>
    <w:rsid w:val="00317DBD"/>
    <w:rsid w:val="00317EEA"/>
    <w:rsid w:val="0032021F"/>
    <w:rsid w:val="0032033C"/>
    <w:rsid w:val="0032035D"/>
    <w:rsid w:val="00320501"/>
    <w:rsid w:val="003206E1"/>
    <w:rsid w:val="00320731"/>
    <w:rsid w:val="00320A1D"/>
    <w:rsid w:val="00320A54"/>
    <w:rsid w:val="00320D28"/>
    <w:rsid w:val="00320F0F"/>
    <w:rsid w:val="00320FE2"/>
    <w:rsid w:val="003210FA"/>
    <w:rsid w:val="003214D6"/>
    <w:rsid w:val="00321606"/>
    <w:rsid w:val="00321637"/>
    <w:rsid w:val="003217C6"/>
    <w:rsid w:val="00321C4D"/>
    <w:rsid w:val="00321FC7"/>
    <w:rsid w:val="003220DC"/>
    <w:rsid w:val="00322172"/>
    <w:rsid w:val="003224D8"/>
    <w:rsid w:val="00322544"/>
    <w:rsid w:val="00322635"/>
    <w:rsid w:val="00322A29"/>
    <w:rsid w:val="00322C7A"/>
    <w:rsid w:val="0032349C"/>
    <w:rsid w:val="003235BB"/>
    <w:rsid w:val="003235EB"/>
    <w:rsid w:val="00323846"/>
    <w:rsid w:val="00323875"/>
    <w:rsid w:val="0032387D"/>
    <w:rsid w:val="00323A5A"/>
    <w:rsid w:val="00323B11"/>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5EC2"/>
    <w:rsid w:val="003262F2"/>
    <w:rsid w:val="003263CA"/>
    <w:rsid w:val="003263F6"/>
    <w:rsid w:val="0032648C"/>
    <w:rsid w:val="00326539"/>
    <w:rsid w:val="0032667E"/>
    <w:rsid w:val="00326852"/>
    <w:rsid w:val="00326931"/>
    <w:rsid w:val="00326B99"/>
    <w:rsid w:val="00326ED7"/>
    <w:rsid w:val="00326FC7"/>
    <w:rsid w:val="00327024"/>
    <w:rsid w:val="003270E6"/>
    <w:rsid w:val="003273EE"/>
    <w:rsid w:val="003279EF"/>
    <w:rsid w:val="00327CB0"/>
    <w:rsid w:val="00327D41"/>
    <w:rsid w:val="00327D82"/>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33"/>
    <w:rsid w:val="00333AD7"/>
    <w:rsid w:val="00333B32"/>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4BC"/>
    <w:rsid w:val="00337654"/>
    <w:rsid w:val="003376FE"/>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DB3"/>
    <w:rsid w:val="00341E89"/>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797"/>
    <w:rsid w:val="0034481E"/>
    <w:rsid w:val="00344A42"/>
    <w:rsid w:val="00344A8E"/>
    <w:rsid w:val="00344AB0"/>
    <w:rsid w:val="00344B20"/>
    <w:rsid w:val="00344B76"/>
    <w:rsid w:val="00344D6D"/>
    <w:rsid w:val="00344E04"/>
    <w:rsid w:val="00344E8F"/>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39"/>
    <w:rsid w:val="00350178"/>
    <w:rsid w:val="003502D8"/>
    <w:rsid w:val="00350448"/>
    <w:rsid w:val="00350464"/>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AE"/>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5C8"/>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31D"/>
    <w:rsid w:val="00356670"/>
    <w:rsid w:val="0035685C"/>
    <w:rsid w:val="00356AB7"/>
    <w:rsid w:val="00356D82"/>
    <w:rsid w:val="00356F0B"/>
    <w:rsid w:val="003570E3"/>
    <w:rsid w:val="00357206"/>
    <w:rsid w:val="00357472"/>
    <w:rsid w:val="00357721"/>
    <w:rsid w:val="00357798"/>
    <w:rsid w:val="00357826"/>
    <w:rsid w:val="00357D09"/>
    <w:rsid w:val="0036003A"/>
    <w:rsid w:val="003602C7"/>
    <w:rsid w:val="003603E5"/>
    <w:rsid w:val="003604B6"/>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FA3"/>
    <w:rsid w:val="00361FA4"/>
    <w:rsid w:val="0036256B"/>
    <w:rsid w:val="003627E1"/>
    <w:rsid w:val="00362AF3"/>
    <w:rsid w:val="00362B87"/>
    <w:rsid w:val="00362D66"/>
    <w:rsid w:val="003632BA"/>
    <w:rsid w:val="0036340E"/>
    <w:rsid w:val="0036358D"/>
    <w:rsid w:val="0036383D"/>
    <w:rsid w:val="003638AE"/>
    <w:rsid w:val="003638B0"/>
    <w:rsid w:val="003638F3"/>
    <w:rsid w:val="00363C1D"/>
    <w:rsid w:val="00363E10"/>
    <w:rsid w:val="00363E69"/>
    <w:rsid w:val="00363EA3"/>
    <w:rsid w:val="0036403C"/>
    <w:rsid w:val="00364062"/>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EF3"/>
    <w:rsid w:val="00366240"/>
    <w:rsid w:val="0036627F"/>
    <w:rsid w:val="00366316"/>
    <w:rsid w:val="0036635B"/>
    <w:rsid w:val="0036641B"/>
    <w:rsid w:val="00366534"/>
    <w:rsid w:val="0036653E"/>
    <w:rsid w:val="00366982"/>
    <w:rsid w:val="00366D17"/>
    <w:rsid w:val="00366EEF"/>
    <w:rsid w:val="00367065"/>
    <w:rsid w:val="0036719D"/>
    <w:rsid w:val="00367267"/>
    <w:rsid w:val="003674A6"/>
    <w:rsid w:val="003675FB"/>
    <w:rsid w:val="003677BF"/>
    <w:rsid w:val="00367A46"/>
    <w:rsid w:val="00367C57"/>
    <w:rsid w:val="0037009E"/>
    <w:rsid w:val="00370134"/>
    <w:rsid w:val="003701D0"/>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760"/>
    <w:rsid w:val="00373B3B"/>
    <w:rsid w:val="00373B42"/>
    <w:rsid w:val="00373B97"/>
    <w:rsid w:val="00373C7C"/>
    <w:rsid w:val="00373F73"/>
    <w:rsid w:val="00374100"/>
    <w:rsid w:val="003742C0"/>
    <w:rsid w:val="003743E8"/>
    <w:rsid w:val="003747C4"/>
    <w:rsid w:val="00374A5F"/>
    <w:rsid w:val="00374FDA"/>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77F87"/>
    <w:rsid w:val="003807FD"/>
    <w:rsid w:val="00380AEA"/>
    <w:rsid w:val="00380CDF"/>
    <w:rsid w:val="00380D55"/>
    <w:rsid w:val="00380DD3"/>
    <w:rsid w:val="00380F49"/>
    <w:rsid w:val="00380F5F"/>
    <w:rsid w:val="00381058"/>
    <w:rsid w:val="00381358"/>
    <w:rsid w:val="00381402"/>
    <w:rsid w:val="0038142C"/>
    <w:rsid w:val="003815CF"/>
    <w:rsid w:val="00381883"/>
    <w:rsid w:val="00381C31"/>
    <w:rsid w:val="00381DEC"/>
    <w:rsid w:val="00381F1E"/>
    <w:rsid w:val="00381F92"/>
    <w:rsid w:val="00381FEF"/>
    <w:rsid w:val="00382088"/>
    <w:rsid w:val="003823BC"/>
    <w:rsid w:val="003826BC"/>
    <w:rsid w:val="00382794"/>
    <w:rsid w:val="003829B7"/>
    <w:rsid w:val="00382A17"/>
    <w:rsid w:val="00382A78"/>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5DA7"/>
    <w:rsid w:val="0038615B"/>
    <w:rsid w:val="003862DF"/>
    <w:rsid w:val="00386364"/>
    <w:rsid w:val="0038665C"/>
    <w:rsid w:val="00386771"/>
    <w:rsid w:val="00386863"/>
    <w:rsid w:val="00386A66"/>
    <w:rsid w:val="00386B1F"/>
    <w:rsid w:val="00386BA3"/>
    <w:rsid w:val="00386C60"/>
    <w:rsid w:val="00386CFB"/>
    <w:rsid w:val="00386E94"/>
    <w:rsid w:val="003870DE"/>
    <w:rsid w:val="003871ED"/>
    <w:rsid w:val="003872A3"/>
    <w:rsid w:val="00387E2A"/>
    <w:rsid w:val="00387EE8"/>
    <w:rsid w:val="00387F3C"/>
    <w:rsid w:val="00387FCD"/>
    <w:rsid w:val="003902FC"/>
    <w:rsid w:val="00390424"/>
    <w:rsid w:val="0039063B"/>
    <w:rsid w:val="00390649"/>
    <w:rsid w:val="00390750"/>
    <w:rsid w:val="003909E6"/>
    <w:rsid w:val="00390AC0"/>
    <w:rsid w:val="00390F79"/>
    <w:rsid w:val="0039143C"/>
    <w:rsid w:val="0039160F"/>
    <w:rsid w:val="003917A0"/>
    <w:rsid w:val="00391CC8"/>
    <w:rsid w:val="00391DC4"/>
    <w:rsid w:val="00391E3E"/>
    <w:rsid w:val="00392002"/>
    <w:rsid w:val="00392114"/>
    <w:rsid w:val="003927FA"/>
    <w:rsid w:val="003927FC"/>
    <w:rsid w:val="00392850"/>
    <w:rsid w:val="0039296E"/>
    <w:rsid w:val="00392A6D"/>
    <w:rsid w:val="00392D52"/>
    <w:rsid w:val="00393239"/>
    <w:rsid w:val="00393258"/>
    <w:rsid w:val="00393313"/>
    <w:rsid w:val="00393399"/>
    <w:rsid w:val="00393AE0"/>
    <w:rsid w:val="00393B5D"/>
    <w:rsid w:val="00394055"/>
    <w:rsid w:val="003940D9"/>
    <w:rsid w:val="003943D9"/>
    <w:rsid w:val="00394435"/>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20"/>
    <w:rsid w:val="003969E7"/>
    <w:rsid w:val="00396C78"/>
    <w:rsid w:val="00396D43"/>
    <w:rsid w:val="003970D3"/>
    <w:rsid w:val="0039711E"/>
    <w:rsid w:val="00397343"/>
    <w:rsid w:val="00397402"/>
    <w:rsid w:val="00397950"/>
    <w:rsid w:val="0039799B"/>
    <w:rsid w:val="00397BBA"/>
    <w:rsid w:val="00397BBD"/>
    <w:rsid w:val="00397BDE"/>
    <w:rsid w:val="00397E78"/>
    <w:rsid w:val="00397F4D"/>
    <w:rsid w:val="00397FB1"/>
    <w:rsid w:val="003A03DD"/>
    <w:rsid w:val="003A0406"/>
    <w:rsid w:val="003A04AD"/>
    <w:rsid w:val="003A04C1"/>
    <w:rsid w:val="003A07D9"/>
    <w:rsid w:val="003A086D"/>
    <w:rsid w:val="003A08D5"/>
    <w:rsid w:val="003A0A49"/>
    <w:rsid w:val="003A0E36"/>
    <w:rsid w:val="003A11DF"/>
    <w:rsid w:val="003A1273"/>
    <w:rsid w:val="003A14D2"/>
    <w:rsid w:val="003A14FC"/>
    <w:rsid w:val="003A1603"/>
    <w:rsid w:val="003A17F6"/>
    <w:rsid w:val="003A1A03"/>
    <w:rsid w:val="003A1AC1"/>
    <w:rsid w:val="003A1ACA"/>
    <w:rsid w:val="003A1AFE"/>
    <w:rsid w:val="003A1C34"/>
    <w:rsid w:val="003A1C97"/>
    <w:rsid w:val="003A26C4"/>
    <w:rsid w:val="003A26F5"/>
    <w:rsid w:val="003A27DE"/>
    <w:rsid w:val="003A28AB"/>
    <w:rsid w:val="003A2A90"/>
    <w:rsid w:val="003A2B33"/>
    <w:rsid w:val="003A2E66"/>
    <w:rsid w:val="003A2F66"/>
    <w:rsid w:val="003A30EC"/>
    <w:rsid w:val="003A30F5"/>
    <w:rsid w:val="003A31B6"/>
    <w:rsid w:val="003A339A"/>
    <w:rsid w:val="003A348E"/>
    <w:rsid w:val="003A3563"/>
    <w:rsid w:val="003A3622"/>
    <w:rsid w:val="003A39D0"/>
    <w:rsid w:val="003A3E3D"/>
    <w:rsid w:val="003A3EA6"/>
    <w:rsid w:val="003A404F"/>
    <w:rsid w:val="003A412E"/>
    <w:rsid w:val="003A41A8"/>
    <w:rsid w:val="003A41FA"/>
    <w:rsid w:val="003A482F"/>
    <w:rsid w:val="003A48D4"/>
    <w:rsid w:val="003A4B2E"/>
    <w:rsid w:val="003A4C94"/>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A90"/>
    <w:rsid w:val="003B0E8A"/>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43"/>
    <w:rsid w:val="003B277C"/>
    <w:rsid w:val="003B2833"/>
    <w:rsid w:val="003B28F0"/>
    <w:rsid w:val="003B2E25"/>
    <w:rsid w:val="003B2E8F"/>
    <w:rsid w:val="003B3552"/>
    <w:rsid w:val="003B362B"/>
    <w:rsid w:val="003B36B5"/>
    <w:rsid w:val="003B38A4"/>
    <w:rsid w:val="003B399A"/>
    <w:rsid w:val="003B3A1C"/>
    <w:rsid w:val="003B3AD5"/>
    <w:rsid w:val="003B3BFE"/>
    <w:rsid w:val="003B3EB5"/>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3A7"/>
    <w:rsid w:val="003B540E"/>
    <w:rsid w:val="003B5CEF"/>
    <w:rsid w:val="003B6456"/>
    <w:rsid w:val="003B6746"/>
    <w:rsid w:val="003B681E"/>
    <w:rsid w:val="003B6EC5"/>
    <w:rsid w:val="003B70BD"/>
    <w:rsid w:val="003B7262"/>
    <w:rsid w:val="003B7483"/>
    <w:rsid w:val="003B75F1"/>
    <w:rsid w:val="003B77D6"/>
    <w:rsid w:val="003B7969"/>
    <w:rsid w:val="003B7F73"/>
    <w:rsid w:val="003B7F95"/>
    <w:rsid w:val="003B7FC6"/>
    <w:rsid w:val="003C0244"/>
    <w:rsid w:val="003C0264"/>
    <w:rsid w:val="003C02A4"/>
    <w:rsid w:val="003C02CA"/>
    <w:rsid w:val="003C0577"/>
    <w:rsid w:val="003C0686"/>
    <w:rsid w:val="003C068C"/>
    <w:rsid w:val="003C0741"/>
    <w:rsid w:val="003C0CA9"/>
    <w:rsid w:val="003C113B"/>
    <w:rsid w:val="003C1172"/>
    <w:rsid w:val="003C11CF"/>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2F7"/>
    <w:rsid w:val="003C272A"/>
    <w:rsid w:val="003C27D1"/>
    <w:rsid w:val="003C2CC2"/>
    <w:rsid w:val="003C2DA0"/>
    <w:rsid w:val="003C2F50"/>
    <w:rsid w:val="003C307D"/>
    <w:rsid w:val="003C311D"/>
    <w:rsid w:val="003C31BC"/>
    <w:rsid w:val="003C3261"/>
    <w:rsid w:val="003C3371"/>
    <w:rsid w:val="003C345B"/>
    <w:rsid w:val="003C36AC"/>
    <w:rsid w:val="003C36D9"/>
    <w:rsid w:val="003C3751"/>
    <w:rsid w:val="003C382D"/>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D8E"/>
    <w:rsid w:val="003C6E6F"/>
    <w:rsid w:val="003C6EFD"/>
    <w:rsid w:val="003C6F4E"/>
    <w:rsid w:val="003C6FB3"/>
    <w:rsid w:val="003C6FBE"/>
    <w:rsid w:val="003C7081"/>
    <w:rsid w:val="003C75E0"/>
    <w:rsid w:val="003C7640"/>
    <w:rsid w:val="003C76EF"/>
    <w:rsid w:val="003C77F3"/>
    <w:rsid w:val="003C7825"/>
    <w:rsid w:val="003C7A0B"/>
    <w:rsid w:val="003C7B34"/>
    <w:rsid w:val="003C7BF9"/>
    <w:rsid w:val="003D00B0"/>
    <w:rsid w:val="003D00D6"/>
    <w:rsid w:val="003D01FD"/>
    <w:rsid w:val="003D0501"/>
    <w:rsid w:val="003D0B5B"/>
    <w:rsid w:val="003D0C41"/>
    <w:rsid w:val="003D0C79"/>
    <w:rsid w:val="003D0CA7"/>
    <w:rsid w:val="003D0E8A"/>
    <w:rsid w:val="003D0F65"/>
    <w:rsid w:val="003D14AD"/>
    <w:rsid w:val="003D1652"/>
    <w:rsid w:val="003D1B8E"/>
    <w:rsid w:val="003D1BB9"/>
    <w:rsid w:val="003D1F41"/>
    <w:rsid w:val="003D225F"/>
    <w:rsid w:val="003D23CE"/>
    <w:rsid w:val="003D247D"/>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AAB"/>
    <w:rsid w:val="003D3CE8"/>
    <w:rsid w:val="003D3D93"/>
    <w:rsid w:val="003D3DE6"/>
    <w:rsid w:val="003D3DE7"/>
    <w:rsid w:val="003D3E31"/>
    <w:rsid w:val="003D427B"/>
    <w:rsid w:val="003D444E"/>
    <w:rsid w:val="003D45EF"/>
    <w:rsid w:val="003D4625"/>
    <w:rsid w:val="003D4686"/>
    <w:rsid w:val="003D46D1"/>
    <w:rsid w:val="003D4744"/>
    <w:rsid w:val="003D47B5"/>
    <w:rsid w:val="003D4887"/>
    <w:rsid w:val="003D4C8A"/>
    <w:rsid w:val="003D4F87"/>
    <w:rsid w:val="003D5270"/>
    <w:rsid w:val="003D5387"/>
    <w:rsid w:val="003D56C0"/>
    <w:rsid w:val="003D5741"/>
    <w:rsid w:val="003D5EF5"/>
    <w:rsid w:val="003D5FCC"/>
    <w:rsid w:val="003D624C"/>
    <w:rsid w:val="003D63B0"/>
    <w:rsid w:val="003D6838"/>
    <w:rsid w:val="003D6AEE"/>
    <w:rsid w:val="003D6BA5"/>
    <w:rsid w:val="003D6DC6"/>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6E3"/>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894"/>
    <w:rsid w:val="003E58EC"/>
    <w:rsid w:val="003E5B65"/>
    <w:rsid w:val="003E5DEB"/>
    <w:rsid w:val="003E6015"/>
    <w:rsid w:val="003E651B"/>
    <w:rsid w:val="003E66D1"/>
    <w:rsid w:val="003E6875"/>
    <w:rsid w:val="003E6A5D"/>
    <w:rsid w:val="003E6A6F"/>
    <w:rsid w:val="003E6C1D"/>
    <w:rsid w:val="003E6D09"/>
    <w:rsid w:val="003E6D78"/>
    <w:rsid w:val="003E6EAE"/>
    <w:rsid w:val="003E6F1C"/>
    <w:rsid w:val="003E736D"/>
    <w:rsid w:val="003E7498"/>
    <w:rsid w:val="003E77B0"/>
    <w:rsid w:val="003E7C5D"/>
    <w:rsid w:val="003E7DBD"/>
    <w:rsid w:val="003E7DFA"/>
    <w:rsid w:val="003F01DA"/>
    <w:rsid w:val="003F02A9"/>
    <w:rsid w:val="003F02C6"/>
    <w:rsid w:val="003F0410"/>
    <w:rsid w:val="003F0631"/>
    <w:rsid w:val="003F0664"/>
    <w:rsid w:val="003F0769"/>
    <w:rsid w:val="003F07FC"/>
    <w:rsid w:val="003F0958"/>
    <w:rsid w:val="003F0A29"/>
    <w:rsid w:val="003F0B9D"/>
    <w:rsid w:val="003F0C21"/>
    <w:rsid w:val="003F0D57"/>
    <w:rsid w:val="003F1256"/>
    <w:rsid w:val="003F140C"/>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69C"/>
    <w:rsid w:val="003F3C62"/>
    <w:rsid w:val="003F3EC5"/>
    <w:rsid w:val="003F4555"/>
    <w:rsid w:val="003F4ABA"/>
    <w:rsid w:val="003F4CDF"/>
    <w:rsid w:val="003F5310"/>
    <w:rsid w:val="003F53A8"/>
    <w:rsid w:val="003F55F1"/>
    <w:rsid w:val="003F5981"/>
    <w:rsid w:val="003F5BC1"/>
    <w:rsid w:val="003F5D0C"/>
    <w:rsid w:val="003F5E50"/>
    <w:rsid w:val="003F5F30"/>
    <w:rsid w:val="003F5F8E"/>
    <w:rsid w:val="003F62B8"/>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25C"/>
    <w:rsid w:val="00401318"/>
    <w:rsid w:val="00401690"/>
    <w:rsid w:val="00401806"/>
    <w:rsid w:val="0040188D"/>
    <w:rsid w:val="0040191A"/>
    <w:rsid w:val="00401BE8"/>
    <w:rsid w:val="00401E8A"/>
    <w:rsid w:val="00401EAF"/>
    <w:rsid w:val="00401F98"/>
    <w:rsid w:val="00402012"/>
    <w:rsid w:val="00402064"/>
    <w:rsid w:val="0040238A"/>
    <w:rsid w:val="00402412"/>
    <w:rsid w:val="00402697"/>
    <w:rsid w:val="00403979"/>
    <w:rsid w:val="00403A33"/>
    <w:rsid w:val="00403C5F"/>
    <w:rsid w:val="00403D86"/>
    <w:rsid w:val="00403FFF"/>
    <w:rsid w:val="0040440D"/>
    <w:rsid w:val="0040441C"/>
    <w:rsid w:val="004047C9"/>
    <w:rsid w:val="00404804"/>
    <w:rsid w:val="00404AB5"/>
    <w:rsid w:val="00404D84"/>
    <w:rsid w:val="00404DC2"/>
    <w:rsid w:val="00404EDB"/>
    <w:rsid w:val="004055D3"/>
    <w:rsid w:val="00405649"/>
    <w:rsid w:val="004056B8"/>
    <w:rsid w:val="004056D7"/>
    <w:rsid w:val="0040575F"/>
    <w:rsid w:val="00405AD7"/>
    <w:rsid w:val="00405DC4"/>
    <w:rsid w:val="00405DE1"/>
    <w:rsid w:val="0040623A"/>
    <w:rsid w:val="0040644C"/>
    <w:rsid w:val="004065D7"/>
    <w:rsid w:val="00406875"/>
    <w:rsid w:val="00406AB7"/>
    <w:rsid w:val="00406CEF"/>
    <w:rsid w:val="00407570"/>
    <w:rsid w:val="004075B6"/>
    <w:rsid w:val="004077C4"/>
    <w:rsid w:val="004077EF"/>
    <w:rsid w:val="0040796B"/>
    <w:rsid w:val="00407A60"/>
    <w:rsid w:val="00407A73"/>
    <w:rsid w:val="00407C22"/>
    <w:rsid w:val="00407C7F"/>
    <w:rsid w:val="00407CDB"/>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662"/>
    <w:rsid w:val="00412740"/>
    <w:rsid w:val="004127C6"/>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163"/>
    <w:rsid w:val="004162E0"/>
    <w:rsid w:val="004164F3"/>
    <w:rsid w:val="00416588"/>
    <w:rsid w:val="004165C6"/>
    <w:rsid w:val="00416634"/>
    <w:rsid w:val="00416904"/>
    <w:rsid w:val="00416B30"/>
    <w:rsid w:val="00416D43"/>
    <w:rsid w:val="00416DC6"/>
    <w:rsid w:val="00416ED3"/>
    <w:rsid w:val="00416FBE"/>
    <w:rsid w:val="00417041"/>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AAB"/>
    <w:rsid w:val="00420ACE"/>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368"/>
    <w:rsid w:val="004233C8"/>
    <w:rsid w:val="004234B1"/>
    <w:rsid w:val="0042377E"/>
    <w:rsid w:val="004239AC"/>
    <w:rsid w:val="00423B52"/>
    <w:rsid w:val="00423CF5"/>
    <w:rsid w:val="00423E0C"/>
    <w:rsid w:val="00423E5B"/>
    <w:rsid w:val="00423F44"/>
    <w:rsid w:val="004244CE"/>
    <w:rsid w:val="004245F4"/>
    <w:rsid w:val="00424615"/>
    <w:rsid w:val="004246AE"/>
    <w:rsid w:val="00424921"/>
    <w:rsid w:val="00424AE4"/>
    <w:rsid w:val="00424DED"/>
    <w:rsid w:val="0042513E"/>
    <w:rsid w:val="00425189"/>
    <w:rsid w:val="00425269"/>
    <w:rsid w:val="004252C2"/>
    <w:rsid w:val="004252D3"/>
    <w:rsid w:val="00425423"/>
    <w:rsid w:val="0042545D"/>
    <w:rsid w:val="004258CB"/>
    <w:rsid w:val="00425944"/>
    <w:rsid w:val="004259E7"/>
    <w:rsid w:val="00425AA6"/>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0B92"/>
    <w:rsid w:val="004310A8"/>
    <w:rsid w:val="00431374"/>
    <w:rsid w:val="00431791"/>
    <w:rsid w:val="00431938"/>
    <w:rsid w:val="0043195F"/>
    <w:rsid w:val="00431BEE"/>
    <w:rsid w:val="00431CAD"/>
    <w:rsid w:val="00432343"/>
    <w:rsid w:val="00432398"/>
    <w:rsid w:val="004324F0"/>
    <w:rsid w:val="00432815"/>
    <w:rsid w:val="00432B3C"/>
    <w:rsid w:val="00432BA0"/>
    <w:rsid w:val="00432FA9"/>
    <w:rsid w:val="004330D1"/>
    <w:rsid w:val="00433153"/>
    <w:rsid w:val="004331B8"/>
    <w:rsid w:val="00433412"/>
    <w:rsid w:val="004335D7"/>
    <w:rsid w:val="00433682"/>
    <w:rsid w:val="00433884"/>
    <w:rsid w:val="00433B25"/>
    <w:rsid w:val="00433B62"/>
    <w:rsid w:val="00433B9A"/>
    <w:rsid w:val="00433BFD"/>
    <w:rsid w:val="00433D1E"/>
    <w:rsid w:val="004340FD"/>
    <w:rsid w:val="0043441F"/>
    <w:rsid w:val="0043496E"/>
    <w:rsid w:val="00434D25"/>
    <w:rsid w:val="0043516C"/>
    <w:rsid w:val="004354E9"/>
    <w:rsid w:val="0043590B"/>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59D"/>
    <w:rsid w:val="004425B7"/>
    <w:rsid w:val="00442B2E"/>
    <w:rsid w:val="00442C5C"/>
    <w:rsid w:val="00442FA7"/>
    <w:rsid w:val="00442FB0"/>
    <w:rsid w:val="00443081"/>
    <w:rsid w:val="00443111"/>
    <w:rsid w:val="0044388D"/>
    <w:rsid w:val="004438C8"/>
    <w:rsid w:val="00443B6B"/>
    <w:rsid w:val="00443BFB"/>
    <w:rsid w:val="00443C04"/>
    <w:rsid w:val="00443E19"/>
    <w:rsid w:val="00444124"/>
    <w:rsid w:val="00444296"/>
    <w:rsid w:val="0044437D"/>
    <w:rsid w:val="00444384"/>
    <w:rsid w:val="00444391"/>
    <w:rsid w:val="004443CB"/>
    <w:rsid w:val="00444566"/>
    <w:rsid w:val="004445C2"/>
    <w:rsid w:val="0044461D"/>
    <w:rsid w:val="004448B4"/>
    <w:rsid w:val="00444A1F"/>
    <w:rsid w:val="00444C47"/>
    <w:rsid w:val="00444D63"/>
    <w:rsid w:val="00444F07"/>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B4B"/>
    <w:rsid w:val="0045004C"/>
    <w:rsid w:val="004500DD"/>
    <w:rsid w:val="0045014B"/>
    <w:rsid w:val="00450277"/>
    <w:rsid w:val="004506DE"/>
    <w:rsid w:val="004508BF"/>
    <w:rsid w:val="00450E2A"/>
    <w:rsid w:val="00450EC3"/>
    <w:rsid w:val="00450F7A"/>
    <w:rsid w:val="00451032"/>
    <w:rsid w:val="0045103F"/>
    <w:rsid w:val="004510C6"/>
    <w:rsid w:val="0045112D"/>
    <w:rsid w:val="0045118B"/>
    <w:rsid w:val="004512D0"/>
    <w:rsid w:val="004512DD"/>
    <w:rsid w:val="004513E4"/>
    <w:rsid w:val="00451495"/>
    <w:rsid w:val="004516A2"/>
    <w:rsid w:val="004519A3"/>
    <w:rsid w:val="004519F9"/>
    <w:rsid w:val="00451B3B"/>
    <w:rsid w:val="00451C58"/>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BB"/>
    <w:rsid w:val="004559F9"/>
    <w:rsid w:val="00455BBE"/>
    <w:rsid w:val="00455D88"/>
    <w:rsid w:val="00455E1F"/>
    <w:rsid w:val="00455E78"/>
    <w:rsid w:val="0045601B"/>
    <w:rsid w:val="00456419"/>
    <w:rsid w:val="00456474"/>
    <w:rsid w:val="004565C6"/>
    <w:rsid w:val="0045675B"/>
    <w:rsid w:val="00456780"/>
    <w:rsid w:val="004568AC"/>
    <w:rsid w:val="00456C07"/>
    <w:rsid w:val="00456D55"/>
    <w:rsid w:val="00456E4D"/>
    <w:rsid w:val="0045701F"/>
    <w:rsid w:val="004571DC"/>
    <w:rsid w:val="004575C7"/>
    <w:rsid w:val="00457745"/>
    <w:rsid w:val="004577D5"/>
    <w:rsid w:val="00457832"/>
    <w:rsid w:val="00457983"/>
    <w:rsid w:val="00457D2F"/>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B20"/>
    <w:rsid w:val="00460C4B"/>
    <w:rsid w:val="00460D54"/>
    <w:rsid w:val="00460E31"/>
    <w:rsid w:val="00461013"/>
    <w:rsid w:val="00461377"/>
    <w:rsid w:val="004613C8"/>
    <w:rsid w:val="004614BC"/>
    <w:rsid w:val="00461517"/>
    <w:rsid w:val="00461851"/>
    <w:rsid w:val="00461954"/>
    <w:rsid w:val="00461980"/>
    <w:rsid w:val="00461A99"/>
    <w:rsid w:val="00461B67"/>
    <w:rsid w:val="00461E64"/>
    <w:rsid w:val="00462048"/>
    <w:rsid w:val="004621EB"/>
    <w:rsid w:val="004626A1"/>
    <w:rsid w:val="00462735"/>
    <w:rsid w:val="00462A41"/>
    <w:rsid w:val="00462B7A"/>
    <w:rsid w:val="00462DC9"/>
    <w:rsid w:val="00462E7B"/>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66B"/>
    <w:rsid w:val="00467936"/>
    <w:rsid w:val="0046796B"/>
    <w:rsid w:val="00467A84"/>
    <w:rsid w:val="00467BDB"/>
    <w:rsid w:val="00467C86"/>
    <w:rsid w:val="0047030C"/>
    <w:rsid w:val="0047047C"/>
    <w:rsid w:val="004705E3"/>
    <w:rsid w:val="004708EB"/>
    <w:rsid w:val="00470C2B"/>
    <w:rsid w:val="00470D64"/>
    <w:rsid w:val="00470DBD"/>
    <w:rsid w:val="00470F68"/>
    <w:rsid w:val="0047116C"/>
    <w:rsid w:val="004716D3"/>
    <w:rsid w:val="00471791"/>
    <w:rsid w:val="0047181A"/>
    <w:rsid w:val="00471838"/>
    <w:rsid w:val="00471B67"/>
    <w:rsid w:val="00471FD9"/>
    <w:rsid w:val="00472024"/>
    <w:rsid w:val="0047206C"/>
    <w:rsid w:val="004721D5"/>
    <w:rsid w:val="004722FC"/>
    <w:rsid w:val="004723FE"/>
    <w:rsid w:val="0047247D"/>
    <w:rsid w:val="0047289B"/>
    <w:rsid w:val="00472B91"/>
    <w:rsid w:val="00472D31"/>
    <w:rsid w:val="004730A0"/>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71"/>
    <w:rsid w:val="00480E81"/>
    <w:rsid w:val="004810BD"/>
    <w:rsid w:val="004811D9"/>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FA"/>
    <w:rsid w:val="00483026"/>
    <w:rsid w:val="0048316F"/>
    <w:rsid w:val="00483439"/>
    <w:rsid w:val="00483483"/>
    <w:rsid w:val="00483674"/>
    <w:rsid w:val="00483690"/>
    <w:rsid w:val="00483735"/>
    <w:rsid w:val="0048381F"/>
    <w:rsid w:val="004838DD"/>
    <w:rsid w:val="00483948"/>
    <w:rsid w:val="00483B0E"/>
    <w:rsid w:val="00483F18"/>
    <w:rsid w:val="00483FA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446"/>
    <w:rsid w:val="0049249D"/>
    <w:rsid w:val="00492506"/>
    <w:rsid w:val="0049286D"/>
    <w:rsid w:val="00492886"/>
    <w:rsid w:val="00492A40"/>
    <w:rsid w:val="00492AA5"/>
    <w:rsid w:val="00492C91"/>
    <w:rsid w:val="00492D4B"/>
    <w:rsid w:val="00492E1D"/>
    <w:rsid w:val="004930B1"/>
    <w:rsid w:val="004930B5"/>
    <w:rsid w:val="00493118"/>
    <w:rsid w:val="004931B3"/>
    <w:rsid w:val="00493432"/>
    <w:rsid w:val="0049361D"/>
    <w:rsid w:val="004938CA"/>
    <w:rsid w:val="004939D7"/>
    <w:rsid w:val="00493A84"/>
    <w:rsid w:val="00493B45"/>
    <w:rsid w:val="00493E73"/>
    <w:rsid w:val="00493F03"/>
    <w:rsid w:val="0049414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2E"/>
    <w:rsid w:val="0049774F"/>
    <w:rsid w:val="0049788A"/>
    <w:rsid w:val="00497994"/>
    <w:rsid w:val="00497AD2"/>
    <w:rsid w:val="00497D21"/>
    <w:rsid w:val="00497D9E"/>
    <w:rsid w:val="00497DB4"/>
    <w:rsid w:val="00497E14"/>
    <w:rsid w:val="00497F8D"/>
    <w:rsid w:val="004A0392"/>
    <w:rsid w:val="004A0448"/>
    <w:rsid w:val="004A0536"/>
    <w:rsid w:val="004A06DF"/>
    <w:rsid w:val="004A07C4"/>
    <w:rsid w:val="004A08A8"/>
    <w:rsid w:val="004A08FF"/>
    <w:rsid w:val="004A0919"/>
    <w:rsid w:val="004A1279"/>
    <w:rsid w:val="004A132F"/>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A4"/>
    <w:rsid w:val="004B585F"/>
    <w:rsid w:val="004B5C74"/>
    <w:rsid w:val="004B5CC2"/>
    <w:rsid w:val="004B5DAA"/>
    <w:rsid w:val="004B5DD7"/>
    <w:rsid w:val="004B6343"/>
    <w:rsid w:val="004B63E7"/>
    <w:rsid w:val="004B65E0"/>
    <w:rsid w:val="004B676B"/>
    <w:rsid w:val="004B6A2A"/>
    <w:rsid w:val="004B6CC3"/>
    <w:rsid w:val="004B7060"/>
    <w:rsid w:val="004B75D6"/>
    <w:rsid w:val="004B795C"/>
    <w:rsid w:val="004B79CD"/>
    <w:rsid w:val="004B7A22"/>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FAD"/>
    <w:rsid w:val="004C15DF"/>
    <w:rsid w:val="004C1846"/>
    <w:rsid w:val="004C1AEF"/>
    <w:rsid w:val="004C1B65"/>
    <w:rsid w:val="004C1D57"/>
    <w:rsid w:val="004C1D64"/>
    <w:rsid w:val="004C2042"/>
    <w:rsid w:val="004C2205"/>
    <w:rsid w:val="004C231D"/>
    <w:rsid w:val="004C238D"/>
    <w:rsid w:val="004C2580"/>
    <w:rsid w:val="004C2788"/>
    <w:rsid w:val="004C28E7"/>
    <w:rsid w:val="004C2934"/>
    <w:rsid w:val="004C2B5A"/>
    <w:rsid w:val="004C2BD3"/>
    <w:rsid w:val="004C2BFD"/>
    <w:rsid w:val="004C2C2D"/>
    <w:rsid w:val="004C2D1A"/>
    <w:rsid w:val="004C2E37"/>
    <w:rsid w:val="004C30CF"/>
    <w:rsid w:val="004C31A4"/>
    <w:rsid w:val="004C3251"/>
    <w:rsid w:val="004C3965"/>
    <w:rsid w:val="004C3B0C"/>
    <w:rsid w:val="004C3BC8"/>
    <w:rsid w:val="004C434E"/>
    <w:rsid w:val="004C4724"/>
    <w:rsid w:val="004C4982"/>
    <w:rsid w:val="004C4B53"/>
    <w:rsid w:val="004C4D47"/>
    <w:rsid w:val="004C4D73"/>
    <w:rsid w:val="004C4D92"/>
    <w:rsid w:val="004C510A"/>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609"/>
    <w:rsid w:val="004C6939"/>
    <w:rsid w:val="004C6950"/>
    <w:rsid w:val="004C69B7"/>
    <w:rsid w:val="004C69BA"/>
    <w:rsid w:val="004C6B52"/>
    <w:rsid w:val="004C6DD6"/>
    <w:rsid w:val="004C6F3F"/>
    <w:rsid w:val="004C72D3"/>
    <w:rsid w:val="004C73C6"/>
    <w:rsid w:val="004C741A"/>
    <w:rsid w:val="004C7BE0"/>
    <w:rsid w:val="004C7BE1"/>
    <w:rsid w:val="004C7C72"/>
    <w:rsid w:val="004C7E45"/>
    <w:rsid w:val="004D0097"/>
    <w:rsid w:val="004D01F2"/>
    <w:rsid w:val="004D0316"/>
    <w:rsid w:val="004D031B"/>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40A6"/>
    <w:rsid w:val="004D40BD"/>
    <w:rsid w:val="004D46C7"/>
    <w:rsid w:val="004D473D"/>
    <w:rsid w:val="004D482C"/>
    <w:rsid w:val="004D484E"/>
    <w:rsid w:val="004D4997"/>
    <w:rsid w:val="004D4F6B"/>
    <w:rsid w:val="004D4FEF"/>
    <w:rsid w:val="004D51FE"/>
    <w:rsid w:val="004D5DA4"/>
    <w:rsid w:val="004D6036"/>
    <w:rsid w:val="004D62EE"/>
    <w:rsid w:val="004D65B2"/>
    <w:rsid w:val="004D6AA7"/>
    <w:rsid w:val="004D6BBD"/>
    <w:rsid w:val="004D6C03"/>
    <w:rsid w:val="004D6C81"/>
    <w:rsid w:val="004D6F20"/>
    <w:rsid w:val="004D7119"/>
    <w:rsid w:val="004D72C0"/>
    <w:rsid w:val="004D72CA"/>
    <w:rsid w:val="004D745D"/>
    <w:rsid w:val="004D74FF"/>
    <w:rsid w:val="004D757B"/>
    <w:rsid w:val="004D77C5"/>
    <w:rsid w:val="004D783D"/>
    <w:rsid w:val="004D7975"/>
    <w:rsid w:val="004D7B5F"/>
    <w:rsid w:val="004D7D53"/>
    <w:rsid w:val="004D7F8A"/>
    <w:rsid w:val="004D7FBB"/>
    <w:rsid w:val="004E0126"/>
    <w:rsid w:val="004E0237"/>
    <w:rsid w:val="004E02F5"/>
    <w:rsid w:val="004E03C6"/>
    <w:rsid w:val="004E046C"/>
    <w:rsid w:val="004E053C"/>
    <w:rsid w:val="004E09F7"/>
    <w:rsid w:val="004E0ABA"/>
    <w:rsid w:val="004E0E99"/>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947"/>
    <w:rsid w:val="004E3A4C"/>
    <w:rsid w:val="004E3A90"/>
    <w:rsid w:val="004E3BCB"/>
    <w:rsid w:val="004E3F74"/>
    <w:rsid w:val="004E425B"/>
    <w:rsid w:val="004E455D"/>
    <w:rsid w:val="004E479C"/>
    <w:rsid w:val="004E4ABC"/>
    <w:rsid w:val="004E4AC9"/>
    <w:rsid w:val="004E4D7D"/>
    <w:rsid w:val="004E5079"/>
    <w:rsid w:val="004E5080"/>
    <w:rsid w:val="004E5442"/>
    <w:rsid w:val="004E549F"/>
    <w:rsid w:val="004E5773"/>
    <w:rsid w:val="004E5E2B"/>
    <w:rsid w:val="004E5F6E"/>
    <w:rsid w:val="004E61B3"/>
    <w:rsid w:val="004E642C"/>
    <w:rsid w:val="004E6448"/>
    <w:rsid w:val="004E65F4"/>
    <w:rsid w:val="004E666D"/>
    <w:rsid w:val="004E669A"/>
    <w:rsid w:val="004E6776"/>
    <w:rsid w:val="004E693F"/>
    <w:rsid w:val="004E6BDD"/>
    <w:rsid w:val="004E6C52"/>
    <w:rsid w:val="004E6E96"/>
    <w:rsid w:val="004E704C"/>
    <w:rsid w:val="004E70D3"/>
    <w:rsid w:val="004E748B"/>
    <w:rsid w:val="004E77A2"/>
    <w:rsid w:val="004E7C09"/>
    <w:rsid w:val="004E7CFB"/>
    <w:rsid w:val="004E7E12"/>
    <w:rsid w:val="004E7E4E"/>
    <w:rsid w:val="004F014D"/>
    <w:rsid w:val="004F0332"/>
    <w:rsid w:val="004F0444"/>
    <w:rsid w:val="004F04B7"/>
    <w:rsid w:val="004F05C7"/>
    <w:rsid w:val="004F06BE"/>
    <w:rsid w:val="004F08D8"/>
    <w:rsid w:val="004F0A36"/>
    <w:rsid w:val="004F0AEE"/>
    <w:rsid w:val="004F0C12"/>
    <w:rsid w:val="004F0EBC"/>
    <w:rsid w:val="004F0EDD"/>
    <w:rsid w:val="004F0F2E"/>
    <w:rsid w:val="004F0F53"/>
    <w:rsid w:val="004F0F59"/>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0B5"/>
    <w:rsid w:val="004F315A"/>
    <w:rsid w:val="004F31E1"/>
    <w:rsid w:val="004F3209"/>
    <w:rsid w:val="004F3393"/>
    <w:rsid w:val="004F33B7"/>
    <w:rsid w:val="004F3401"/>
    <w:rsid w:val="004F3631"/>
    <w:rsid w:val="004F366B"/>
    <w:rsid w:val="004F3774"/>
    <w:rsid w:val="004F3799"/>
    <w:rsid w:val="004F37DC"/>
    <w:rsid w:val="004F3AAE"/>
    <w:rsid w:val="004F3C36"/>
    <w:rsid w:val="004F42D0"/>
    <w:rsid w:val="004F4320"/>
    <w:rsid w:val="004F439C"/>
    <w:rsid w:val="004F44AE"/>
    <w:rsid w:val="004F4988"/>
    <w:rsid w:val="004F4B1C"/>
    <w:rsid w:val="004F4E90"/>
    <w:rsid w:val="004F51C0"/>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1CA5"/>
    <w:rsid w:val="00502490"/>
    <w:rsid w:val="00502674"/>
    <w:rsid w:val="005026AF"/>
    <w:rsid w:val="00502930"/>
    <w:rsid w:val="00502B2D"/>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8F0"/>
    <w:rsid w:val="00504985"/>
    <w:rsid w:val="00504A90"/>
    <w:rsid w:val="00504B4B"/>
    <w:rsid w:val="00505003"/>
    <w:rsid w:val="0050516D"/>
    <w:rsid w:val="00505205"/>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764"/>
    <w:rsid w:val="00506B8D"/>
    <w:rsid w:val="00506B93"/>
    <w:rsid w:val="00506BCC"/>
    <w:rsid w:val="00506BF4"/>
    <w:rsid w:val="00507197"/>
    <w:rsid w:val="00507326"/>
    <w:rsid w:val="005073A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8DF"/>
    <w:rsid w:val="00511D85"/>
    <w:rsid w:val="00511DE9"/>
    <w:rsid w:val="00512028"/>
    <w:rsid w:val="005122C1"/>
    <w:rsid w:val="0051233A"/>
    <w:rsid w:val="00512395"/>
    <w:rsid w:val="0051282F"/>
    <w:rsid w:val="0051291C"/>
    <w:rsid w:val="00512977"/>
    <w:rsid w:val="00512DA3"/>
    <w:rsid w:val="00512DCD"/>
    <w:rsid w:val="0051343F"/>
    <w:rsid w:val="0051358C"/>
    <w:rsid w:val="0051399E"/>
    <w:rsid w:val="00513B18"/>
    <w:rsid w:val="00513D4D"/>
    <w:rsid w:val="00513D78"/>
    <w:rsid w:val="00513F9C"/>
    <w:rsid w:val="005141C8"/>
    <w:rsid w:val="00514240"/>
    <w:rsid w:val="00514386"/>
    <w:rsid w:val="00514623"/>
    <w:rsid w:val="00514652"/>
    <w:rsid w:val="005146AF"/>
    <w:rsid w:val="005148A8"/>
    <w:rsid w:val="005149F4"/>
    <w:rsid w:val="00514AE9"/>
    <w:rsid w:val="00514FCE"/>
    <w:rsid w:val="005151B4"/>
    <w:rsid w:val="005152DE"/>
    <w:rsid w:val="005154E6"/>
    <w:rsid w:val="005155D4"/>
    <w:rsid w:val="005156AC"/>
    <w:rsid w:val="0051581D"/>
    <w:rsid w:val="00515AA5"/>
    <w:rsid w:val="00515AA7"/>
    <w:rsid w:val="00515AFB"/>
    <w:rsid w:val="00515B4A"/>
    <w:rsid w:val="00515E0E"/>
    <w:rsid w:val="0051604D"/>
    <w:rsid w:val="00516422"/>
    <w:rsid w:val="00516518"/>
    <w:rsid w:val="00516872"/>
    <w:rsid w:val="005169B0"/>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AC3"/>
    <w:rsid w:val="00520C35"/>
    <w:rsid w:val="00520CB2"/>
    <w:rsid w:val="005214AB"/>
    <w:rsid w:val="005214E8"/>
    <w:rsid w:val="00521731"/>
    <w:rsid w:val="00521813"/>
    <w:rsid w:val="00521943"/>
    <w:rsid w:val="00521983"/>
    <w:rsid w:val="005219D8"/>
    <w:rsid w:val="00521D4F"/>
    <w:rsid w:val="00521F21"/>
    <w:rsid w:val="00521FBD"/>
    <w:rsid w:val="005222D5"/>
    <w:rsid w:val="0052236D"/>
    <w:rsid w:val="005223DD"/>
    <w:rsid w:val="005226F8"/>
    <w:rsid w:val="0052270D"/>
    <w:rsid w:val="0052270F"/>
    <w:rsid w:val="005227A3"/>
    <w:rsid w:val="00522BEB"/>
    <w:rsid w:val="00522DD6"/>
    <w:rsid w:val="0052305E"/>
    <w:rsid w:val="0052330B"/>
    <w:rsid w:val="005233B5"/>
    <w:rsid w:val="005234D4"/>
    <w:rsid w:val="00523759"/>
    <w:rsid w:val="00523859"/>
    <w:rsid w:val="00523903"/>
    <w:rsid w:val="00523B90"/>
    <w:rsid w:val="00523D37"/>
    <w:rsid w:val="00523E8E"/>
    <w:rsid w:val="00523FE5"/>
    <w:rsid w:val="00524099"/>
    <w:rsid w:val="005241C9"/>
    <w:rsid w:val="00524357"/>
    <w:rsid w:val="005243F9"/>
    <w:rsid w:val="0052481C"/>
    <w:rsid w:val="00524A12"/>
    <w:rsid w:val="00524AA2"/>
    <w:rsid w:val="00524AE0"/>
    <w:rsid w:val="0052512D"/>
    <w:rsid w:val="0052539F"/>
    <w:rsid w:val="005257F0"/>
    <w:rsid w:val="00525ACD"/>
    <w:rsid w:val="00525BC2"/>
    <w:rsid w:val="00525DAE"/>
    <w:rsid w:val="00525F49"/>
    <w:rsid w:val="00526084"/>
    <w:rsid w:val="005261BD"/>
    <w:rsid w:val="00526820"/>
    <w:rsid w:val="00526A00"/>
    <w:rsid w:val="00526A32"/>
    <w:rsid w:val="00526BEB"/>
    <w:rsid w:val="00526D45"/>
    <w:rsid w:val="00527034"/>
    <w:rsid w:val="00527289"/>
    <w:rsid w:val="005272BC"/>
    <w:rsid w:val="0052757D"/>
    <w:rsid w:val="005276F6"/>
    <w:rsid w:val="00527950"/>
    <w:rsid w:val="00527B29"/>
    <w:rsid w:val="00527EF2"/>
    <w:rsid w:val="00527F6B"/>
    <w:rsid w:val="005303DA"/>
    <w:rsid w:val="0053043B"/>
    <w:rsid w:val="005304CB"/>
    <w:rsid w:val="00530775"/>
    <w:rsid w:val="0053081F"/>
    <w:rsid w:val="00530883"/>
    <w:rsid w:val="005308D6"/>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D7"/>
    <w:rsid w:val="005379E0"/>
    <w:rsid w:val="005379FF"/>
    <w:rsid w:val="00537C0B"/>
    <w:rsid w:val="00537D8D"/>
    <w:rsid w:val="00537E54"/>
    <w:rsid w:val="00537F20"/>
    <w:rsid w:val="00537F94"/>
    <w:rsid w:val="005400CB"/>
    <w:rsid w:val="005405EF"/>
    <w:rsid w:val="0054093A"/>
    <w:rsid w:val="00540ABB"/>
    <w:rsid w:val="00540BFD"/>
    <w:rsid w:val="00540DD8"/>
    <w:rsid w:val="00540E41"/>
    <w:rsid w:val="00541339"/>
    <w:rsid w:val="00541733"/>
    <w:rsid w:val="00541751"/>
    <w:rsid w:val="0054179E"/>
    <w:rsid w:val="00541827"/>
    <w:rsid w:val="005419B6"/>
    <w:rsid w:val="00541BB5"/>
    <w:rsid w:val="00541F6E"/>
    <w:rsid w:val="00542141"/>
    <w:rsid w:val="005422F7"/>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9EA"/>
    <w:rsid w:val="00543A45"/>
    <w:rsid w:val="00543A5D"/>
    <w:rsid w:val="00543A6C"/>
    <w:rsid w:val="00543BD0"/>
    <w:rsid w:val="00543D43"/>
    <w:rsid w:val="00544092"/>
    <w:rsid w:val="005440F3"/>
    <w:rsid w:val="0054420F"/>
    <w:rsid w:val="005442DB"/>
    <w:rsid w:val="005444B9"/>
    <w:rsid w:val="0054480C"/>
    <w:rsid w:val="00544BDB"/>
    <w:rsid w:val="00545292"/>
    <w:rsid w:val="005453DD"/>
    <w:rsid w:val="00545636"/>
    <w:rsid w:val="00545CBF"/>
    <w:rsid w:val="00545CC3"/>
    <w:rsid w:val="00545E15"/>
    <w:rsid w:val="0054601B"/>
    <w:rsid w:val="0054617E"/>
    <w:rsid w:val="005467D6"/>
    <w:rsid w:val="005468EB"/>
    <w:rsid w:val="005470DD"/>
    <w:rsid w:val="00547250"/>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288"/>
    <w:rsid w:val="005514CA"/>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306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0A1"/>
    <w:rsid w:val="005561FF"/>
    <w:rsid w:val="005563CB"/>
    <w:rsid w:val="0055642B"/>
    <w:rsid w:val="00556697"/>
    <w:rsid w:val="005566BD"/>
    <w:rsid w:val="0055679E"/>
    <w:rsid w:val="0055695F"/>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3BA"/>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32F"/>
    <w:rsid w:val="005623E2"/>
    <w:rsid w:val="005626FC"/>
    <w:rsid w:val="00562718"/>
    <w:rsid w:val="0056290C"/>
    <w:rsid w:val="00562944"/>
    <w:rsid w:val="00562972"/>
    <w:rsid w:val="00562988"/>
    <w:rsid w:val="00562B71"/>
    <w:rsid w:val="00562BC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E6"/>
    <w:rsid w:val="00566880"/>
    <w:rsid w:val="00566BF5"/>
    <w:rsid w:val="00566C50"/>
    <w:rsid w:val="00566D17"/>
    <w:rsid w:val="00566D9C"/>
    <w:rsid w:val="00566F16"/>
    <w:rsid w:val="00566FAE"/>
    <w:rsid w:val="0056701D"/>
    <w:rsid w:val="0056715F"/>
    <w:rsid w:val="00567452"/>
    <w:rsid w:val="0056771A"/>
    <w:rsid w:val="00567729"/>
    <w:rsid w:val="00567821"/>
    <w:rsid w:val="0056798B"/>
    <w:rsid w:val="00567A83"/>
    <w:rsid w:val="00567BF5"/>
    <w:rsid w:val="00567D0F"/>
    <w:rsid w:val="00567E3A"/>
    <w:rsid w:val="00567EF8"/>
    <w:rsid w:val="00567F32"/>
    <w:rsid w:val="0057015B"/>
    <w:rsid w:val="005702D2"/>
    <w:rsid w:val="005704C1"/>
    <w:rsid w:val="0057051F"/>
    <w:rsid w:val="005705DA"/>
    <w:rsid w:val="00570819"/>
    <w:rsid w:val="00570941"/>
    <w:rsid w:val="00570975"/>
    <w:rsid w:val="00570BC5"/>
    <w:rsid w:val="00570C51"/>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7F"/>
    <w:rsid w:val="005731AC"/>
    <w:rsid w:val="005734E0"/>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DE8"/>
    <w:rsid w:val="00575E3D"/>
    <w:rsid w:val="00575E86"/>
    <w:rsid w:val="00575F4F"/>
    <w:rsid w:val="0057600E"/>
    <w:rsid w:val="0057615A"/>
    <w:rsid w:val="0057619F"/>
    <w:rsid w:val="0057631C"/>
    <w:rsid w:val="00576502"/>
    <w:rsid w:val="0057659D"/>
    <w:rsid w:val="005765C1"/>
    <w:rsid w:val="0057684F"/>
    <w:rsid w:val="00576C1A"/>
    <w:rsid w:val="00576D8A"/>
    <w:rsid w:val="00576E00"/>
    <w:rsid w:val="00576E48"/>
    <w:rsid w:val="00576E8F"/>
    <w:rsid w:val="00576FC4"/>
    <w:rsid w:val="00577126"/>
    <w:rsid w:val="005774C2"/>
    <w:rsid w:val="00577699"/>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BFD"/>
    <w:rsid w:val="005811DF"/>
    <w:rsid w:val="00581385"/>
    <w:rsid w:val="005813B3"/>
    <w:rsid w:val="0058158E"/>
    <w:rsid w:val="005815E7"/>
    <w:rsid w:val="00581984"/>
    <w:rsid w:val="00581C3A"/>
    <w:rsid w:val="00581D10"/>
    <w:rsid w:val="00581FE1"/>
    <w:rsid w:val="005820C8"/>
    <w:rsid w:val="005820CE"/>
    <w:rsid w:val="00582107"/>
    <w:rsid w:val="005821DF"/>
    <w:rsid w:val="005822D2"/>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DFD"/>
    <w:rsid w:val="00583FBE"/>
    <w:rsid w:val="00583FFB"/>
    <w:rsid w:val="00584060"/>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936"/>
    <w:rsid w:val="00585A65"/>
    <w:rsid w:val="00585B99"/>
    <w:rsid w:val="00586065"/>
    <w:rsid w:val="0058613E"/>
    <w:rsid w:val="005865F2"/>
    <w:rsid w:val="005867B5"/>
    <w:rsid w:val="005869E0"/>
    <w:rsid w:val="00586B90"/>
    <w:rsid w:val="00586B9D"/>
    <w:rsid w:val="00586D06"/>
    <w:rsid w:val="00586DA4"/>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755"/>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0B0"/>
    <w:rsid w:val="00592258"/>
    <w:rsid w:val="005924C0"/>
    <w:rsid w:val="005929A5"/>
    <w:rsid w:val="00592AB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2DA"/>
    <w:rsid w:val="0059432F"/>
    <w:rsid w:val="0059445B"/>
    <w:rsid w:val="005945B2"/>
    <w:rsid w:val="00594921"/>
    <w:rsid w:val="00594969"/>
    <w:rsid w:val="0059499E"/>
    <w:rsid w:val="00594D6E"/>
    <w:rsid w:val="00594D93"/>
    <w:rsid w:val="00594E1A"/>
    <w:rsid w:val="00595011"/>
    <w:rsid w:val="0059539A"/>
    <w:rsid w:val="005954A7"/>
    <w:rsid w:val="005956EE"/>
    <w:rsid w:val="0059597C"/>
    <w:rsid w:val="00595A38"/>
    <w:rsid w:val="00595F3B"/>
    <w:rsid w:val="00595FD9"/>
    <w:rsid w:val="0059643C"/>
    <w:rsid w:val="00596474"/>
    <w:rsid w:val="00596597"/>
    <w:rsid w:val="005967A8"/>
    <w:rsid w:val="00596D2C"/>
    <w:rsid w:val="00596F4D"/>
    <w:rsid w:val="00596FA8"/>
    <w:rsid w:val="0059707B"/>
    <w:rsid w:val="005973A4"/>
    <w:rsid w:val="005973F2"/>
    <w:rsid w:val="00597466"/>
    <w:rsid w:val="005979AF"/>
    <w:rsid w:val="00597DF0"/>
    <w:rsid w:val="00597DFE"/>
    <w:rsid w:val="00597FFA"/>
    <w:rsid w:val="005A02EB"/>
    <w:rsid w:val="005A05BD"/>
    <w:rsid w:val="005A0E96"/>
    <w:rsid w:val="005A10A2"/>
    <w:rsid w:val="005A12A7"/>
    <w:rsid w:val="005A1438"/>
    <w:rsid w:val="005A143D"/>
    <w:rsid w:val="005A166F"/>
    <w:rsid w:val="005A1762"/>
    <w:rsid w:val="005A180C"/>
    <w:rsid w:val="005A18DA"/>
    <w:rsid w:val="005A19B1"/>
    <w:rsid w:val="005A1C77"/>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3E4"/>
    <w:rsid w:val="005A3647"/>
    <w:rsid w:val="005A38E8"/>
    <w:rsid w:val="005A3A27"/>
    <w:rsid w:val="005A3E81"/>
    <w:rsid w:val="005A3FBC"/>
    <w:rsid w:val="005A40CF"/>
    <w:rsid w:val="005A44AE"/>
    <w:rsid w:val="005A44E4"/>
    <w:rsid w:val="005A48CC"/>
    <w:rsid w:val="005A5124"/>
    <w:rsid w:val="005A51F7"/>
    <w:rsid w:val="005A53A5"/>
    <w:rsid w:val="005A53D6"/>
    <w:rsid w:val="005A5560"/>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51B"/>
    <w:rsid w:val="005B1B4E"/>
    <w:rsid w:val="005B1B8D"/>
    <w:rsid w:val="005B223D"/>
    <w:rsid w:val="005B2B8E"/>
    <w:rsid w:val="005B2BDA"/>
    <w:rsid w:val="005B2C81"/>
    <w:rsid w:val="005B2D6C"/>
    <w:rsid w:val="005B2F69"/>
    <w:rsid w:val="005B3001"/>
    <w:rsid w:val="005B30BE"/>
    <w:rsid w:val="005B35D2"/>
    <w:rsid w:val="005B393F"/>
    <w:rsid w:val="005B3BD4"/>
    <w:rsid w:val="005B3CFF"/>
    <w:rsid w:val="005B3D18"/>
    <w:rsid w:val="005B3DC2"/>
    <w:rsid w:val="005B3DF6"/>
    <w:rsid w:val="005B3FC0"/>
    <w:rsid w:val="005B4077"/>
    <w:rsid w:val="005B408F"/>
    <w:rsid w:val="005B40CB"/>
    <w:rsid w:val="005B42CE"/>
    <w:rsid w:val="005B466C"/>
    <w:rsid w:val="005B474B"/>
    <w:rsid w:val="005B4AB1"/>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71"/>
    <w:rsid w:val="005B7E84"/>
    <w:rsid w:val="005C00C6"/>
    <w:rsid w:val="005C01BA"/>
    <w:rsid w:val="005C0394"/>
    <w:rsid w:val="005C05CB"/>
    <w:rsid w:val="005C0878"/>
    <w:rsid w:val="005C0881"/>
    <w:rsid w:val="005C0981"/>
    <w:rsid w:val="005C0A2F"/>
    <w:rsid w:val="005C0B54"/>
    <w:rsid w:val="005C0E5C"/>
    <w:rsid w:val="005C0F65"/>
    <w:rsid w:val="005C11BD"/>
    <w:rsid w:val="005C1221"/>
    <w:rsid w:val="005C133D"/>
    <w:rsid w:val="005C1585"/>
    <w:rsid w:val="005C18C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EDB"/>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1F2"/>
    <w:rsid w:val="005C740E"/>
    <w:rsid w:val="005C7508"/>
    <w:rsid w:val="005C753F"/>
    <w:rsid w:val="005C7995"/>
    <w:rsid w:val="005C79D7"/>
    <w:rsid w:val="005C7AC2"/>
    <w:rsid w:val="005C7C27"/>
    <w:rsid w:val="005C7CB0"/>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0A7"/>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11B"/>
    <w:rsid w:val="005D6223"/>
    <w:rsid w:val="005D62AF"/>
    <w:rsid w:val="005D6406"/>
    <w:rsid w:val="005D64D3"/>
    <w:rsid w:val="005D660A"/>
    <w:rsid w:val="005D673A"/>
    <w:rsid w:val="005D687E"/>
    <w:rsid w:val="005D6963"/>
    <w:rsid w:val="005D69B5"/>
    <w:rsid w:val="005D6D17"/>
    <w:rsid w:val="005D6E6B"/>
    <w:rsid w:val="005D705B"/>
    <w:rsid w:val="005D70FD"/>
    <w:rsid w:val="005D7425"/>
    <w:rsid w:val="005D74EF"/>
    <w:rsid w:val="005D750F"/>
    <w:rsid w:val="005D76BB"/>
    <w:rsid w:val="005D7A4B"/>
    <w:rsid w:val="005D7A66"/>
    <w:rsid w:val="005D7A95"/>
    <w:rsid w:val="005D7CC8"/>
    <w:rsid w:val="005E0037"/>
    <w:rsid w:val="005E00A1"/>
    <w:rsid w:val="005E025A"/>
    <w:rsid w:val="005E09FE"/>
    <w:rsid w:val="005E0C8C"/>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4058"/>
    <w:rsid w:val="005E4501"/>
    <w:rsid w:val="005E4651"/>
    <w:rsid w:val="005E467F"/>
    <w:rsid w:val="005E4A15"/>
    <w:rsid w:val="005E4A8D"/>
    <w:rsid w:val="005E4C5F"/>
    <w:rsid w:val="005E4C79"/>
    <w:rsid w:val="005E4E0B"/>
    <w:rsid w:val="005E4EE2"/>
    <w:rsid w:val="005E4FC0"/>
    <w:rsid w:val="005E4FE1"/>
    <w:rsid w:val="005E504A"/>
    <w:rsid w:val="005E554A"/>
    <w:rsid w:val="005E563B"/>
    <w:rsid w:val="005E56F4"/>
    <w:rsid w:val="005E5743"/>
    <w:rsid w:val="005E5832"/>
    <w:rsid w:val="005E5CF2"/>
    <w:rsid w:val="005E5D57"/>
    <w:rsid w:val="005E5DE5"/>
    <w:rsid w:val="005E5E15"/>
    <w:rsid w:val="005E6224"/>
    <w:rsid w:val="005E623A"/>
    <w:rsid w:val="005E63BD"/>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B7"/>
    <w:rsid w:val="005F2638"/>
    <w:rsid w:val="005F2723"/>
    <w:rsid w:val="005F273E"/>
    <w:rsid w:val="005F288A"/>
    <w:rsid w:val="005F2948"/>
    <w:rsid w:val="005F2985"/>
    <w:rsid w:val="005F298D"/>
    <w:rsid w:val="005F2A43"/>
    <w:rsid w:val="005F2ABD"/>
    <w:rsid w:val="005F2B12"/>
    <w:rsid w:val="005F2BAF"/>
    <w:rsid w:val="005F2E76"/>
    <w:rsid w:val="005F2F53"/>
    <w:rsid w:val="005F2FB3"/>
    <w:rsid w:val="005F3302"/>
    <w:rsid w:val="005F341F"/>
    <w:rsid w:val="005F3443"/>
    <w:rsid w:val="005F3546"/>
    <w:rsid w:val="005F35D6"/>
    <w:rsid w:val="005F3748"/>
    <w:rsid w:val="005F37B9"/>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6A0"/>
    <w:rsid w:val="005F5ADE"/>
    <w:rsid w:val="005F6232"/>
    <w:rsid w:val="005F63BB"/>
    <w:rsid w:val="005F664A"/>
    <w:rsid w:val="005F6831"/>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520"/>
    <w:rsid w:val="00601A09"/>
    <w:rsid w:val="00601E2D"/>
    <w:rsid w:val="00601FD0"/>
    <w:rsid w:val="00602064"/>
    <w:rsid w:val="006021A9"/>
    <w:rsid w:val="00602241"/>
    <w:rsid w:val="0060225F"/>
    <w:rsid w:val="00602515"/>
    <w:rsid w:val="006026D0"/>
    <w:rsid w:val="006029A3"/>
    <w:rsid w:val="00602A62"/>
    <w:rsid w:val="00602B7E"/>
    <w:rsid w:val="00602BB4"/>
    <w:rsid w:val="00602CBB"/>
    <w:rsid w:val="00602DAF"/>
    <w:rsid w:val="00602DCA"/>
    <w:rsid w:val="006031A6"/>
    <w:rsid w:val="00603719"/>
    <w:rsid w:val="00603C20"/>
    <w:rsid w:val="00603C8F"/>
    <w:rsid w:val="00603E2C"/>
    <w:rsid w:val="0060436E"/>
    <w:rsid w:val="006043A9"/>
    <w:rsid w:val="0060449D"/>
    <w:rsid w:val="006044A5"/>
    <w:rsid w:val="006044DC"/>
    <w:rsid w:val="00604CBC"/>
    <w:rsid w:val="00604D65"/>
    <w:rsid w:val="00605176"/>
    <w:rsid w:val="00605303"/>
    <w:rsid w:val="006054DB"/>
    <w:rsid w:val="006055B5"/>
    <w:rsid w:val="006055C0"/>
    <w:rsid w:val="006055D9"/>
    <w:rsid w:val="0060565F"/>
    <w:rsid w:val="0060567A"/>
    <w:rsid w:val="00605853"/>
    <w:rsid w:val="00605969"/>
    <w:rsid w:val="00605A2C"/>
    <w:rsid w:val="00605B1E"/>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B33"/>
    <w:rsid w:val="00607EC9"/>
    <w:rsid w:val="00607F0C"/>
    <w:rsid w:val="00607F4E"/>
    <w:rsid w:val="00610519"/>
    <w:rsid w:val="0061085F"/>
    <w:rsid w:val="006108F8"/>
    <w:rsid w:val="006109F3"/>
    <w:rsid w:val="00610CEC"/>
    <w:rsid w:val="00610FF7"/>
    <w:rsid w:val="006110A9"/>
    <w:rsid w:val="0061142F"/>
    <w:rsid w:val="00611704"/>
    <w:rsid w:val="00611B72"/>
    <w:rsid w:val="00611B99"/>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EC6"/>
    <w:rsid w:val="00614000"/>
    <w:rsid w:val="00614213"/>
    <w:rsid w:val="006143D1"/>
    <w:rsid w:val="00614451"/>
    <w:rsid w:val="0061477F"/>
    <w:rsid w:val="006147A5"/>
    <w:rsid w:val="00614905"/>
    <w:rsid w:val="00614BF5"/>
    <w:rsid w:val="00614E67"/>
    <w:rsid w:val="00614F8B"/>
    <w:rsid w:val="00615004"/>
    <w:rsid w:val="0061504B"/>
    <w:rsid w:val="00615139"/>
    <w:rsid w:val="006152BB"/>
    <w:rsid w:val="006153EA"/>
    <w:rsid w:val="00615408"/>
    <w:rsid w:val="0061547C"/>
    <w:rsid w:val="00615841"/>
    <w:rsid w:val="00615D85"/>
    <w:rsid w:val="0061617F"/>
    <w:rsid w:val="0061636E"/>
    <w:rsid w:val="00616544"/>
    <w:rsid w:val="00616823"/>
    <w:rsid w:val="00616A66"/>
    <w:rsid w:val="00616BCB"/>
    <w:rsid w:val="00616C87"/>
    <w:rsid w:val="00616D03"/>
    <w:rsid w:val="0061714F"/>
    <w:rsid w:val="006177BE"/>
    <w:rsid w:val="00617C25"/>
    <w:rsid w:val="00617EE2"/>
    <w:rsid w:val="00620014"/>
    <w:rsid w:val="0062001C"/>
    <w:rsid w:val="006200E0"/>
    <w:rsid w:val="006202BD"/>
    <w:rsid w:val="006203A9"/>
    <w:rsid w:val="006203B7"/>
    <w:rsid w:val="006205D3"/>
    <w:rsid w:val="00620661"/>
    <w:rsid w:val="00620694"/>
    <w:rsid w:val="0062098B"/>
    <w:rsid w:val="006209F4"/>
    <w:rsid w:val="00620A0A"/>
    <w:rsid w:val="00620ACB"/>
    <w:rsid w:val="00620FB8"/>
    <w:rsid w:val="0062101C"/>
    <w:rsid w:val="00621276"/>
    <w:rsid w:val="0062145E"/>
    <w:rsid w:val="006219E2"/>
    <w:rsid w:val="00621D72"/>
    <w:rsid w:val="0062200B"/>
    <w:rsid w:val="00622140"/>
    <w:rsid w:val="00622893"/>
    <w:rsid w:val="006231F1"/>
    <w:rsid w:val="006232E6"/>
    <w:rsid w:val="00623327"/>
    <w:rsid w:val="00623427"/>
    <w:rsid w:val="00623564"/>
    <w:rsid w:val="00623784"/>
    <w:rsid w:val="006237ED"/>
    <w:rsid w:val="00623A97"/>
    <w:rsid w:val="00624066"/>
    <w:rsid w:val="0062418C"/>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A0E"/>
    <w:rsid w:val="00634A23"/>
    <w:rsid w:val="00634A6B"/>
    <w:rsid w:val="00634E85"/>
    <w:rsid w:val="00634E8A"/>
    <w:rsid w:val="00635B24"/>
    <w:rsid w:val="00635C17"/>
    <w:rsid w:val="00635D76"/>
    <w:rsid w:val="0063603B"/>
    <w:rsid w:val="00636110"/>
    <w:rsid w:val="006362CA"/>
    <w:rsid w:val="006365F8"/>
    <w:rsid w:val="00636736"/>
    <w:rsid w:val="0063685D"/>
    <w:rsid w:val="00636877"/>
    <w:rsid w:val="006369C1"/>
    <w:rsid w:val="00636CCE"/>
    <w:rsid w:val="00636F1E"/>
    <w:rsid w:val="00636FCF"/>
    <w:rsid w:val="00637168"/>
    <w:rsid w:val="00637175"/>
    <w:rsid w:val="0063720D"/>
    <w:rsid w:val="006373A2"/>
    <w:rsid w:val="006374DF"/>
    <w:rsid w:val="0063781B"/>
    <w:rsid w:val="00637AC8"/>
    <w:rsid w:val="00637F02"/>
    <w:rsid w:val="00640109"/>
    <w:rsid w:val="00640548"/>
    <w:rsid w:val="006406E6"/>
    <w:rsid w:val="006407BD"/>
    <w:rsid w:val="00640DA9"/>
    <w:rsid w:val="00640E30"/>
    <w:rsid w:val="00640F65"/>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BBE"/>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1E"/>
    <w:rsid w:val="00647773"/>
    <w:rsid w:val="006477AA"/>
    <w:rsid w:val="00647C3C"/>
    <w:rsid w:val="00647C53"/>
    <w:rsid w:val="00647F2D"/>
    <w:rsid w:val="006501E7"/>
    <w:rsid w:val="006506D2"/>
    <w:rsid w:val="006507C3"/>
    <w:rsid w:val="00650873"/>
    <w:rsid w:val="00650954"/>
    <w:rsid w:val="00650BE8"/>
    <w:rsid w:val="00650C02"/>
    <w:rsid w:val="00650C50"/>
    <w:rsid w:val="00650DF2"/>
    <w:rsid w:val="00651084"/>
    <w:rsid w:val="006510CB"/>
    <w:rsid w:val="00651103"/>
    <w:rsid w:val="0065116D"/>
    <w:rsid w:val="006511F4"/>
    <w:rsid w:val="0065153D"/>
    <w:rsid w:val="0065194B"/>
    <w:rsid w:val="00651AA4"/>
    <w:rsid w:val="00651AFB"/>
    <w:rsid w:val="00651C51"/>
    <w:rsid w:val="00651DEF"/>
    <w:rsid w:val="00652186"/>
    <w:rsid w:val="0065240C"/>
    <w:rsid w:val="00652774"/>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6D25"/>
    <w:rsid w:val="006573B1"/>
    <w:rsid w:val="00657517"/>
    <w:rsid w:val="006578CC"/>
    <w:rsid w:val="00657C09"/>
    <w:rsid w:val="00657C8D"/>
    <w:rsid w:val="00657C91"/>
    <w:rsid w:val="00657EA2"/>
    <w:rsid w:val="00660093"/>
    <w:rsid w:val="006600E7"/>
    <w:rsid w:val="006602BC"/>
    <w:rsid w:val="00660523"/>
    <w:rsid w:val="00660831"/>
    <w:rsid w:val="00660C05"/>
    <w:rsid w:val="00660C7B"/>
    <w:rsid w:val="00660C99"/>
    <w:rsid w:val="00660CF8"/>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26"/>
    <w:rsid w:val="00661FCD"/>
    <w:rsid w:val="006620F2"/>
    <w:rsid w:val="00662232"/>
    <w:rsid w:val="006622BE"/>
    <w:rsid w:val="006623A4"/>
    <w:rsid w:val="006625D3"/>
    <w:rsid w:val="006625FE"/>
    <w:rsid w:val="0066265F"/>
    <w:rsid w:val="00662701"/>
    <w:rsid w:val="00662828"/>
    <w:rsid w:val="00662869"/>
    <w:rsid w:val="006629F7"/>
    <w:rsid w:val="00662C73"/>
    <w:rsid w:val="00662DA4"/>
    <w:rsid w:val="00662F39"/>
    <w:rsid w:val="00663075"/>
    <w:rsid w:val="0066315D"/>
    <w:rsid w:val="0066324E"/>
    <w:rsid w:val="006635AD"/>
    <w:rsid w:val="0066390A"/>
    <w:rsid w:val="00663972"/>
    <w:rsid w:val="006639AD"/>
    <w:rsid w:val="006639B6"/>
    <w:rsid w:val="00663AC9"/>
    <w:rsid w:val="00663E28"/>
    <w:rsid w:val="0066405C"/>
    <w:rsid w:val="00664311"/>
    <w:rsid w:val="00664912"/>
    <w:rsid w:val="00664A90"/>
    <w:rsid w:val="00664ADF"/>
    <w:rsid w:val="00664AFE"/>
    <w:rsid w:val="00664B06"/>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4C4"/>
    <w:rsid w:val="006674C9"/>
    <w:rsid w:val="00667769"/>
    <w:rsid w:val="00667948"/>
    <w:rsid w:val="00667A79"/>
    <w:rsid w:val="00667DE7"/>
    <w:rsid w:val="00667F0A"/>
    <w:rsid w:val="00667F37"/>
    <w:rsid w:val="0067027A"/>
    <w:rsid w:val="006703C6"/>
    <w:rsid w:val="00670448"/>
    <w:rsid w:val="00670507"/>
    <w:rsid w:val="00670797"/>
    <w:rsid w:val="00670909"/>
    <w:rsid w:val="00670B2D"/>
    <w:rsid w:val="00670D3F"/>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E4"/>
    <w:rsid w:val="0067440E"/>
    <w:rsid w:val="006746D6"/>
    <w:rsid w:val="00674727"/>
    <w:rsid w:val="00674D4E"/>
    <w:rsid w:val="00674DD5"/>
    <w:rsid w:val="00674E9C"/>
    <w:rsid w:val="00675127"/>
    <w:rsid w:val="0067533E"/>
    <w:rsid w:val="00675396"/>
    <w:rsid w:val="00675453"/>
    <w:rsid w:val="00675699"/>
    <w:rsid w:val="006756CB"/>
    <w:rsid w:val="00675CB7"/>
    <w:rsid w:val="00675D53"/>
    <w:rsid w:val="0067613D"/>
    <w:rsid w:val="006761EB"/>
    <w:rsid w:val="006766A2"/>
    <w:rsid w:val="006768E7"/>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78"/>
    <w:rsid w:val="006819C5"/>
    <w:rsid w:val="00681A77"/>
    <w:rsid w:val="00681F69"/>
    <w:rsid w:val="00681FF4"/>
    <w:rsid w:val="00682046"/>
    <w:rsid w:val="00682085"/>
    <w:rsid w:val="00682147"/>
    <w:rsid w:val="00682240"/>
    <w:rsid w:val="006823E1"/>
    <w:rsid w:val="00682419"/>
    <w:rsid w:val="00682600"/>
    <w:rsid w:val="00682603"/>
    <w:rsid w:val="00682857"/>
    <w:rsid w:val="00682A49"/>
    <w:rsid w:val="00682AFA"/>
    <w:rsid w:val="00682B9C"/>
    <w:rsid w:val="00682C5D"/>
    <w:rsid w:val="0068303F"/>
    <w:rsid w:val="0068320A"/>
    <w:rsid w:val="0068323E"/>
    <w:rsid w:val="00683280"/>
    <w:rsid w:val="00683600"/>
    <w:rsid w:val="006836FB"/>
    <w:rsid w:val="00683788"/>
    <w:rsid w:val="006838B5"/>
    <w:rsid w:val="00683ABD"/>
    <w:rsid w:val="00683D38"/>
    <w:rsid w:val="00683D3E"/>
    <w:rsid w:val="00683E29"/>
    <w:rsid w:val="00683E45"/>
    <w:rsid w:val="00683E5F"/>
    <w:rsid w:val="00683EC4"/>
    <w:rsid w:val="00684098"/>
    <w:rsid w:val="00684244"/>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5F5A"/>
    <w:rsid w:val="00685FCC"/>
    <w:rsid w:val="00686081"/>
    <w:rsid w:val="00686181"/>
    <w:rsid w:val="0068666B"/>
    <w:rsid w:val="0068669C"/>
    <w:rsid w:val="00686741"/>
    <w:rsid w:val="00686CC4"/>
    <w:rsid w:val="00686D2A"/>
    <w:rsid w:val="00686E53"/>
    <w:rsid w:val="00686E6C"/>
    <w:rsid w:val="00687109"/>
    <w:rsid w:val="00687140"/>
    <w:rsid w:val="00687408"/>
    <w:rsid w:val="00687BE1"/>
    <w:rsid w:val="00687CD4"/>
    <w:rsid w:val="00687EE9"/>
    <w:rsid w:val="0069017A"/>
    <w:rsid w:val="0069025F"/>
    <w:rsid w:val="006908C4"/>
    <w:rsid w:val="00690D75"/>
    <w:rsid w:val="00690E27"/>
    <w:rsid w:val="00690E9B"/>
    <w:rsid w:val="00690F20"/>
    <w:rsid w:val="00691630"/>
    <w:rsid w:val="00691638"/>
    <w:rsid w:val="00691770"/>
    <w:rsid w:val="0069181A"/>
    <w:rsid w:val="00691A57"/>
    <w:rsid w:val="00691AED"/>
    <w:rsid w:val="00691B85"/>
    <w:rsid w:val="00691C20"/>
    <w:rsid w:val="00691EBC"/>
    <w:rsid w:val="00692121"/>
    <w:rsid w:val="0069219B"/>
    <w:rsid w:val="00692210"/>
    <w:rsid w:val="0069239F"/>
    <w:rsid w:val="006925D4"/>
    <w:rsid w:val="0069266C"/>
    <w:rsid w:val="00692A6F"/>
    <w:rsid w:val="00692ABE"/>
    <w:rsid w:val="00692C56"/>
    <w:rsid w:val="00692C8D"/>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28"/>
    <w:rsid w:val="00695AA7"/>
    <w:rsid w:val="00695B85"/>
    <w:rsid w:val="00695FDD"/>
    <w:rsid w:val="00696023"/>
    <w:rsid w:val="006961E8"/>
    <w:rsid w:val="006961EE"/>
    <w:rsid w:val="006962DC"/>
    <w:rsid w:val="006962F8"/>
    <w:rsid w:val="006963AC"/>
    <w:rsid w:val="006963E8"/>
    <w:rsid w:val="006964B8"/>
    <w:rsid w:val="00696501"/>
    <w:rsid w:val="00696971"/>
    <w:rsid w:val="00696B22"/>
    <w:rsid w:val="00696CB8"/>
    <w:rsid w:val="00696E60"/>
    <w:rsid w:val="00696FCB"/>
    <w:rsid w:val="006971B8"/>
    <w:rsid w:val="00697715"/>
    <w:rsid w:val="00697ABE"/>
    <w:rsid w:val="00697C33"/>
    <w:rsid w:val="00697C92"/>
    <w:rsid w:val="00697E99"/>
    <w:rsid w:val="00697F49"/>
    <w:rsid w:val="006A083C"/>
    <w:rsid w:val="006A08E3"/>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3FC3"/>
    <w:rsid w:val="006A404B"/>
    <w:rsid w:val="006A41B1"/>
    <w:rsid w:val="006A42BA"/>
    <w:rsid w:val="006A4B2B"/>
    <w:rsid w:val="006A4E8D"/>
    <w:rsid w:val="006A4E9C"/>
    <w:rsid w:val="006A4FC4"/>
    <w:rsid w:val="006A541A"/>
    <w:rsid w:val="006A57FE"/>
    <w:rsid w:val="006A592B"/>
    <w:rsid w:val="006A5AE9"/>
    <w:rsid w:val="006A5AEE"/>
    <w:rsid w:val="006A5D89"/>
    <w:rsid w:val="006A5D9F"/>
    <w:rsid w:val="006A5E30"/>
    <w:rsid w:val="006A6044"/>
    <w:rsid w:val="006A6191"/>
    <w:rsid w:val="006A6224"/>
    <w:rsid w:val="006A627C"/>
    <w:rsid w:val="006A63B6"/>
    <w:rsid w:val="006A658A"/>
    <w:rsid w:val="006A6642"/>
    <w:rsid w:val="006A66B3"/>
    <w:rsid w:val="006A6742"/>
    <w:rsid w:val="006A6802"/>
    <w:rsid w:val="006A6A1D"/>
    <w:rsid w:val="006A6AB4"/>
    <w:rsid w:val="006A6CC6"/>
    <w:rsid w:val="006A6D62"/>
    <w:rsid w:val="006A7276"/>
    <w:rsid w:val="006A72FF"/>
    <w:rsid w:val="006A73EF"/>
    <w:rsid w:val="006A740D"/>
    <w:rsid w:val="006A742B"/>
    <w:rsid w:val="006A77C9"/>
    <w:rsid w:val="006A7868"/>
    <w:rsid w:val="006A79F1"/>
    <w:rsid w:val="006A7E2C"/>
    <w:rsid w:val="006B011C"/>
    <w:rsid w:val="006B01EB"/>
    <w:rsid w:val="006B02FF"/>
    <w:rsid w:val="006B06C0"/>
    <w:rsid w:val="006B0A3F"/>
    <w:rsid w:val="006B0A8D"/>
    <w:rsid w:val="006B1029"/>
    <w:rsid w:val="006B1214"/>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87"/>
    <w:rsid w:val="006B41A9"/>
    <w:rsid w:val="006B41B9"/>
    <w:rsid w:val="006B41D6"/>
    <w:rsid w:val="006B48D7"/>
    <w:rsid w:val="006B4DF5"/>
    <w:rsid w:val="006B4E54"/>
    <w:rsid w:val="006B51AB"/>
    <w:rsid w:val="006B548C"/>
    <w:rsid w:val="006B5551"/>
    <w:rsid w:val="006B57EA"/>
    <w:rsid w:val="006B58EE"/>
    <w:rsid w:val="006B5BDD"/>
    <w:rsid w:val="006B619E"/>
    <w:rsid w:val="006B626C"/>
    <w:rsid w:val="006B6441"/>
    <w:rsid w:val="006B6794"/>
    <w:rsid w:val="006B67C7"/>
    <w:rsid w:val="006B690B"/>
    <w:rsid w:val="006B6F36"/>
    <w:rsid w:val="006B6F69"/>
    <w:rsid w:val="006B7053"/>
    <w:rsid w:val="006B710F"/>
    <w:rsid w:val="006B716D"/>
    <w:rsid w:val="006B7231"/>
    <w:rsid w:val="006B7257"/>
    <w:rsid w:val="006B72DC"/>
    <w:rsid w:val="006B737B"/>
    <w:rsid w:val="006B77A6"/>
    <w:rsid w:val="006B7919"/>
    <w:rsid w:val="006B79F8"/>
    <w:rsid w:val="006B7A47"/>
    <w:rsid w:val="006B7F2C"/>
    <w:rsid w:val="006C0375"/>
    <w:rsid w:val="006C0423"/>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BE2"/>
    <w:rsid w:val="006C1D22"/>
    <w:rsid w:val="006C1D26"/>
    <w:rsid w:val="006C1F64"/>
    <w:rsid w:val="006C212E"/>
    <w:rsid w:val="006C2288"/>
    <w:rsid w:val="006C2432"/>
    <w:rsid w:val="006C24E6"/>
    <w:rsid w:val="006C25DA"/>
    <w:rsid w:val="006C2679"/>
    <w:rsid w:val="006C293E"/>
    <w:rsid w:val="006C2BCA"/>
    <w:rsid w:val="006C2CA0"/>
    <w:rsid w:val="006C2CB1"/>
    <w:rsid w:val="006C2F6A"/>
    <w:rsid w:val="006C30C2"/>
    <w:rsid w:val="006C310B"/>
    <w:rsid w:val="006C310E"/>
    <w:rsid w:val="006C31BE"/>
    <w:rsid w:val="006C3266"/>
    <w:rsid w:val="006C33E3"/>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D46"/>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D2E"/>
    <w:rsid w:val="006C6EDB"/>
    <w:rsid w:val="006C7176"/>
    <w:rsid w:val="006C732E"/>
    <w:rsid w:val="006C7485"/>
    <w:rsid w:val="006C75E5"/>
    <w:rsid w:val="006C7902"/>
    <w:rsid w:val="006C79B4"/>
    <w:rsid w:val="006C7CDB"/>
    <w:rsid w:val="006C7F44"/>
    <w:rsid w:val="006D0000"/>
    <w:rsid w:val="006D015C"/>
    <w:rsid w:val="006D0298"/>
    <w:rsid w:val="006D02E2"/>
    <w:rsid w:val="006D0687"/>
    <w:rsid w:val="006D074B"/>
    <w:rsid w:val="006D0819"/>
    <w:rsid w:val="006D0A53"/>
    <w:rsid w:val="006D0DA7"/>
    <w:rsid w:val="006D1175"/>
    <w:rsid w:val="006D124B"/>
    <w:rsid w:val="006D1830"/>
    <w:rsid w:val="006D1C2E"/>
    <w:rsid w:val="006D1E22"/>
    <w:rsid w:val="006D2487"/>
    <w:rsid w:val="006D27DE"/>
    <w:rsid w:val="006D2AF3"/>
    <w:rsid w:val="006D2C2D"/>
    <w:rsid w:val="006D2D1E"/>
    <w:rsid w:val="006D2D90"/>
    <w:rsid w:val="006D2EF8"/>
    <w:rsid w:val="006D304F"/>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7C8"/>
    <w:rsid w:val="006D4930"/>
    <w:rsid w:val="006D4A31"/>
    <w:rsid w:val="006D4A55"/>
    <w:rsid w:val="006D4AD0"/>
    <w:rsid w:val="006D4BD1"/>
    <w:rsid w:val="006D4D3A"/>
    <w:rsid w:val="006D4ECF"/>
    <w:rsid w:val="006D51AE"/>
    <w:rsid w:val="006D5350"/>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85C"/>
    <w:rsid w:val="006E18DE"/>
    <w:rsid w:val="006E1925"/>
    <w:rsid w:val="006E1B6B"/>
    <w:rsid w:val="006E2094"/>
    <w:rsid w:val="006E2149"/>
    <w:rsid w:val="006E21B0"/>
    <w:rsid w:val="006E265E"/>
    <w:rsid w:val="006E26C7"/>
    <w:rsid w:val="006E27D2"/>
    <w:rsid w:val="006E28CE"/>
    <w:rsid w:val="006E2ABA"/>
    <w:rsid w:val="006E2CDF"/>
    <w:rsid w:val="006E2D35"/>
    <w:rsid w:val="006E2E56"/>
    <w:rsid w:val="006E306D"/>
    <w:rsid w:val="006E38E3"/>
    <w:rsid w:val="006E3925"/>
    <w:rsid w:val="006E39F3"/>
    <w:rsid w:val="006E3BD4"/>
    <w:rsid w:val="006E3D40"/>
    <w:rsid w:val="006E409B"/>
    <w:rsid w:val="006E4390"/>
    <w:rsid w:val="006E43DE"/>
    <w:rsid w:val="006E46E4"/>
    <w:rsid w:val="006E4872"/>
    <w:rsid w:val="006E49A5"/>
    <w:rsid w:val="006E4BEC"/>
    <w:rsid w:val="006E4CA7"/>
    <w:rsid w:val="006E5097"/>
    <w:rsid w:val="006E5265"/>
    <w:rsid w:val="006E52FA"/>
    <w:rsid w:val="006E5307"/>
    <w:rsid w:val="006E5699"/>
    <w:rsid w:val="006E5715"/>
    <w:rsid w:val="006E5834"/>
    <w:rsid w:val="006E59D5"/>
    <w:rsid w:val="006E5FB7"/>
    <w:rsid w:val="006E6270"/>
    <w:rsid w:val="006E6374"/>
    <w:rsid w:val="006E6C49"/>
    <w:rsid w:val="006E6CD1"/>
    <w:rsid w:val="006E7112"/>
    <w:rsid w:val="006E7680"/>
    <w:rsid w:val="006E7797"/>
    <w:rsid w:val="006E7A23"/>
    <w:rsid w:val="006E7B62"/>
    <w:rsid w:val="006F001A"/>
    <w:rsid w:val="006F0064"/>
    <w:rsid w:val="006F0514"/>
    <w:rsid w:val="006F0A5A"/>
    <w:rsid w:val="006F0B74"/>
    <w:rsid w:val="006F0B75"/>
    <w:rsid w:val="006F0DC7"/>
    <w:rsid w:val="006F0F66"/>
    <w:rsid w:val="006F0FC7"/>
    <w:rsid w:val="006F1138"/>
    <w:rsid w:val="006F1238"/>
    <w:rsid w:val="006F13AF"/>
    <w:rsid w:val="006F148E"/>
    <w:rsid w:val="006F14E2"/>
    <w:rsid w:val="006F15BF"/>
    <w:rsid w:val="006F1614"/>
    <w:rsid w:val="006F1703"/>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12"/>
    <w:rsid w:val="006F654E"/>
    <w:rsid w:val="006F6666"/>
    <w:rsid w:val="006F667E"/>
    <w:rsid w:val="006F6757"/>
    <w:rsid w:val="006F6823"/>
    <w:rsid w:val="006F69F6"/>
    <w:rsid w:val="006F6B34"/>
    <w:rsid w:val="006F70C1"/>
    <w:rsid w:val="006F73F9"/>
    <w:rsid w:val="006F745D"/>
    <w:rsid w:val="006F7600"/>
    <w:rsid w:val="006F7659"/>
    <w:rsid w:val="006F76CB"/>
    <w:rsid w:val="006F77CB"/>
    <w:rsid w:val="006F7A10"/>
    <w:rsid w:val="006F7BDB"/>
    <w:rsid w:val="006F7C7C"/>
    <w:rsid w:val="00700073"/>
    <w:rsid w:val="007000AA"/>
    <w:rsid w:val="007001AC"/>
    <w:rsid w:val="007004BC"/>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3D8"/>
    <w:rsid w:val="0070342E"/>
    <w:rsid w:val="00703603"/>
    <w:rsid w:val="00703663"/>
    <w:rsid w:val="007036CF"/>
    <w:rsid w:val="0070374D"/>
    <w:rsid w:val="00703763"/>
    <w:rsid w:val="00703929"/>
    <w:rsid w:val="00703E7A"/>
    <w:rsid w:val="00703EF7"/>
    <w:rsid w:val="00704557"/>
    <w:rsid w:val="0070464D"/>
    <w:rsid w:val="00704817"/>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06C"/>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B3E"/>
    <w:rsid w:val="00710ECD"/>
    <w:rsid w:val="007110D7"/>
    <w:rsid w:val="00711304"/>
    <w:rsid w:val="007114B6"/>
    <w:rsid w:val="007116D3"/>
    <w:rsid w:val="007116DF"/>
    <w:rsid w:val="007117FD"/>
    <w:rsid w:val="0071182A"/>
    <w:rsid w:val="00711CBB"/>
    <w:rsid w:val="00711F71"/>
    <w:rsid w:val="0071207C"/>
    <w:rsid w:val="00712179"/>
    <w:rsid w:val="0071225D"/>
    <w:rsid w:val="00712579"/>
    <w:rsid w:val="007125D9"/>
    <w:rsid w:val="00712742"/>
    <w:rsid w:val="00712791"/>
    <w:rsid w:val="00712795"/>
    <w:rsid w:val="00712835"/>
    <w:rsid w:val="00712D48"/>
    <w:rsid w:val="00713024"/>
    <w:rsid w:val="00713052"/>
    <w:rsid w:val="007132F3"/>
    <w:rsid w:val="00713326"/>
    <w:rsid w:val="00713654"/>
    <w:rsid w:val="00713A35"/>
    <w:rsid w:val="00713AD3"/>
    <w:rsid w:val="00713AD8"/>
    <w:rsid w:val="00713E80"/>
    <w:rsid w:val="0071430A"/>
    <w:rsid w:val="00714655"/>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87F"/>
    <w:rsid w:val="007179D8"/>
    <w:rsid w:val="00717BB9"/>
    <w:rsid w:val="00717C54"/>
    <w:rsid w:val="00717E5E"/>
    <w:rsid w:val="007200E7"/>
    <w:rsid w:val="00720408"/>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1ED1"/>
    <w:rsid w:val="0072214C"/>
    <w:rsid w:val="00722217"/>
    <w:rsid w:val="00722392"/>
    <w:rsid w:val="0072249A"/>
    <w:rsid w:val="007226D0"/>
    <w:rsid w:val="00722A94"/>
    <w:rsid w:val="00722B23"/>
    <w:rsid w:val="00722BD4"/>
    <w:rsid w:val="00722BEC"/>
    <w:rsid w:val="00722DEB"/>
    <w:rsid w:val="00722EB1"/>
    <w:rsid w:val="00722FB9"/>
    <w:rsid w:val="00723091"/>
    <w:rsid w:val="00723174"/>
    <w:rsid w:val="00723246"/>
    <w:rsid w:val="0072368C"/>
    <w:rsid w:val="00723C92"/>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88C"/>
    <w:rsid w:val="007258DE"/>
    <w:rsid w:val="00725AD1"/>
    <w:rsid w:val="00725C29"/>
    <w:rsid w:val="00725D18"/>
    <w:rsid w:val="00725E36"/>
    <w:rsid w:val="00725F3E"/>
    <w:rsid w:val="00726179"/>
    <w:rsid w:val="0072632A"/>
    <w:rsid w:val="00726487"/>
    <w:rsid w:val="007264FB"/>
    <w:rsid w:val="0072663C"/>
    <w:rsid w:val="007266BC"/>
    <w:rsid w:val="0072679A"/>
    <w:rsid w:val="007267D4"/>
    <w:rsid w:val="007268BE"/>
    <w:rsid w:val="00726980"/>
    <w:rsid w:val="00726EBD"/>
    <w:rsid w:val="00726EE5"/>
    <w:rsid w:val="0072700B"/>
    <w:rsid w:val="0072702F"/>
    <w:rsid w:val="007270D1"/>
    <w:rsid w:val="007273E2"/>
    <w:rsid w:val="00727767"/>
    <w:rsid w:val="00727782"/>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9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9EA"/>
    <w:rsid w:val="00734DA6"/>
    <w:rsid w:val="00734DB1"/>
    <w:rsid w:val="00734F9C"/>
    <w:rsid w:val="007352E0"/>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BDD"/>
    <w:rsid w:val="00736D62"/>
    <w:rsid w:val="00736E55"/>
    <w:rsid w:val="00737054"/>
    <w:rsid w:val="007371B9"/>
    <w:rsid w:val="007377EA"/>
    <w:rsid w:val="007378EF"/>
    <w:rsid w:val="00737B4C"/>
    <w:rsid w:val="00737DAB"/>
    <w:rsid w:val="00740121"/>
    <w:rsid w:val="00740291"/>
    <w:rsid w:val="00740374"/>
    <w:rsid w:val="007403CE"/>
    <w:rsid w:val="007405CB"/>
    <w:rsid w:val="0074074E"/>
    <w:rsid w:val="00740754"/>
    <w:rsid w:val="00740757"/>
    <w:rsid w:val="007409E3"/>
    <w:rsid w:val="007409E9"/>
    <w:rsid w:val="00740ACC"/>
    <w:rsid w:val="00740C46"/>
    <w:rsid w:val="00740DB2"/>
    <w:rsid w:val="00740F2D"/>
    <w:rsid w:val="00741058"/>
    <w:rsid w:val="0074122E"/>
    <w:rsid w:val="00741325"/>
    <w:rsid w:val="007413DB"/>
    <w:rsid w:val="007418F1"/>
    <w:rsid w:val="0074199F"/>
    <w:rsid w:val="007419F2"/>
    <w:rsid w:val="00741A3B"/>
    <w:rsid w:val="00741FA1"/>
    <w:rsid w:val="0074205A"/>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9A"/>
    <w:rsid w:val="007471A7"/>
    <w:rsid w:val="007471E1"/>
    <w:rsid w:val="00747233"/>
    <w:rsid w:val="00747525"/>
    <w:rsid w:val="00747ACD"/>
    <w:rsid w:val="00747D26"/>
    <w:rsid w:val="00747E80"/>
    <w:rsid w:val="00747ECC"/>
    <w:rsid w:val="00747F65"/>
    <w:rsid w:val="0075012F"/>
    <w:rsid w:val="0075022D"/>
    <w:rsid w:val="00750248"/>
    <w:rsid w:val="007502CE"/>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970"/>
    <w:rsid w:val="00751B0D"/>
    <w:rsid w:val="00751B4E"/>
    <w:rsid w:val="00751BE5"/>
    <w:rsid w:val="00751C21"/>
    <w:rsid w:val="00751C85"/>
    <w:rsid w:val="00751D2F"/>
    <w:rsid w:val="00751EE9"/>
    <w:rsid w:val="00751F1E"/>
    <w:rsid w:val="00752016"/>
    <w:rsid w:val="007523C1"/>
    <w:rsid w:val="00752607"/>
    <w:rsid w:val="00752883"/>
    <w:rsid w:val="007528D9"/>
    <w:rsid w:val="0075296B"/>
    <w:rsid w:val="00752A30"/>
    <w:rsid w:val="00752C3B"/>
    <w:rsid w:val="00752ED5"/>
    <w:rsid w:val="007530D9"/>
    <w:rsid w:val="0075323F"/>
    <w:rsid w:val="00753586"/>
    <w:rsid w:val="00753A67"/>
    <w:rsid w:val="00754526"/>
    <w:rsid w:val="0075462A"/>
    <w:rsid w:val="00754752"/>
    <w:rsid w:val="00754786"/>
    <w:rsid w:val="0075495C"/>
    <w:rsid w:val="00754BCC"/>
    <w:rsid w:val="00754F98"/>
    <w:rsid w:val="00755007"/>
    <w:rsid w:val="007550C4"/>
    <w:rsid w:val="007552A2"/>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4B5"/>
    <w:rsid w:val="00757A43"/>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495"/>
    <w:rsid w:val="00761533"/>
    <w:rsid w:val="007617AF"/>
    <w:rsid w:val="0076183E"/>
    <w:rsid w:val="00761A0C"/>
    <w:rsid w:val="00761AD1"/>
    <w:rsid w:val="00761D19"/>
    <w:rsid w:val="00761D54"/>
    <w:rsid w:val="00761DA0"/>
    <w:rsid w:val="00761E11"/>
    <w:rsid w:val="00761EDE"/>
    <w:rsid w:val="00762087"/>
    <w:rsid w:val="007620DB"/>
    <w:rsid w:val="007622D7"/>
    <w:rsid w:val="0076230E"/>
    <w:rsid w:val="00762319"/>
    <w:rsid w:val="0076232F"/>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CF6"/>
    <w:rsid w:val="00764F0D"/>
    <w:rsid w:val="007650D4"/>
    <w:rsid w:val="0076537C"/>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679"/>
    <w:rsid w:val="007677A9"/>
    <w:rsid w:val="0076782E"/>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547"/>
    <w:rsid w:val="007728C6"/>
    <w:rsid w:val="00772E00"/>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0B"/>
    <w:rsid w:val="0077627D"/>
    <w:rsid w:val="0077630C"/>
    <w:rsid w:val="0077651F"/>
    <w:rsid w:val="00776638"/>
    <w:rsid w:val="007766A5"/>
    <w:rsid w:val="00776851"/>
    <w:rsid w:val="00776B41"/>
    <w:rsid w:val="00776CCF"/>
    <w:rsid w:val="00776FCB"/>
    <w:rsid w:val="00777138"/>
    <w:rsid w:val="007773B1"/>
    <w:rsid w:val="00777450"/>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ED8"/>
    <w:rsid w:val="00781F15"/>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90C"/>
    <w:rsid w:val="0078394A"/>
    <w:rsid w:val="007839BD"/>
    <w:rsid w:val="00783C40"/>
    <w:rsid w:val="00783F4C"/>
    <w:rsid w:val="00784134"/>
    <w:rsid w:val="00784414"/>
    <w:rsid w:val="00784619"/>
    <w:rsid w:val="007846D7"/>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4BB"/>
    <w:rsid w:val="00787660"/>
    <w:rsid w:val="00787CBC"/>
    <w:rsid w:val="00787CC7"/>
    <w:rsid w:val="00787DB0"/>
    <w:rsid w:val="00787E19"/>
    <w:rsid w:val="00787F85"/>
    <w:rsid w:val="007900F4"/>
    <w:rsid w:val="007901C9"/>
    <w:rsid w:val="007902D1"/>
    <w:rsid w:val="00790309"/>
    <w:rsid w:val="0079065F"/>
    <w:rsid w:val="0079090F"/>
    <w:rsid w:val="007909FB"/>
    <w:rsid w:val="00790C2F"/>
    <w:rsid w:val="00791116"/>
    <w:rsid w:val="007912C1"/>
    <w:rsid w:val="00791397"/>
    <w:rsid w:val="007914C4"/>
    <w:rsid w:val="007917A7"/>
    <w:rsid w:val="00791933"/>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5F85"/>
    <w:rsid w:val="007961D1"/>
    <w:rsid w:val="007965BF"/>
    <w:rsid w:val="007966A6"/>
    <w:rsid w:val="0079672B"/>
    <w:rsid w:val="0079678D"/>
    <w:rsid w:val="007967FC"/>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CD8"/>
    <w:rsid w:val="00797F5A"/>
    <w:rsid w:val="007A0295"/>
    <w:rsid w:val="007A02FD"/>
    <w:rsid w:val="007A03B1"/>
    <w:rsid w:val="007A03B7"/>
    <w:rsid w:val="007A04BB"/>
    <w:rsid w:val="007A0516"/>
    <w:rsid w:val="007A078B"/>
    <w:rsid w:val="007A0911"/>
    <w:rsid w:val="007A0F99"/>
    <w:rsid w:val="007A1023"/>
    <w:rsid w:val="007A1175"/>
    <w:rsid w:val="007A135B"/>
    <w:rsid w:val="007A1585"/>
    <w:rsid w:val="007A1702"/>
    <w:rsid w:val="007A1714"/>
    <w:rsid w:val="007A1815"/>
    <w:rsid w:val="007A18E3"/>
    <w:rsid w:val="007A1A52"/>
    <w:rsid w:val="007A1ADC"/>
    <w:rsid w:val="007A1DFB"/>
    <w:rsid w:val="007A1EB3"/>
    <w:rsid w:val="007A24A1"/>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915"/>
    <w:rsid w:val="007A3BD5"/>
    <w:rsid w:val="007A3C40"/>
    <w:rsid w:val="007A4061"/>
    <w:rsid w:val="007A4220"/>
    <w:rsid w:val="007A4A10"/>
    <w:rsid w:val="007A4A79"/>
    <w:rsid w:val="007A4D86"/>
    <w:rsid w:val="007A4E64"/>
    <w:rsid w:val="007A50E6"/>
    <w:rsid w:val="007A5280"/>
    <w:rsid w:val="007A54D5"/>
    <w:rsid w:val="007A5B91"/>
    <w:rsid w:val="007A5C8A"/>
    <w:rsid w:val="007A5CED"/>
    <w:rsid w:val="007A5FEC"/>
    <w:rsid w:val="007A629F"/>
    <w:rsid w:val="007A63B1"/>
    <w:rsid w:val="007A6409"/>
    <w:rsid w:val="007A6445"/>
    <w:rsid w:val="007A672A"/>
    <w:rsid w:val="007A673A"/>
    <w:rsid w:val="007A68BB"/>
    <w:rsid w:val="007A6945"/>
    <w:rsid w:val="007A6964"/>
    <w:rsid w:val="007A6E31"/>
    <w:rsid w:val="007A6E98"/>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B5D"/>
    <w:rsid w:val="007B1C50"/>
    <w:rsid w:val="007B1D5F"/>
    <w:rsid w:val="007B1F00"/>
    <w:rsid w:val="007B1FA9"/>
    <w:rsid w:val="007B1FDE"/>
    <w:rsid w:val="007B1FFE"/>
    <w:rsid w:val="007B2245"/>
    <w:rsid w:val="007B227F"/>
    <w:rsid w:val="007B24BD"/>
    <w:rsid w:val="007B26BF"/>
    <w:rsid w:val="007B2815"/>
    <w:rsid w:val="007B28F3"/>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5BF"/>
    <w:rsid w:val="007B56EA"/>
    <w:rsid w:val="007B593F"/>
    <w:rsid w:val="007B5E3D"/>
    <w:rsid w:val="007B6091"/>
    <w:rsid w:val="007B61DD"/>
    <w:rsid w:val="007B62B0"/>
    <w:rsid w:val="007B6407"/>
    <w:rsid w:val="007B64A8"/>
    <w:rsid w:val="007B64D4"/>
    <w:rsid w:val="007B66E7"/>
    <w:rsid w:val="007B67A5"/>
    <w:rsid w:val="007B6976"/>
    <w:rsid w:val="007B6A53"/>
    <w:rsid w:val="007B6A64"/>
    <w:rsid w:val="007B6C25"/>
    <w:rsid w:val="007B6FA6"/>
    <w:rsid w:val="007B7634"/>
    <w:rsid w:val="007B7D79"/>
    <w:rsid w:val="007B7DAB"/>
    <w:rsid w:val="007C000B"/>
    <w:rsid w:val="007C0192"/>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662"/>
    <w:rsid w:val="007C36DE"/>
    <w:rsid w:val="007C3730"/>
    <w:rsid w:val="007C377B"/>
    <w:rsid w:val="007C39E9"/>
    <w:rsid w:val="007C3A77"/>
    <w:rsid w:val="007C3C0B"/>
    <w:rsid w:val="007C3CE7"/>
    <w:rsid w:val="007C3E31"/>
    <w:rsid w:val="007C3EBC"/>
    <w:rsid w:val="007C4045"/>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133"/>
    <w:rsid w:val="007C6282"/>
    <w:rsid w:val="007C64E1"/>
    <w:rsid w:val="007C6580"/>
    <w:rsid w:val="007C65CF"/>
    <w:rsid w:val="007C69FD"/>
    <w:rsid w:val="007C6BF8"/>
    <w:rsid w:val="007C6C20"/>
    <w:rsid w:val="007C6DD9"/>
    <w:rsid w:val="007C6EFF"/>
    <w:rsid w:val="007C6FF3"/>
    <w:rsid w:val="007C71C8"/>
    <w:rsid w:val="007C71C9"/>
    <w:rsid w:val="007C741B"/>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61"/>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3B"/>
    <w:rsid w:val="007D6F8C"/>
    <w:rsid w:val="007D7001"/>
    <w:rsid w:val="007D738C"/>
    <w:rsid w:val="007D748C"/>
    <w:rsid w:val="007D774E"/>
    <w:rsid w:val="007D78C0"/>
    <w:rsid w:val="007D799F"/>
    <w:rsid w:val="007D7B63"/>
    <w:rsid w:val="007D7CB9"/>
    <w:rsid w:val="007D7D0C"/>
    <w:rsid w:val="007D7D1F"/>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25E"/>
    <w:rsid w:val="007E1382"/>
    <w:rsid w:val="007E13E1"/>
    <w:rsid w:val="007E1424"/>
    <w:rsid w:val="007E17CD"/>
    <w:rsid w:val="007E17DB"/>
    <w:rsid w:val="007E1825"/>
    <w:rsid w:val="007E18FC"/>
    <w:rsid w:val="007E1B94"/>
    <w:rsid w:val="007E1CB5"/>
    <w:rsid w:val="007E1D00"/>
    <w:rsid w:val="007E1D89"/>
    <w:rsid w:val="007E1DA1"/>
    <w:rsid w:val="007E1FD9"/>
    <w:rsid w:val="007E2424"/>
    <w:rsid w:val="007E27AE"/>
    <w:rsid w:val="007E2871"/>
    <w:rsid w:val="007E2944"/>
    <w:rsid w:val="007E2A58"/>
    <w:rsid w:val="007E2C4E"/>
    <w:rsid w:val="007E2F7B"/>
    <w:rsid w:val="007E313D"/>
    <w:rsid w:val="007E331F"/>
    <w:rsid w:val="007E3423"/>
    <w:rsid w:val="007E3502"/>
    <w:rsid w:val="007E360F"/>
    <w:rsid w:val="007E366C"/>
    <w:rsid w:val="007E389F"/>
    <w:rsid w:val="007E3A39"/>
    <w:rsid w:val="007E3D31"/>
    <w:rsid w:val="007E3E2B"/>
    <w:rsid w:val="007E439A"/>
    <w:rsid w:val="007E47FC"/>
    <w:rsid w:val="007E4936"/>
    <w:rsid w:val="007E4A5B"/>
    <w:rsid w:val="007E4CAC"/>
    <w:rsid w:val="007E4F2E"/>
    <w:rsid w:val="007E4FC1"/>
    <w:rsid w:val="007E50E1"/>
    <w:rsid w:val="007E51FD"/>
    <w:rsid w:val="007E52E5"/>
    <w:rsid w:val="007E5464"/>
    <w:rsid w:val="007E55DA"/>
    <w:rsid w:val="007E569E"/>
    <w:rsid w:val="007E5923"/>
    <w:rsid w:val="007E5A09"/>
    <w:rsid w:val="007E5CBF"/>
    <w:rsid w:val="007E5CF0"/>
    <w:rsid w:val="007E5DCA"/>
    <w:rsid w:val="007E6261"/>
    <w:rsid w:val="007E62F2"/>
    <w:rsid w:val="007E63F7"/>
    <w:rsid w:val="007E6BF9"/>
    <w:rsid w:val="007E6F98"/>
    <w:rsid w:val="007E707E"/>
    <w:rsid w:val="007E70C0"/>
    <w:rsid w:val="007E75A5"/>
    <w:rsid w:val="007E7647"/>
    <w:rsid w:val="007E78C7"/>
    <w:rsid w:val="007E7BD0"/>
    <w:rsid w:val="007E7EA1"/>
    <w:rsid w:val="007E7F06"/>
    <w:rsid w:val="007F0077"/>
    <w:rsid w:val="007F009B"/>
    <w:rsid w:val="007F0640"/>
    <w:rsid w:val="007F069C"/>
    <w:rsid w:val="007F06A9"/>
    <w:rsid w:val="007F0818"/>
    <w:rsid w:val="007F087F"/>
    <w:rsid w:val="007F095A"/>
    <w:rsid w:val="007F096B"/>
    <w:rsid w:val="007F099F"/>
    <w:rsid w:val="007F0ABD"/>
    <w:rsid w:val="007F0B05"/>
    <w:rsid w:val="007F0BCC"/>
    <w:rsid w:val="007F0D25"/>
    <w:rsid w:val="007F0E04"/>
    <w:rsid w:val="007F0E80"/>
    <w:rsid w:val="007F105C"/>
    <w:rsid w:val="007F1274"/>
    <w:rsid w:val="007F1535"/>
    <w:rsid w:val="007F1794"/>
    <w:rsid w:val="007F17B5"/>
    <w:rsid w:val="007F1974"/>
    <w:rsid w:val="007F198A"/>
    <w:rsid w:val="007F19F4"/>
    <w:rsid w:val="007F1B0B"/>
    <w:rsid w:val="007F1B75"/>
    <w:rsid w:val="007F1C9B"/>
    <w:rsid w:val="007F1D3A"/>
    <w:rsid w:val="007F1E33"/>
    <w:rsid w:val="007F238F"/>
    <w:rsid w:val="007F241E"/>
    <w:rsid w:val="007F247B"/>
    <w:rsid w:val="007F2536"/>
    <w:rsid w:val="007F25F8"/>
    <w:rsid w:val="007F2615"/>
    <w:rsid w:val="007F277B"/>
    <w:rsid w:val="007F2853"/>
    <w:rsid w:val="007F28DA"/>
    <w:rsid w:val="007F29B7"/>
    <w:rsid w:val="007F2A22"/>
    <w:rsid w:val="007F2B23"/>
    <w:rsid w:val="007F2CCA"/>
    <w:rsid w:val="007F2F93"/>
    <w:rsid w:val="007F303F"/>
    <w:rsid w:val="007F309B"/>
    <w:rsid w:val="007F310C"/>
    <w:rsid w:val="007F3686"/>
    <w:rsid w:val="007F3722"/>
    <w:rsid w:val="007F372A"/>
    <w:rsid w:val="007F3999"/>
    <w:rsid w:val="007F39E9"/>
    <w:rsid w:val="007F3AA8"/>
    <w:rsid w:val="007F3B1B"/>
    <w:rsid w:val="007F3D0D"/>
    <w:rsid w:val="007F3EE0"/>
    <w:rsid w:val="007F3F50"/>
    <w:rsid w:val="007F411A"/>
    <w:rsid w:val="007F4320"/>
    <w:rsid w:val="007F4337"/>
    <w:rsid w:val="007F43C6"/>
    <w:rsid w:val="007F464E"/>
    <w:rsid w:val="007F46AD"/>
    <w:rsid w:val="007F4796"/>
    <w:rsid w:val="007F47DC"/>
    <w:rsid w:val="007F4884"/>
    <w:rsid w:val="007F4AAC"/>
    <w:rsid w:val="007F4B5B"/>
    <w:rsid w:val="007F4C39"/>
    <w:rsid w:val="007F4D33"/>
    <w:rsid w:val="007F4DEA"/>
    <w:rsid w:val="007F503A"/>
    <w:rsid w:val="007F50C8"/>
    <w:rsid w:val="007F5149"/>
    <w:rsid w:val="007F52B8"/>
    <w:rsid w:val="007F53D3"/>
    <w:rsid w:val="007F54B4"/>
    <w:rsid w:val="007F5626"/>
    <w:rsid w:val="007F6096"/>
    <w:rsid w:val="007F6160"/>
    <w:rsid w:val="007F625E"/>
    <w:rsid w:val="007F66E9"/>
    <w:rsid w:val="007F6765"/>
    <w:rsid w:val="007F694B"/>
    <w:rsid w:val="007F6A4F"/>
    <w:rsid w:val="007F6BA4"/>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F69"/>
    <w:rsid w:val="00802FA8"/>
    <w:rsid w:val="0080302B"/>
    <w:rsid w:val="008030F6"/>
    <w:rsid w:val="00803188"/>
    <w:rsid w:val="0080324C"/>
    <w:rsid w:val="00803269"/>
    <w:rsid w:val="00803569"/>
    <w:rsid w:val="00803685"/>
    <w:rsid w:val="00803A1E"/>
    <w:rsid w:val="00803E32"/>
    <w:rsid w:val="00804011"/>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C93"/>
    <w:rsid w:val="00807D2B"/>
    <w:rsid w:val="00807D44"/>
    <w:rsid w:val="00807F3F"/>
    <w:rsid w:val="008102ED"/>
    <w:rsid w:val="008107F0"/>
    <w:rsid w:val="008108B6"/>
    <w:rsid w:val="008109D5"/>
    <w:rsid w:val="00810B05"/>
    <w:rsid w:val="00811085"/>
    <w:rsid w:val="00811364"/>
    <w:rsid w:val="00811529"/>
    <w:rsid w:val="008115BE"/>
    <w:rsid w:val="0081173C"/>
    <w:rsid w:val="00811B87"/>
    <w:rsid w:val="00811D52"/>
    <w:rsid w:val="00811F2F"/>
    <w:rsid w:val="00812188"/>
    <w:rsid w:val="008121EA"/>
    <w:rsid w:val="00812561"/>
    <w:rsid w:val="008125BE"/>
    <w:rsid w:val="00812654"/>
    <w:rsid w:val="00812731"/>
    <w:rsid w:val="008127CF"/>
    <w:rsid w:val="00812964"/>
    <w:rsid w:val="00812A05"/>
    <w:rsid w:val="00812B98"/>
    <w:rsid w:val="00812C94"/>
    <w:rsid w:val="00812CB4"/>
    <w:rsid w:val="00812CC2"/>
    <w:rsid w:val="00812FBF"/>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35"/>
    <w:rsid w:val="00817175"/>
    <w:rsid w:val="008175B0"/>
    <w:rsid w:val="00817711"/>
    <w:rsid w:val="0081784C"/>
    <w:rsid w:val="00817924"/>
    <w:rsid w:val="00817A35"/>
    <w:rsid w:val="00817C43"/>
    <w:rsid w:val="0082001D"/>
    <w:rsid w:val="00820041"/>
    <w:rsid w:val="00820139"/>
    <w:rsid w:val="0082014D"/>
    <w:rsid w:val="00820455"/>
    <w:rsid w:val="008206CF"/>
    <w:rsid w:val="00820FBF"/>
    <w:rsid w:val="0082118F"/>
    <w:rsid w:val="008211F9"/>
    <w:rsid w:val="008213A1"/>
    <w:rsid w:val="008216D2"/>
    <w:rsid w:val="008216D4"/>
    <w:rsid w:val="00821961"/>
    <w:rsid w:val="00821F67"/>
    <w:rsid w:val="00821F89"/>
    <w:rsid w:val="00821FC9"/>
    <w:rsid w:val="008220FB"/>
    <w:rsid w:val="0082262A"/>
    <w:rsid w:val="008226EB"/>
    <w:rsid w:val="00823108"/>
    <w:rsid w:val="00823236"/>
    <w:rsid w:val="00823274"/>
    <w:rsid w:val="00823341"/>
    <w:rsid w:val="0082353B"/>
    <w:rsid w:val="0082398F"/>
    <w:rsid w:val="00823D4A"/>
    <w:rsid w:val="00823D57"/>
    <w:rsid w:val="00823DC2"/>
    <w:rsid w:val="00823DE5"/>
    <w:rsid w:val="00823FCE"/>
    <w:rsid w:val="00824342"/>
    <w:rsid w:val="00824367"/>
    <w:rsid w:val="008246CA"/>
    <w:rsid w:val="00824871"/>
    <w:rsid w:val="00824874"/>
    <w:rsid w:val="00824CED"/>
    <w:rsid w:val="00824DA3"/>
    <w:rsid w:val="00824DA7"/>
    <w:rsid w:val="00824F7D"/>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B70"/>
    <w:rsid w:val="00826C7D"/>
    <w:rsid w:val="00826CFA"/>
    <w:rsid w:val="00826D99"/>
    <w:rsid w:val="00826EA9"/>
    <w:rsid w:val="00826F64"/>
    <w:rsid w:val="008271BF"/>
    <w:rsid w:val="00827475"/>
    <w:rsid w:val="008274CF"/>
    <w:rsid w:val="008279D3"/>
    <w:rsid w:val="00827AF4"/>
    <w:rsid w:val="00827B66"/>
    <w:rsid w:val="00827ED7"/>
    <w:rsid w:val="0083026C"/>
    <w:rsid w:val="0083078A"/>
    <w:rsid w:val="00830815"/>
    <w:rsid w:val="00830A15"/>
    <w:rsid w:val="00830CC8"/>
    <w:rsid w:val="00830CD2"/>
    <w:rsid w:val="00830FEA"/>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E76"/>
    <w:rsid w:val="00832F40"/>
    <w:rsid w:val="0083300E"/>
    <w:rsid w:val="008330E4"/>
    <w:rsid w:val="00833237"/>
    <w:rsid w:val="00833581"/>
    <w:rsid w:val="00833784"/>
    <w:rsid w:val="00833AD9"/>
    <w:rsid w:val="00833C89"/>
    <w:rsid w:val="00833D76"/>
    <w:rsid w:val="00833D8E"/>
    <w:rsid w:val="00833E7C"/>
    <w:rsid w:val="00833ECD"/>
    <w:rsid w:val="008341D5"/>
    <w:rsid w:val="008342D8"/>
    <w:rsid w:val="00834501"/>
    <w:rsid w:val="0083494B"/>
    <w:rsid w:val="00834CFA"/>
    <w:rsid w:val="00835433"/>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C4D"/>
    <w:rsid w:val="00837DA0"/>
    <w:rsid w:val="00837EBA"/>
    <w:rsid w:val="00837F27"/>
    <w:rsid w:val="00840092"/>
    <w:rsid w:val="008400B6"/>
    <w:rsid w:val="00840162"/>
    <w:rsid w:val="00840319"/>
    <w:rsid w:val="0084051B"/>
    <w:rsid w:val="00840623"/>
    <w:rsid w:val="008406BB"/>
    <w:rsid w:val="00840753"/>
    <w:rsid w:val="00840AB5"/>
    <w:rsid w:val="00840B0B"/>
    <w:rsid w:val="00840F7B"/>
    <w:rsid w:val="00841390"/>
    <w:rsid w:val="008413FA"/>
    <w:rsid w:val="008415B7"/>
    <w:rsid w:val="0084172E"/>
    <w:rsid w:val="008418B9"/>
    <w:rsid w:val="00841972"/>
    <w:rsid w:val="00841B97"/>
    <w:rsid w:val="00841BBC"/>
    <w:rsid w:val="00841D0B"/>
    <w:rsid w:val="00842003"/>
    <w:rsid w:val="0084200A"/>
    <w:rsid w:val="00842035"/>
    <w:rsid w:val="00842053"/>
    <w:rsid w:val="0084210C"/>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91"/>
    <w:rsid w:val="0084340E"/>
    <w:rsid w:val="008435DB"/>
    <w:rsid w:val="008437B0"/>
    <w:rsid w:val="008438E1"/>
    <w:rsid w:val="008438F0"/>
    <w:rsid w:val="00843913"/>
    <w:rsid w:val="008439A2"/>
    <w:rsid w:val="00843E7D"/>
    <w:rsid w:val="00843F14"/>
    <w:rsid w:val="008440C2"/>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99E"/>
    <w:rsid w:val="00845B19"/>
    <w:rsid w:val="00845C15"/>
    <w:rsid w:val="0084612B"/>
    <w:rsid w:val="00846137"/>
    <w:rsid w:val="0084666C"/>
    <w:rsid w:val="008468C0"/>
    <w:rsid w:val="00846913"/>
    <w:rsid w:val="008471F7"/>
    <w:rsid w:val="008472EB"/>
    <w:rsid w:val="00847668"/>
    <w:rsid w:val="008501D2"/>
    <w:rsid w:val="008502E3"/>
    <w:rsid w:val="008505AC"/>
    <w:rsid w:val="00850604"/>
    <w:rsid w:val="00850A5C"/>
    <w:rsid w:val="00850A99"/>
    <w:rsid w:val="00850E5F"/>
    <w:rsid w:val="00850E81"/>
    <w:rsid w:val="008515EE"/>
    <w:rsid w:val="0085167A"/>
    <w:rsid w:val="008516AF"/>
    <w:rsid w:val="00851B20"/>
    <w:rsid w:val="00851C08"/>
    <w:rsid w:val="00851DB8"/>
    <w:rsid w:val="00851F0F"/>
    <w:rsid w:val="00851FF8"/>
    <w:rsid w:val="00852113"/>
    <w:rsid w:val="0085258C"/>
    <w:rsid w:val="00852660"/>
    <w:rsid w:val="00852940"/>
    <w:rsid w:val="00852D0E"/>
    <w:rsid w:val="00852D27"/>
    <w:rsid w:val="00852D7D"/>
    <w:rsid w:val="00852ECE"/>
    <w:rsid w:val="00853390"/>
    <w:rsid w:val="008533AA"/>
    <w:rsid w:val="008536A7"/>
    <w:rsid w:val="008537D1"/>
    <w:rsid w:val="008538A5"/>
    <w:rsid w:val="008538B1"/>
    <w:rsid w:val="00853BB9"/>
    <w:rsid w:val="00854402"/>
    <w:rsid w:val="008544FE"/>
    <w:rsid w:val="008545A0"/>
    <w:rsid w:val="0085461E"/>
    <w:rsid w:val="00854764"/>
    <w:rsid w:val="00854B7A"/>
    <w:rsid w:val="00854E2D"/>
    <w:rsid w:val="00854EE8"/>
    <w:rsid w:val="00855057"/>
    <w:rsid w:val="008551FD"/>
    <w:rsid w:val="008552F1"/>
    <w:rsid w:val="008558C1"/>
    <w:rsid w:val="00855B8B"/>
    <w:rsid w:val="00855D6B"/>
    <w:rsid w:val="00855DD7"/>
    <w:rsid w:val="00856117"/>
    <w:rsid w:val="0085621A"/>
    <w:rsid w:val="008562F9"/>
    <w:rsid w:val="008566B9"/>
    <w:rsid w:val="0085685C"/>
    <w:rsid w:val="00856863"/>
    <w:rsid w:val="00856A17"/>
    <w:rsid w:val="00856E8D"/>
    <w:rsid w:val="00856F5F"/>
    <w:rsid w:val="008573C2"/>
    <w:rsid w:val="008573DB"/>
    <w:rsid w:val="0085753B"/>
    <w:rsid w:val="008577EB"/>
    <w:rsid w:val="00857857"/>
    <w:rsid w:val="00857D65"/>
    <w:rsid w:val="00857F64"/>
    <w:rsid w:val="008600AC"/>
    <w:rsid w:val="0086012D"/>
    <w:rsid w:val="008601BC"/>
    <w:rsid w:val="008602DC"/>
    <w:rsid w:val="00860322"/>
    <w:rsid w:val="0086040F"/>
    <w:rsid w:val="0086052B"/>
    <w:rsid w:val="008605FF"/>
    <w:rsid w:val="00860682"/>
    <w:rsid w:val="008607F5"/>
    <w:rsid w:val="0086080C"/>
    <w:rsid w:val="0086084D"/>
    <w:rsid w:val="00860B9A"/>
    <w:rsid w:val="00860C67"/>
    <w:rsid w:val="00860D40"/>
    <w:rsid w:val="008614AC"/>
    <w:rsid w:val="008616CD"/>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E46"/>
    <w:rsid w:val="00865E6A"/>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128"/>
    <w:rsid w:val="00873226"/>
    <w:rsid w:val="0087325E"/>
    <w:rsid w:val="008732E7"/>
    <w:rsid w:val="0087332A"/>
    <w:rsid w:val="008734A4"/>
    <w:rsid w:val="00873577"/>
    <w:rsid w:val="0087359B"/>
    <w:rsid w:val="00873C19"/>
    <w:rsid w:val="00873CBF"/>
    <w:rsid w:val="00873D14"/>
    <w:rsid w:val="00873D85"/>
    <w:rsid w:val="00873DCC"/>
    <w:rsid w:val="00873E7A"/>
    <w:rsid w:val="00873F6B"/>
    <w:rsid w:val="00873F9D"/>
    <w:rsid w:val="0087406B"/>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592D"/>
    <w:rsid w:val="00875FD8"/>
    <w:rsid w:val="00876051"/>
    <w:rsid w:val="008761F4"/>
    <w:rsid w:val="0087648F"/>
    <w:rsid w:val="0087654B"/>
    <w:rsid w:val="00876752"/>
    <w:rsid w:val="00876984"/>
    <w:rsid w:val="00876990"/>
    <w:rsid w:val="00876A96"/>
    <w:rsid w:val="00876C7A"/>
    <w:rsid w:val="00876D09"/>
    <w:rsid w:val="00876D1A"/>
    <w:rsid w:val="00876E31"/>
    <w:rsid w:val="00876EF6"/>
    <w:rsid w:val="00876F66"/>
    <w:rsid w:val="0087701A"/>
    <w:rsid w:val="008770E2"/>
    <w:rsid w:val="0087728C"/>
    <w:rsid w:val="00877313"/>
    <w:rsid w:val="00877319"/>
    <w:rsid w:val="00877353"/>
    <w:rsid w:val="008773D7"/>
    <w:rsid w:val="00877592"/>
    <w:rsid w:val="00877826"/>
    <w:rsid w:val="0087787E"/>
    <w:rsid w:val="00877B5C"/>
    <w:rsid w:val="00877BBD"/>
    <w:rsid w:val="00877BFD"/>
    <w:rsid w:val="00877E38"/>
    <w:rsid w:val="008800A0"/>
    <w:rsid w:val="0088012E"/>
    <w:rsid w:val="00880248"/>
    <w:rsid w:val="008802FE"/>
    <w:rsid w:val="00880733"/>
    <w:rsid w:val="00880910"/>
    <w:rsid w:val="00880BD7"/>
    <w:rsid w:val="00880E90"/>
    <w:rsid w:val="00880FFD"/>
    <w:rsid w:val="0088107A"/>
    <w:rsid w:val="00881156"/>
    <w:rsid w:val="00881375"/>
    <w:rsid w:val="008817C3"/>
    <w:rsid w:val="0088180F"/>
    <w:rsid w:val="008818B5"/>
    <w:rsid w:val="00881C76"/>
    <w:rsid w:val="00881EF3"/>
    <w:rsid w:val="00882321"/>
    <w:rsid w:val="00882336"/>
    <w:rsid w:val="008827BE"/>
    <w:rsid w:val="00882AD6"/>
    <w:rsid w:val="00883107"/>
    <w:rsid w:val="00883701"/>
    <w:rsid w:val="0088373E"/>
    <w:rsid w:val="00883806"/>
    <w:rsid w:val="00883896"/>
    <w:rsid w:val="0088395E"/>
    <w:rsid w:val="00883ADC"/>
    <w:rsid w:val="00883C34"/>
    <w:rsid w:val="00883CC5"/>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32C"/>
    <w:rsid w:val="00887389"/>
    <w:rsid w:val="008874EB"/>
    <w:rsid w:val="0088795B"/>
    <w:rsid w:val="00887B05"/>
    <w:rsid w:val="00887FD4"/>
    <w:rsid w:val="00890042"/>
    <w:rsid w:val="0089009B"/>
    <w:rsid w:val="008900E4"/>
    <w:rsid w:val="00890631"/>
    <w:rsid w:val="00890674"/>
    <w:rsid w:val="0089078D"/>
    <w:rsid w:val="00890897"/>
    <w:rsid w:val="00890CD4"/>
    <w:rsid w:val="00891075"/>
    <w:rsid w:val="00891194"/>
    <w:rsid w:val="008913B9"/>
    <w:rsid w:val="0089140D"/>
    <w:rsid w:val="00891656"/>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AB4"/>
    <w:rsid w:val="00893CB6"/>
    <w:rsid w:val="00893DFE"/>
    <w:rsid w:val="008940EC"/>
    <w:rsid w:val="00894253"/>
    <w:rsid w:val="00894680"/>
    <w:rsid w:val="008946A4"/>
    <w:rsid w:val="00894740"/>
    <w:rsid w:val="008949EA"/>
    <w:rsid w:val="008949EC"/>
    <w:rsid w:val="00894E37"/>
    <w:rsid w:val="008950C8"/>
    <w:rsid w:val="008951F9"/>
    <w:rsid w:val="00895419"/>
    <w:rsid w:val="0089571A"/>
    <w:rsid w:val="00895835"/>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C4F"/>
    <w:rsid w:val="008A4D8C"/>
    <w:rsid w:val="008A50E7"/>
    <w:rsid w:val="008A5560"/>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AC1"/>
    <w:rsid w:val="008A7EF4"/>
    <w:rsid w:val="008A7F5D"/>
    <w:rsid w:val="008B018D"/>
    <w:rsid w:val="008B02B2"/>
    <w:rsid w:val="008B03D0"/>
    <w:rsid w:val="008B04E2"/>
    <w:rsid w:val="008B083B"/>
    <w:rsid w:val="008B0951"/>
    <w:rsid w:val="008B0A19"/>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68F"/>
    <w:rsid w:val="008B591E"/>
    <w:rsid w:val="008B59D6"/>
    <w:rsid w:val="008B5B4A"/>
    <w:rsid w:val="008B5DD5"/>
    <w:rsid w:val="008B5F30"/>
    <w:rsid w:val="008B5FB8"/>
    <w:rsid w:val="008B5FDB"/>
    <w:rsid w:val="008B602B"/>
    <w:rsid w:val="008B6109"/>
    <w:rsid w:val="008B64A7"/>
    <w:rsid w:val="008B66EE"/>
    <w:rsid w:val="008B67E4"/>
    <w:rsid w:val="008B6875"/>
    <w:rsid w:val="008B689E"/>
    <w:rsid w:val="008B68CB"/>
    <w:rsid w:val="008B68E3"/>
    <w:rsid w:val="008B696B"/>
    <w:rsid w:val="008B6994"/>
    <w:rsid w:val="008B6A28"/>
    <w:rsid w:val="008B6A66"/>
    <w:rsid w:val="008B6BEE"/>
    <w:rsid w:val="008B6F9C"/>
    <w:rsid w:val="008B7385"/>
    <w:rsid w:val="008B7936"/>
    <w:rsid w:val="008B7A9A"/>
    <w:rsid w:val="008B7D40"/>
    <w:rsid w:val="008B7E26"/>
    <w:rsid w:val="008C029D"/>
    <w:rsid w:val="008C05D1"/>
    <w:rsid w:val="008C09BC"/>
    <w:rsid w:val="008C0B21"/>
    <w:rsid w:val="008C0BA0"/>
    <w:rsid w:val="008C0EA3"/>
    <w:rsid w:val="008C0FBD"/>
    <w:rsid w:val="008C1007"/>
    <w:rsid w:val="008C10AF"/>
    <w:rsid w:val="008C1135"/>
    <w:rsid w:val="008C1239"/>
    <w:rsid w:val="008C123D"/>
    <w:rsid w:val="008C1292"/>
    <w:rsid w:val="008C1341"/>
    <w:rsid w:val="008C13B9"/>
    <w:rsid w:val="008C1410"/>
    <w:rsid w:val="008C1678"/>
    <w:rsid w:val="008C178D"/>
    <w:rsid w:val="008C1A14"/>
    <w:rsid w:val="008C1AF0"/>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401D"/>
    <w:rsid w:val="008C405C"/>
    <w:rsid w:val="008C406C"/>
    <w:rsid w:val="008C4491"/>
    <w:rsid w:val="008C458E"/>
    <w:rsid w:val="008C45D4"/>
    <w:rsid w:val="008C467A"/>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721"/>
    <w:rsid w:val="008D09E6"/>
    <w:rsid w:val="008D0BF2"/>
    <w:rsid w:val="008D0C76"/>
    <w:rsid w:val="008D0EB0"/>
    <w:rsid w:val="008D0FB7"/>
    <w:rsid w:val="008D113D"/>
    <w:rsid w:val="008D12A8"/>
    <w:rsid w:val="008D1338"/>
    <w:rsid w:val="008D13DF"/>
    <w:rsid w:val="008D14EC"/>
    <w:rsid w:val="008D15B3"/>
    <w:rsid w:val="008D15DF"/>
    <w:rsid w:val="008D1855"/>
    <w:rsid w:val="008D1894"/>
    <w:rsid w:val="008D18B9"/>
    <w:rsid w:val="008D196F"/>
    <w:rsid w:val="008D1D01"/>
    <w:rsid w:val="008D1D72"/>
    <w:rsid w:val="008D1D99"/>
    <w:rsid w:val="008D1F0E"/>
    <w:rsid w:val="008D1F5C"/>
    <w:rsid w:val="008D2637"/>
    <w:rsid w:val="008D27F6"/>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0A"/>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699"/>
    <w:rsid w:val="008E1EE8"/>
    <w:rsid w:val="008E1F39"/>
    <w:rsid w:val="008E2318"/>
    <w:rsid w:val="008E2510"/>
    <w:rsid w:val="008E2584"/>
    <w:rsid w:val="008E26E5"/>
    <w:rsid w:val="008E2A56"/>
    <w:rsid w:val="008E2BE4"/>
    <w:rsid w:val="008E2D06"/>
    <w:rsid w:val="008E2D89"/>
    <w:rsid w:val="008E2D98"/>
    <w:rsid w:val="008E2DCD"/>
    <w:rsid w:val="008E2EF5"/>
    <w:rsid w:val="008E325D"/>
    <w:rsid w:val="008E3477"/>
    <w:rsid w:val="008E3A76"/>
    <w:rsid w:val="008E3B09"/>
    <w:rsid w:val="008E3D15"/>
    <w:rsid w:val="008E42FF"/>
    <w:rsid w:val="008E475E"/>
    <w:rsid w:val="008E47E8"/>
    <w:rsid w:val="008E4854"/>
    <w:rsid w:val="008E4B01"/>
    <w:rsid w:val="008E4D1A"/>
    <w:rsid w:val="008E4E8B"/>
    <w:rsid w:val="008E50D3"/>
    <w:rsid w:val="008E5167"/>
    <w:rsid w:val="008E5645"/>
    <w:rsid w:val="008E5841"/>
    <w:rsid w:val="008E5894"/>
    <w:rsid w:val="008E59E5"/>
    <w:rsid w:val="008E5B1F"/>
    <w:rsid w:val="008E5CFC"/>
    <w:rsid w:val="008E635D"/>
    <w:rsid w:val="008E656B"/>
    <w:rsid w:val="008E65F6"/>
    <w:rsid w:val="008E6751"/>
    <w:rsid w:val="008E6824"/>
    <w:rsid w:val="008E6960"/>
    <w:rsid w:val="008E6EB5"/>
    <w:rsid w:val="008E73DE"/>
    <w:rsid w:val="008E7501"/>
    <w:rsid w:val="008E7506"/>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1056"/>
    <w:rsid w:val="008F10E2"/>
    <w:rsid w:val="008F10EF"/>
    <w:rsid w:val="008F1111"/>
    <w:rsid w:val="008F1475"/>
    <w:rsid w:val="008F14EB"/>
    <w:rsid w:val="008F182B"/>
    <w:rsid w:val="008F1954"/>
    <w:rsid w:val="008F1B70"/>
    <w:rsid w:val="008F1D26"/>
    <w:rsid w:val="008F1E0E"/>
    <w:rsid w:val="008F20A6"/>
    <w:rsid w:val="008F217E"/>
    <w:rsid w:val="008F23C5"/>
    <w:rsid w:val="008F253A"/>
    <w:rsid w:val="008F25E8"/>
    <w:rsid w:val="008F2848"/>
    <w:rsid w:val="008F2D68"/>
    <w:rsid w:val="008F3044"/>
    <w:rsid w:val="008F3208"/>
    <w:rsid w:val="008F32F1"/>
    <w:rsid w:val="008F3556"/>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62D4"/>
    <w:rsid w:val="008F635B"/>
    <w:rsid w:val="008F63FB"/>
    <w:rsid w:val="008F682E"/>
    <w:rsid w:val="008F693E"/>
    <w:rsid w:val="008F6AF6"/>
    <w:rsid w:val="008F6F25"/>
    <w:rsid w:val="008F6F99"/>
    <w:rsid w:val="008F7013"/>
    <w:rsid w:val="008F70AB"/>
    <w:rsid w:val="008F70FA"/>
    <w:rsid w:val="008F7113"/>
    <w:rsid w:val="008F7295"/>
    <w:rsid w:val="008F7584"/>
    <w:rsid w:val="008F76AE"/>
    <w:rsid w:val="008F7907"/>
    <w:rsid w:val="008F7AB7"/>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2DA6"/>
    <w:rsid w:val="00902E8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937"/>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7F"/>
    <w:rsid w:val="00910935"/>
    <w:rsid w:val="0091094D"/>
    <w:rsid w:val="00910AF9"/>
    <w:rsid w:val="00910BA4"/>
    <w:rsid w:val="00910C46"/>
    <w:rsid w:val="00910C62"/>
    <w:rsid w:val="00910CC1"/>
    <w:rsid w:val="00910D11"/>
    <w:rsid w:val="00910E6A"/>
    <w:rsid w:val="00911114"/>
    <w:rsid w:val="009113A1"/>
    <w:rsid w:val="009114EF"/>
    <w:rsid w:val="00911556"/>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32"/>
    <w:rsid w:val="00912FFB"/>
    <w:rsid w:val="009131E2"/>
    <w:rsid w:val="00913554"/>
    <w:rsid w:val="009135AA"/>
    <w:rsid w:val="00913C5B"/>
    <w:rsid w:val="00913CE6"/>
    <w:rsid w:val="00913DCD"/>
    <w:rsid w:val="00913F3A"/>
    <w:rsid w:val="00913F48"/>
    <w:rsid w:val="009141BC"/>
    <w:rsid w:val="00914310"/>
    <w:rsid w:val="009143FE"/>
    <w:rsid w:val="00914420"/>
    <w:rsid w:val="009145D1"/>
    <w:rsid w:val="00914912"/>
    <w:rsid w:val="0091497E"/>
    <w:rsid w:val="00914A07"/>
    <w:rsid w:val="00914A92"/>
    <w:rsid w:val="00914D8C"/>
    <w:rsid w:val="009150C5"/>
    <w:rsid w:val="009150DE"/>
    <w:rsid w:val="009154C8"/>
    <w:rsid w:val="00915781"/>
    <w:rsid w:val="0091583F"/>
    <w:rsid w:val="00915A31"/>
    <w:rsid w:val="00915CE7"/>
    <w:rsid w:val="00915D60"/>
    <w:rsid w:val="00915DAB"/>
    <w:rsid w:val="0091631B"/>
    <w:rsid w:val="0091644E"/>
    <w:rsid w:val="00916479"/>
    <w:rsid w:val="00916530"/>
    <w:rsid w:val="009166A4"/>
    <w:rsid w:val="00916A3B"/>
    <w:rsid w:val="00916C46"/>
    <w:rsid w:val="00916CEA"/>
    <w:rsid w:val="00916D9F"/>
    <w:rsid w:val="00916DFE"/>
    <w:rsid w:val="00916FFF"/>
    <w:rsid w:val="009171DE"/>
    <w:rsid w:val="009172D0"/>
    <w:rsid w:val="00917379"/>
    <w:rsid w:val="0091749D"/>
    <w:rsid w:val="00917A12"/>
    <w:rsid w:val="00917E20"/>
    <w:rsid w:val="00917F2F"/>
    <w:rsid w:val="00917FA6"/>
    <w:rsid w:val="009202EB"/>
    <w:rsid w:val="009205A2"/>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439"/>
    <w:rsid w:val="009224CD"/>
    <w:rsid w:val="009225C7"/>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E01"/>
    <w:rsid w:val="00924E9C"/>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81"/>
    <w:rsid w:val="009261B4"/>
    <w:rsid w:val="00926461"/>
    <w:rsid w:val="0092666A"/>
    <w:rsid w:val="009268C4"/>
    <w:rsid w:val="009268E5"/>
    <w:rsid w:val="00926A86"/>
    <w:rsid w:val="00926AF9"/>
    <w:rsid w:val="00926C08"/>
    <w:rsid w:val="00926C6D"/>
    <w:rsid w:val="0092708B"/>
    <w:rsid w:val="0092709F"/>
    <w:rsid w:val="00927ACE"/>
    <w:rsid w:val="00927B70"/>
    <w:rsid w:val="00927C2A"/>
    <w:rsid w:val="00927E61"/>
    <w:rsid w:val="00927EB4"/>
    <w:rsid w:val="009301FD"/>
    <w:rsid w:val="00930534"/>
    <w:rsid w:val="00930569"/>
    <w:rsid w:val="0093061D"/>
    <w:rsid w:val="0093085B"/>
    <w:rsid w:val="0093088F"/>
    <w:rsid w:val="009308D8"/>
    <w:rsid w:val="00930A5E"/>
    <w:rsid w:val="00930CED"/>
    <w:rsid w:val="00930D08"/>
    <w:rsid w:val="00930E18"/>
    <w:rsid w:val="00930E5B"/>
    <w:rsid w:val="00931137"/>
    <w:rsid w:val="00931375"/>
    <w:rsid w:val="0093159C"/>
    <w:rsid w:val="009315CD"/>
    <w:rsid w:val="0093165F"/>
    <w:rsid w:val="009316A6"/>
    <w:rsid w:val="0093184D"/>
    <w:rsid w:val="0093190F"/>
    <w:rsid w:val="00931968"/>
    <w:rsid w:val="00931B63"/>
    <w:rsid w:val="00931C1A"/>
    <w:rsid w:val="00931D35"/>
    <w:rsid w:val="00931D56"/>
    <w:rsid w:val="00932326"/>
    <w:rsid w:val="00932635"/>
    <w:rsid w:val="00932687"/>
    <w:rsid w:val="0093268A"/>
    <w:rsid w:val="009326FF"/>
    <w:rsid w:val="00932A91"/>
    <w:rsid w:val="00932EE0"/>
    <w:rsid w:val="00932F01"/>
    <w:rsid w:val="00932FB8"/>
    <w:rsid w:val="00933124"/>
    <w:rsid w:val="00933160"/>
    <w:rsid w:val="009337FC"/>
    <w:rsid w:val="00933C6C"/>
    <w:rsid w:val="00933C8E"/>
    <w:rsid w:val="00933DCD"/>
    <w:rsid w:val="00933E07"/>
    <w:rsid w:val="00933E75"/>
    <w:rsid w:val="00933ED6"/>
    <w:rsid w:val="009343EA"/>
    <w:rsid w:val="00934527"/>
    <w:rsid w:val="0093500A"/>
    <w:rsid w:val="0093505D"/>
    <w:rsid w:val="00935084"/>
    <w:rsid w:val="0093512C"/>
    <w:rsid w:val="00935406"/>
    <w:rsid w:val="00935579"/>
    <w:rsid w:val="00935641"/>
    <w:rsid w:val="009356D1"/>
    <w:rsid w:val="0093573D"/>
    <w:rsid w:val="0093584F"/>
    <w:rsid w:val="00935965"/>
    <w:rsid w:val="009359A5"/>
    <w:rsid w:val="00935A94"/>
    <w:rsid w:val="00935C62"/>
    <w:rsid w:val="00935D08"/>
    <w:rsid w:val="00936157"/>
    <w:rsid w:val="009364EE"/>
    <w:rsid w:val="009367A6"/>
    <w:rsid w:val="009367FB"/>
    <w:rsid w:val="00936BB5"/>
    <w:rsid w:val="00936F02"/>
    <w:rsid w:val="00937009"/>
    <w:rsid w:val="00937173"/>
    <w:rsid w:val="00937289"/>
    <w:rsid w:val="0093735C"/>
    <w:rsid w:val="0093753C"/>
    <w:rsid w:val="009375D6"/>
    <w:rsid w:val="00937634"/>
    <w:rsid w:val="00937652"/>
    <w:rsid w:val="00937949"/>
    <w:rsid w:val="00937A3F"/>
    <w:rsid w:val="00937B52"/>
    <w:rsid w:val="00937D76"/>
    <w:rsid w:val="00940376"/>
    <w:rsid w:val="00940493"/>
    <w:rsid w:val="0094057A"/>
    <w:rsid w:val="009406DF"/>
    <w:rsid w:val="0094076E"/>
    <w:rsid w:val="0094088A"/>
    <w:rsid w:val="00940BA1"/>
    <w:rsid w:val="00940C76"/>
    <w:rsid w:val="00941036"/>
    <w:rsid w:val="0094116B"/>
    <w:rsid w:val="0094133F"/>
    <w:rsid w:val="009413E7"/>
    <w:rsid w:val="009414E0"/>
    <w:rsid w:val="00941B32"/>
    <w:rsid w:val="00941CCF"/>
    <w:rsid w:val="00941D82"/>
    <w:rsid w:val="00941E44"/>
    <w:rsid w:val="00941F5D"/>
    <w:rsid w:val="009420A7"/>
    <w:rsid w:val="009420AD"/>
    <w:rsid w:val="00942287"/>
    <w:rsid w:val="009422E3"/>
    <w:rsid w:val="0094238A"/>
    <w:rsid w:val="009423A9"/>
    <w:rsid w:val="0094241F"/>
    <w:rsid w:val="009426E1"/>
    <w:rsid w:val="0094270B"/>
    <w:rsid w:val="00942788"/>
    <w:rsid w:val="00942947"/>
    <w:rsid w:val="0094294D"/>
    <w:rsid w:val="009429F8"/>
    <w:rsid w:val="00942BAD"/>
    <w:rsid w:val="00942EB5"/>
    <w:rsid w:val="00942FCD"/>
    <w:rsid w:val="009434DE"/>
    <w:rsid w:val="009434FD"/>
    <w:rsid w:val="009435A1"/>
    <w:rsid w:val="00943637"/>
    <w:rsid w:val="00943B0E"/>
    <w:rsid w:val="00943D75"/>
    <w:rsid w:val="00943DD8"/>
    <w:rsid w:val="00943DDA"/>
    <w:rsid w:val="00943E09"/>
    <w:rsid w:val="00943E17"/>
    <w:rsid w:val="00943F11"/>
    <w:rsid w:val="00943F8C"/>
    <w:rsid w:val="009440C3"/>
    <w:rsid w:val="00944228"/>
    <w:rsid w:val="0094450A"/>
    <w:rsid w:val="00944B6E"/>
    <w:rsid w:val="00944D10"/>
    <w:rsid w:val="00944DB6"/>
    <w:rsid w:val="0094503E"/>
    <w:rsid w:val="009450D0"/>
    <w:rsid w:val="00945167"/>
    <w:rsid w:val="009451D0"/>
    <w:rsid w:val="009452D4"/>
    <w:rsid w:val="00945859"/>
    <w:rsid w:val="00945D36"/>
    <w:rsid w:val="00945E27"/>
    <w:rsid w:val="009461EE"/>
    <w:rsid w:val="009462A5"/>
    <w:rsid w:val="0094639E"/>
    <w:rsid w:val="009463A3"/>
    <w:rsid w:val="009464DF"/>
    <w:rsid w:val="0094655C"/>
    <w:rsid w:val="00946690"/>
    <w:rsid w:val="009467BD"/>
    <w:rsid w:val="0094680E"/>
    <w:rsid w:val="0094682B"/>
    <w:rsid w:val="00946B89"/>
    <w:rsid w:val="00946F15"/>
    <w:rsid w:val="0094701D"/>
    <w:rsid w:val="00947150"/>
    <w:rsid w:val="00947325"/>
    <w:rsid w:val="00947372"/>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321"/>
    <w:rsid w:val="00953113"/>
    <w:rsid w:val="0095323A"/>
    <w:rsid w:val="0095347F"/>
    <w:rsid w:val="009535D0"/>
    <w:rsid w:val="009537F8"/>
    <w:rsid w:val="00953CCA"/>
    <w:rsid w:val="00953D40"/>
    <w:rsid w:val="00953D99"/>
    <w:rsid w:val="00953E62"/>
    <w:rsid w:val="00953F00"/>
    <w:rsid w:val="00953FB4"/>
    <w:rsid w:val="0095415E"/>
    <w:rsid w:val="009542C7"/>
    <w:rsid w:val="00954307"/>
    <w:rsid w:val="009547DA"/>
    <w:rsid w:val="0095493D"/>
    <w:rsid w:val="009549B8"/>
    <w:rsid w:val="00954DCB"/>
    <w:rsid w:val="00954E20"/>
    <w:rsid w:val="00954F20"/>
    <w:rsid w:val="00954FBC"/>
    <w:rsid w:val="0095519B"/>
    <w:rsid w:val="00955465"/>
    <w:rsid w:val="00955672"/>
    <w:rsid w:val="00955756"/>
    <w:rsid w:val="00955852"/>
    <w:rsid w:val="009559C0"/>
    <w:rsid w:val="009559D9"/>
    <w:rsid w:val="00955BB3"/>
    <w:rsid w:val="00955C11"/>
    <w:rsid w:val="00955C75"/>
    <w:rsid w:val="00955E3B"/>
    <w:rsid w:val="00956049"/>
    <w:rsid w:val="0095619B"/>
    <w:rsid w:val="009561CC"/>
    <w:rsid w:val="009564C5"/>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341"/>
    <w:rsid w:val="00962504"/>
    <w:rsid w:val="0096262B"/>
    <w:rsid w:val="00962764"/>
    <w:rsid w:val="009628E6"/>
    <w:rsid w:val="00962A08"/>
    <w:rsid w:val="00962B18"/>
    <w:rsid w:val="00963343"/>
    <w:rsid w:val="009635E4"/>
    <w:rsid w:val="0096367F"/>
    <w:rsid w:val="009639EC"/>
    <w:rsid w:val="00963B6F"/>
    <w:rsid w:val="00963E84"/>
    <w:rsid w:val="00963F09"/>
    <w:rsid w:val="00964713"/>
    <w:rsid w:val="00964720"/>
    <w:rsid w:val="009648AC"/>
    <w:rsid w:val="00964956"/>
    <w:rsid w:val="00964C4E"/>
    <w:rsid w:val="00964CC2"/>
    <w:rsid w:val="00964D71"/>
    <w:rsid w:val="009651E1"/>
    <w:rsid w:val="009651FD"/>
    <w:rsid w:val="00965212"/>
    <w:rsid w:val="00965252"/>
    <w:rsid w:val="009655C7"/>
    <w:rsid w:val="00965722"/>
    <w:rsid w:val="009657DC"/>
    <w:rsid w:val="00965BD6"/>
    <w:rsid w:val="00965C85"/>
    <w:rsid w:val="0096615F"/>
    <w:rsid w:val="00966510"/>
    <w:rsid w:val="00966546"/>
    <w:rsid w:val="009667F6"/>
    <w:rsid w:val="00966ADC"/>
    <w:rsid w:val="00966B8D"/>
    <w:rsid w:val="00966C66"/>
    <w:rsid w:val="00966CD7"/>
    <w:rsid w:val="00966F77"/>
    <w:rsid w:val="00966F91"/>
    <w:rsid w:val="00966F97"/>
    <w:rsid w:val="0096715C"/>
    <w:rsid w:val="00967165"/>
    <w:rsid w:val="009672A7"/>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5E5"/>
    <w:rsid w:val="0097168E"/>
    <w:rsid w:val="0097195E"/>
    <w:rsid w:val="00971967"/>
    <w:rsid w:val="00971D62"/>
    <w:rsid w:val="0097211A"/>
    <w:rsid w:val="00972365"/>
    <w:rsid w:val="00972646"/>
    <w:rsid w:val="009727E4"/>
    <w:rsid w:val="009728FC"/>
    <w:rsid w:val="0097294C"/>
    <w:rsid w:val="00972BCE"/>
    <w:rsid w:val="00972C13"/>
    <w:rsid w:val="00972E53"/>
    <w:rsid w:val="00972F2F"/>
    <w:rsid w:val="00973281"/>
    <w:rsid w:val="009733B6"/>
    <w:rsid w:val="009734C7"/>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D0"/>
    <w:rsid w:val="00976250"/>
    <w:rsid w:val="009766F5"/>
    <w:rsid w:val="00976E50"/>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F1"/>
    <w:rsid w:val="00982317"/>
    <w:rsid w:val="0098241D"/>
    <w:rsid w:val="009826F8"/>
    <w:rsid w:val="00982A0F"/>
    <w:rsid w:val="00982A5E"/>
    <w:rsid w:val="00982A94"/>
    <w:rsid w:val="00982B94"/>
    <w:rsid w:val="00982D14"/>
    <w:rsid w:val="009831F4"/>
    <w:rsid w:val="00983460"/>
    <w:rsid w:val="009835F8"/>
    <w:rsid w:val="009839EA"/>
    <w:rsid w:val="00983CDC"/>
    <w:rsid w:val="00983F43"/>
    <w:rsid w:val="00984015"/>
    <w:rsid w:val="00984100"/>
    <w:rsid w:val="00984A1C"/>
    <w:rsid w:val="00984B17"/>
    <w:rsid w:val="00984B60"/>
    <w:rsid w:val="00984F24"/>
    <w:rsid w:val="00985493"/>
    <w:rsid w:val="00985534"/>
    <w:rsid w:val="009855BE"/>
    <w:rsid w:val="009855DB"/>
    <w:rsid w:val="009858B5"/>
    <w:rsid w:val="009858EB"/>
    <w:rsid w:val="00985920"/>
    <w:rsid w:val="0098599C"/>
    <w:rsid w:val="009859C8"/>
    <w:rsid w:val="00985A8A"/>
    <w:rsid w:val="00985C55"/>
    <w:rsid w:val="00986143"/>
    <w:rsid w:val="00986299"/>
    <w:rsid w:val="00986352"/>
    <w:rsid w:val="009863EC"/>
    <w:rsid w:val="009863F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33B"/>
    <w:rsid w:val="00992C97"/>
    <w:rsid w:val="00992DE6"/>
    <w:rsid w:val="00993066"/>
    <w:rsid w:val="009931AE"/>
    <w:rsid w:val="009932BF"/>
    <w:rsid w:val="00993447"/>
    <w:rsid w:val="00993A69"/>
    <w:rsid w:val="00993B70"/>
    <w:rsid w:val="00993E6D"/>
    <w:rsid w:val="00993EAE"/>
    <w:rsid w:val="00994033"/>
    <w:rsid w:val="00994036"/>
    <w:rsid w:val="00994451"/>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56D"/>
    <w:rsid w:val="00996B24"/>
    <w:rsid w:val="00996BBF"/>
    <w:rsid w:val="0099717D"/>
    <w:rsid w:val="009971C4"/>
    <w:rsid w:val="009972F8"/>
    <w:rsid w:val="00997396"/>
    <w:rsid w:val="009976C5"/>
    <w:rsid w:val="009978EB"/>
    <w:rsid w:val="00997916"/>
    <w:rsid w:val="00997AF7"/>
    <w:rsid w:val="009A007D"/>
    <w:rsid w:val="009A0123"/>
    <w:rsid w:val="009A01C2"/>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BE1"/>
    <w:rsid w:val="009A6C75"/>
    <w:rsid w:val="009A6D9A"/>
    <w:rsid w:val="009A6DBD"/>
    <w:rsid w:val="009A6FBB"/>
    <w:rsid w:val="009A72B0"/>
    <w:rsid w:val="009A741A"/>
    <w:rsid w:val="009A74DB"/>
    <w:rsid w:val="009A7F7C"/>
    <w:rsid w:val="009B00FF"/>
    <w:rsid w:val="009B0232"/>
    <w:rsid w:val="009B038D"/>
    <w:rsid w:val="009B0767"/>
    <w:rsid w:val="009B0AB0"/>
    <w:rsid w:val="009B0AE5"/>
    <w:rsid w:val="009B0B25"/>
    <w:rsid w:val="009B0B8A"/>
    <w:rsid w:val="009B0BDD"/>
    <w:rsid w:val="009B0BFC"/>
    <w:rsid w:val="009B0D5A"/>
    <w:rsid w:val="009B0FEA"/>
    <w:rsid w:val="009B115B"/>
    <w:rsid w:val="009B1520"/>
    <w:rsid w:val="009B1811"/>
    <w:rsid w:val="009B18EC"/>
    <w:rsid w:val="009B19F0"/>
    <w:rsid w:val="009B1CF3"/>
    <w:rsid w:val="009B1E79"/>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36"/>
    <w:rsid w:val="009B3D09"/>
    <w:rsid w:val="009B3E3F"/>
    <w:rsid w:val="009B3F3E"/>
    <w:rsid w:val="009B42E2"/>
    <w:rsid w:val="009B4668"/>
    <w:rsid w:val="009B4D86"/>
    <w:rsid w:val="009B4E0B"/>
    <w:rsid w:val="009B4EAF"/>
    <w:rsid w:val="009B5045"/>
    <w:rsid w:val="009B509B"/>
    <w:rsid w:val="009B539A"/>
    <w:rsid w:val="009B55D4"/>
    <w:rsid w:val="009B5774"/>
    <w:rsid w:val="009B58A1"/>
    <w:rsid w:val="009B5A16"/>
    <w:rsid w:val="009B5C81"/>
    <w:rsid w:val="009B62EC"/>
    <w:rsid w:val="009B6833"/>
    <w:rsid w:val="009B6B6C"/>
    <w:rsid w:val="009B6C82"/>
    <w:rsid w:val="009B6CC1"/>
    <w:rsid w:val="009B6D46"/>
    <w:rsid w:val="009B6D85"/>
    <w:rsid w:val="009B7108"/>
    <w:rsid w:val="009B71BD"/>
    <w:rsid w:val="009B71F2"/>
    <w:rsid w:val="009B73F9"/>
    <w:rsid w:val="009B756B"/>
    <w:rsid w:val="009B7581"/>
    <w:rsid w:val="009B7637"/>
    <w:rsid w:val="009B77BE"/>
    <w:rsid w:val="009B7882"/>
    <w:rsid w:val="009B7A8C"/>
    <w:rsid w:val="009B7BAD"/>
    <w:rsid w:val="009B7F4A"/>
    <w:rsid w:val="009B7FB5"/>
    <w:rsid w:val="009C00D5"/>
    <w:rsid w:val="009C0792"/>
    <w:rsid w:val="009C0B32"/>
    <w:rsid w:val="009C0C6E"/>
    <w:rsid w:val="009C0F3B"/>
    <w:rsid w:val="009C0F8F"/>
    <w:rsid w:val="009C0FAB"/>
    <w:rsid w:val="009C1212"/>
    <w:rsid w:val="009C17CF"/>
    <w:rsid w:val="009C1A54"/>
    <w:rsid w:val="009C1A5A"/>
    <w:rsid w:val="009C1B92"/>
    <w:rsid w:val="009C1ED6"/>
    <w:rsid w:val="009C1F0A"/>
    <w:rsid w:val="009C2BE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C0F"/>
    <w:rsid w:val="009C4C51"/>
    <w:rsid w:val="009C4CDE"/>
    <w:rsid w:val="009C4D1A"/>
    <w:rsid w:val="009C55CC"/>
    <w:rsid w:val="009C5787"/>
    <w:rsid w:val="009C5958"/>
    <w:rsid w:val="009C5D83"/>
    <w:rsid w:val="009C62A7"/>
    <w:rsid w:val="009C63C6"/>
    <w:rsid w:val="009C6790"/>
    <w:rsid w:val="009C67E2"/>
    <w:rsid w:val="009C6882"/>
    <w:rsid w:val="009C69B5"/>
    <w:rsid w:val="009C6CC4"/>
    <w:rsid w:val="009C6E3E"/>
    <w:rsid w:val="009C717E"/>
    <w:rsid w:val="009C7209"/>
    <w:rsid w:val="009C731D"/>
    <w:rsid w:val="009C7377"/>
    <w:rsid w:val="009C7588"/>
    <w:rsid w:val="009C77AC"/>
    <w:rsid w:val="009C7B14"/>
    <w:rsid w:val="009C7B21"/>
    <w:rsid w:val="009C7C82"/>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A40"/>
    <w:rsid w:val="009D1BC4"/>
    <w:rsid w:val="009D2134"/>
    <w:rsid w:val="009D227F"/>
    <w:rsid w:val="009D22BD"/>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74B"/>
    <w:rsid w:val="009D37CC"/>
    <w:rsid w:val="009D37D8"/>
    <w:rsid w:val="009D39DB"/>
    <w:rsid w:val="009D3A08"/>
    <w:rsid w:val="009D3A74"/>
    <w:rsid w:val="009D3AAA"/>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5DDC"/>
    <w:rsid w:val="009D6016"/>
    <w:rsid w:val="009D6083"/>
    <w:rsid w:val="009D60B1"/>
    <w:rsid w:val="009D62A6"/>
    <w:rsid w:val="009D6360"/>
    <w:rsid w:val="009D6481"/>
    <w:rsid w:val="009D65AF"/>
    <w:rsid w:val="009D65B3"/>
    <w:rsid w:val="009D6685"/>
    <w:rsid w:val="009D68A0"/>
    <w:rsid w:val="009D68AF"/>
    <w:rsid w:val="009D68F4"/>
    <w:rsid w:val="009D6BF2"/>
    <w:rsid w:val="009D6D02"/>
    <w:rsid w:val="009D728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BBE"/>
    <w:rsid w:val="009E1F94"/>
    <w:rsid w:val="009E1FF9"/>
    <w:rsid w:val="009E22FE"/>
    <w:rsid w:val="009E2FDB"/>
    <w:rsid w:val="009E306D"/>
    <w:rsid w:val="009E3117"/>
    <w:rsid w:val="009E3122"/>
    <w:rsid w:val="009E3215"/>
    <w:rsid w:val="009E33FA"/>
    <w:rsid w:val="009E3832"/>
    <w:rsid w:val="009E39CE"/>
    <w:rsid w:val="009E3A2B"/>
    <w:rsid w:val="009E3A33"/>
    <w:rsid w:val="009E3B47"/>
    <w:rsid w:val="009E3C92"/>
    <w:rsid w:val="009E3F3E"/>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155D"/>
    <w:rsid w:val="009F18A7"/>
    <w:rsid w:val="009F199D"/>
    <w:rsid w:val="009F1B5A"/>
    <w:rsid w:val="009F2106"/>
    <w:rsid w:val="009F2215"/>
    <w:rsid w:val="009F228C"/>
    <w:rsid w:val="009F2332"/>
    <w:rsid w:val="009F2426"/>
    <w:rsid w:val="009F276B"/>
    <w:rsid w:val="009F27AD"/>
    <w:rsid w:val="009F28A3"/>
    <w:rsid w:val="009F2A16"/>
    <w:rsid w:val="009F2C64"/>
    <w:rsid w:val="009F2CED"/>
    <w:rsid w:val="009F2D50"/>
    <w:rsid w:val="009F2EF3"/>
    <w:rsid w:val="009F3241"/>
    <w:rsid w:val="009F3305"/>
    <w:rsid w:val="009F36F8"/>
    <w:rsid w:val="009F3755"/>
    <w:rsid w:val="009F37EE"/>
    <w:rsid w:val="009F3CCD"/>
    <w:rsid w:val="009F3D63"/>
    <w:rsid w:val="009F3D66"/>
    <w:rsid w:val="009F41EF"/>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EA2"/>
    <w:rsid w:val="009F5FEE"/>
    <w:rsid w:val="009F659D"/>
    <w:rsid w:val="009F65D0"/>
    <w:rsid w:val="009F669D"/>
    <w:rsid w:val="009F66DA"/>
    <w:rsid w:val="009F6779"/>
    <w:rsid w:val="009F6D94"/>
    <w:rsid w:val="009F6F5D"/>
    <w:rsid w:val="009F6F5F"/>
    <w:rsid w:val="009F6F9D"/>
    <w:rsid w:val="009F70E3"/>
    <w:rsid w:val="009F7100"/>
    <w:rsid w:val="009F71B8"/>
    <w:rsid w:val="009F7231"/>
    <w:rsid w:val="009F76EC"/>
    <w:rsid w:val="009F7B12"/>
    <w:rsid w:val="009F7E1A"/>
    <w:rsid w:val="009F7EB2"/>
    <w:rsid w:val="00A0002D"/>
    <w:rsid w:val="00A0021F"/>
    <w:rsid w:val="00A00222"/>
    <w:rsid w:val="00A0069D"/>
    <w:rsid w:val="00A006FF"/>
    <w:rsid w:val="00A0072D"/>
    <w:rsid w:val="00A00B14"/>
    <w:rsid w:val="00A00BEE"/>
    <w:rsid w:val="00A00D46"/>
    <w:rsid w:val="00A00D49"/>
    <w:rsid w:val="00A00D87"/>
    <w:rsid w:val="00A00EE6"/>
    <w:rsid w:val="00A01017"/>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6A3C"/>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DE9"/>
    <w:rsid w:val="00A11F6B"/>
    <w:rsid w:val="00A12071"/>
    <w:rsid w:val="00A123D5"/>
    <w:rsid w:val="00A124C0"/>
    <w:rsid w:val="00A12703"/>
    <w:rsid w:val="00A12805"/>
    <w:rsid w:val="00A12870"/>
    <w:rsid w:val="00A12A56"/>
    <w:rsid w:val="00A12AD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50C0"/>
    <w:rsid w:val="00A15221"/>
    <w:rsid w:val="00A15283"/>
    <w:rsid w:val="00A15400"/>
    <w:rsid w:val="00A15527"/>
    <w:rsid w:val="00A158A0"/>
    <w:rsid w:val="00A159DC"/>
    <w:rsid w:val="00A15BB7"/>
    <w:rsid w:val="00A15DA5"/>
    <w:rsid w:val="00A15E3C"/>
    <w:rsid w:val="00A16081"/>
    <w:rsid w:val="00A16684"/>
    <w:rsid w:val="00A166C5"/>
    <w:rsid w:val="00A166F3"/>
    <w:rsid w:val="00A168B7"/>
    <w:rsid w:val="00A16AB9"/>
    <w:rsid w:val="00A16C3C"/>
    <w:rsid w:val="00A16D7F"/>
    <w:rsid w:val="00A16E83"/>
    <w:rsid w:val="00A17034"/>
    <w:rsid w:val="00A17118"/>
    <w:rsid w:val="00A1723E"/>
    <w:rsid w:val="00A172F2"/>
    <w:rsid w:val="00A174CB"/>
    <w:rsid w:val="00A175B1"/>
    <w:rsid w:val="00A175D8"/>
    <w:rsid w:val="00A17771"/>
    <w:rsid w:val="00A17E20"/>
    <w:rsid w:val="00A17E44"/>
    <w:rsid w:val="00A17F51"/>
    <w:rsid w:val="00A20120"/>
    <w:rsid w:val="00A20145"/>
    <w:rsid w:val="00A20225"/>
    <w:rsid w:val="00A20377"/>
    <w:rsid w:val="00A203D6"/>
    <w:rsid w:val="00A20541"/>
    <w:rsid w:val="00A20799"/>
    <w:rsid w:val="00A2093F"/>
    <w:rsid w:val="00A20BB4"/>
    <w:rsid w:val="00A20FE2"/>
    <w:rsid w:val="00A210F6"/>
    <w:rsid w:val="00A21228"/>
    <w:rsid w:val="00A215FE"/>
    <w:rsid w:val="00A2176F"/>
    <w:rsid w:val="00A2185E"/>
    <w:rsid w:val="00A218D0"/>
    <w:rsid w:val="00A21B31"/>
    <w:rsid w:val="00A21F20"/>
    <w:rsid w:val="00A22213"/>
    <w:rsid w:val="00A222AA"/>
    <w:rsid w:val="00A22338"/>
    <w:rsid w:val="00A22339"/>
    <w:rsid w:val="00A22480"/>
    <w:rsid w:val="00A224BA"/>
    <w:rsid w:val="00A224BD"/>
    <w:rsid w:val="00A2256E"/>
    <w:rsid w:val="00A227A3"/>
    <w:rsid w:val="00A22A94"/>
    <w:rsid w:val="00A22AF0"/>
    <w:rsid w:val="00A22C1C"/>
    <w:rsid w:val="00A22D05"/>
    <w:rsid w:val="00A2309F"/>
    <w:rsid w:val="00A2317A"/>
    <w:rsid w:val="00A2325A"/>
    <w:rsid w:val="00A232AA"/>
    <w:rsid w:val="00A23684"/>
    <w:rsid w:val="00A23746"/>
    <w:rsid w:val="00A238F8"/>
    <w:rsid w:val="00A23998"/>
    <w:rsid w:val="00A239AD"/>
    <w:rsid w:val="00A239BB"/>
    <w:rsid w:val="00A23AA8"/>
    <w:rsid w:val="00A23DDB"/>
    <w:rsid w:val="00A2401E"/>
    <w:rsid w:val="00A242EA"/>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45B"/>
    <w:rsid w:val="00A31561"/>
    <w:rsid w:val="00A3158F"/>
    <w:rsid w:val="00A31664"/>
    <w:rsid w:val="00A31739"/>
    <w:rsid w:val="00A317A7"/>
    <w:rsid w:val="00A31936"/>
    <w:rsid w:val="00A3199B"/>
    <w:rsid w:val="00A31C0D"/>
    <w:rsid w:val="00A31CD7"/>
    <w:rsid w:val="00A31CF7"/>
    <w:rsid w:val="00A3206B"/>
    <w:rsid w:val="00A32482"/>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2BA"/>
    <w:rsid w:val="00A34380"/>
    <w:rsid w:val="00A34390"/>
    <w:rsid w:val="00A34595"/>
    <w:rsid w:val="00A347FA"/>
    <w:rsid w:val="00A348E5"/>
    <w:rsid w:val="00A34A40"/>
    <w:rsid w:val="00A34A73"/>
    <w:rsid w:val="00A34B8F"/>
    <w:rsid w:val="00A34C34"/>
    <w:rsid w:val="00A34CAF"/>
    <w:rsid w:val="00A350AC"/>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A6"/>
    <w:rsid w:val="00A37994"/>
    <w:rsid w:val="00A37A26"/>
    <w:rsid w:val="00A37AE1"/>
    <w:rsid w:val="00A37D24"/>
    <w:rsid w:val="00A37D96"/>
    <w:rsid w:val="00A37E49"/>
    <w:rsid w:val="00A37EA9"/>
    <w:rsid w:val="00A40078"/>
    <w:rsid w:val="00A40238"/>
    <w:rsid w:val="00A4027D"/>
    <w:rsid w:val="00A402CD"/>
    <w:rsid w:val="00A404D2"/>
    <w:rsid w:val="00A40549"/>
    <w:rsid w:val="00A408B1"/>
    <w:rsid w:val="00A40900"/>
    <w:rsid w:val="00A4090C"/>
    <w:rsid w:val="00A40CC4"/>
    <w:rsid w:val="00A40F89"/>
    <w:rsid w:val="00A41004"/>
    <w:rsid w:val="00A41493"/>
    <w:rsid w:val="00A4157A"/>
    <w:rsid w:val="00A4166F"/>
    <w:rsid w:val="00A4169D"/>
    <w:rsid w:val="00A41AD6"/>
    <w:rsid w:val="00A41B71"/>
    <w:rsid w:val="00A41D36"/>
    <w:rsid w:val="00A41DFD"/>
    <w:rsid w:val="00A41EC9"/>
    <w:rsid w:val="00A41FC0"/>
    <w:rsid w:val="00A41FC6"/>
    <w:rsid w:val="00A42103"/>
    <w:rsid w:val="00A421EA"/>
    <w:rsid w:val="00A4238D"/>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6C8"/>
    <w:rsid w:val="00A43780"/>
    <w:rsid w:val="00A43A08"/>
    <w:rsid w:val="00A43C0E"/>
    <w:rsid w:val="00A4402D"/>
    <w:rsid w:val="00A441EF"/>
    <w:rsid w:val="00A4458F"/>
    <w:rsid w:val="00A44CBB"/>
    <w:rsid w:val="00A44D60"/>
    <w:rsid w:val="00A4508C"/>
    <w:rsid w:val="00A45306"/>
    <w:rsid w:val="00A45339"/>
    <w:rsid w:val="00A453D4"/>
    <w:rsid w:val="00A457E1"/>
    <w:rsid w:val="00A45818"/>
    <w:rsid w:val="00A45ADC"/>
    <w:rsid w:val="00A45B4E"/>
    <w:rsid w:val="00A45C05"/>
    <w:rsid w:val="00A45D1F"/>
    <w:rsid w:val="00A4601F"/>
    <w:rsid w:val="00A4608D"/>
    <w:rsid w:val="00A462ED"/>
    <w:rsid w:val="00A464E1"/>
    <w:rsid w:val="00A46792"/>
    <w:rsid w:val="00A4691D"/>
    <w:rsid w:val="00A46A6B"/>
    <w:rsid w:val="00A46C14"/>
    <w:rsid w:val="00A46CED"/>
    <w:rsid w:val="00A46FFB"/>
    <w:rsid w:val="00A470E2"/>
    <w:rsid w:val="00A471E6"/>
    <w:rsid w:val="00A47508"/>
    <w:rsid w:val="00A4770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76C"/>
    <w:rsid w:val="00A52795"/>
    <w:rsid w:val="00A52968"/>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511E"/>
    <w:rsid w:val="00A552E2"/>
    <w:rsid w:val="00A553F8"/>
    <w:rsid w:val="00A554CA"/>
    <w:rsid w:val="00A556FD"/>
    <w:rsid w:val="00A55826"/>
    <w:rsid w:val="00A559F0"/>
    <w:rsid w:val="00A55B96"/>
    <w:rsid w:val="00A55C1D"/>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DC9"/>
    <w:rsid w:val="00A57F1B"/>
    <w:rsid w:val="00A6038C"/>
    <w:rsid w:val="00A60424"/>
    <w:rsid w:val="00A604B7"/>
    <w:rsid w:val="00A606C9"/>
    <w:rsid w:val="00A60C33"/>
    <w:rsid w:val="00A61304"/>
    <w:rsid w:val="00A615B3"/>
    <w:rsid w:val="00A617A0"/>
    <w:rsid w:val="00A61919"/>
    <w:rsid w:val="00A61D1E"/>
    <w:rsid w:val="00A62537"/>
    <w:rsid w:val="00A62685"/>
    <w:rsid w:val="00A626DA"/>
    <w:rsid w:val="00A62734"/>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8DC"/>
    <w:rsid w:val="00A63C14"/>
    <w:rsid w:val="00A63C9E"/>
    <w:rsid w:val="00A63DF7"/>
    <w:rsid w:val="00A63E6B"/>
    <w:rsid w:val="00A64064"/>
    <w:rsid w:val="00A64243"/>
    <w:rsid w:val="00A643D3"/>
    <w:rsid w:val="00A6473A"/>
    <w:rsid w:val="00A64786"/>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4BC"/>
    <w:rsid w:val="00A70989"/>
    <w:rsid w:val="00A70A2E"/>
    <w:rsid w:val="00A70AD0"/>
    <w:rsid w:val="00A70CA5"/>
    <w:rsid w:val="00A70EBC"/>
    <w:rsid w:val="00A70F1C"/>
    <w:rsid w:val="00A70F46"/>
    <w:rsid w:val="00A7100E"/>
    <w:rsid w:val="00A71422"/>
    <w:rsid w:val="00A7151F"/>
    <w:rsid w:val="00A71A76"/>
    <w:rsid w:val="00A71BC6"/>
    <w:rsid w:val="00A71D97"/>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6E6"/>
    <w:rsid w:val="00A77736"/>
    <w:rsid w:val="00A777E0"/>
    <w:rsid w:val="00A777E7"/>
    <w:rsid w:val="00A7787C"/>
    <w:rsid w:val="00A77A4F"/>
    <w:rsid w:val="00A77C12"/>
    <w:rsid w:val="00A77C46"/>
    <w:rsid w:val="00A801D0"/>
    <w:rsid w:val="00A802B8"/>
    <w:rsid w:val="00A803DD"/>
    <w:rsid w:val="00A803F3"/>
    <w:rsid w:val="00A8042C"/>
    <w:rsid w:val="00A80466"/>
    <w:rsid w:val="00A8069A"/>
    <w:rsid w:val="00A809CC"/>
    <w:rsid w:val="00A80AA5"/>
    <w:rsid w:val="00A80AB6"/>
    <w:rsid w:val="00A80B75"/>
    <w:rsid w:val="00A80F8F"/>
    <w:rsid w:val="00A8118C"/>
    <w:rsid w:val="00A813CA"/>
    <w:rsid w:val="00A8154F"/>
    <w:rsid w:val="00A815EF"/>
    <w:rsid w:val="00A81840"/>
    <w:rsid w:val="00A819B5"/>
    <w:rsid w:val="00A819CD"/>
    <w:rsid w:val="00A81B29"/>
    <w:rsid w:val="00A81EE8"/>
    <w:rsid w:val="00A820CE"/>
    <w:rsid w:val="00A82162"/>
    <w:rsid w:val="00A822A3"/>
    <w:rsid w:val="00A82440"/>
    <w:rsid w:val="00A82506"/>
    <w:rsid w:val="00A82A34"/>
    <w:rsid w:val="00A82ABA"/>
    <w:rsid w:val="00A82B5F"/>
    <w:rsid w:val="00A82C4E"/>
    <w:rsid w:val="00A82C8F"/>
    <w:rsid w:val="00A831B2"/>
    <w:rsid w:val="00A832A5"/>
    <w:rsid w:val="00A835A7"/>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38E"/>
    <w:rsid w:val="00A85635"/>
    <w:rsid w:val="00A8576D"/>
    <w:rsid w:val="00A85858"/>
    <w:rsid w:val="00A8586C"/>
    <w:rsid w:val="00A85D91"/>
    <w:rsid w:val="00A85E64"/>
    <w:rsid w:val="00A85FAA"/>
    <w:rsid w:val="00A8617B"/>
    <w:rsid w:val="00A861AB"/>
    <w:rsid w:val="00A86303"/>
    <w:rsid w:val="00A863A0"/>
    <w:rsid w:val="00A865B9"/>
    <w:rsid w:val="00A865F7"/>
    <w:rsid w:val="00A868A9"/>
    <w:rsid w:val="00A86C01"/>
    <w:rsid w:val="00A86CA6"/>
    <w:rsid w:val="00A86D81"/>
    <w:rsid w:val="00A86EE4"/>
    <w:rsid w:val="00A8719D"/>
    <w:rsid w:val="00A87291"/>
    <w:rsid w:val="00A872E3"/>
    <w:rsid w:val="00A87ABF"/>
    <w:rsid w:val="00A87B7C"/>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35"/>
    <w:rsid w:val="00AA0A71"/>
    <w:rsid w:val="00AA0AD5"/>
    <w:rsid w:val="00AA0B2D"/>
    <w:rsid w:val="00AA0C23"/>
    <w:rsid w:val="00AA0D0E"/>
    <w:rsid w:val="00AA0DFA"/>
    <w:rsid w:val="00AA0E78"/>
    <w:rsid w:val="00AA1049"/>
    <w:rsid w:val="00AA128C"/>
    <w:rsid w:val="00AA1292"/>
    <w:rsid w:val="00AA1334"/>
    <w:rsid w:val="00AA13CC"/>
    <w:rsid w:val="00AA1508"/>
    <w:rsid w:val="00AA16BA"/>
    <w:rsid w:val="00AA195F"/>
    <w:rsid w:val="00AA1B5C"/>
    <w:rsid w:val="00AA1B91"/>
    <w:rsid w:val="00AA1BEE"/>
    <w:rsid w:val="00AA1C11"/>
    <w:rsid w:val="00AA1CB2"/>
    <w:rsid w:val="00AA1E6B"/>
    <w:rsid w:val="00AA2060"/>
    <w:rsid w:val="00AA21C5"/>
    <w:rsid w:val="00AA26DC"/>
    <w:rsid w:val="00AA28B0"/>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AC"/>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5AA"/>
    <w:rsid w:val="00AB0632"/>
    <w:rsid w:val="00AB0B19"/>
    <w:rsid w:val="00AB0E2E"/>
    <w:rsid w:val="00AB0E2F"/>
    <w:rsid w:val="00AB0E62"/>
    <w:rsid w:val="00AB0FAB"/>
    <w:rsid w:val="00AB16D8"/>
    <w:rsid w:val="00AB16FB"/>
    <w:rsid w:val="00AB17D5"/>
    <w:rsid w:val="00AB1A3E"/>
    <w:rsid w:val="00AB1A9E"/>
    <w:rsid w:val="00AB1AA8"/>
    <w:rsid w:val="00AB1FD1"/>
    <w:rsid w:val="00AB24D9"/>
    <w:rsid w:val="00AB2732"/>
    <w:rsid w:val="00AB2A31"/>
    <w:rsid w:val="00AB2A5D"/>
    <w:rsid w:val="00AB2C6E"/>
    <w:rsid w:val="00AB2C8B"/>
    <w:rsid w:val="00AB2CCF"/>
    <w:rsid w:val="00AB2E2D"/>
    <w:rsid w:val="00AB2F29"/>
    <w:rsid w:val="00AB3131"/>
    <w:rsid w:val="00AB3134"/>
    <w:rsid w:val="00AB357A"/>
    <w:rsid w:val="00AB3946"/>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5"/>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1E3"/>
    <w:rsid w:val="00AC14D9"/>
    <w:rsid w:val="00AC15A9"/>
    <w:rsid w:val="00AC1755"/>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3FB5"/>
    <w:rsid w:val="00AC401D"/>
    <w:rsid w:val="00AC41B6"/>
    <w:rsid w:val="00AC43B0"/>
    <w:rsid w:val="00AC4615"/>
    <w:rsid w:val="00AC4767"/>
    <w:rsid w:val="00AC478B"/>
    <w:rsid w:val="00AC482A"/>
    <w:rsid w:val="00AC4D8A"/>
    <w:rsid w:val="00AC5037"/>
    <w:rsid w:val="00AC50D5"/>
    <w:rsid w:val="00AC51BD"/>
    <w:rsid w:val="00AC5459"/>
    <w:rsid w:val="00AC5A22"/>
    <w:rsid w:val="00AC5B2C"/>
    <w:rsid w:val="00AC5CBF"/>
    <w:rsid w:val="00AC5D6F"/>
    <w:rsid w:val="00AC5E12"/>
    <w:rsid w:val="00AC5EDE"/>
    <w:rsid w:val="00AC5F50"/>
    <w:rsid w:val="00AC614A"/>
    <w:rsid w:val="00AC6271"/>
    <w:rsid w:val="00AC64FC"/>
    <w:rsid w:val="00AC650F"/>
    <w:rsid w:val="00AC66EF"/>
    <w:rsid w:val="00AC6868"/>
    <w:rsid w:val="00AC6BB2"/>
    <w:rsid w:val="00AC6CDB"/>
    <w:rsid w:val="00AC6CDF"/>
    <w:rsid w:val="00AC6EA3"/>
    <w:rsid w:val="00AC6F52"/>
    <w:rsid w:val="00AC6FC8"/>
    <w:rsid w:val="00AC70EF"/>
    <w:rsid w:val="00AC7551"/>
    <w:rsid w:val="00AC784B"/>
    <w:rsid w:val="00AD0054"/>
    <w:rsid w:val="00AD0262"/>
    <w:rsid w:val="00AD048A"/>
    <w:rsid w:val="00AD0709"/>
    <w:rsid w:val="00AD0AFA"/>
    <w:rsid w:val="00AD0BC4"/>
    <w:rsid w:val="00AD0C6F"/>
    <w:rsid w:val="00AD0FEE"/>
    <w:rsid w:val="00AD1047"/>
    <w:rsid w:val="00AD11AC"/>
    <w:rsid w:val="00AD1233"/>
    <w:rsid w:val="00AD12A1"/>
    <w:rsid w:val="00AD1485"/>
    <w:rsid w:val="00AD152C"/>
    <w:rsid w:val="00AD17EB"/>
    <w:rsid w:val="00AD195A"/>
    <w:rsid w:val="00AD196A"/>
    <w:rsid w:val="00AD1C46"/>
    <w:rsid w:val="00AD1CAF"/>
    <w:rsid w:val="00AD1E1B"/>
    <w:rsid w:val="00AD1E85"/>
    <w:rsid w:val="00AD23AB"/>
    <w:rsid w:val="00AD258A"/>
    <w:rsid w:val="00AD2593"/>
    <w:rsid w:val="00AD2693"/>
    <w:rsid w:val="00AD28D5"/>
    <w:rsid w:val="00AD2A0E"/>
    <w:rsid w:val="00AD3798"/>
    <w:rsid w:val="00AD4164"/>
    <w:rsid w:val="00AD4197"/>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36"/>
    <w:rsid w:val="00AD57F2"/>
    <w:rsid w:val="00AD5A5A"/>
    <w:rsid w:val="00AD5AB6"/>
    <w:rsid w:val="00AD5BC8"/>
    <w:rsid w:val="00AD5C1D"/>
    <w:rsid w:val="00AD5D86"/>
    <w:rsid w:val="00AD5F61"/>
    <w:rsid w:val="00AD5FEE"/>
    <w:rsid w:val="00AD6023"/>
    <w:rsid w:val="00AD6236"/>
    <w:rsid w:val="00AD632A"/>
    <w:rsid w:val="00AD6579"/>
    <w:rsid w:val="00AD669A"/>
    <w:rsid w:val="00AD67F0"/>
    <w:rsid w:val="00AD69B9"/>
    <w:rsid w:val="00AD6CF1"/>
    <w:rsid w:val="00AD6D06"/>
    <w:rsid w:val="00AD6E2E"/>
    <w:rsid w:val="00AD6EE7"/>
    <w:rsid w:val="00AD6EEE"/>
    <w:rsid w:val="00AD6F9A"/>
    <w:rsid w:val="00AD6FDF"/>
    <w:rsid w:val="00AD7187"/>
    <w:rsid w:val="00AD73DD"/>
    <w:rsid w:val="00AD7662"/>
    <w:rsid w:val="00AD7843"/>
    <w:rsid w:val="00AD7946"/>
    <w:rsid w:val="00AD7B8F"/>
    <w:rsid w:val="00AD7D94"/>
    <w:rsid w:val="00AE003C"/>
    <w:rsid w:val="00AE0046"/>
    <w:rsid w:val="00AE0062"/>
    <w:rsid w:val="00AE00F0"/>
    <w:rsid w:val="00AE0625"/>
    <w:rsid w:val="00AE09AF"/>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8F8"/>
    <w:rsid w:val="00AE5966"/>
    <w:rsid w:val="00AE59DA"/>
    <w:rsid w:val="00AE5B0E"/>
    <w:rsid w:val="00AE5E3F"/>
    <w:rsid w:val="00AE601E"/>
    <w:rsid w:val="00AE6045"/>
    <w:rsid w:val="00AE604E"/>
    <w:rsid w:val="00AE6069"/>
    <w:rsid w:val="00AE61F1"/>
    <w:rsid w:val="00AE6293"/>
    <w:rsid w:val="00AE6508"/>
    <w:rsid w:val="00AE65C5"/>
    <w:rsid w:val="00AE6679"/>
    <w:rsid w:val="00AE687B"/>
    <w:rsid w:val="00AE6BBD"/>
    <w:rsid w:val="00AE6CB2"/>
    <w:rsid w:val="00AE6F49"/>
    <w:rsid w:val="00AE757B"/>
    <w:rsid w:val="00AE7642"/>
    <w:rsid w:val="00AE7F15"/>
    <w:rsid w:val="00AF0150"/>
    <w:rsid w:val="00AF065E"/>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6B8"/>
    <w:rsid w:val="00AF4A21"/>
    <w:rsid w:val="00AF4A66"/>
    <w:rsid w:val="00AF4C18"/>
    <w:rsid w:val="00AF4E34"/>
    <w:rsid w:val="00AF5062"/>
    <w:rsid w:val="00AF5637"/>
    <w:rsid w:val="00AF564F"/>
    <w:rsid w:val="00AF5716"/>
    <w:rsid w:val="00AF596F"/>
    <w:rsid w:val="00AF5A42"/>
    <w:rsid w:val="00AF5CC1"/>
    <w:rsid w:val="00AF5D70"/>
    <w:rsid w:val="00AF601B"/>
    <w:rsid w:val="00AF6191"/>
    <w:rsid w:val="00AF6487"/>
    <w:rsid w:val="00AF6513"/>
    <w:rsid w:val="00AF6A22"/>
    <w:rsid w:val="00AF6C0C"/>
    <w:rsid w:val="00AF6C0D"/>
    <w:rsid w:val="00AF6CD0"/>
    <w:rsid w:val="00AF6D3A"/>
    <w:rsid w:val="00AF6ED1"/>
    <w:rsid w:val="00AF7027"/>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AE1"/>
    <w:rsid w:val="00B01B9C"/>
    <w:rsid w:val="00B01D63"/>
    <w:rsid w:val="00B0216D"/>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E5"/>
    <w:rsid w:val="00B04095"/>
    <w:rsid w:val="00B0444B"/>
    <w:rsid w:val="00B044FA"/>
    <w:rsid w:val="00B04B67"/>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CD8"/>
    <w:rsid w:val="00B10E8E"/>
    <w:rsid w:val="00B10F29"/>
    <w:rsid w:val="00B10F85"/>
    <w:rsid w:val="00B110AE"/>
    <w:rsid w:val="00B110E7"/>
    <w:rsid w:val="00B1114D"/>
    <w:rsid w:val="00B113D2"/>
    <w:rsid w:val="00B11697"/>
    <w:rsid w:val="00B117AE"/>
    <w:rsid w:val="00B117B8"/>
    <w:rsid w:val="00B12226"/>
    <w:rsid w:val="00B1225C"/>
    <w:rsid w:val="00B123BE"/>
    <w:rsid w:val="00B124A3"/>
    <w:rsid w:val="00B1264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C8C"/>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201"/>
    <w:rsid w:val="00B153C2"/>
    <w:rsid w:val="00B1568E"/>
    <w:rsid w:val="00B15815"/>
    <w:rsid w:val="00B1594E"/>
    <w:rsid w:val="00B159A3"/>
    <w:rsid w:val="00B15C93"/>
    <w:rsid w:val="00B16472"/>
    <w:rsid w:val="00B16521"/>
    <w:rsid w:val="00B16537"/>
    <w:rsid w:val="00B1679A"/>
    <w:rsid w:val="00B1685C"/>
    <w:rsid w:val="00B16A63"/>
    <w:rsid w:val="00B16C86"/>
    <w:rsid w:val="00B16F4E"/>
    <w:rsid w:val="00B16F73"/>
    <w:rsid w:val="00B17181"/>
    <w:rsid w:val="00B171C5"/>
    <w:rsid w:val="00B1774A"/>
    <w:rsid w:val="00B17750"/>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198"/>
    <w:rsid w:val="00B211E3"/>
    <w:rsid w:val="00B21569"/>
    <w:rsid w:val="00B215CD"/>
    <w:rsid w:val="00B21C59"/>
    <w:rsid w:val="00B21E1D"/>
    <w:rsid w:val="00B21E69"/>
    <w:rsid w:val="00B21EA2"/>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3EC3"/>
    <w:rsid w:val="00B23ED3"/>
    <w:rsid w:val="00B24360"/>
    <w:rsid w:val="00B24367"/>
    <w:rsid w:val="00B2445E"/>
    <w:rsid w:val="00B24645"/>
    <w:rsid w:val="00B2486B"/>
    <w:rsid w:val="00B24A8B"/>
    <w:rsid w:val="00B24C15"/>
    <w:rsid w:val="00B24F1C"/>
    <w:rsid w:val="00B24FD0"/>
    <w:rsid w:val="00B250C3"/>
    <w:rsid w:val="00B25224"/>
    <w:rsid w:val="00B25262"/>
    <w:rsid w:val="00B252EE"/>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AE"/>
    <w:rsid w:val="00B273EC"/>
    <w:rsid w:val="00B2756D"/>
    <w:rsid w:val="00B27621"/>
    <w:rsid w:val="00B276FB"/>
    <w:rsid w:val="00B27940"/>
    <w:rsid w:val="00B27DC8"/>
    <w:rsid w:val="00B27E62"/>
    <w:rsid w:val="00B27FA4"/>
    <w:rsid w:val="00B300FD"/>
    <w:rsid w:val="00B30184"/>
    <w:rsid w:val="00B30353"/>
    <w:rsid w:val="00B30553"/>
    <w:rsid w:val="00B3060F"/>
    <w:rsid w:val="00B30663"/>
    <w:rsid w:val="00B306E2"/>
    <w:rsid w:val="00B30AE6"/>
    <w:rsid w:val="00B30DB0"/>
    <w:rsid w:val="00B30DFF"/>
    <w:rsid w:val="00B30E35"/>
    <w:rsid w:val="00B30E37"/>
    <w:rsid w:val="00B30EBF"/>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AC0"/>
    <w:rsid w:val="00B36B0D"/>
    <w:rsid w:val="00B36B9D"/>
    <w:rsid w:val="00B36BFF"/>
    <w:rsid w:val="00B36EAD"/>
    <w:rsid w:val="00B36F4E"/>
    <w:rsid w:val="00B37335"/>
    <w:rsid w:val="00B373D1"/>
    <w:rsid w:val="00B3751D"/>
    <w:rsid w:val="00B3755F"/>
    <w:rsid w:val="00B3764E"/>
    <w:rsid w:val="00B37A39"/>
    <w:rsid w:val="00B37A54"/>
    <w:rsid w:val="00B37A98"/>
    <w:rsid w:val="00B37AB8"/>
    <w:rsid w:val="00B37B56"/>
    <w:rsid w:val="00B37BC1"/>
    <w:rsid w:val="00B37C2A"/>
    <w:rsid w:val="00B37D34"/>
    <w:rsid w:val="00B37EA1"/>
    <w:rsid w:val="00B37F1D"/>
    <w:rsid w:val="00B401FD"/>
    <w:rsid w:val="00B402A3"/>
    <w:rsid w:val="00B404AD"/>
    <w:rsid w:val="00B405A4"/>
    <w:rsid w:val="00B40725"/>
    <w:rsid w:val="00B40867"/>
    <w:rsid w:val="00B40981"/>
    <w:rsid w:val="00B40AD6"/>
    <w:rsid w:val="00B40C97"/>
    <w:rsid w:val="00B40D27"/>
    <w:rsid w:val="00B40DD2"/>
    <w:rsid w:val="00B40DE4"/>
    <w:rsid w:val="00B40E25"/>
    <w:rsid w:val="00B40F45"/>
    <w:rsid w:val="00B40FD2"/>
    <w:rsid w:val="00B41089"/>
    <w:rsid w:val="00B4116E"/>
    <w:rsid w:val="00B4139C"/>
    <w:rsid w:val="00B4190D"/>
    <w:rsid w:val="00B41B13"/>
    <w:rsid w:val="00B41B36"/>
    <w:rsid w:val="00B4212D"/>
    <w:rsid w:val="00B421AA"/>
    <w:rsid w:val="00B42308"/>
    <w:rsid w:val="00B42539"/>
    <w:rsid w:val="00B425E1"/>
    <w:rsid w:val="00B4293D"/>
    <w:rsid w:val="00B42A62"/>
    <w:rsid w:val="00B42AAD"/>
    <w:rsid w:val="00B42BFE"/>
    <w:rsid w:val="00B42C15"/>
    <w:rsid w:val="00B42CD1"/>
    <w:rsid w:val="00B42D1C"/>
    <w:rsid w:val="00B42D90"/>
    <w:rsid w:val="00B431E8"/>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A8"/>
    <w:rsid w:val="00B44FC6"/>
    <w:rsid w:val="00B44FDB"/>
    <w:rsid w:val="00B45009"/>
    <w:rsid w:val="00B4537B"/>
    <w:rsid w:val="00B4557B"/>
    <w:rsid w:val="00B4567D"/>
    <w:rsid w:val="00B456F5"/>
    <w:rsid w:val="00B45764"/>
    <w:rsid w:val="00B45987"/>
    <w:rsid w:val="00B45C5C"/>
    <w:rsid w:val="00B45CA1"/>
    <w:rsid w:val="00B45CC2"/>
    <w:rsid w:val="00B45E6A"/>
    <w:rsid w:val="00B45E9D"/>
    <w:rsid w:val="00B4630D"/>
    <w:rsid w:val="00B46509"/>
    <w:rsid w:val="00B46738"/>
    <w:rsid w:val="00B46866"/>
    <w:rsid w:val="00B4690F"/>
    <w:rsid w:val="00B46C51"/>
    <w:rsid w:val="00B46E20"/>
    <w:rsid w:val="00B46F13"/>
    <w:rsid w:val="00B46F91"/>
    <w:rsid w:val="00B46FAE"/>
    <w:rsid w:val="00B4728C"/>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DC5"/>
    <w:rsid w:val="00B51E93"/>
    <w:rsid w:val="00B521E6"/>
    <w:rsid w:val="00B522DC"/>
    <w:rsid w:val="00B524B1"/>
    <w:rsid w:val="00B52AF6"/>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EC0"/>
    <w:rsid w:val="00B53FA6"/>
    <w:rsid w:val="00B53FCA"/>
    <w:rsid w:val="00B53FDE"/>
    <w:rsid w:val="00B54231"/>
    <w:rsid w:val="00B5432F"/>
    <w:rsid w:val="00B54A37"/>
    <w:rsid w:val="00B54CB2"/>
    <w:rsid w:val="00B54CFD"/>
    <w:rsid w:val="00B54F2A"/>
    <w:rsid w:val="00B54F5D"/>
    <w:rsid w:val="00B54F95"/>
    <w:rsid w:val="00B55950"/>
    <w:rsid w:val="00B55AF0"/>
    <w:rsid w:val="00B55B0B"/>
    <w:rsid w:val="00B56078"/>
    <w:rsid w:val="00B56126"/>
    <w:rsid w:val="00B5638A"/>
    <w:rsid w:val="00B563AA"/>
    <w:rsid w:val="00B56461"/>
    <w:rsid w:val="00B565F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C4F"/>
    <w:rsid w:val="00B60F25"/>
    <w:rsid w:val="00B6113B"/>
    <w:rsid w:val="00B612F8"/>
    <w:rsid w:val="00B61498"/>
    <w:rsid w:val="00B614F4"/>
    <w:rsid w:val="00B6168F"/>
    <w:rsid w:val="00B616FF"/>
    <w:rsid w:val="00B61996"/>
    <w:rsid w:val="00B61B42"/>
    <w:rsid w:val="00B61B79"/>
    <w:rsid w:val="00B61BDA"/>
    <w:rsid w:val="00B620DC"/>
    <w:rsid w:val="00B62190"/>
    <w:rsid w:val="00B622C3"/>
    <w:rsid w:val="00B625AC"/>
    <w:rsid w:val="00B628FB"/>
    <w:rsid w:val="00B62A20"/>
    <w:rsid w:val="00B62C8E"/>
    <w:rsid w:val="00B62FCD"/>
    <w:rsid w:val="00B632A2"/>
    <w:rsid w:val="00B633AA"/>
    <w:rsid w:val="00B6343D"/>
    <w:rsid w:val="00B6351B"/>
    <w:rsid w:val="00B63629"/>
    <w:rsid w:val="00B63723"/>
    <w:rsid w:val="00B6382A"/>
    <w:rsid w:val="00B63B30"/>
    <w:rsid w:val="00B63B64"/>
    <w:rsid w:val="00B63C31"/>
    <w:rsid w:val="00B6404B"/>
    <w:rsid w:val="00B64144"/>
    <w:rsid w:val="00B642A6"/>
    <w:rsid w:val="00B64407"/>
    <w:rsid w:val="00B646F4"/>
    <w:rsid w:val="00B64BCD"/>
    <w:rsid w:val="00B64C8D"/>
    <w:rsid w:val="00B64CA9"/>
    <w:rsid w:val="00B64DA9"/>
    <w:rsid w:val="00B64EE6"/>
    <w:rsid w:val="00B6522E"/>
    <w:rsid w:val="00B65246"/>
    <w:rsid w:val="00B65263"/>
    <w:rsid w:val="00B655FA"/>
    <w:rsid w:val="00B656A5"/>
    <w:rsid w:val="00B6572E"/>
    <w:rsid w:val="00B65780"/>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67CE6"/>
    <w:rsid w:val="00B67D58"/>
    <w:rsid w:val="00B7023A"/>
    <w:rsid w:val="00B70257"/>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984"/>
    <w:rsid w:val="00B71BE4"/>
    <w:rsid w:val="00B72451"/>
    <w:rsid w:val="00B725DB"/>
    <w:rsid w:val="00B726F4"/>
    <w:rsid w:val="00B72915"/>
    <w:rsid w:val="00B72A4B"/>
    <w:rsid w:val="00B72DA2"/>
    <w:rsid w:val="00B72EF6"/>
    <w:rsid w:val="00B72F1C"/>
    <w:rsid w:val="00B72FAB"/>
    <w:rsid w:val="00B73515"/>
    <w:rsid w:val="00B7351B"/>
    <w:rsid w:val="00B7358D"/>
    <w:rsid w:val="00B73772"/>
    <w:rsid w:val="00B73A03"/>
    <w:rsid w:val="00B73E5E"/>
    <w:rsid w:val="00B73E76"/>
    <w:rsid w:val="00B73F41"/>
    <w:rsid w:val="00B741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6A8"/>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8E2"/>
    <w:rsid w:val="00B90A4C"/>
    <w:rsid w:val="00B90B66"/>
    <w:rsid w:val="00B90BD0"/>
    <w:rsid w:val="00B90CE8"/>
    <w:rsid w:val="00B90F4E"/>
    <w:rsid w:val="00B9148F"/>
    <w:rsid w:val="00B91600"/>
    <w:rsid w:val="00B916DC"/>
    <w:rsid w:val="00B9192F"/>
    <w:rsid w:val="00B91A75"/>
    <w:rsid w:val="00B91DB1"/>
    <w:rsid w:val="00B91DF1"/>
    <w:rsid w:val="00B924DD"/>
    <w:rsid w:val="00B928B9"/>
    <w:rsid w:val="00B928EF"/>
    <w:rsid w:val="00B9291B"/>
    <w:rsid w:val="00B92997"/>
    <w:rsid w:val="00B92A17"/>
    <w:rsid w:val="00B92AAF"/>
    <w:rsid w:val="00B92DAD"/>
    <w:rsid w:val="00B92E24"/>
    <w:rsid w:val="00B93008"/>
    <w:rsid w:val="00B93183"/>
    <w:rsid w:val="00B9339C"/>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5FD6"/>
    <w:rsid w:val="00B9609E"/>
    <w:rsid w:val="00B96143"/>
    <w:rsid w:val="00B96691"/>
    <w:rsid w:val="00B96707"/>
    <w:rsid w:val="00B9691D"/>
    <w:rsid w:val="00B96B0A"/>
    <w:rsid w:val="00B96D3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C47"/>
    <w:rsid w:val="00BA4FF2"/>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62"/>
    <w:rsid w:val="00BA76AD"/>
    <w:rsid w:val="00BA783C"/>
    <w:rsid w:val="00BA7913"/>
    <w:rsid w:val="00BA7944"/>
    <w:rsid w:val="00BA7A2F"/>
    <w:rsid w:val="00BA7A7B"/>
    <w:rsid w:val="00BA7BB6"/>
    <w:rsid w:val="00BB029D"/>
    <w:rsid w:val="00BB037A"/>
    <w:rsid w:val="00BB050F"/>
    <w:rsid w:val="00BB06CD"/>
    <w:rsid w:val="00BB093F"/>
    <w:rsid w:val="00BB09B9"/>
    <w:rsid w:val="00BB0A50"/>
    <w:rsid w:val="00BB0C93"/>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5BC"/>
    <w:rsid w:val="00BB667B"/>
    <w:rsid w:val="00BB69B9"/>
    <w:rsid w:val="00BB6A09"/>
    <w:rsid w:val="00BB6ACC"/>
    <w:rsid w:val="00BB6ADF"/>
    <w:rsid w:val="00BB6B59"/>
    <w:rsid w:val="00BB6D27"/>
    <w:rsid w:val="00BB6E69"/>
    <w:rsid w:val="00BB6E74"/>
    <w:rsid w:val="00BB76CA"/>
    <w:rsid w:val="00BB7B03"/>
    <w:rsid w:val="00BB7C27"/>
    <w:rsid w:val="00BC0023"/>
    <w:rsid w:val="00BC0186"/>
    <w:rsid w:val="00BC022B"/>
    <w:rsid w:val="00BC05FC"/>
    <w:rsid w:val="00BC075D"/>
    <w:rsid w:val="00BC07A2"/>
    <w:rsid w:val="00BC09E8"/>
    <w:rsid w:val="00BC0B4E"/>
    <w:rsid w:val="00BC0B51"/>
    <w:rsid w:val="00BC0CF5"/>
    <w:rsid w:val="00BC0D92"/>
    <w:rsid w:val="00BC0D98"/>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F0"/>
    <w:rsid w:val="00BC3DAF"/>
    <w:rsid w:val="00BC40D6"/>
    <w:rsid w:val="00BC4236"/>
    <w:rsid w:val="00BC42F5"/>
    <w:rsid w:val="00BC455C"/>
    <w:rsid w:val="00BC475D"/>
    <w:rsid w:val="00BC489D"/>
    <w:rsid w:val="00BC4BB6"/>
    <w:rsid w:val="00BC4CE2"/>
    <w:rsid w:val="00BC4F2E"/>
    <w:rsid w:val="00BC5184"/>
    <w:rsid w:val="00BC51CF"/>
    <w:rsid w:val="00BC5366"/>
    <w:rsid w:val="00BC5395"/>
    <w:rsid w:val="00BC5424"/>
    <w:rsid w:val="00BC555E"/>
    <w:rsid w:val="00BC55CD"/>
    <w:rsid w:val="00BC5B22"/>
    <w:rsid w:val="00BC5EA2"/>
    <w:rsid w:val="00BC6075"/>
    <w:rsid w:val="00BC60FA"/>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C85"/>
    <w:rsid w:val="00BC7DCA"/>
    <w:rsid w:val="00BC7E32"/>
    <w:rsid w:val="00BC7E5C"/>
    <w:rsid w:val="00BD019D"/>
    <w:rsid w:val="00BD029C"/>
    <w:rsid w:val="00BD0868"/>
    <w:rsid w:val="00BD0895"/>
    <w:rsid w:val="00BD0A7A"/>
    <w:rsid w:val="00BD0BE7"/>
    <w:rsid w:val="00BD1078"/>
    <w:rsid w:val="00BD11C6"/>
    <w:rsid w:val="00BD11D5"/>
    <w:rsid w:val="00BD13C5"/>
    <w:rsid w:val="00BD1655"/>
    <w:rsid w:val="00BD16BF"/>
    <w:rsid w:val="00BD1D9D"/>
    <w:rsid w:val="00BD1E7A"/>
    <w:rsid w:val="00BD22DD"/>
    <w:rsid w:val="00BD25DE"/>
    <w:rsid w:val="00BD26C2"/>
    <w:rsid w:val="00BD271A"/>
    <w:rsid w:val="00BD2989"/>
    <w:rsid w:val="00BD2A7C"/>
    <w:rsid w:val="00BD2B81"/>
    <w:rsid w:val="00BD2B88"/>
    <w:rsid w:val="00BD2EA9"/>
    <w:rsid w:val="00BD2F1B"/>
    <w:rsid w:val="00BD3051"/>
    <w:rsid w:val="00BD322C"/>
    <w:rsid w:val="00BD3317"/>
    <w:rsid w:val="00BD332E"/>
    <w:rsid w:val="00BD33C8"/>
    <w:rsid w:val="00BD3536"/>
    <w:rsid w:val="00BD35A8"/>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CF5"/>
    <w:rsid w:val="00BD4D2C"/>
    <w:rsid w:val="00BD4DCA"/>
    <w:rsid w:val="00BD50D1"/>
    <w:rsid w:val="00BD5102"/>
    <w:rsid w:val="00BD5151"/>
    <w:rsid w:val="00BD51A9"/>
    <w:rsid w:val="00BD5262"/>
    <w:rsid w:val="00BD56D6"/>
    <w:rsid w:val="00BD5837"/>
    <w:rsid w:val="00BD58D2"/>
    <w:rsid w:val="00BD5A43"/>
    <w:rsid w:val="00BD5BE4"/>
    <w:rsid w:val="00BD5EEF"/>
    <w:rsid w:val="00BD6120"/>
    <w:rsid w:val="00BD6446"/>
    <w:rsid w:val="00BD645D"/>
    <w:rsid w:val="00BD67BA"/>
    <w:rsid w:val="00BD6A63"/>
    <w:rsid w:val="00BD6AAE"/>
    <w:rsid w:val="00BD6AFE"/>
    <w:rsid w:val="00BD715A"/>
    <w:rsid w:val="00BD7347"/>
    <w:rsid w:val="00BD7667"/>
    <w:rsid w:val="00BD7785"/>
    <w:rsid w:val="00BD78EC"/>
    <w:rsid w:val="00BD798B"/>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5CD"/>
    <w:rsid w:val="00BE27F1"/>
    <w:rsid w:val="00BE28D3"/>
    <w:rsid w:val="00BE293B"/>
    <w:rsid w:val="00BE2C01"/>
    <w:rsid w:val="00BE2FA6"/>
    <w:rsid w:val="00BE33CC"/>
    <w:rsid w:val="00BE3661"/>
    <w:rsid w:val="00BE3A22"/>
    <w:rsid w:val="00BE3BD4"/>
    <w:rsid w:val="00BE3E8A"/>
    <w:rsid w:val="00BE406A"/>
    <w:rsid w:val="00BE40B5"/>
    <w:rsid w:val="00BE42AE"/>
    <w:rsid w:val="00BE4429"/>
    <w:rsid w:val="00BE4562"/>
    <w:rsid w:val="00BE46A5"/>
    <w:rsid w:val="00BE46C8"/>
    <w:rsid w:val="00BE4884"/>
    <w:rsid w:val="00BE4B8D"/>
    <w:rsid w:val="00BE5507"/>
    <w:rsid w:val="00BE5649"/>
    <w:rsid w:val="00BE5A1F"/>
    <w:rsid w:val="00BE5BD5"/>
    <w:rsid w:val="00BE5FF1"/>
    <w:rsid w:val="00BE60D9"/>
    <w:rsid w:val="00BE62C7"/>
    <w:rsid w:val="00BE65FD"/>
    <w:rsid w:val="00BE674E"/>
    <w:rsid w:val="00BE6D05"/>
    <w:rsid w:val="00BE7302"/>
    <w:rsid w:val="00BE74D2"/>
    <w:rsid w:val="00BE7787"/>
    <w:rsid w:val="00BE778F"/>
    <w:rsid w:val="00BE77EF"/>
    <w:rsid w:val="00BE789D"/>
    <w:rsid w:val="00BE7A2C"/>
    <w:rsid w:val="00BE7CDB"/>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670"/>
    <w:rsid w:val="00BF3770"/>
    <w:rsid w:val="00BF3A97"/>
    <w:rsid w:val="00BF3BCC"/>
    <w:rsid w:val="00BF3E00"/>
    <w:rsid w:val="00BF3F76"/>
    <w:rsid w:val="00BF41B7"/>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109"/>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9E0"/>
    <w:rsid w:val="00BF7AD3"/>
    <w:rsid w:val="00BF7BD5"/>
    <w:rsid w:val="00BF7BEE"/>
    <w:rsid w:val="00BF7FBF"/>
    <w:rsid w:val="00C00351"/>
    <w:rsid w:val="00C00679"/>
    <w:rsid w:val="00C00957"/>
    <w:rsid w:val="00C00982"/>
    <w:rsid w:val="00C00B16"/>
    <w:rsid w:val="00C00DDE"/>
    <w:rsid w:val="00C01055"/>
    <w:rsid w:val="00C010BE"/>
    <w:rsid w:val="00C0121F"/>
    <w:rsid w:val="00C01567"/>
    <w:rsid w:val="00C018C2"/>
    <w:rsid w:val="00C01B7A"/>
    <w:rsid w:val="00C01D0C"/>
    <w:rsid w:val="00C01D1D"/>
    <w:rsid w:val="00C01D56"/>
    <w:rsid w:val="00C01FAA"/>
    <w:rsid w:val="00C021D3"/>
    <w:rsid w:val="00C0261F"/>
    <w:rsid w:val="00C02720"/>
    <w:rsid w:val="00C0272E"/>
    <w:rsid w:val="00C02746"/>
    <w:rsid w:val="00C027BD"/>
    <w:rsid w:val="00C027BF"/>
    <w:rsid w:val="00C02810"/>
    <w:rsid w:val="00C0283A"/>
    <w:rsid w:val="00C02D98"/>
    <w:rsid w:val="00C02EBC"/>
    <w:rsid w:val="00C02FF4"/>
    <w:rsid w:val="00C037B3"/>
    <w:rsid w:val="00C037C1"/>
    <w:rsid w:val="00C03B89"/>
    <w:rsid w:val="00C03C3A"/>
    <w:rsid w:val="00C03DC7"/>
    <w:rsid w:val="00C03F92"/>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50"/>
    <w:rsid w:val="00C075C7"/>
    <w:rsid w:val="00C07A22"/>
    <w:rsid w:val="00C07B82"/>
    <w:rsid w:val="00C07BF0"/>
    <w:rsid w:val="00C1015D"/>
    <w:rsid w:val="00C10513"/>
    <w:rsid w:val="00C10549"/>
    <w:rsid w:val="00C1054E"/>
    <w:rsid w:val="00C106D0"/>
    <w:rsid w:val="00C10DFF"/>
    <w:rsid w:val="00C10E46"/>
    <w:rsid w:val="00C112EB"/>
    <w:rsid w:val="00C11379"/>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26"/>
    <w:rsid w:val="00C146DD"/>
    <w:rsid w:val="00C1480D"/>
    <w:rsid w:val="00C14E95"/>
    <w:rsid w:val="00C15159"/>
    <w:rsid w:val="00C153D2"/>
    <w:rsid w:val="00C1567A"/>
    <w:rsid w:val="00C15B7D"/>
    <w:rsid w:val="00C15C86"/>
    <w:rsid w:val="00C160F7"/>
    <w:rsid w:val="00C162D1"/>
    <w:rsid w:val="00C164E5"/>
    <w:rsid w:val="00C16646"/>
    <w:rsid w:val="00C16694"/>
    <w:rsid w:val="00C166D9"/>
    <w:rsid w:val="00C1685C"/>
    <w:rsid w:val="00C1697D"/>
    <w:rsid w:val="00C16C8D"/>
    <w:rsid w:val="00C16D24"/>
    <w:rsid w:val="00C16E7D"/>
    <w:rsid w:val="00C17356"/>
    <w:rsid w:val="00C17390"/>
    <w:rsid w:val="00C174CF"/>
    <w:rsid w:val="00C1756A"/>
    <w:rsid w:val="00C178C5"/>
    <w:rsid w:val="00C17BDD"/>
    <w:rsid w:val="00C17CCF"/>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C3"/>
    <w:rsid w:val="00C21508"/>
    <w:rsid w:val="00C216B5"/>
    <w:rsid w:val="00C218AB"/>
    <w:rsid w:val="00C21979"/>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8F6"/>
    <w:rsid w:val="00C2290D"/>
    <w:rsid w:val="00C22924"/>
    <w:rsid w:val="00C22BE4"/>
    <w:rsid w:val="00C22BFC"/>
    <w:rsid w:val="00C22DA4"/>
    <w:rsid w:val="00C22E36"/>
    <w:rsid w:val="00C23129"/>
    <w:rsid w:val="00C2315F"/>
    <w:rsid w:val="00C232C6"/>
    <w:rsid w:val="00C234C9"/>
    <w:rsid w:val="00C23783"/>
    <w:rsid w:val="00C23BFB"/>
    <w:rsid w:val="00C23C17"/>
    <w:rsid w:val="00C23C18"/>
    <w:rsid w:val="00C23D2B"/>
    <w:rsid w:val="00C23F13"/>
    <w:rsid w:val="00C24201"/>
    <w:rsid w:val="00C24286"/>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235"/>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EA"/>
    <w:rsid w:val="00C311D9"/>
    <w:rsid w:val="00C311EE"/>
    <w:rsid w:val="00C313D7"/>
    <w:rsid w:val="00C314A1"/>
    <w:rsid w:val="00C314BD"/>
    <w:rsid w:val="00C314F9"/>
    <w:rsid w:val="00C31635"/>
    <w:rsid w:val="00C3174F"/>
    <w:rsid w:val="00C31DAB"/>
    <w:rsid w:val="00C320C9"/>
    <w:rsid w:val="00C323E0"/>
    <w:rsid w:val="00C324D7"/>
    <w:rsid w:val="00C3261E"/>
    <w:rsid w:val="00C32901"/>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522"/>
    <w:rsid w:val="00C3586D"/>
    <w:rsid w:val="00C35BE7"/>
    <w:rsid w:val="00C35CE5"/>
    <w:rsid w:val="00C35D33"/>
    <w:rsid w:val="00C36029"/>
    <w:rsid w:val="00C36057"/>
    <w:rsid w:val="00C36355"/>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F62"/>
    <w:rsid w:val="00C40F8A"/>
    <w:rsid w:val="00C41138"/>
    <w:rsid w:val="00C4125B"/>
    <w:rsid w:val="00C414D5"/>
    <w:rsid w:val="00C415AD"/>
    <w:rsid w:val="00C415CC"/>
    <w:rsid w:val="00C41717"/>
    <w:rsid w:val="00C4179B"/>
    <w:rsid w:val="00C417B7"/>
    <w:rsid w:val="00C41879"/>
    <w:rsid w:val="00C4193F"/>
    <w:rsid w:val="00C41A3A"/>
    <w:rsid w:val="00C41A83"/>
    <w:rsid w:val="00C41C68"/>
    <w:rsid w:val="00C41ED7"/>
    <w:rsid w:val="00C42064"/>
    <w:rsid w:val="00C422EE"/>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A0"/>
    <w:rsid w:val="00C442E0"/>
    <w:rsid w:val="00C446CC"/>
    <w:rsid w:val="00C446F1"/>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EC2"/>
    <w:rsid w:val="00C50F39"/>
    <w:rsid w:val="00C50F9D"/>
    <w:rsid w:val="00C512C4"/>
    <w:rsid w:val="00C5158E"/>
    <w:rsid w:val="00C516D9"/>
    <w:rsid w:val="00C51723"/>
    <w:rsid w:val="00C51725"/>
    <w:rsid w:val="00C518CE"/>
    <w:rsid w:val="00C51A4F"/>
    <w:rsid w:val="00C51D8F"/>
    <w:rsid w:val="00C51DC8"/>
    <w:rsid w:val="00C52112"/>
    <w:rsid w:val="00C52220"/>
    <w:rsid w:val="00C52513"/>
    <w:rsid w:val="00C52634"/>
    <w:rsid w:val="00C5287B"/>
    <w:rsid w:val="00C52D2F"/>
    <w:rsid w:val="00C52F92"/>
    <w:rsid w:val="00C53058"/>
    <w:rsid w:val="00C535B9"/>
    <w:rsid w:val="00C53AB1"/>
    <w:rsid w:val="00C53AF5"/>
    <w:rsid w:val="00C53D03"/>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57DFD"/>
    <w:rsid w:val="00C60158"/>
    <w:rsid w:val="00C60265"/>
    <w:rsid w:val="00C603B8"/>
    <w:rsid w:val="00C60CE6"/>
    <w:rsid w:val="00C60D49"/>
    <w:rsid w:val="00C60FC8"/>
    <w:rsid w:val="00C61052"/>
    <w:rsid w:val="00C61558"/>
    <w:rsid w:val="00C61597"/>
    <w:rsid w:val="00C6182F"/>
    <w:rsid w:val="00C619E9"/>
    <w:rsid w:val="00C61ACE"/>
    <w:rsid w:val="00C61CC1"/>
    <w:rsid w:val="00C61DE2"/>
    <w:rsid w:val="00C61E6D"/>
    <w:rsid w:val="00C6209A"/>
    <w:rsid w:val="00C62340"/>
    <w:rsid w:val="00C62717"/>
    <w:rsid w:val="00C62961"/>
    <w:rsid w:val="00C62FCC"/>
    <w:rsid w:val="00C62FF4"/>
    <w:rsid w:val="00C63093"/>
    <w:rsid w:val="00C6311E"/>
    <w:rsid w:val="00C6348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925"/>
    <w:rsid w:val="00C65CAF"/>
    <w:rsid w:val="00C65DC2"/>
    <w:rsid w:val="00C65E45"/>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A4"/>
    <w:rsid w:val="00C701C9"/>
    <w:rsid w:val="00C7021A"/>
    <w:rsid w:val="00C70638"/>
    <w:rsid w:val="00C706C0"/>
    <w:rsid w:val="00C70770"/>
    <w:rsid w:val="00C709D1"/>
    <w:rsid w:val="00C70AFC"/>
    <w:rsid w:val="00C70DD6"/>
    <w:rsid w:val="00C70EBD"/>
    <w:rsid w:val="00C70F31"/>
    <w:rsid w:val="00C710FF"/>
    <w:rsid w:val="00C7130A"/>
    <w:rsid w:val="00C71807"/>
    <w:rsid w:val="00C71930"/>
    <w:rsid w:val="00C71A54"/>
    <w:rsid w:val="00C71B4F"/>
    <w:rsid w:val="00C71D09"/>
    <w:rsid w:val="00C71EDA"/>
    <w:rsid w:val="00C720B7"/>
    <w:rsid w:val="00C7237B"/>
    <w:rsid w:val="00C7257F"/>
    <w:rsid w:val="00C7260B"/>
    <w:rsid w:val="00C72944"/>
    <w:rsid w:val="00C72AFE"/>
    <w:rsid w:val="00C730B2"/>
    <w:rsid w:val="00C733F2"/>
    <w:rsid w:val="00C73424"/>
    <w:rsid w:val="00C73847"/>
    <w:rsid w:val="00C7394D"/>
    <w:rsid w:val="00C73A67"/>
    <w:rsid w:val="00C73DE2"/>
    <w:rsid w:val="00C74097"/>
    <w:rsid w:val="00C74204"/>
    <w:rsid w:val="00C74309"/>
    <w:rsid w:val="00C74699"/>
    <w:rsid w:val="00C747BA"/>
    <w:rsid w:val="00C748D5"/>
    <w:rsid w:val="00C74A60"/>
    <w:rsid w:val="00C74CBD"/>
    <w:rsid w:val="00C74D86"/>
    <w:rsid w:val="00C74DFA"/>
    <w:rsid w:val="00C74F89"/>
    <w:rsid w:val="00C752E6"/>
    <w:rsid w:val="00C7536E"/>
    <w:rsid w:val="00C75B49"/>
    <w:rsid w:val="00C75C1C"/>
    <w:rsid w:val="00C75D01"/>
    <w:rsid w:val="00C75D19"/>
    <w:rsid w:val="00C75EAC"/>
    <w:rsid w:val="00C763CD"/>
    <w:rsid w:val="00C764BE"/>
    <w:rsid w:val="00C7651E"/>
    <w:rsid w:val="00C765FC"/>
    <w:rsid w:val="00C76710"/>
    <w:rsid w:val="00C7680B"/>
    <w:rsid w:val="00C76823"/>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77EC4"/>
    <w:rsid w:val="00C80055"/>
    <w:rsid w:val="00C8027A"/>
    <w:rsid w:val="00C8027D"/>
    <w:rsid w:val="00C8029D"/>
    <w:rsid w:val="00C803D9"/>
    <w:rsid w:val="00C80721"/>
    <w:rsid w:val="00C8099A"/>
    <w:rsid w:val="00C809DD"/>
    <w:rsid w:val="00C80E31"/>
    <w:rsid w:val="00C80F27"/>
    <w:rsid w:val="00C81034"/>
    <w:rsid w:val="00C8112E"/>
    <w:rsid w:val="00C8128C"/>
    <w:rsid w:val="00C81487"/>
    <w:rsid w:val="00C814E4"/>
    <w:rsid w:val="00C81582"/>
    <w:rsid w:val="00C81724"/>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2C5"/>
    <w:rsid w:val="00C833A6"/>
    <w:rsid w:val="00C83768"/>
    <w:rsid w:val="00C83909"/>
    <w:rsid w:val="00C839A7"/>
    <w:rsid w:val="00C83B4B"/>
    <w:rsid w:val="00C83E45"/>
    <w:rsid w:val="00C841BF"/>
    <w:rsid w:val="00C846EF"/>
    <w:rsid w:val="00C8487B"/>
    <w:rsid w:val="00C848B1"/>
    <w:rsid w:val="00C84AE4"/>
    <w:rsid w:val="00C84E75"/>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66E"/>
    <w:rsid w:val="00C87B1A"/>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98C"/>
    <w:rsid w:val="00C91A65"/>
    <w:rsid w:val="00C91B5C"/>
    <w:rsid w:val="00C91C02"/>
    <w:rsid w:val="00C91E2D"/>
    <w:rsid w:val="00C920D7"/>
    <w:rsid w:val="00C9213D"/>
    <w:rsid w:val="00C921EE"/>
    <w:rsid w:val="00C92325"/>
    <w:rsid w:val="00C92533"/>
    <w:rsid w:val="00C9266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3FAF"/>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42F"/>
    <w:rsid w:val="00C96517"/>
    <w:rsid w:val="00C9658E"/>
    <w:rsid w:val="00C965AE"/>
    <w:rsid w:val="00C9688C"/>
    <w:rsid w:val="00C968D4"/>
    <w:rsid w:val="00C969F7"/>
    <w:rsid w:val="00C96A3D"/>
    <w:rsid w:val="00C96B84"/>
    <w:rsid w:val="00C96CAA"/>
    <w:rsid w:val="00C96DA9"/>
    <w:rsid w:val="00C96E32"/>
    <w:rsid w:val="00C96E51"/>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C5"/>
    <w:rsid w:val="00CA1E00"/>
    <w:rsid w:val="00CA1E1F"/>
    <w:rsid w:val="00CA1EC0"/>
    <w:rsid w:val="00CA21E3"/>
    <w:rsid w:val="00CA22C2"/>
    <w:rsid w:val="00CA27A6"/>
    <w:rsid w:val="00CA2A3D"/>
    <w:rsid w:val="00CA2AB9"/>
    <w:rsid w:val="00CA2B9E"/>
    <w:rsid w:val="00CA31D3"/>
    <w:rsid w:val="00CA322D"/>
    <w:rsid w:val="00CA3240"/>
    <w:rsid w:val="00CA32EB"/>
    <w:rsid w:val="00CA34C0"/>
    <w:rsid w:val="00CA35BF"/>
    <w:rsid w:val="00CA38D4"/>
    <w:rsid w:val="00CA3AED"/>
    <w:rsid w:val="00CA3BF1"/>
    <w:rsid w:val="00CA3C2B"/>
    <w:rsid w:val="00CA3D69"/>
    <w:rsid w:val="00CA4034"/>
    <w:rsid w:val="00CA4067"/>
    <w:rsid w:val="00CA41DE"/>
    <w:rsid w:val="00CA4248"/>
    <w:rsid w:val="00CA4311"/>
    <w:rsid w:val="00CA43C5"/>
    <w:rsid w:val="00CA466B"/>
    <w:rsid w:val="00CA478A"/>
    <w:rsid w:val="00CA4892"/>
    <w:rsid w:val="00CA4A85"/>
    <w:rsid w:val="00CA4BE0"/>
    <w:rsid w:val="00CA4FAB"/>
    <w:rsid w:val="00CA51B0"/>
    <w:rsid w:val="00CA52BA"/>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799"/>
    <w:rsid w:val="00CA79B9"/>
    <w:rsid w:val="00CA7A3A"/>
    <w:rsid w:val="00CA7B93"/>
    <w:rsid w:val="00CA7BD3"/>
    <w:rsid w:val="00CB04AB"/>
    <w:rsid w:val="00CB05C0"/>
    <w:rsid w:val="00CB061B"/>
    <w:rsid w:val="00CB067D"/>
    <w:rsid w:val="00CB07A5"/>
    <w:rsid w:val="00CB07A9"/>
    <w:rsid w:val="00CB07D0"/>
    <w:rsid w:val="00CB09E0"/>
    <w:rsid w:val="00CB0D6D"/>
    <w:rsid w:val="00CB0DFA"/>
    <w:rsid w:val="00CB0E58"/>
    <w:rsid w:val="00CB142C"/>
    <w:rsid w:val="00CB1590"/>
    <w:rsid w:val="00CB187E"/>
    <w:rsid w:val="00CB18B2"/>
    <w:rsid w:val="00CB18DE"/>
    <w:rsid w:val="00CB1A0D"/>
    <w:rsid w:val="00CB1AA8"/>
    <w:rsid w:val="00CB1D98"/>
    <w:rsid w:val="00CB1F4E"/>
    <w:rsid w:val="00CB206C"/>
    <w:rsid w:val="00CB20F2"/>
    <w:rsid w:val="00CB2214"/>
    <w:rsid w:val="00CB2223"/>
    <w:rsid w:val="00CB23F3"/>
    <w:rsid w:val="00CB262C"/>
    <w:rsid w:val="00CB2743"/>
    <w:rsid w:val="00CB2810"/>
    <w:rsid w:val="00CB2848"/>
    <w:rsid w:val="00CB2ACB"/>
    <w:rsid w:val="00CB2BA2"/>
    <w:rsid w:val="00CB32AE"/>
    <w:rsid w:val="00CB331A"/>
    <w:rsid w:val="00CB33F3"/>
    <w:rsid w:val="00CB3653"/>
    <w:rsid w:val="00CB38DE"/>
    <w:rsid w:val="00CB3BB4"/>
    <w:rsid w:val="00CB3E8C"/>
    <w:rsid w:val="00CB3EF1"/>
    <w:rsid w:val="00CB44E3"/>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BCD"/>
    <w:rsid w:val="00CB7ED3"/>
    <w:rsid w:val="00CC0081"/>
    <w:rsid w:val="00CC00F1"/>
    <w:rsid w:val="00CC016F"/>
    <w:rsid w:val="00CC0437"/>
    <w:rsid w:val="00CC04A8"/>
    <w:rsid w:val="00CC0D19"/>
    <w:rsid w:val="00CC0DA8"/>
    <w:rsid w:val="00CC111E"/>
    <w:rsid w:val="00CC1183"/>
    <w:rsid w:val="00CC14AD"/>
    <w:rsid w:val="00CC14BA"/>
    <w:rsid w:val="00CC159E"/>
    <w:rsid w:val="00CC1B7B"/>
    <w:rsid w:val="00CC2138"/>
    <w:rsid w:val="00CC22B0"/>
    <w:rsid w:val="00CC22F3"/>
    <w:rsid w:val="00CC22FB"/>
    <w:rsid w:val="00CC2491"/>
    <w:rsid w:val="00CC2526"/>
    <w:rsid w:val="00CC2653"/>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5AF"/>
    <w:rsid w:val="00CC5869"/>
    <w:rsid w:val="00CC597F"/>
    <w:rsid w:val="00CC5AD6"/>
    <w:rsid w:val="00CC6179"/>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9D"/>
    <w:rsid w:val="00CD0763"/>
    <w:rsid w:val="00CD0974"/>
    <w:rsid w:val="00CD11CC"/>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C18"/>
    <w:rsid w:val="00CD4D75"/>
    <w:rsid w:val="00CD4F25"/>
    <w:rsid w:val="00CD5442"/>
    <w:rsid w:val="00CD582B"/>
    <w:rsid w:val="00CD5B98"/>
    <w:rsid w:val="00CD5C39"/>
    <w:rsid w:val="00CD5EC6"/>
    <w:rsid w:val="00CD608F"/>
    <w:rsid w:val="00CD62A2"/>
    <w:rsid w:val="00CD6352"/>
    <w:rsid w:val="00CD65D4"/>
    <w:rsid w:val="00CD6744"/>
    <w:rsid w:val="00CD67C6"/>
    <w:rsid w:val="00CD6805"/>
    <w:rsid w:val="00CD6812"/>
    <w:rsid w:val="00CD68DE"/>
    <w:rsid w:val="00CD6A67"/>
    <w:rsid w:val="00CD6E6B"/>
    <w:rsid w:val="00CD6E8E"/>
    <w:rsid w:val="00CD7174"/>
    <w:rsid w:val="00CD71E4"/>
    <w:rsid w:val="00CD798C"/>
    <w:rsid w:val="00CD7C49"/>
    <w:rsid w:val="00CE0070"/>
    <w:rsid w:val="00CE01A8"/>
    <w:rsid w:val="00CE01D7"/>
    <w:rsid w:val="00CE0365"/>
    <w:rsid w:val="00CE04FC"/>
    <w:rsid w:val="00CE063A"/>
    <w:rsid w:val="00CE0B38"/>
    <w:rsid w:val="00CE0F54"/>
    <w:rsid w:val="00CE144F"/>
    <w:rsid w:val="00CE15CA"/>
    <w:rsid w:val="00CE183D"/>
    <w:rsid w:val="00CE1AF4"/>
    <w:rsid w:val="00CE1CC6"/>
    <w:rsid w:val="00CE207F"/>
    <w:rsid w:val="00CE24F1"/>
    <w:rsid w:val="00CE25E4"/>
    <w:rsid w:val="00CE26E1"/>
    <w:rsid w:val="00CE2B48"/>
    <w:rsid w:val="00CE2C32"/>
    <w:rsid w:val="00CE2CD0"/>
    <w:rsid w:val="00CE2E17"/>
    <w:rsid w:val="00CE2EE7"/>
    <w:rsid w:val="00CE2F75"/>
    <w:rsid w:val="00CE31BA"/>
    <w:rsid w:val="00CE322C"/>
    <w:rsid w:val="00CE3366"/>
    <w:rsid w:val="00CE3449"/>
    <w:rsid w:val="00CE382A"/>
    <w:rsid w:val="00CE382D"/>
    <w:rsid w:val="00CE4077"/>
    <w:rsid w:val="00CE40E7"/>
    <w:rsid w:val="00CE42F0"/>
    <w:rsid w:val="00CE4310"/>
    <w:rsid w:val="00CE4912"/>
    <w:rsid w:val="00CE4B3B"/>
    <w:rsid w:val="00CE4B98"/>
    <w:rsid w:val="00CE4BA5"/>
    <w:rsid w:val="00CE4C7A"/>
    <w:rsid w:val="00CE4D43"/>
    <w:rsid w:val="00CE508B"/>
    <w:rsid w:val="00CE5146"/>
    <w:rsid w:val="00CE5192"/>
    <w:rsid w:val="00CE52F8"/>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E55"/>
    <w:rsid w:val="00CF2F74"/>
    <w:rsid w:val="00CF30DF"/>
    <w:rsid w:val="00CF318F"/>
    <w:rsid w:val="00CF3397"/>
    <w:rsid w:val="00CF356F"/>
    <w:rsid w:val="00CF3751"/>
    <w:rsid w:val="00CF37A0"/>
    <w:rsid w:val="00CF37E3"/>
    <w:rsid w:val="00CF37F3"/>
    <w:rsid w:val="00CF3B0A"/>
    <w:rsid w:val="00CF3F7B"/>
    <w:rsid w:val="00CF4157"/>
    <w:rsid w:val="00CF41A3"/>
    <w:rsid w:val="00CF423B"/>
    <w:rsid w:val="00CF4254"/>
    <w:rsid w:val="00CF4267"/>
    <w:rsid w:val="00CF46A2"/>
    <w:rsid w:val="00CF46F6"/>
    <w:rsid w:val="00CF4814"/>
    <w:rsid w:val="00CF483B"/>
    <w:rsid w:val="00CF4957"/>
    <w:rsid w:val="00CF49C1"/>
    <w:rsid w:val="00CF49E7"/>
    <w:rsid w:val="00CF4BBF"/>
    <w:rsid w:val="00CF4C75"/>
    <w:rsid w:val="00CF5323"/>
    <w:rsid w:val="00CF5439"/>
    <w:rsid w:val="00CF5A18"/>
    <w:rsid w:val="00CF5BD3"/>
    <w:rsid w:val="00CF5C90"/>
    <w:rsid w:val="00CF5E9E"/>
    <w:rsid w:val="00CF5F3F"/>
    <w:rsid w:val="00CF5F8B"/>
    <w:rsid w:val="00CF61FF"/>
    <w:rsid w:val="00CF6333"/>
    <w:rsid w:val="00CF6344"/>
    <w:rsid w:val="00CF63E3"/>
    <w:rsid w:val="00CF666F"/>
    <w:rsid w:val="00CF6836"/>
    <w:rsid w:val="00CF69D5"/>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8DA"/>
    <w:rsid w:val="00D01940"/>
    <w:rsid w:val="00D01B71"/>
    <w:rsid w:val="00D01BB5"/>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AAA"/>
    <w:rsid w:val="00D04B56"/>
    <w:rsid w:val="00D04DB6"/>
    <w:rsid w:val="00D0504A"/>
    <w:rsid w:val="00D053EA"/>
    <w:rsid w:val="00D0543C"/>
    <w:rsid w:val="00D05455"/>
    <w:rsid w:val="00D055F0"/>
    <w:rsid w:val="00D05718"/>
    <w:rsid w:val="00D0580F"/>
    <w:rsid w:val="00D05ADB"/>
    <w:rsid w:val="00D05CDC"/>
    <w:rsid w:val="00D05D92"/>
    <w:rsid w:val="00D064AB"/>
    <w:rsid w:val="00D067EF"/>
    <w:rsid w:val="00D06B14"/>
    <w:rsid w:val="00D06DF4"/>
    <w:rsid w:val="00D06F91"/>
    <w:rsid w:val="00D07474"/>
    <w:rsid w:val="00D074D2"/>
    <w:rsid w:val="00D0758D"/>
    <w:rsid w:val="00D07780"/>
    <w:rsid w:val="00D07881"/>
    <w:rsid w:val="00D07B75"/>
    <w:rsid w:val="00D07C1D"/>
    <w:rsid w:val="00D07C9F"/>
    <w:rsid w:val="00D07EE9"/>
    <w:rsid w:val="00D07F06"/>
    <w:rsid w:val="00D07FFE"/>
    <w:rsid w:val="00D10000"/>
    <w:rsid w:val="00D1043A"/>
    <w:rsid w:val="00D1051F"/>
    <w:rsid w:val="00D1068A"/>
    <w:rsid w:val="00D106CD"/>
    <w:rsid w:val="00D1084A"/>
    <w:rsid w:val="00D108BF"/>
    <w:rsid w:val="00D10AB4"/>
    <w:rsid w:val="00D10C2E"/>
    <w:rsid w:val="00D10D15"/>
    <w:rsid w:val="00D11832"/>
    <w:rsid w:val="00D11AB3"/>
    <w:rsid w:val="00D11C38"/>
    <w:rsid w:val="00D11E92"/>
    <w:rsid w:val="00D123D1"/>
    <w:rsid w:val="00D1243D"/>
    <w:rsid w:val="00D12689"/>
    <w:rsid w:val="00D126AF"/>
    <w:rsid w:val="00D12916"/>
    <w:rsid w:val="00D12A35"/>
    <w:rsid w:val="00D12BEF"/>
    <w:rsid w:val="00D12D20"/>
    <w:rsid w:val="00D12DA6"/>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F5"/>
    <w:rsid w:val="00D154BE"/>
    <w:rsid w:val="00D154DC"/>
    <w:rsid w:val="00D1556E"/>
    <w:rsid w:val="00D155CB"/>
    <w:rsid w:val="00D156DD"/>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3C0"/>
    <w:rsid w:val="00D17798"/>
    <w:rsid w:val="00D1784C"/>
    <w:rsid w:val="00D179E9"/>
    <w:rsid w:val="00D17BB8"/>
    <w:rsid w:val="00D17BD7"/>
    <w:rsid w:val="00D17E84"/>
    <w:rsid w:val="00D17EEF"/>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C26"/>
    <w:rsid w:val="00D26DA7"/>
    <w:rsid w:val="00D2707C"/>
    <w:rsid w:val="00D27195"/>
    <w:rsid w:val="00D27323"/>
    <w:rsid w:val="00D2733A"/>
    <w:rsid w:val="00D275BE"/>
    <w:rsid w:val="00D277BD"/>
    <w:rsid w:val="00D27947"/>
    <w:rsid w:val="00D27CC9"/>
    <w:rsid w:val="00D27F1A"/>
    <w:rsid w:val="00D3024F"/>
    <w:rsid w:val="00D30395"/>
    <w:rsid w:val="00D30515"/>
    <w:rsid w:val="00D308CA"/>
    <w:rsid w:val="00D30BCC"/>
    <w:rsid w:val="00D30CD9"/>
    <w:rsid w:val="00D30E5A"/>
    <w:rsid w:val="00D30ED8"/>
    <w:rsid w:val="00D30EEF"/>
    <w:rsid w:val="00D3123B"/>
    <w:rsid w:val="00D316D4"/>
    <w:rsid w:val="00D31BC8"/>
    <w:rsid w:val="00D31FE2"/>
    <w:rsid w:val="00D320D2"/>
    <w:rsid w:val="00D322FD"/>
    <w:rsid w:val="00D32545"/>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56D7"/>
    <w:rsid w:val="00D3585F"/>
    <w:rsid w:val="00D359C9"/>
    <w:rsid w:val="00D35C7F"/>
    <w:rsid w:val="00D35D8A"/>
    <w:rsid w:val="00D35DC8"/>
    <w:rsid w:val="00D360A5"/>
    <w:rsid w:val="00D360F1"/>
    <w:rsid w:val="00D36275"/>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55"/>
    <w:rsid w:val="00D40790"/>
    <w:rsid w:val="00D40852"/>
    <w:rsid w:val="00D408B5"/>
    <w:rsid w:val="00D40A88"/>
    <w:rsid w:val="00D40A99"/>
    <w:rsid w:val="00D40D6E"/>
    <w:rsid w:val="00D40E82"/>
    <w:rsid w:val="00D41193"/>
    <w:rsid w:val="00D4128A"/>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3079"/>
    <w:rsid w:val="00D43092"/>
    <w:rsid w:val="00D4316D"/>
    <w:rsid w:val="00D431D4"/>
    <w:rsid w:val="00D43248"/>
    <w:rsid w:val="00D432CB"/>
    <w:rsid w:val="00D436C3"/>
    <w:rsid w:val="00D4389D"/>
    <w:rsid w:val="00D43A1C"/>
    <w:rsid w:val="00D43A63"/>
    <w:rsid w:val="00D43A8F"/>
    <w:rsid w:val="00D43BBB"/>
    <w:rsid w:val="00D43C0C"/>
    <w:rsid w:val="00D43EEC"/>
    <w:rsid w:val="00D43F62"/>
    <w:rsid w:val="00D4415E"/>
    <w:rsid w:val="00D44198"/>
    <w:rsid w:val="00D44580"/>
    <w:rsid w:val="00D44652"/>
    <w:rsid w:val="00D4490D"/>
    <w:rsid w:val="00D44AD5"/>
    <w:rsid w:val="00D44CC0"/>
    <w:rsid w:val="00D44CCA"/>
    <w:rsid w:val="00D45066"/>
    <w:rsid w:val="00D4510E"/>
    <w:rsid w:val="00D45ACD"/>
    <w:rsid w:val="00D45DB4"/>
    <w:rsid w:val="00D46229"/>
    <w:rsid w:val="00D464CD"/>
    <w:rsid w:val="00D4659A"/>
    <w:rsid w:val="00D4661A"/>
    <w:rsid w:val="00D4669F"/>
    <w:rsid w:val="00D46D8E"/>
    <w:rsid w:val="00D46EF6"/>
    <w:rsid w:val="00D46F02"/>
    <w:rsid w:val="00D46F9F"/>
    <w:rsid w:val="00D47001"/>
    <w:rsid w:val="00D47115"/>
    <w:rsid w:val="00D47531"/>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EAE"/>
    <w:rsid w:val="00D510A9"/>
    <w:rsid w:val="00D51422"/>
    <w:rsid w:val="00D51855"/>
    <w:rsid w:val="00D518E8"/>
    <w:rsid w:val="00D519AA"/>
    <w:rsid w:val="00D51F40"/>
    <w:rsid w:val="00D5203F"/>
    <w:rsid w:val="00D5204E"/>
    <w:rsid w:val="00D52260"/>
    <w:rsid w:val="00D5238A"/>
    <w:rsid w:val="00D52689"/>
    <w:rsid w:val="00D52C95"/>
    <w:rsid w:val="00D5303F"/>
    <w:rsid w:val="00D53068"/>
    <w:rsid w:val="00D53342"/>
    <w:rsid w:val="00D533BA"/>
    <w:rsid w:val="00D5349F"/>
    <w:rsid w:val="00D53558"/>
    <w:rsid w:val="00D5357E"/>
    <w:rsid w:val="00D5357F"/>
    <w:rsid w:val="00D53800"/>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F44"/>
    <w:rsid w:val="00D54F5B"/>
    <w:rsid w:val="00D54F95"/>
    <w:rsid w:val="00D55173"/>
    <w:rsid w:val="00D55282"/>
    <w:rsid w:val="00D55304"/>
    <w:rsid w:val="00D557B5"/>
    <w:rsid w:val="00D558CF"/>
    <w:rsid w:val="00D55A19"/>
    <w:rsid w:val="00D55A68"/>
    <w:rsid w:val="00D55D39"/>
    <w:rsid w:val="00D5600B"/>
    <w:rsid w:val="00D560CB"/>
    <w:rsid w:val="00D56330"/>
    <w:rsid w:val="00D56A78"/>
    <w:rsid w:val="00D56C2A"/>
    <w:rsid w:val="00D56C46"/>
    <w:rsid w:val="00D56DC9"/>
    <w:rsid w:val="00D56DFC"/>
    <w:rsid w:val="00D570C8"/>
    <w:rsid w:val="00D573A2"/>
    <w:rsid w:val="00D57A67"/>
    <w:rsid w:val="00D57AA9"/>
    <w:rsid w:val="00D57D2D"/>
    <w:rsid w:val="00D600EF"/>
    <w:rsid w:val="00D6014C"/>
    <w:rsid w:val="00D60326"/>
    <w:rsid w:val="00D60348"/>
    <w:rsid w:val="00D604EB"/>
    <w:rsid w:val="00D606E4"/>
    <w:rsid w:val="00D608AB"/>
    <w:rsid w:val="00D60B0C"/>
    <w:rsid w:val="00D60B5B"/>
    <w:rsid w:val="00D60D24"/>
    <w:rsid w:val="00D60D27"/>
    <w:rsid w:val="00D60F3A"/>
    <w:rsid w:val="00D61151"/>
    <w:rsid w:val="00D6115B"/>
    <w:rsid w:val="00D611F3"/>
    <w:rsid w:val="00D61225"/>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D46"/>
    <w:rsid w:val="00D64E9F"/>
    <w:rsid w:val="00D650AF"/>
    <w:rsid w:val="00D65337"/>
    <w:rsid w:val="00D653F6"/>
    <w:rsid w:val="00D6553F"/>
    <w:rsid w:val="00D656FF"/>
    <w:rsid w:val="00D658AC"/>
    <w:rsid w:val="00D65900"/>
    <w:rsid w:val="00D6590D"/>
    <w:rsid w:val="00D65AEC"/>
    <w:rsid w:val="00D65D55"/>
    <w:rsid w:val="00D65ED7"/>
    <w:rsid w:val="00D66875"/>
    <w:rsid w:val="00D6692B"/>
    <w:rsid w:val="00D66C9E"/>
    <w:rsid w:val="00D66F3E"/>
    <w:rsid w:val="00D670CF"/>
    <w:rsid w:val="00D6711F"/>
    <w:rsid w:val="00D67183"/>
    <w:rsid w:val="00D674D9"/>
    <w:rsid w:val="00D675F1"/>
    <w:rsid w:val="00D67AC3"/>
    <w:rsid w:val="00D67C0C"/>
    <w:rsid w:val="00D67C3D"/>
    <w:rsid w:val="00D67E30"/>
    <w:rsid w:val="00D67F47"/>
    <w:rsid w:val="00D70121"/>
    <w:rsid w:val="00D704B5"/>
    <w:rsid w:val="00D7053D"/>
    <w:rsid w:val="00D70822"/>
    <w:rsid w:val="00D70B15"/>
    <w:rsid w:val="00D70C80"/>
    <w:rsid w:val="00D70ED9"/>
    <w:rsid w:val="00D7136C"/>
    <w:rsid w:val="00D71438"/>
    <w:rsid w:val="00D71859"/>
    <w:rsid w:val="00D71877"/>
    <w:rsid w:val="00D718CA"/>
    <w:rsid w:val="00D7197E"/>
    <w:rsid w:val="00D71DD8"/>
    <w:rsid w:val="00D71E0E"/>
    <w:rsid w:val="00D71F85"/>
    <w:rsid w:val="00D71FAF"/>
    <w:rsid w:val="00D7207F"/>
    <w:rsid w:val="00D722CE"/>
    <w:rsid w:val="00D7233D"/>
    <w:rsid w:val="00D72871"/>
    <w:rsid w:val="00D7293B"/>
    <w:rsid w:val="00D72A1C"/>
    <w:rsid w:val="00D72C9F"/>
    <w:rsid w:val="00D72E11"/>
    <w:rsid w:val="00D72FDC"/>
    <w:rsid w:val="00D732A9"/>
    <w:rsid w:val="00D732D8"/>
    <w:rsid w:val="00D734BD"/>
    <w:rsid w:val="00D73691"/>
    <w:rsid w:val="00D73736"/>
    <w:rsid w:val="00D7386D"/>
    <w:rsid w:val="00D73BD3"/>
    <w:rsid w:val="00D73ECB"/>
    <w:rsid w:val="00D73EED"/>
    <w:rsid w:val="00D73FA0"/>
    <w:rsid w:val="00D7416B"/>
    <w:rsid w:val="00D74299"/>
    <w:rsid w:val="00D746F1"/>
    <w:rsid w:val="00D74A6D"/>
    <w:rsid w:val="00D74AF8"/>
    <w:rsid w:val="00D74B0C"/>
    <w:rsid w:val="00D74BFC"/>
    <w:rsid w:val="00D74BFF"/>
    <w:rsid w:val="00D74C82"/>
    <w:rsid w:val="00D74F27"/>
    <w:rsid w:val="00D74F49"/>
    <w:rsid w:val="00D75227"/>
    <w:rsid w:val="00D753C8"/>
    <w:rsid w:val="00D757BC"/>
    <w:rsid w:val="00D75841"/>
    <w:rsid w:val="00D75A3B"/>
    <w:rsid w:val="00D75C22"/>
    <w:rsid w:val="00D75D31"/>
    <w:rsid w:val="00D75FA2"/>
    <w:rsid w:val="00D76043"/>
    <w:rsid w:val="00D761AB"/>
    <w:rsid w:val="00D763BC"/>
    <w:rsid w:val="00D76446"/>
    <w:rsid w:val="00D768D2"/>
    <w:rsid w:val="00D76ABD"/>
    <w:rsid w:val="00D76ACE"/>
    <w:rsid w:val="00D76B6C"/>
    <w:rsid w:val="00D76F83"/>
    <w:rsid w:val="00D77178"/>
    <w:rsid w:val="00D774C0"/>
    <w:rsid w:val="00D775FE"/>
    <w:rsid w:val="00D7776D"/>
    <w:rsid w:val="00D77A4E"/>
    <w:rsid w:val="00D77D4A"/>
    <w:rsid w:val="00D77F36"/>
    <w:rsid w:val="00D80334"/>
    <w:rsid w:val="00D80445"/>
    <w:rsid w:val="00D8060B"/>
    <w:rsid w:val="00D809E3"/>
    <w:rsid w:val="00D80A14"/>
    <w:rsid w:val="00D80C17"/>
    <w:rsid w:val="00D80E2B"/>
    <w:rsid w:val="00D810B8"/>
    <w:rsid w:val="00D8126E"/>
    <w:rsid w:val="00D813F9"/>
    <w:rsid w:val="00D816BB"/>
    <w:rsid w:val="00D81737"/>
    <w:rsid w:val="00D8194A"/>
    <w:rsid w:val="00D81C9F"/>
    <w:rsid w:val="00D81D76"/>
    <w:rsid w:val="00D81E66"/>
    <w:rsid w:val="00D821B4"/>
    <w:rsid w:val="00D825F6"/>
    <w:rsid w:val="00D827BF"/>
    <w:rsid w:val="00D82832"/>
    <w:rsid w:val="00D82A43"/>
    <w:rsid w:val="00D82C32"/>
    <w:rsid w:val="00D82D13"/>
    <w:rsid w:val="00D82D74"/>
    <w:rsid w:val="00D830C4"/>
    <w:rsid w:val="00D8317F"/>
    <w:rsid w:val="00D8319A"/>
    <w:rsid w:val="00D8319C"/>
    <w:rsid w:val="00D831E3"/>
    <w:rsid w:val="00D831EB"/>
    <w:rsid w:val="00D8363D"/>
    <w:rsid w:val="00D83657"/>
    <w:rsid w:val="00D836DB"/>
    <w:rsid w:val="00D83711"/>
    <w:rsid w:val="00D8398A"/>
    <w:rsid w:val="00D839A1"/>
    <w:rsid w:val="00D83B2B"/>
    <w:rsid w:val="00D83D76"/>
    <w:rsid w:val="00D83E78"/>
    <w:rsid w:val="00D83FBC"/>
    <w:rsid w:val="00D840E4"/>
    <w:rsid w:val="00D8414D"/>
    <w:rsid w:val="00D84419"/>
    <w:rsid w:val="00D84895"/>
    <w:rsid w:val="00D84A2C"/>
    <w:rsid w:val="00D84BD5"/>
    <w:rsid w:val="00D84C2B"/>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F6"/>
    <w:rsid w:val="00D86BB0"/>
    <w:rsid w:val="00D86DA8"/>
    <w:rsid w:val="00D8708A"/>
    <w:rsid w:val="00D870DF"/>
    <w:rsid w:val="00D87106"/>
    <w:rsid w:val="00D87141"/>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EFF"/>
    <w:rsid w:val="00D92F44"/>
    <w:rsid w:val="00D9304C"/>
    <w:rsid w:val="00D93341"/>
    <w:rsid w:val="00D9339F"/>
    <w:rsid w:val="00D933D2"/>
    <w:rsid w:val="00D9357E"/>
    <w:rsid w:val="00D935AC"/>
    <w:rsid w:val="00D936DB"/>
    <w:rsid w:val="00D93810"/>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7493"/>
    <w:rsid w:val="00D97503"/>
    <w:rsid w:val="00D97589"/>
    <w:rsid w:val="00D97631"/>
    <w:rsid w:val="00D97724"/>
    <w:rsid w:val="00D9793F"/>
    <w:rsid w:val="00D97CC6"/>
    <w:rsid w:val="00D97FE8"/>
    <w:rsid w:val="00DA03F2"/>
    <w:rsid w:val="00DA043F"/>
    <w:rsid w:val="00DA046F"/>
    <w:rsid w:val="00DA0500"/>
    <w:rsid w:val="00DA058C"/>
    <w:rsid w:val="00DA05E9"/>
    <w:rsid w:val="00DA06FB"/>
    <w:rsid w:val="00DA0A56"/>
    <w:rsid w:val="00DA0BC8"/>
    <w:rsid w:val="00DA0C42"/>
    <w:rsid w:val="00DA11A4"/>
    <w:rsid w:val="00DA13C5"/>
    <w:rsid w:val="00DA15BA"/>
    <w:rsid w:val="00DA1602"/>
    <w:rsid w:val="00DA1698"/>
    <w:rsid w:val="00DA191C"/>
    <w:rsid w:val="00DA193D"/>
    <w:rsid w:val="00DA1B17"/>
    <w:rsid w:val="00DA1BC4"/>
    <w:rsid w:val="00DA1D0B"/>
    <w:rsid w:val="00DA1D8E"/>
    <w:rsid w:val="00DA1E09"/>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B6D"/>
    <w:rsid w:val="00DA4C53"/>
    <w:rsid w:val="00DA4E82"/>
    <w:rsid w:val="00DA4F5E"/>
    <w:rsid w:val="00DA5207"/>
    <w:rsid w:val="00DA522B"/>
    <w:rsid w:val="00DA5396"/>
    <w:rsid w:val="00DA578C"/>
    <w:rsid w:val="00DA5894"/>
    <w:rsid w:val="00DA5A55"/>
    <w:rsid w:val="00DA5D3A"/>
    <w:rsid w:val="00DA5DBC"/>
    <w:rsid w:val="00DA5DC3"/>
    <w:rsid w:val="00DA6240"/>
    <w:rsid w:val="00DA6671"/>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B13"/>
    <w:rsid w:val="00DB1CBD"/>
    <w:rsid w:val="00DB1E5F"/>
    <w:rsid w:val="00DB1F3A"/>
    <w:rsid w:val="00DB21DD"/>
    <w:rsid w:val="00DB2217"/>
    <w:rsid w:val="00DB221E"/>
    <w:rsid w:val="00DB2347"/>
    <w:rsid w:val="00DB23E7"/>
    <w:rsid w:val="00DB2585"/>
    <w:rsid w:val="00DB267F"/>
    <w:rsid w:val="00DB2ADD"/>
    <w:rsid w:val="00DB2C86"/>
    <w:rsid w:val="00DB2E46"/>
    <w:rsid w:val="00DB2ECA"/>
    <w:rsid w:val="00DB2EDF"/>
    <w:rsid w:val="00DB3123"/>
    <w:rsid w:val="00DB3231"/>
    <w:rsid w:val="00DB323A"/>
    <w:rsid w:val="00DB33BA"/>
    <w:rsid w:val="00DB33C3"/>
    <w:rsid w:val="00DB354C"/>
    <w:rsid w:val="00DB36EC"/>
    <w:rsid w:val="00DB3973"/>
    <w:rsid w:val="00DB397D"/>
    <w:rsid w:val="00DB3ACC"/>
    <w:rsid w:val="00DB3DAC"/>
    <w:rsid w:val="00DB46C1"/>
    <w:rsid w:val="00DB4949"/>
    <w:rsid w:val="00DB5051"/>
    <w:rsid w:val="00DB5467"/>
    <w:rsid w:val="00DB5597"/>
    <w:rsid w:val="00DB587D"/>
    <w:rsid w:val="00DB5A8E"/>
    <w:rsid w:val="00DB5BA3"/>
    <w:rsid w:val="00DB5BB9"/>
    <w:rsid w:val="00DB5D55"/>
    <w:rsid w:val="00DB5D9C"/>
    <w:rsid w:val="00DB5E36"/>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332"/>
    <w:rsid w:val="00DC038A"/>
    <w:rsid w:val="00DC0682"/>
    <w:rsid w:val="00DC06C5"/>
    <w:rsid w:val="00DC093A"/>
    <w:rsid w:val="00DC0C10"/>
    <w:rsid w:val="00DC0CF3"/>
    <w:rsid w:val="00DC0DFC"/>
    <w:rsid w:val="00DC10CD"/>
    <w:rsid w:val="00DC12A6"/>
    <w:rsid w:val="00DC16D0"/>
    <w:rsid w:val="00DC1C0B"/>
    <w:rsid w:val="00DC1EBA"/>
    <w:rsid w:val="00DC1F25"/>
    <w:rsid w:val="00DC2004"/>
    <w:rsid w:val="00DC21A9"/>
    <w:rsid w:val="00DC23A3"/>
    <w:rsid w:val="00DC23E9"/>
    <w:rsid w:val="00DC25F3"/>
    <w:rsid w:val="00DC2770"/>
    <w:rsid w:val="00DC2EDA"/>
    <w:rsid w:val="00DC2FCA"/>
    <w:rsid w:val="00DC3098"/>
    <w:rsid w:val="00DC313A"/>
    <w:rsid w:val="00DC324A"/>
    <w:rsid w:val="00DC34DB"/>
    <w:rsid w:val="00DC356E"/>
    <w:rsid w:val="00DC3985"/>
    <w:rsid w:val="00DC39C2"/>
    <w:rsid w:val="00DC3CE7"/>
    <w:rsid w:val="00DC3D28"/>
    <w:rsid w:val="00DC4314"/>
    <w:rsid w:val="00DC431F"/>
    <w:rsid w:val="00DC4651"/>
    <w:rsid w:val="00DC4D42"/>
    <w:rsid w:val="00DC4F30"/>
    <w:rsid w:val="00DC4F35"/>
    <w:rsid w:val="00DC50F1"/>
    <w:rsid w:val="00DC5283"/>
    <w:rsid w:val="00DC52F9"/>
    <w:rsid w:val="00DC5414"/>
    <w:rsid w:val="00DC544C"/>
    <w:rsid w:val="00DC58C7"/>
    <w:rsid w:val="00DC5C9C"/>
    <w:rsid w:val="00DC5C9F"/>
    <w:rsid w:val="00DC5DFC"/>
    <w:rsid w:val="00DC5F2F"/>
    <w:rsid w:val="00DC6054"/>
    <w:rsid w:val="00DC6206"/>
    <w:rsid w:val="00DC63AC"/>
    <w:rsid w:val="00DC64D7"/>
    <w:rsid w:val="00DC6587"/>
    <w:rsid w:val="00DC66B1"/>
    <w:rsid w:val="00DC6737"/>
    <w:rsid w:val="00DC6800"/>
    <w:rsid w:val="00DC6A7F"/>
    <w:rsid w:val="00DC6C51"/>
    <w:rsid w:val="00DC6E4E"/>
    <w:rsid w:val="00DC7046"/>
    <w:rsid w:val="00DC72A9"/>
    <w:rsid w:val="00DC7937"/>
    <w:rsid w:val="00DC7E2B"/>
    <w:rsid w:val="00DC7E91"/>
    <w:rsid w:val="00DC7F8B"/>
    <w:rsid w:val="00DC7FCA"/>
    <w:rsid w:val="00DD00A9"/>
    <w:rsid w:val="00DD082F"/>
    <w:rsid w:val="00DD0900"/>
    <w:rsid w:val="00DD0901"/>
    <w:rsid w:val="00DD097F"/>
    <w:rsid w:val="00DD0C9B"/>
    <w:rsid w:val="00DD0CB7"/>
    <w:rsid w:val="00DD0CC8"/>
    <w:rsid w:val="00DD0D24"/>
    <w:rsid w:val="00DD0E9C"/>
    <w:rsid w:val="00DD1187"/>
    <w:rsid w:val="00DD1474"/>
    <w:rsid w:val="00DD14C9"/>
    <w:rsid w:val="00DD1540"/>
    <w:rsid w:val="00DD15AF"/>
    <w:rsid w:val="00DD1782"/>
    <w:rsid w:val="00DD17E5"/>
    <w:rsid w:val="00DD181D"/>
    <w:rsid w:val="00DD19C6"/>
    <w:rsid w:val="00DD2076"/>
    <w:rsid w:val="00DD23EB"/>
    <w:rsid w:val="00DD2416"/>
    <w:rsid w:val="00DD2599"/>
    <w:rsid w:val="00DD2C14"/>
    <w:rsid w:val="00DD2CE2"/>
    <w:rsid w:val="00DD2CEE"/>
    <w:rsid w:val="00DD2F87"/>
    <w:rsid w:val="00DD3109"/>
    <w:rsid w:val="00DD310B"/>
    <w:rsid w:val="00DD32B3"/>
    <w:rsid w:val="00DD3C67"/>
    <w:rsid w:val="00DD3EAB"/>
    <w:rsid w:val="00DD3F82"/>
    <w:rsid w:val="00DD4038"/>
    <w:rsid w:val="00DD415D"/>
    <w:rsid w:val="00DD42AA"/>
    <w:rsid w:val="00DD43C9"/>
    <w:rsid w:val="00DD4632"/>
    <w:rsid w:val="00DD4AAA"/>
    <w:rsid w:val="00DD4AFB"/>
    <w:rsid w:val="00DD4B26"/>
    <w:rsid w:val="00DD4BBA"/>
    <w:rsid w:val="00DD4BE0"/>
    <w:rsid w:val="00DD4C79"/>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41A"/>
    <w:rsid w:val="00DD6603"/>
    <w:rsid w:val="00DD67D3"/>
    <w:rsid w:val="00DD6B04"/>
    <w:rsid w:val="00DD6E50"/>
    <w:rsid w:val="00DD6FBF"/>
    <w:rsid w:val="00DD7283"/>
    <w:rsid w:val="00DD7346"/>
    <w:rsid w:val="00DD7368"/>
    <w:rsid w:val="00DD739B"/>
    <w:rsid w:val="00DD73FA"/>
    <w:rsid w:val="00DD7435"/>
    <w:rsid w:val="00DD750D"/>
    <w:rsid w:val="00DD78B2"/>
    <w:rsid w:val="00DD79C5"/>
    <w:rsid w:val="00DD7C76"/>
    <w:rsid w:val="00DD7D3B"/>
    <w:rsid w:val="00DD7EC0"/>
    <w:rsid w:val="00DD7EE4"/>
    <w:rsid w:val="00DE01F5"/>
    <w:rsid w:val="00DE040F"/>
    <w:rsid w:val="00DE07ED"/>
    <w:rsid w:val="00DE0806"/>
    <w:rsid w:val="00DE0908"/>
    <w:rsid w:val="00DE090C"/>
    <w:rsid w:val="00DE0CDE"/>
    <w:rsid w:val="00DE10F3"/>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18"/>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CA5"/>
    <w:rsid w:val="00DE6EC8"/>
    <w:rsid w:val="00DE7127"/>
    <w:rsid w:val="00DE7243"/>
    <w:rsid w:val="00DE7445"/>
    <w:rsid w:val="00DE7452"/>
    <w:rsid w:val="00DE7BA4"/>
    <w:rsid w:val="00DE7CB2"/>
    <w:rsid w:val="00DF009C"/>
    <w:rsid w:val="00DF02B3"/>
    <w:rsid w:val="00DF064F"/>
    <w:rsid w:val="00DF06EB"/>
    <w:rsid w:val="00DF0A2B"/>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7CA"/>
    <w:rsid w:val="00DF2828"/>
    <w:rsid w:val="00DF2975"/>
    <w:rsid w:val="00DF2A85"/>
    <w:rsid w:val="00DF2A87"/>
    <w:rsid w:val="00DF2D2A"/>
    <w:rsid w:val="00DF2E60"/>
    <w:rsid w:val="00DF2EB2"/>
    <w:rsid w:val="00DF3001"/>
    <w:rsid w:val="00DF36D5"/>
    <w:rsid w:val="00DF3713"/>
    <w:rsid w:val="00DF372F"/>
    <w:rsid w:val="00DF3890"/>
    <w:rsid w:val="00DF3D21"/>
    <w:rsid w:val="00DF3DBE"/>
    <w:rsid w:val="00DF41DC"/>
    <w:rsid w:val="00DF42AE"/>
    <w:rsid w:val="00DF486D"/>
    <w:rsid w:val="00DF4877"/>
    <w:rsid w:val="00DF4987"/>
    <w:rsid w:val="00DF4A3A"/>
    <w:rsid w:val="00DF4B2B"/>
    <w:rsid w:val="00DF4CD6"/>
    <w:rsid w:val="00DF4EDC"/>
    <w:rsid w:val="00DF5280"/>
    <w:rsid w:val="00DF5374"/>
    <w:rsid w:val="00DF56A5"/>
    <w:rsid w:val="00DF56CE"/>
    <w:rsid w:val="00DF58B6"/>
    <w:rsid w:val="00DF58F0"/>
    <w:rsid w:val="00DF5C24"/>
    <w:rsid w:val="00DF5C56"/>
    <w:rsid w:val="00DF5E19"/>
    <w:rsid w:val="00DF5EBE"/>
    <w:rsid w:val="00DF60EF"/>
    <w:rsid w:val="00DF6226"/>
    <w:rsid w:val="00DF628C"/>
    <w:rsid w:val="00DF63A7"/>
    <w:rsid w:val="00DF63CE"/>
    <w:rsid w:val="00DF65DA"/>
    <w:rsid w:val="00DF6603"/>
    <w:rsid w:val="00DF6CDC"/>
    <w:rsid w:val="00DF718D"/>
    <w:rsid w:val="00DF71AE"/>
    <w:rsid w:val="00DF755F"/>
    <w:rsid w:val="00DF7605"/>
    <w:rsid w:val="00DF76A7"/>
    <w:rsid w:val="00DF7725"/>
    <w:rsid w:val="00DF7907"/>
    <w:rsid w:val="00E0056B"/>
    <w:rsid w:val="00E00621"/>
    <w:rsid w:val="00E006F4"/>
    <w:rsid w:val="00E00830"/>
    <w:rsid w:val="00E00A27"/>
    <w:rsid w:val="00E00A51"/>
    <w:rsid w:val="00E00B55"/>
    <w:rsid w:val="00E00EB5"/>
    <w:rsid w:val="00E00EE7"/>
    <w:rsid w:val="00E00FF3"/>
    <w:rsid w:val="00E0107A"/>
    <w:rsid w:val="00E01090"/>
    <w:rsid w:val="00E010D7"/>
    <w:rsid w:val="00E01136"/>
    <w:rsid w:val="00E0150F"/>
    <w:rsid w:val="00E01552"/>
    <w:rsid w:val="00E01AC4"/>
    <w:rsid w:val="00E01D21"/>
    <w:rsid w:val="00E01F7B"/>
    <w:rsid w:val="00E024B7"/>
    <w:rsid w:val="00E02B7C"/>
    <w:rsid w:val="00E0324D"/>
    <w:rsid w:val="00E032C2"/>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D8F"/>
    <w:rsid w:val="00E04ECC"/>
    <w:rsid w:val="00E04FCB"/>
    <w:rsid w:val="00E05091"/>
    <w:rsid w:val="00E05219"/>
    <w:rsid w:val="00E05319"/>
    <w:rsid w:val="00E05509"/>
    <w:rsid w:val="00E056D5"/>
    <w:rsid w:val="00E05C79"/>
    <w:rsid w:val="00E05E7D"/>
    <w:rsid w:val="00E05E88"/>
    <w:rsid w:val="00E05E98"/>
    <w:rsid w:val="00E05F0F"/>
    <w:rsid w:val="00E0604B"/>
    <w:rsid w:val="00E060BB"/>
    <w:rsid w:val="00E0643F"/>
    <w:rsid w:val="00E064FC"/>
    <w:rsid w:val="00E06A06"/>
    <w:rsid w:val="00E06A97"/>
    <w:rsid w:val="00E06F01"/>
    <w:rsid w:val="00E0737C"/>
    <w:rsid w:val="00E075BA"/>
    <w:rsid w:val="00E07A57"/>
    <w:rsid w:val="00E07A81"/>
    <w:rsid w:val="00E07ABB"/>
    <w:rsid w:val="00E07B07"/>
    <w:rsid w:val="00E10096"/>
    <w:rsid w:val="00E104BE"/>
    <w:rsid w:val="00E10544"/>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A1"/>
    <w:rsid w:val="00E124D8"/>
    <w:rsid w:val="00E12575"/>
    <w:rsid w:val="00E125D5"/>
    <w:rsid w:val="00E1263E"/>
    <w:rsid w:val="00E1265F"/>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506C"/>
    <w:rsid w:val="00E15799"/>
    <w:rsid w:val="00E15802"/>
    <w:rsid w:val="00E1583F"/>
    <w:rsid w:val="00E15A44"/>
    <w:rsid w:val="00E15BC8"/>
    <w:rsid w:val="00E15CF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1048"/>
    <w:rsid w:val="00E210AD"/>
    <w:rsid w:val="00E210EC"/>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AC"/>
    <w:rsid w:val="00E23149"/>
    <w:rsid w:val="00E2335D"/>
    <w:rsid w:val="00E23525"/>
    <w:rsid w:val="00E2355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88A"/>
    <w:rsid w:val="00E24B28"/>
    <w:rsid w:val="00E24F01"/>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816"/>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3F2"/>
    <w:rsid w:val="00E31449"/>
    <w:rsid w:val="00E3169B"/>
    <w:rsid w:val="00E318F9"/>
    <w:rsid w:val="00E31917"/>
    <w:rsid w:val="00E31948"/>
    <w:rsid w:val="00E31AE1"/>
    <w:rsid w:val="00E31B0E"/>
    <w:rsid w:val="00E31D23"/>
    <w:rsid w:val="00E32292"/>
    <w:rsid w:val="00E322BF"/>
    <w:rsid w:val="00E323C9"/>
    <w:rsid w:val="00E328D1"/>
    <w:rsid w:val="00E32A1D"/>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CEE"/>
    <w:rsid w:val="00E34E18"/>
    <w:rsid w:val="00E3510F"/>
    <w:rsid w:val="00E3522F"/>
    <w:rsid w:val="00E35269"/>
    <w:rsid w:val="00E35621"/>
    <w:rsid w:val="00E35697"/>
    <w:rsid w:val="00E356E3"/>
    <w:rsid w:val="00E35745"/>
    <w:rsid w:val="00E3582C"/>
    <w:rsid w:val="00E35901"/>
    <w:rsid w:val="00E3595B"/>
    <w:rsid w:val="00E35993"/>
    <w:rsid w:val="00E35B05"/>
    <w:rsid w:val="00E35C71"/>
    <w:rsid w:val="00E35F6D"/>
    <w:rsid w:val="00E360C5"/>
    <w:rsid w:val="00E360E1"/>
    <w:rsid w:val="00E362ED"/>
    <w:rsid w:val="00E36331"/>
    <w:rsid w:val="00E365CD"/>
    <w:rsid w:val="00E3692E"/>
    <w:rsid w:val="00E36983"/>
    <w:rsid w:val="00E36E03"/>
    <w:rsid w:val="00E37479"/>
    <w:rsid w:val="00E377A0"/>
    <w:rsid w:val="00E377BD"/>
    <w:rsid w:val="00E378C5"/>
    <w:rsid w:val="00E37B18"/>
    <w:rsid w:val="00E4010E"/>
    <w:rsid w:val="00E4014B"/>
    <w:rsid w:val="00E401C7"/>
    <w:rsid w:val="00E404CF"/>
    <w:rsid w:val="00E40506"/>
    <w:rsid w:val="00E40672"/>
    <w:rsid w:val="00E40C25"/>
    <w:rsid w:val="00E40D17"/>
    <w:rsid w:val="00E4108A"/>
    <w:rsid w:val="00E4141B"/>
    <w:rsid w:val="00E41577"/>
    <w:rsid w:val="00E4168A"/>
    <w:rsid w:val="00E4169E"/>
    <w:rsid w:val="00E416B8"/>
    <w:rsid w:val="00E418DF"/>
    <w:rsid w:val="00E41C55"/>
    <w:rsid w:val="00E41CEF"/>
    <w:rsid w:val="00E41DFD"/>
    <w:rsid w:val="00E41FB0"/>
    <w:rsid w:val="00E42108"/>
    <w:rsid w:val="00E421F2"/>
    <w:rsid w:val="00E427CE"/>
    <w:rsid w:val="00E42A63"/>
    <w:rsid w:val="00E42AAB"/>
    <w:rsid w:val="00E42C39"/>
    <w:rsid w:val="00E42D07"/>
    <w:rsid w:val="00E42E03"/>
    <w:rsid w:val="00E42F2F"/>
    <w:rsid w:val="00E4322A"/>
    <w:rsid w:val="00E43540"/>
    <w:rsid w:val="00E438CC"/>
    <w:rsid w:val="00E43926"/>
    <w:rsid w:val="00E43E61"/>
    <w:rsid w:val="00E43E8E"/>
    <w:rsid w:val="00E44561"/>
    <w:rsid w:val="00E4470C"/>
    <w:rsid w:val="00E44C02"/>
    <w:rsid w:val="00E44F1D"/>
    <w:rsid w:val="00E45130"/>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F6F"/>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48F"/>
    <w:rsid w:val="00E55630"/>
    <w:rsid w:val="00E55709"/>
    <w:rsid w:val="00E55869"/>
    <w:rsid w:val="00E55BDC"/>
    <w:rsid w:val="00E55CCD"/>
    <w:rsid w:val="00E55CD4"/>
    <w:rsid w:val="00E55D92"/>
    <w:rsid w:val="00E56016"/>
    <w:rsid w:val="00E56088"/>
    <w:rsid w:val="00E5611E"/>
    <w:rsid w:val="00E561A2"/>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54E"/>
    <w:rsid w:val="00E608A5"/>
    <w:rsid w:val="00E609FB"/>
    <w:rsid w:val="00E60A02"/>
    <w:rsid w:val="00E60A61"/>
    <w:rsid w:val="00E60BC2"/>
    <w:rsid w:val="00E60CC3"/>
    <w:rsid w:val="00E60F58"/>
    <w:rsid w:val="00E610E0"/>
    <w:rsid w:val="00E61494"/>
    <w:rsid w:val="00E614B0"/>
    <w:rsid w:val="00E61572"/>
    <w:rsid w:val="00E617A5"/>
    <w:rsid w:val="00E618A4"/>
    <w:rsid w:val="00E620FD"/>
    <w:rsid w:val="00E62330"/>
    <w:rsid w:val="00E62542"/>
    <w:rsid w:val="00E6272C"/>
    <w:rsid w:val="00E628C1"/>
    <w:rsid w:val="00E62C25"/>
    <w:rsid w:val="00E62ED7"/>
    <w:rsid w:val="00E62EF4"/>
    <w:rsid w:val="00E6305F"/>
    <w:rsid w:val="00E631A0"/>
    <w:rsid w:val="00E63352"/>
    <w:rsid w:val="00E633A8"/>
    <w:rsid w:val="00E634FF"/>
    <w:rsid w:val="00E636BA"/>
    <w:rsid w:val="00E63ABA"/>
    <w:rsid w:val="00E63C05"/>
    <w:rsid w:val="00E643B7"/>
    <w:rsid w:val="00E64555"/>
    <w:rsid w:val="00E64557"/>
    <w:rsid w:val="00E645E1"/>
    <w:rsid w:val="00E64727"/>
    <w:rsid w:val="00E6473A"/>
    <w:rsid w:val="00E648B3"/>
    <w:rsid w:val="00E6499B"/>
    <w:rsid w:val="00E64AC4"/>
    <w:rsid w:val="00E64B7B"/>
    <w:rsid w:val="00E65250"/>
    <w:rsid w:val="00E65275"/>
    <w:rsid w:val="00E65412"/>
    <w:rsid w:val="00E65461"/>
    <w:rsid w:val="00E65651"/>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70056"/>
    <w:rsid w:val="00E70146"/>
    <w:rsid w:val="00E70402"/>
    <w:rsid w:val="00E70913"/>
    <w:rsid w:val="00E70B77"/>
    <w:rsid w:val="00E70D18"/>
    <w:rsid w:val="00E70DD3"/>
    <w:rsid w:val="00E710ED"/>
    <w:rsid w:val="00E71127"/>
    <w:rsid w:val="00E711FD"/>
    <w:rsid w:val="00E71345"/>
    <w:rsid w:val="00E714E3"/>
    <w:rsid w:val="00E719EB"/>
    <w:rsid w:val="00E71BEA"/>
    <w:rsid w:val="00E71E57"/>
    <w:rsid w:val="00E71F6F"/>
    <w:rsid w:val="00E72066"/>
    <w:rsid w:val="00E7221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58"/>
    <w:rsid w:val="00E74460"/>
    <w:rsid w:val="00E7456D"/>
    <w:rsid w:val="00E74666"/>
    <w:rsid w:val="00E74769"/>
    <w:rsid w:val="00E74F85"/>
    <w:rsid w:val="00E750F7"/>
    <w:rsid w:val="00E75484"/>
    <w:rsid w:val="00E755B8"/>
    <w:rsid w:val="00E75761"/>
    <w:rsid w:val="00E75851"/>
    <w:rsid w:val="00E75A88"/>
    <w:rsid w:val="00E75B5E"/>
    <w:rsid w:val="00E75C40"/>
    <w:rsid w:val="00E75CD1"/>
    <w:rsid w:val="00E75E19"/>
    <w:rsid w:val="00E75E99"/>
    <w:rsid w:val="00E7601D"/>
    <w:rsid w:val="00E76022"/>
    <w:rsid w:val="00E764A8"/>
    <w:rsid w:val="00E770D3"/>
    <w:rsid w:val="00E7710A"/>
    <w:rsid w:val="00E7710F"/>
    <w:rsid w:val="00E7741F"/>
    <w:rsid w:val="00E774A2"/>
    <w:rsid w:val="00E776F5"/>
    <w:rsid w:val="00E77786"/>
    <w:rsid w:val="00E777BD"/>
    <w:rsid w:val="00E777EB"/>
    <w:rsid w:val="00E77B1F"/>
    <w:rsid w:val="00E77C7E"/>
    <w:rsid w:val="00E77E10"/>
    <w:rsid w:val="00E80037"/>
    <w:rsid w:val="00E800CE"/>
    <w:rsid w:val="00E800F1"/>
    <w:rsid w:val="00E80288"/>
    <w:rsid w:val="00E8038C"/>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E7D"/>
    <w:rsid w:val="00E81ED5"/>
    <w:rsid w:val="00E81FF6"/>
    <w:rsid w:val="00E82638"/>
    <w:rsid w:val="00E82762"/>
    <w:rsid w:val="00E829A5"/>
    <w:rsid w:val="00E829EA"/>
    <w:rsid w:val="00E82C5E"/>
    <w:rsid w:val="00E82DFD"/>
    <w:rsid w:val="00E8308C"/>
    <w:rsid w:val="00E832DC"/>
    <w:rsid w:val="00E834B6"/>
    <w:rsid w:val="00E835E9"/>
    <w:rsid w:val="00E837ED"/>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B6F"/>
    <w:rsid w:val="00E85D15"/>
    <w:rsid w:val="00E85EBB"/>
    <w:rsid w:val="00E85FB0"/>
    <w:rsid w:val="00E85FFF"/>
    <w:rsid w:val="00E861EF"/>
    <w:rsid w:val="00E8623A"/>
    <w:rsid w:val="00E86744"/>
    <w:rsid w:val="00E86773"/>
    <w:rsid w:val="00E868AC"/>
    <w:rsid w:val="00E86A3B"/>
    <w:rsid w:val="00E86A8A"/>
    <w:rsid w:val="00E86FAA"/>
    <w:rsid w:val="00E8718C"/>
    <w:rsid w:val="00E872D4"/>
    <w:rsid w:val="00E87562"/>
    <w:rsid w:val="00E8767F"/>
    <w:rsid w:val="00E876FB"/>
    <w:rsid w:val="00E877A0"/>
    <w:rsid w:val="00E8789A"/>
    <w:rsid w:val="00E87A06"/>
    <w:rsid w:val="00E87CEC"/>
    <w:rsid w:val="00E87DC7"/>
    <w:rsid w:val="00E9025C"/>
    <w:rsid w:val="00E902B5"/>
    <w:rsid w:val="00E903BE"/>
    <w:rsid w:val="00E90588"/>
    <w:rsid w:val="00E90A23"/>
    <w:rsid w:val="00E90BDF"/>
    <w:rsid w:val="00E90C2E"/>
    <w:rsid w:val="00E90DA9"/>
    <w:rsid w:val="00E90DB5"/>
    <w:rsid w:val="00E90FBD"/>
    <w:rsid w:val="00E91004"/>
    <w:rsid w:val="00E913D1"/>
    <w:rsid w:val="00E91DDA"/>
    <w:rsid w:val="00E91E1D"/>
    <w:rsid w:val="00E920A3"/>
    <w:rsid w:val="00E922D7"/>
    <w:rsid w:val="00E92543"/>
    <w:rsid w:val="00E92581"/>
    <w:rsid w:val="00E92768"/>
    <w:rsid w:val="00E92842"/>
    <w:rsid w:val="00E92AAA"/>
    <w:rsid w:val="00E92D95"/>
    <w:rsid w:val="00E92F4C"/>
    <w:rsid w:val="00E93056"/>
    <w:rsid w:val="00E93108"/>
    <w:rsid w:val="00E93182"/>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740"/>
    <w:rsid w:val="00E959BF"/>
    <w:rsid w:val="00E95AF9"/>
    <w:rsid w:val="00E95D67"/>
    <w:rsid w:val="00E95E33"/>
    <w:rsid w:val="00E95EE3"/>
    <w:rsid w:val="00E960A7"/>
    <w:rsid w:val="00E9616E"/>
    <w:rsid w:val="00E962AB"/>
    <w:rsid w:val="00E963C1"/>
    <w:rsid w:val="00E965A9"/>
    <w:rsid w:val="00E96766"/>
    <w:rsid w:val="00E96788"/>
    <w:rsid w:val="00E96A45"/>
    <w:rsid w:val="00E96A69"/>
    <w:rsid w:val="00E96D68"/>
    <w:rsid w:val="00E96FC1"/>
    <w:rsid w:val="00E9707C"/>
    <w:rsid w:val="00E97588"/>
    <w:rsid w:val="00E976C3"/>
    <w:rsid w:val="00E97720"/>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E0"/>
    <w:rsid w:val="00EA225E"/>
    <w:rsid w:val="00EA2270"/>
    <w:rsid w:val="00EA2273"/>
    <w:rsid w:val="00EA2281"/>
    <w:rsid w:val="00EA236F"/>
    <w:rsid w:val="00EA24C9"/>
    <w:rsid w:val="00EA26C6"/>
    <w:rsid w:val="00EA27BB"/>
    <w:rsid w:val="00EA27E5"/>
    <w:rsid w:val="00EA2898"/>
    <w:rsid w:val="00EA2947"/>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7E4"/>
    <w:rsid w:val="00EA78CA"/>
    <w:rsid w:val="00EA79C6"/>
    <w:rsid w:val="00EA79FB"/>
    <w:rsid w:val="00EA7A54"/>
    <w:rsid w:val="00EA7CAE"/>
    <w:rsid w:val="00EA7CD2"/>
    <w:rsid w:val="00EA7D16"/>
    <w:rsid w:val="00EA7D9A"/>
    <w:rsid w:val="00EA7F38"/>
    <w:rsid w:val="00EB02E7"/>
    <w:rsid w:val="00EB0324"/>
    <w:rsid w:val="00EB0460"/>
    <w:rsid w:val="00EB06A5"/>
    <w:rsid w:val="00EB096D"/>
    <w:rsid w:val="00EB0C9C"/>
    <w:rsid w:val="00EB1034"/>
    <w:rsid w:val="00EB1044"/>
    <w:rsid w:val="00EB1127"/>
    <w:rsid w:val="00EB13BD"/>
    <w:rsid w:val="00EB1A07"/>
    <w:rsid w:val="00EB1A4A"/>
    <w:rsid w:val="00EB1F15"/>
    <w:rsid w:val="00EB1F27"/>
    <w:rsid w:val="00EB209C"/>
    <w:rsid w:val="00EB22B7"/>
    <w:rsid w:val="00EB2711"/>
    <w:rsid w:val="00EB2F6C"/>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133"/>
    <w:rsid w:val="00EB5280"/>
    <w:rsid w:val="00EB52D3"/>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358"/>
    <w:rsid w:val="00EC0447"/>
    <w:rsid w:val="00EC056F"/>
    <w:rsid w:val="00EC06C4"/>
    <w:rsid w:val="00EC09BA"/>
    <w:rsid w:val="00EC0CD7"/>
    <w:rsid w:val="00EC0D4F"/>
    <w:rsid w:val="00EC0D54"/>
    <w:rsid w:val="00EC0DCA"/>
    <w:rsid w:val="00EC0F35"/>
    <w:rsid w:val="00EC0FA5"/>
    <w:rsid w:val="00EC0FFA"/>
    <w:rsid w:val="00EC1443"/>
    <w:rsid w:val="00EC14A9"/>
    <w:rsid w:val="00EC15F3"/>
    <w:rsid w:val="00EC16FB"/>
    <w:rsid w:val="00EC17E7"/>
    <w:rsid w:val="00EC1885"/>
    <w:rsid w:val="00EC1A03"/>
    <w:rsid w:val="00EC1AE2"/>
    <w:rsid w:val="00EC1BDE"/>
    <w:rsid w:val="00EC1C99"/>
    <w:rsid w:val="00EC1D11"/>
    <w:rsid w:val="00EC1D40"/>
    <w:rsid w:val="00EC1EE9"/>
    <w:rsid w:val="00EC1EF6"/>
    <w:rsid w:val="00EC21F2"/>
    <w:rsid w:val="00EC24BB"/>
    <w:rsid w:val="00EC26DA"/>
    <w:rsid w:val="00EC2709"/>
    <w:rsid w:val="00EC29C3"/>
    <w:rsid w:val="00EC29FE"/>
    <w:rsid w:val="00EC2EC1"/>
    <w:rsid w:val="00EC2FAE"/>
    <w:rsid w:val="00EC305C"/>
    <w:rsid w:val="00EC34DA"/>
    <w:rsid w:val="00EC3610"/>
    <w:rsid w:val="00EC37BD"/>
    <w:rsid w:val="00EC387B"/>
    <w:rsid w:val="00EC3A15"/>
    <w:rsid w:val="00EC3A46"/>
    <w:rsid w:val="00EC3A5F"/>
    <w:rsid w:val="00EC3E6F"/>
    <w:rsid w:val="00EC3E8E"/>
    <w:rsid w:val="00EC3EB1"/>
    <w:rsid w:val="00EC42A3"/>
    <w:rsid w:val="00EC450A"/>
    <w:rsid w:val="00EC457D"/>
    <w:rsid w:val="00EC4590"/>
    <w:rsid w:val="00EC4592"/>
    <w:rsid w:val="00EC462C"/>
    <w:rsid w:val="00EC46C4"/>
    <w:rsid w:val="00EC4ACA"/>
    <w:rsid w:val="00EC4B1A"/>
    <w:rsid w:val="00EC4BE6"/>
    <w:rsid w:val="00EC4C6B"/>
    <w:rsid w:val="00EC4F13"/>
    <w:rsid w:val="00EC5150"/>
    <w:rsid w:val="00EC51A2"/>
    <w:rsid w:val="00EC52D9"/>
    <w:rsid w:val="00EC53F8"/>
    <w:rsid w:val="00EC5563"/>
    <w:rsid w:val="00EC58F5"/>
    <w:rsid w:val="00EC5D9A"/>
    <w:rsid w:val="00EC5E6A"/>
    <w:rsid w:val="00EC5F22"/>
    <w:rsid w:val="00EC5FDF"/>
    <w:rsid w:val="00EC6219"/>
    <w:rsid w:val="00EC6B5B"/>
    <w:rsid w:val="00EC6D32"/>
    <w:rsid w:val="00EC6DD2"/>
    <w:rsid w:val="00EC6E93"/>
    <w:rsid w:val="00EC6FA4"/>
    <w:rsid w:val="00EC7024"/>
    <w:rsid w:val="00EC7268"/>
    <w:rsid w:val="00EC72BB"/>
    <w:rsid w:val="00EC753D"/>
    <w:rsid w:val="00EC76C1"/>
    <w:rsid w:val="00EC76FF"/>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66"/>
    <w:rsid w:val="00ED1475"/>
    <w:rsid w:val="00ED15B2"/>
    <w:rsid w:val="00ED183D"/>
    <w:rsid w:val="00ED1874"/>
    <w:rsid w:val="00ED1B02"/>
    <w:rsid w:val="00ED20A0"/>
    <w:rsid w:val="00ED20AF"/>
    <w:rsid w:val="00ED2265"/>
    <w:rsid w:val="00ED231D"/>
    <w:rsid w:val="00ED23DA"/>
    <w:rsid w:val="00ED2685"/>
    <w:rsid w:val="00ED2AA8"/>
    <w:rsid w:val="00ED2C2A"/>
    <w:rsid w:val="00ED2F71"/>
    <w:rsid w:val="00ED2FAB"/>
    <w:rsid w:val="00ED388E"/>
    <w:rsid w:val="00ED3B44"/>
    <w:rsid w:val="00ED3B6A"/>
    <w:rsid w:val="00ED3D37"/>
    <w:rsid w:val="00ED3E57"/>
    <w:rsid w:val="00ED4061"/>
    <w:rsid w:val="00ED410B"/>
    <w:rsid w:val="00ED424A"/>
    <w:rsid w:val="00ED472A"/>
    <w:rsid w:val="00ED47A0"/>
    <w:rsid w:val="00ED47A7"/>
    <w:rsid w:val="00ED48CA"/>
    <w:rsid w:val="00ED4978"/>
    <w:rsid w:val="00ED4A2E"/>
    <w:rsid w:val="00ED4CD6"/>
    <w:rsid w:val="00ED4E32"/>
    <w:rsid w:val="00ED5020"/>
    <w:rsid w:val="00ED5104"/>
    <w:rsid w:val="00ED52DE"/>
    <w:rsid w:val="00ED534B"/>
    <w:rsid w:val="00ED544C"/>
    <w:rsid w:val="00ED545A"/>
    <w:rsid w:val="00ED5834"/>
    <w:rsid w:val="00ED5ADD"/>
    <w:rsid w:val="00ED5C1E"/>
    <w:rsid w:val="00ED5CDB"/>
    <w:rsid w:val="00ED5CDF"/>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F0D"/>
    <w:rsid w:val="00ED7F28"/>
    <w:rsid w:val="00EE01CD"/>
    <w:rsid w:val="00EE02A5"/>
    <w:rsid w:val="00EE03A7"/>
    <w:rsid w:val="00EE03E0"/>
    <w:rsid w:val="00EE047B"/>
    <w:rsid w:val="00EE04C8"/>
    <w:rsid w:val="00EE062E"/>
    <w:rsid w:val="00EE0766"/>
    <w:rsid w:val="00EE07FB"/>
    <w:rsid w:val="00EE0C9A"/>
    <w:rsid w:val="00EE0EAB"/>
    <w:rsid w:val="00EE119C"/>
    <w:rsid w:val="00EE125D"/>
    <w:rsid w:val="00EE13E1"/>
    <w:rsid w:val="00EE1401"/>
    <w:rsid w:val="00EE14A0"/>
    <w:rsid w:val="00EE14FF"/>
    <w:rsid w:val="00EE1669"/>
    <w:rsid w:val="00EE1BAD"/>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2A9"/>
    <w:rsid w:val="00EE441C"/>
    <w:rsid w:val="00EE4B22"/>
    <w:rsid w:val="00EE55C7"/>
    <w:rsid w:val="00EE5730"/>
    <w:rsid w:val="00EE5FC9"/>
    <w:rsid w:val="00EE5FF2"/>
    <w:rsid w:val="00EE602B"/>
    <w:rsid w:val="00EE6179"/>
    <w:rsid w:val="00EE64B1"/>
    <w:rsid w:val="00EE6646"/>
    <w:rsid w:val="00EE67B9"/>
    <w:rsid w:val="00EE67DF"/>
    <w:rsid w:val="00EE6908"/>
    <w:rsid w:val="00EE6AA3"/>
    <w:rsid w:val="00EE6B13"/>
    <w:rsid w:val="00EE6C8D"/>
    <w:rsid w:val="00EE6D80"/>
    <w:rsid w:val="00EE6FF2"/>
    <w:rsid w:val="00EE7029"/>
    <w:rsid w:val="00EE7058"/>
    <w:rsid w:val="00EE7CBF"/>
    <w:rsid w:val="00EE7E67"/>
    <w:rsid w:val="00EE7EEF"/>
    <w:rsid w:val="00EE7EF5"/>
    <w:rsid w:val="00EF0029"/>
    <w:rsid w:val="00EF0342"/>
    <w:rsid w:val="00EF0A31"/>
    <w:rsid w:val="00EF0C0E"/>
    <w:rsid w:val="00EF0E4B"/>
    <w:rsid w:val="00EF10A7"/>
    <w:rsid w:val="00EF1160"/>
    <w:rsid w:val="00EF11BA"/>
    <w:rsid w:val="00EF1293"/>
    <w:rsid w:val="00EF1315"/>
    <w:rsid w:val="00EF131B"/>
    <w:rsid w:val="00EF1340"/>
    <w:rsid w:val="00EF1480"/>
    <w:rsid w:val="00EF14C8"/>
    <w:rsid w:val="00EF15F9"/>
    <w:rsid w:val="00EF171F"/>
    <w:rsid w:val="00EF17FC"/>
    <w:rsid w:val="00EF1844"/>
    <w:rsid w:val="00EF1882"/>
    <w:rsid w:val="00EF1907"/>
    <w:rsid w:val="00EF19AD"/>
    <w:rsid w:val="00EF1D7A"/>
    <w:rsid w:val="00EF1DC2"/>
    <w:rsid w:val="00EF1E51"/>
    <w:rsid w:val="00EF22C7"/>
    <w:rsid w:val="00EF2886"/>
    <w:rsid w:val="00EF2963"/>
    <w:rsid w:val="00EF2C5F"/>
    <w:rsid w:val="00EF2EA5"/>
    <w:rsid w:val="00EF2FFB"/>
    <w:rsid w:val="00EF30FC"/>
    <w:rsid w:val="00EF3115"/>
    <w:rsid w:val="00EF34F5"/>
    <w:rsid w:val="00EF3782"/>
    <w:rsid w:val="00EF3CAE"/>
    <w:rsid w:val="00EF3CE1"/>
    <w:rsid w:val="00EF3D61"/>
    <w:rsid w:val="00EF3E9D"/>
    <w:rsid w:val="00EF3ED7"/>
    <w:rsid w:val="00EF3F00"/>
    <w:rsid w:val="00EF3F81"/>
    <w:rsid w:val="00EF3FED"/>
    <w:rsid w:val="00EF4465"/>
    <w:rsid w:val="00EF45E1"/>
    <w:rsid w:val="00EF4CBD"/>
    <w:rsid w:val="00EF4D89"/>
    <w:rsid w:val="00EF4E28"/>
    <w:rsid w:val="00EF4F4E"/>
    <w:rsid w:val="00EF5020"/>
    <w:rsid w:val="00EF5359"/>
    <w:rsid w:val="00EF5572"/>
    <w:rsid w:val="00EF5884"/>
    <w:rsid w:val="00EF5921"/>
    <w:rsid w:val="00EF5F2C"/>
    <w:rsid w:val="00EF61F9"/>
    <w:rsid w:val="00EF6287"/>
    <w:rsid w:val="00EF634C"/>
    <w:rsid w:val="00EF6547"/>
    <w:rsid w:val="00EF6581"/>
    <w:rsid w:val="00EF65CA"/>
    <w:rsid w:val="00EF65D5"/>
    <w:rsid w:val="00EF6636"/>
    <w:rsid w:val="00EF6679"/>
    <w:rsid w:val="00EF6961"/>
    <w:rsid w:val="00EF6C55"/>
    <w:rsid w:val="00EF6D11"/>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BCC"/>
    <w:rsid w:val="00F03D79"/>
    <w:rsid w:val="00F03D80"/>
    <w:rsid w:val="00F03E34"/>
    <w:rsid w:val="00F04789"/>
    <w:rsid w:val="00F04B39"/>
    <w:rsid w:val="00F04BCF"/>
    <w:rsid w:val="00F05090"/>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BF7"/>
    <w:rsid w:val="00F11F45"/>
    <w:rsid w:val="00F12010"/>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70F"/>
    <w:rsid w:val="00F13815"/>
    <w:rsid w:val="00F13934"/>
    <w:rsid w:val="00F13A0B"/>
    <w:rsid w:val="00F13C4D"/>
    <w:rsid w:val="00F13DB4"/>
    <w:rsid w:val="00F1403E"/>
    <w:rsid w:val="00F140E4"/>
    <w:rsid w:val="00F14242"/>
    <w:rsid w:val="00F14494"/>
    <w:rsid w:val="00F14538"/>
    <w:rsid w:val="00F14796"/>
    <w:rsid w:val="00F149B7"/>
    <w:rsid w:val="00F14A03"/>
    <w:rsid w:val="00F14AA2"/>
    <w:rsid w:val="00F14D66"/>
    <w:rsid w:val="00F14DA6"/>
    <w:rsid w:val="00F14FD2"/>
    <w:rsid w:val="00F15452"/>
    <w:rsid w:val="00F15639"/>
    <w:rsid w:val="00F158B7"/>
    <w:rsid w:val="00F1595F"/>
    <w:rsid w:val="00F15B44"/>
    <w:rsid w:val="00F15B58"/>
    <w:rsid w:val="00F15BB3"/>
    <w:rsid w:val="00F15C3D"/>
    <w:rsid w:val="00F15D9A"/>
    <w:rsid w:val="00F16126"/>
    <w:rsid w:val="00F1626B"/>
    <w:rsid w:val="00F163CF"/>
    <w:rsid w:val="00F163DF"/>
    <w:rsid w:val="00F16456"/>
    <w:rsid w:val="00F164C4"/>
    <w:rsid w:val="00F16660"/>
    <w:rsid w:val="00F16683"/>
    <w:rsid w:val="00F16BCC"/>
    <w:rsid w:val="00F16C3D"/>
    <w:rsid w:val="00F16C4B"/>
    <w:rsid w:val="00F16FA6"/>
    <w:rsid w:val="00F17023"/>
    <w:rsid w:val="00F17063"/>
    <w:rsid w:val="00F17094"/>
    <w:rsid w:val="00F173AE"/>
    <w:rsid w:val="00F1740D"/>
    <w:rsid w:val="00F1746D"/>
    <w:rsid w:val="00F177B3"/>
    <w:rsid w:val="00F177DF"/>
    <w:rsid w:val="00F17A16"/>
    <w:rsid w:val="00F17D33"/>
    <w:rsid w:val="00F200DF"/>
    <w:rsid w:val="00F20DCD"/>
    <w:rsid w:val="00F20E04"/>
    <w:rsid w:val="00F21219"/>
    <w:rsid w:val="00F213F7"/>
    <w:rsid w:val="00F2148C"/>
    <w:rsid w:val="00F2160B"/>
    <w:rsid w:val="00F21672"/>
    <w:rsid w:val="00F21BC5"/>
    <w:rsid w:val="00F21BE0"/>
    <w:rsid w:val="00F222F3"/>
    <w:rsid w:val="00F22450"/>
    <w:rsid w:val="00F225C6"/>
    <w:rsid w:val="00F229A6"/>
    <w:rsid w:val="00F22B72"/>
    <w:rsid w:val="00F22BFB"/>
    <w:rsid w:val="00F22C7F"/>
    <w:rsid w:val="00F22D32"/>
    <w:rsid w:val="00F22D84"/>
    <w:rsid w:val="00F231ED"/>
    <w:rsid w:val="00F23265"/>
    <w:rsid w:val="00F23564"/>
    <w:rsid w:val="00F239B0"/>
    <w:rsid w:val="00F23B5C"/>
    <w:rsid w:val="00F23E76"/>
    <w:rsid w:val="00F24184"/>
    <w:rsid w:val="00F2435E"/>
    <w:rsid w:val="00F24862"/>
    <w:rsid w:val="00F24983"/>
    <w:rsid w:val="00F249A3"/>
    <w:rsid w:val="00F24A59"/>
    <w:rsid w:val="00F24BC4"/>
    <w:rsid w:val="00F24C5D"/>
    <w:rsid w:val="00F24D3F"/>
    <w:rsid w:val="00F24D63"/>
    <w:rsid w:val="00F25027"/>
    <w:rsid w:val="00F251B6"/>
    <w:rsid w:val="00F251E2"/>
    <w:rsid w:val="00F252A1"/>
    <w:rsid w:val="00F25377"/>
    <w:rsid w:val="00F25422"/>
    <w:rsid w:val="00F25951"/>
    <w:rsid w:val="00F25B1D"/>
    <w:rsid w:val="00F25BD3"/>
    <w:rsid w:val="00F260A2"/>
    <w:rsid w:val="00F26212"/>
    <w:rsid w:val="00F26504"/>
    <w:rsid w:val="00F265CB"/>
    <w:rsid w:val="00F2661C"/>
    <w:rsid w:val="00F26631"/>
    <w:rsid w:val="00F2670F"/>
    <w:rsid w:val="00F267F8"/>
    <w:rsid w:val="00F26966"/>
    <w:rsid w:val="00F26C2E"/>
    <w:rsid w:val="00F26DDD"/>
    <w:rsid w:val="00F2701A"/>
    <w:rsid w:val="00F27460"/>
    <w:rsid w:val="00F2779F"/>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CB6"/>
    <w:rsid w:val="00F30FD0"/>
    <w:rsid w:val="00F310E4"/>
    <w:rsid w:val="00F31280"/>
    <w:rsid w:val="00F312CF"/>
    <w:rsid w:val="00F312D5"/>
    <w:rsid w:val="00F31619"/>
    <w:rsid w:val="00F317E4"/>
    <w:rsid w:val="00F31816"/>
    <w:rsid w:val="00F3190C"/>
    <w:rsid w:val="00F31938"/>
    <w:rsid w:val="00F31BBA"/>
    <w:rsid w:val="00F31E8E"/>
    <w:rsid w:val="00F31F33"/>
    <w:rsid w:val="00F31F5F"/>
    <w:rsid w:val="00F32086"/>
    <w:rsid w:val="00F32533"/>
    <w:rsid w:val="00F327E4"/>
    <w:rsid w:val="00F32E33"/>
    <w:rsid w:val="00F32EF5"/>
    <w:rsid w:val="00F32F77"/>
    <w:rsid w:val="00F33000"/>
    <w:rsid w:val="00F33011"/>
    <w:rsid w:val="00F33078"/>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9B1"/>
    <w:rsid w:val="00F36AC2"/>
    <w:rsid w:val="00F36C6F"/>
    <w:rsid w:val="00F36E44"/>
    <w:rsid w:val="00F371D3"/>
    <w:rsid w:val="00F3721A"/>
    <w:rsid w:val="00F372B4"/>
    <w:rsid w:val="00F3753A"/>
    <w:rsid w:val="00F37605"/>
    <w:rsid w:val="00F37783"/>
    <w:rsid w:val="00F377CA"/>
    <w:rsid w:val="00F377F0"/>
    <w:rsid w:val="00F37813"/>
    <w:rsid w:val="00F378F2"/>
    <w:rsid w:val="00F379F3"/>
    <w:rsid w:val="00F37FC9"/>
    <w:rsid w:val="00F4018B"/>
    <w:rsid w:val="00F401DC"/>
    <w:rsid w:val="00F40423"/>
    <w:rsid w:val="00F404F4"/>
    <w:rsid w:val="00F40565"/>
    <w:rsid w:val="00F405FC"/>
    <w:rsid w:val="00F407C9"/>
    <w:rsid w:val="00F408BE"/>
    <w:rsid w:val="00F4096B"/>
    <w:rsid w:val="00F40D2E"/>
    <w:rsid w:val="00F411BA"/>
    <w:rsid w:val="00F411D1"/>
    <w:rsid w:val="00F41611"/>
    <w:rsid w:val="00F417A6"/>
    <w:rsid w:val="00F41A62"/>
    <w:rsid w:val="00F41EB4"/>
    <w:rsid w:val="00F41FC9"/>
    <w:rsid w:val="00F42203"/>
    <w:rsid w:val="00F4228F"/>
    <w:rsid w:val="00F4272B"/>
    <w:rsid w:val="00F4276A"/>
    <w:rsid w:val="00F42991"/>
    <w:rsid w:val="00F429AD"/>
    <w:rsid w:val="00F42C13"/>
    <w:rsid w:val="00F42D34"/>
    <w:rsid w:val="00F42D5E"/>
    <w:rsid w:val="00F42DBC"/>
    <w:rsid w:val="00F42E47"/>
    <w:rsid w:val="00F43061"/>
    <w:rsid w:val="00F4343E"/>
    <w:rsid w:val="00F4358E"/>
    <w:rsid w:val="00F43632"/>
    <w:rsid w:val="00F43710"/>
    <w:rsid w:val="00F43904"/>
    <w:rsid w:val="00F4391F"/>
    <w:rsid w:val="00F43949"/>
    <w:rsid w:val="00F43A42"/>
    <w:rsid w:val="00F43DAA"/>
    <w:rsid w:val="00F441B8"/>
    <w:rsid w:val="00F442EA"/>
    <w:rsid w:val="00F44B13"/>
    <w:rsid w:val="00F44B42"/>
    <w:rsid w:val="00F44DCD"/>
    <w:rsid w:val="00F44F9A"/>
    <w:rsid w:val="00F45203"/>
    <w:rsid w:val="00F452EA"/>
    <w:rsid w:val="00F45474"/>
    <w:rsid w:val="00F45482"/>
    <w:rsid w:val="00F45771"/>
    <w:rsid w:val="00F459F2"/>
    <w:rsid w:val="00F45A75"/>
    <w:rsid w:val="00F45E33"/>
    <w:rsid w:val="00F4639D"/>
    <w:rsid w:val="00F46760"/>
    <w:rsid w:val="00F469A7"/>
    <w:rsid w:val="00F46F4C"/>
    <w:rsid w:val="00F47230"/>
    <w:rsid w:val="00F475E0"/>
    <w:rsid w:val="00F479C3"/>
    <w:rsid w:val="00F47B67"/>
    <w:rsid w:val="00F47F9B"/>
    <w:rsid w:val="00F47FCB"/>
    <w:rsid w:val="00F47FDA"/>
    <w:rsid w:val="00F50250"/>
    <w:rsid w:val="00F506AF"/>
    <w:rsid w:val="00F50769"/>
    <w:rsid w:val="00F508F1"/>
    <w:rsid w:val="00F509A8"/>
    <w:rsid w:val="00F50D5B"/>
    <w:rsid w:val="00F50DA5"/>
    <w:rsid w:val="00F5122C"/>
    <w:rsid w:val="00F512F6"/>
    <w:rsid w:val="00F5133C"/>
    <w:rsid w:val="00F5140D"/>
    <w:rsid w:val="00F51942"/>
    <w:rsid w:val="00F51ABE"/>
    <w:rsid w:val="00F51E49"/>
    <w:rsid w:val="00F51E55"/>
    <w:rsid w:val="00F5212F"/>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F24"/>
    <w:rsid w:val="00F551CF"/>
    <w:rsid w:val="00F553B9"/>
    <w:rsid w:val="00F55719"/>
    <w:rsid w:val="00F55C39"/>
    <w:rsid w:val="00F56276"/>
    <w:rsid w:val="00F565E5"/>
    <w:rsid w:val="00F568A0"/>
    <w:rsid w:val="00F56995"/>
    <w:rsid w:val="00F56A5D"/>
    <w:rsid w:val="00F56F00"/>
    <w:rsid w:val="00F571E3"/>
    <w:rsid w:val="00F57360"/>
    <w:rsid w:val="00F573FB"/>
    <w:rsid w:val="00F574CB"/>
    <w:rsid w:val="00F57572"/>
    <w:rsid w:val="00F576F1"/>
    <w:rsid w:val="00F5788D"/>
    <w:rsid w:val="00F57949"/>
    <w:rsid w:val="00F579A6"/>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3B9"/>
    <w:rsid w:val="00F615D2"/>
    <w:rsid w:val="00F6163D"/>
    <w:rsid w:val="00F61952"/>
    <w:rsid w:val="00F61CDA"/>
    <w:rsid w:val="00F61E84"/>
    <w:rsid w:val="00F61F3D"/>
    <w:rsid w:val="00F62153"/>
    <w:rsid w:val="00F623B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FF"/>
    <w:rsid w:val="00F64AB0"/>
    <w:rsid w:val="00F64BEF"/>
    <w:rsid w:val="00F64C0F"/>
    <w:rsid w:val="00F64CC3"/>
    <w:rsid w:val="00F64D84"/>
    <w:rsid w:val="00F6534C"/>
    <w:rsid w:val="00F654B3"/>
    <w:rsid w:val="00F656F2"/>
    <w:rsid w:val="00F65778"/>
    <w:rsid w:val="00F6593E"/>
    <w:rsid w:val="00F65A25"/>
    <w:rsid w:val="00F65A5E"/>
    <w:rsid w:val="00F65AE3"/>
    <w:rsid w:val="00F65C2B"/>
    <w:rsid w:val="00F65D3C"/>
    <w:rsid w:val="00F65EDA"/>
    <w:rsid w:val="00F6642D"/>
    <w:rsid w:val="00F665A5"/>
    <w:rsid w:val="00F66B02"/>
    <w:rsid w:val="00F66CD5"/>
    <w:rsid w:val="00F66E45"/>
    <w:rsid w:val="00F6700A"/>
    <w:rsid w:val="00F67197"/>
    <w:rsid w:val="00F67478"/>
    <w:rsid w:val="00F6788A"/>
    <w:rsid w:val="00F678B0"/>
    <w:rsid w:val="00F67B37"/>
    <w:rsid w:val="00F67BD5"/>
    <w:rsid w:val="00F70561"/>
    <w:rsid w:val="00F70693"/>
    <w:rsid w:val="00F706AD"/>
    <w:rsid w:val="00F70966"/>
    <w:rsid w:val="00F70A3B"/>
    <w:rsid w:val="00F70D07"/>
    <w:rsid w:val="00F70D08"/>
    <w:rsid w:val="00F70E6C"/>
    <w:rsid w:val="00F70EA5"/>
    <w:rsid w:val="00F71019"/>
    <w:rsid w:val="00F711B5"/>
    <w:rsid w:val="00F7132C"/>
    <w:rsid w:val="00F71440"/>
    <w:rsid w:val="00F71505"/>
    <w:rsid w:val="00F7188D"/>
    <w:rsid w:val="00F7198D"/>
    <w:rsid w:val="00F71F05"/>
    <w:rsid w:val="00F71F86"/>
    <w:rsid w:val="00F71FC1"/>
    <w:rsid w:val="00F720D2"/>
    <w:rsid w:val="00F724DF"/>
    <w:rsid w:val="00F725AA"/>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5DEB"/>
    <w:rsid w:val="00F76029"/>
    <w:rsid w:val="00F760ED"/>
    <w:rsid w:val="00F76173"/>
    <w:rsid w:val="00F76345"/>
    <w:rsid w:val="00F7657E"/>
    <w:rsid w:val="00F7659B"/>
    <w:rsid w:val="00F76DBF"/>
    <w:rsid w:val="00F76E97"/>
    <w:rsid w:val="00F76F30"/>
    <w:rsid w:val="00F76F33"/>
    <w:rsid w:val="00F77204"/>
    <w:rsid w:val="00F7722E"/>
    <w:rsid w:val="00F77442"/>
    <w:rsid w:val="00F774EB"/>
    <w:rsid w:val="00F77571"/>
    <w:rsid w:val="00F77A50"/>
    <w:rsid w:val="00F77AAD"/>
    <w:rsid w:val="00F77CB0"/>
    <w:rsid w:val="00F77EB3"/>
    <w:rsid w:val="00F77FCF"/>
    <w:rsid w:val="00F80801"/>
    <w:rsid w:val="00F80AC1"/>
    <w:rsid w:val="00F80B01"/>
    <w:rsid w:val="00F80D67"/>
    <w:rsid w:val="00F80F15"/>
    <w:rsid w:val="00F80FC4"/>
    <w:rsid w:val="00F8118F"/>
    <w:rsid w:val="00F8160A"/>
    <w:rsid w:val="00F81B39"/>
    <w:rsid w:val="00F81CA9"/>
    <w:rsid w:val="00F81DFC"/>
    <w:rsid w:val="00F81EA8"/>
    <w:rsid w:val="00F81F22"/>
    <w:rsid w:val="00F820F0"/>
    <w:rsid w:val="00F82117"/>
    <w:rsid w:val="00F82377"/>
    <w:rsid w:val="00F823C3"/>
    <w:rsid w:val="00F824A5"/>
    <w:rsid w:val="00F82583"/>
    <w:rsid w:val="00F8259B"/>
    <w:rsid w:val="00F82624"/>
    <w:rsid w:val="00F828E8"/>
    <w:rsid w:val="00F82C33"/>
    <w:rsid w:val="00F82CA6"/>
    <w:rsid w:val="00F82DC0"/>
    <w:rsid w:val="00F82E89"/>
    <w:rsid w:val="00F8312A"/>
    <w:rsid w:val="00F831D9"/>
    <w:rsid w:val="00F83774"/>
    <w:rsid w:val="00F837D6"/>
    <w:rsid w:val="00F838E3"/>
    <w:rsid w:val="00F8410D"/>
    <w:rsid w:val="00F84268"/>
    <w:rsid w:val="00F844E9"/>
    <w:rsid w:val="00F84722"/>
    <w:rsid w:val="00F847A7"/>
    <w:rsid w:val="00F84969"/>
    <w:rsid w:val="00F84A24"/>
    <w:rsid w:val="00F84DF2"/>
    <w:rsid w:val="00F84F57"/>
    <w:rsid w:val="00F8507C"/>
    <w:rsid w:val="00F850DE"/>
    <w:rsid w:val="00F85147"/>
    <w:rsid w:val="00F85546"/>
    <w:rsid w:val="00F855BE"/>
    <w:rsid w:val="00F855C0"/>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692"/>
    <w:rsid w:val="00F869F1"/>
    <w:rsid w:val="00F86AF2"/>
    <w:rsid w:val="00F86BDD"/>
    <w:rsid w:val="00F86C48"/>
    <w:rsid w:val="00F86F0B"/>
    <w:rsid w:val="00F86FB5"/>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A5B"/>
    <w:rsid w:val="00F90B11"/>
    <w:rsid w:val="00F90D60"/>
    <w:rsid w:val="00F91137"/>
    <w:rsid w:val="00F911A1"/>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1D"/>
    <w:rsid w:val="00F935AA"/>
    <w:rsid w:val="00F935C2"/>
    <w:rsid w:val="00F93740"/>
    <w:rsid w:val="00F93961"/>
    <w:rsid w:val="00F93BA6"/>
    <w:rsid w:val="00F93CAE"/>
    <w:rsid w:val="00F941EB"/>
    <w:rsid w:val="00F94469"/>
    <w:rsid w:val="00F94503"/>
    <w:rsid w:val="00F945DA"/>
    <w:rsid w:val="00F945F1"/>
    <w:rsid w:val="00F948AA"/>
    <w:rsid w:val="00F94A73"/>
    <w:rsid w:val="00F94B6E"/>
    <w:rsid w:val="00F94CA5"/>
    <w:rsid w:val="00F94EBA"/>
    <w:rsid w:val="00F952CD"/>
    <w:rsid w:val="00F954C7"/>
    <w:rsid w:val="00F954FB"/>
    <w:rsid w:val="00F956D1"/>
    <w:rsid w:val="00F956FE"/>
    <w:rsid w:val="00F9578B"/>
    <w:rsid w:val="00F95994"/>
    <w:rsid w:val="00F95A3D"/>
    <w:rsid w:val="00F95B8A"/>
    <w:rsid w:val="00F95BC4"/>
    <w:rsid w:val="00F95CF3"/>
    <w:rsid w:val="00F95F80"/>
    <w:rsid w:val="00F960C6"/>
    <w:rsid w:val="00F960D1"/>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5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4C"/>
    <w:rsid w:val="00FA43A4"/>
    <w:rsid w:val="00FA43AE"/>
    <w:rsid w:val="00FA4562"/>
    <w:rsid w:val="00FA4954"/>
    <w:rsid w:val="00FA4B81"/>
    <w:rsid w:val="00FA4C7D"/>
    <w:rsid w:val="00FA4F6F"/>
    <w:rsid w:val="00FA5196"/>
    <w:rsid w:val="00FA5203"/>
    <w:rsid w:val="00FA5915"/>
    <w:rsid w:val="00FA59EE"/>
    <w:rsid w:val="00FA5BEB"/>
    <w:rsid w:val="00FA5F69"/>
    <w:rsid w:val="00FA60BF"/>
    <w:rsid w:val="00FA6163"/>
    <w:rsid w:val="00FA6226"/>
    <w:rsid w:val="00FA63F8"/>
    <w:rsid w:val="00FA64F8"/>
    <w:rsid w:val="00FA6880"/>
    <w:rsid w:val="00FA6ADD"/>
    <w:rsid w:val="00FA6AF6"/>
    <w:rsid w:val="00FA6AFC"/>
    <w:rsid w:val="00FA70AF"/>
    <w:rsid w:val="00FA7216"/>
    <w:rsid w:val="00FA7472"/>
    <w:rsid w:val="00FA76A1"/>
    <w:rsid w:val="00FA7AFD"/>
    <w:rsid w:val="00FA7B7B"/>
    <w:rsid w:val="00FA7E42"/>
    <w:rsid w:val="00FB05E2"/>
    <w:rsid w:val="00FB082D"/>
    <w:rsid w:val="00FB0C9D"/>
    <w:rsid w:val="00FB1089"/>
    <w:rsid w:val="00FB116F"/>
    <w:rsid w:val="00FB130E"/>
    <w:rsid w:val="00FB1312"/>
    <w:rsid w:val="00FB146B"/>
    <w:rsid w:val="00FB1790"/>
    <w:rsid w:val="00FB190B"/>
    <w:rsid w:val="00FB1C47"/>
    <w:rsid w:val="00FB1D3A"/>
    <w:rsid w:val="00FB1DBC"/>
    <w:rsid w:val="00FB1E82"/>
    <w:rsid w:val="00FB222B"/>
    <w:rsid w:val="00FB2370"/>
    <w:rsid w:val="00FB25EE"/>
    <w:rsid w:val="00FB2C1B"/>
    <w:rsid w:val="00FB2DD4"/>
    <w:rsid w:val="00FB2FA6"/>
    <w:rsid w:val="00FB2FD6"/>
    <w:rsid w:val="00FB3002"/>
    <w:rsid w:val="00FB3170"/>
    <w:rsid w:val="00FB3738"/>
    <w:rsid w:val="00FB38C8"/>
    <w:rsid w:val="00FB3AA9"/>
    <w:rsid w:val="00FB3C24"/>
    <w:rsid w:val="00FB3C85"/>
    <w:rsid w:val="00FB42B2"/>
    <w:rsid w:val="00FB432E"/>
    <w:rsid w:val="00FB44FF"/>
    <w:rsid w:val="00FB460A"/>
    <w:rsid w:val="00FB46D8"/>
    <w:rsid w:val="00FB48E7"/>
    <w:rsid w:val="00FB49CF"/>
    <w:rsid w:val="00FB49E0"/>
    <w:rsid w:val="00FB4B0F"/>
    <w:rsid w:val="00FB4ED5"/>
    <w:rsid w:val="00FB4FEB"/>
    <w:rsid w:val="00FB50EF"/>
    <w:rsid w:val="00FB50F7"/>
    <w:rsid w:val="00FB55CE"/>
    <w:rsid w:val="00FB5604"/>
    <w:rsid w:val="00FB56BB"/>
    <w:rsid w:val="00FB581F"/>
    <w:rsid w:val="00FB5B51"/>
    <w:rsid w:val="00FB5B87"/>
    <w:rsid w:val="00FB5BF0"/>
    <w:rsid w:val="00FB6271"/>
    <w:rsid w:val="00FB646E"/>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E"/>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26F"/>
    <w:rsid w:val="00FC528B"/>
    <w:rsid w:val="00FC536C"/>
    <w:rsid w:val="00FC53DC"/>
    <w:rsid w:val="00FC5415"/>
    <w:rsid w:val="00FC5518"/>
    <w:rsid w:val="00FC5640"/>
    <w:rsid w:val="00FC58F1"/>
    <w:rsid w:val="00FC5A14"/>
    <w:rsid w:val="00FC5CC3"/>
    <w:rsid w:val="00FC5D3B"/>
    <w:rsid w:val="00FC5DEB"/>
    <w:rsid w:val="00FC624F"/>
    <w:rsid w:val="00FC6341"/>
    <w:rsid w:val="00FC6700"/>
    <w:rsid w:val="00FC6746"/>
    <w:rsid w:val="00FC696E"/>
    <w:rsid w:val="00FC69FB"/>
    <w:rsid w:val="00FC6A18"/>
    <w:rsid w:val="00FC6DDA"/>
    <w:rsid w:val="00FC6F5B"/>
    <w:rsid w:val="00FC6F86"/>
    <w:rsid w:val="00FC7126"/>
    <w:rsid w:val="00FC73DF"/>
    <w:rsid w:val="00FC7708"/>
    <w:rsid w:val="00FC78F2"/>
    <w:rsid w:val="00FC799E"/>
    <w:rsid w:val="00FC7CDB"/>
    <w:rsid w:val="00FC7D95"/>
    <w:rsid w:val="00FC7EEB"/>
    <w:rsid w:val="00FD0098"/>
    <w:rsid w:val="00FD00BA"/>
    <w:rsid w:val="00FD0131"/>
    <w:rsid w:val="00FD0509"/>
    <w:rsid w:val="00FD0897"/>
    <w:rsid w:val="00FD0D0A"/>
    <w:rsid w:val="00FD0F7E"/>
    <w:rsid w:val="00FD1049"/>
    <w:rsid w:val="00FD1299"/>
    <w:rsid w:val="00FD1913"/>
    <w:rsid w:val="00FD195B"/>
    <w:rsid w:val="00FD1A4E"/>
    <w:rsid w:val="00FD1B53"/>
    <w:rsid w:val="00FD1E85"/>
    <w:rsid w:val="00FD2284"/>
    <w:rsid w:val="00FD27AC"/>
    <w:rsid w:val="00FD28EA"/>
    <w:rsid w:val="00FD2958"/>
    <w:rsid w:val="00FD29C5"/>
    <w:rsid w:val="00FD2C66"/>
    <w:rsid w:val="00FD2CA8"/>
    <w:rsid w:val="00FD2F19"/>
    <w:rsid w:val="00FD30AC"/>
    <w:rsid w:val="00FD343D"/>
    <w:rsid w:val="00FD3513"/>
    <w:rsid w:val="00FD3679"/>
    <w:rsid w:val="00FD36A5"/>
    <w:rsid w:val="00FD3B1D"/>
    <w:rsid w:val="00FD3B95"/>
    <w:rsid w:val="00FD3C95"/>
    <w:rsid w:val="00FD3E2A"/>
    <w:rsid w:val="00FD3EE8"/>
    <w:rsid w:val="00FD4129"/>
    <w:rsid w:val="00FD415C"/>
    <w:rsid w:val="00FD4203"/>
    <w:rsid w:val="00FD42A8"/>
    <w:rsid w:val="00FD4365"/>
    <w:rsid w:val="00FD4569"/>
    <w:rsid w:val="00FD458D"/>
    <w:rsid w:val="00FD4622"/>
    <w:rsid w:val="00FD465D"/>
    <w:rsid w:val="00FD4681"/>
    <w:rsid w:val="00FD4960"/>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74"/>
    <w:rsid w:val="00FD7289"/>
    <w:rsid w:val="00FD729C"/>
    <w:rsid w:val="00FD74BE"/>
    <w:rsid w:val="00FD797B"/>
    <w:rsid w:val="00FD7AC8"/>
    <w:rsid w:val="00FD7AD1"/>
    <w:rsid w:val="00FE007F"/>
    <w:rsid w:val="00FE03C8"/>
    <w:rsid w:val="00FE06D7"/>
    <w:rsid w:val="00FE084C"/>
    <w:rsid w:val="00FE09E9"/>
    <w:rsid w:val="00FE0C50"/>
    <w:rsid w:val="00FE0CB1"/>
    <w:rsid w:val="00FE0D8A"/>
    <w:rsid w:val="00FE0DEC"/>
    <w:rsid w:val="00FE112C"/>
    <w:rsid w:val="00FE16DC"/>
    <w:rsid w:val="00FE1B4F"/>
    <w:rsid w:val="00FE1B65"/>
    <w:rsid w:val="00FE1CE2"/>
    <w:rsid w:val="00FE1E6F"/>
    <w:rsid w:val="00FE1E75"/>
    <w:rsid w:val="00FE21B3"/>
    <w:rsid w:val="00FE2209"/>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A66"/>
    <w:rsid w:val="00FE4BC4"/>
    <w:rsid w:val="00FE50CB"/>
    <w:rsid w:val="00FE5540"/>
    <w:rsid w:val="00FE555C"/>
    <w:rsid w:val="00FE5765"/>
    <w:rsid w:val="00FE5876"/>
    <w:rsid w:val="00FE5ABD"/>
    <w:rsid w:val="00FE5C76"/>
    <w:rsid w:val="00FE5D3D"/>
    <w:rsid w:val="00FE5E99"/>
    <w:rsid w:val="00FE60C1"/>
    <w:rsid w:val="00FE63A1"/>
    <w:rsid w:val="00FE63BB"/>
    <w:rsid w:val="00FE63F8"/>
    <w:rsid w:val="00FE6479"/>
    <w:rsid w:val="00FE66DD"/>
    <w:rsid w:val="00FE6771"/>
    <w:rsid w:val="00FE698F"/>
    <w:rsid w:val="00FE6A81"/>
    <w:rsid w:val="00FE6BF4"/>
    <w:rsid w:val="00FE76BE"/>
    <w:rsid w:val="00FE76DA"/>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27B"/>
    <w:rsid w:val="00FF2580"/>
    <w:rsid w:val="00FF274F"/>
    <w:rsid w:val="00FF2A25"/>
    <w:rsid w:val="00FF2A88"/>
    <w:rsid w:val="00FF2B20"/>
    <w:rsid w:val="00FF2B8A"/>
    <w:rsid w:val="00FF2C1F"/>
    <w:rsid w:val="00FF2C6F"/>
    <w:rsid w:val="00FF2CA5"/>
    <w:rsid w:val="00FF2E26"/>
    <w:rsid w:val="00FF2FD3"/>
    <w:rsid w:val="00FF3031"/>
    <w:rsid w:val="00FF30BD"/>
    <w:rsid w:val="00FF3315"/>
    <w:rsid w:val="00FF337B"/>
    <w:rsid w:val="00FF37A5"/>
    <w:rsid w:val="00FF37D2"/>
    <w:rsid w:val="00FF3C72"/>
    <w:rsid w:val="00FF40A9"/>
    <w:rsid w:val="00FF41B6"/>
    <w:rsid w:val="00FF42BF"/>
    <w:rsid w:val="00FF44AB"/>
    <w:rsid w:val="00FF4594"/>
    <w:rsid w:val="00FF45F8"/>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25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99074" fill="f" fillcolor="white" stroke="f">
      <v:fill color="white" on="f"/>
      <v:stroke on="f"/>
      <o:colormru v:ext="edit" colors="#080808,#ddd,silver,#969696,#b2b2b2,#f8f8f8,gray,#4d4d4d"/>
      <o:colormenu v:ext="edit" fillcolor="none" strokecolor="none [3213]" extrusioncolor="none"/>
    </o:shapedefaults>
    <o:shapelayout v:ext="edit">
      <o:idmap v:ext="edit" data="1,2,3,133,347,430,483,506,650,856"/>
      <o:rules v:ext="edit">
        <o:r id="V:Rule4" type="callout" idref="#_x0000_s519081"/>
        <o:r id="V:Rule5" type="connector" idref="#_x0000_s440388"/>
        <o:r id="V:Rule6" type="connector" idref="#_x0000_s440390"/>
        <o:r id="V:Rule7" type="connector" idref="#_x0000_s440389"/>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98334754">
              <w:marLeft w:val="0"/>
              <w:marRight w:val="0"/>
              <w:marTop w:val="0"/>
              <w:marBottom w:val="0"/>
              <w:divBdr>
                <w:top w:val="none" w:sz="0" w:space="0" w:color="auto"/>
                <w:left w:val="none" w:sz="0" w:space="0" w:color="auto"/>
                <w:bottom w:val="none" w:sz="0" w:space="0" w:color="auto"/>
                <w:right w:val="none" w:sz="0" w:space="0" w:color="auto"/>
              </w:divBdr>
            </w:div>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 w:id="2050252003">
          <w:marLeft w:val="0"/>
          <w:marRight w:val="0"/>
          <w:marTop w:val="0"/>
          <w:marBottom w:val="0"/>
          <w:divBdr>
            <w:top w:val="none" w:sz="0" w:space="0" w:color="auto"/>
            <w:left w:val="none" w:sz="0" w:space="0" w:color="auto"/>
            <w:bottom w:val="none" w:sz="0" w:space="0" w:color="auto"/>
            <w:right w:val="none" w:sz="0" w:space="0" w:color="auto"/>
          </w:divBdr>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8626110">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 w:id="695891843">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8793423">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4351722">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257370015">
          <w:marLeft w:val="0"/>
          <w:marRight w:val="0"/>
          <w:marTop w:val="0"/>
          <w:marBottom w:val="0"/>
          <w:divBdr>
            <w:top w:val="none" w:sz="0" w:space="0" w:color="auto"/>
            <w:left w:val="none" w:sz="0" w:space="0" w:color="auto"/>
            <w:bottom w:val="none" w:sz="0" w:space="0" w:color="auto"/>
            <w:right w:val="none" w:sz="0" w:space="0" w:color="auto"/>
          </w:divBdr>
        </w:div>
        <w:div w:id="740564130">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0396364">
      <w:bodyDiv w:val="1"/>
      <w:marLeft w:val="0"/>
      <w:marRight w:val="0"/>
      <w:marTop w:val="0"/>
      <w:marBottom w:val="0"/>
      <w:divBdr>
        <w:top w:val="none" w:sz="0" w:space="0" w:color="auto"/>
        <w:left w:val="none" w:sz="0" w:space="0" w:color="auto"/>
        <w:bottom w:val="none" w:sz="0" w:space="0" w:color="auto"/>
        <w:right w:val="none" w:sz="0" w:space="0" w:color="auto"/>
      </w:divBdr>
      <w:divsChild>
        <w:div w:id="1475298767">
          <w:marLeft w:val="0"/>
          <w:marRight w:val="0"/>
          <w:marTop w:val="0"/>
          <w:marBottom w:val="0"/>
          <w:divBdr>
            <w:top w:val="none" w:sz="0" w:space="0" w:color="auto"/>
            <w:left w:val="none" w:sz="0" w:space="0" w:color="auto"/>
            <w:bottom w:val="none" w:sz="0" w:space="0" w:color="auto"/>
            <w:right w:val="none" w:sz="0" w:space="0" w:color="auto"/>
          </w:divBdr>
          <w:divsChild>
            <w:div w:id="1490246471">
              <w:marLeft w:val="0"/>
              <w:marRight w:val="0"/>
              <w:marTop w:val="0"/>
              <w:marBottom w:val="0"/>
              <w:divBdr>
                <w:top w:val="none" w:sz="0" w:space="0" w:color="auto"/>
                <w:left w:val="none" w:sz="0" w:space="0" w:color="auto"/>
                <w:bottom w:val="none" w:sz="0" w:space="0" w:color="auto"/>
                <w:right w:val="none" w:sz="0" w:space="0" w:color="auto"/>
              </w:divBdr>
              <w:divsChild>
                <w:div w:id="1522158880">
                  <w:marLeft w:val="0"/>
                  <w:marRight w:val="0"/>
                  <w:marTop w:val="0"/>
                  <w:marBottom w:val="0"/>
                  <w:divBdr>
                    <w:top w:val="none" w:sz="0" w:space="0" w:color="auto"/>
                    <w:left w:val="none" w:sz="0" w:space="0" w:color="auto"/>
                    <w:bottom w:val="none" w:sz="0" w:space="0" w:color="auto"/>
                    <w:right w:val="none" w:sz="0" w:space="0" w:color="auto"/>
                  </w:divBdr>
                  <w:divsChild>
                    <w:div w:id="471335231">
                      <w:marLeft w:val="0"/>
                      <w:marRight w:val="0"/>
                      <w:marTop w:val="0"/>
                      <w:marBottom w:val="0"/>
                      <w:divBdr>
                        <w:top w:val="none" w:sz="0" w:space="0" w:color="auto"/>
                        <w:left w:val="none" w:sz="0" w:space="0" w:color="auto"/>
                        <w:bottom w:val="none" w:sz="0" w:space="0" w:color="auto"/>
                        <w:right w:val="none" w:sz="0" w:space="0" w:color="auto"/>
                      </w:divBdr>
                      <w:divsChild>
                        <w:div w:id="1233934002">
                          <w:marLeft w:val="0"/>
                          <w:marRight w:val="0"/>
                          <w:marTop w:val="0"/>
                          <w:marBottom w:val="0"/>
                          <w:divBdr>
                            <w:top w:val="none" w:sz="0" w:space="0" w:color="auto"/>
                            <w:left w:val="none" w:sz="0" w:space="0" w:color="auto"/>
                            <w:bottom w:val="none" w:sz="0" w:space="0" w:color="auto"/>
                            <w:right w:val="none" w:sz="0" w:space="0" w:color="auto"/>
                          </w:divBdr>
                          <w:divsChild>
                            <w:div w:id="324868713">
                              <w:marLeft w:val="0"/>
                              <w:marRight w:val="0"/>
                              <w:marTop w:val="2100"/>
                              <w:marBottom w:val="0"/>
                              <w:divBdr>
                                <w:top w:val="none" w:sz="0" w:space="0" w:color="auto"/>
                                <w:left w:val="none" w:sz="0" w:space="0" w:color="auto"/>
                                <w:bottom w:val="none" w:sz="0" w:space="0" w:color="auto"/>
                                <w:right w:val="none" w:sz="0" w:space="0" w:color="auto"/>
                              </w:divBdr>
                              <w:divsChild>
                                <w:div w:id="1915621367">
                                  <w:marLeft w:val="0"/>
                                  <w:marRight w:val="0"/>
                                  <w:marTop w:val="0"/>
                                  <w:marBottom w:val="0"/>
                                  <w:divBdr>
                                    <w:top w:val="none" w:sz="0" w:space="0" w:color="auto"/>
                                    <w:left w:val="none" w:sz="0" w:space="0" w:color="auto"/>
                                    <w:bottom w:val="none" w:sz="0" w:space="0" w:color="auto"/>
                                    <w:right w:val="none" w:sz="0" w:space="0" w:color="auto"/>
                                  </w:divBdr>
                                  <w:divsChild>
                                    <w:div w:id="1094664022">
                                      <w:marLeft w:val="0"/>
                                      <w:marRight w:val="0"/>
                                      <w:marTop w:val="0"/>
                                      <w:marBottom w:val="0"/>
                                      <w:divBdr>
                                        <w:top w:val="none" w:sz="0" w:space="0" w:color="auto"/>
                                        <w:left w:val="none" w:sz="0" w:space="0" w:color="auto"/>
                                        <w:bottom w:val="none" w:sz="0" w:space="0" w:color="auto"/>
                                        <w:right w:val="none" w:sz="0" w:space="0" w:color="auto"/>
                                      </w:divBdr>
                                      <w:divsChild>
                                        <w:div w:id="528185114">
                                          <w:marLeft w:val="0"/>
                                          <w:marRight w:val="0"/>
                                          <w:marTop w:val="0"/>
                                          <w:marBottom w:val="0"/>
                                          <w:divBdr>
                                            <w:top w:val="none" w:sz="0" w:space="0" w:color="auto"/>
                                            <w:left w:val="none" w:sz="0" w:space="0" w:color="auto"/>
                                            <w:bottom w:val="none" w:sz="0" w:space="0" w:color="auto"/>
                                            <w:right w:val="none" w:sz="0" w:space="0" w:color="auto"/>
                                          </w:divBdr>
                                          <w:divsChild>
                                            <w:div w:id="12289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hyperlink" Target="https://www.google.com/url?sa=i&amp;rct=j&amp;q=&amp;esrc=s&amp;source=images&amp;cd=&amp;cad=rja&amp;uact=8&amp;ved=0ahUKEwixqemQo_7OAhVo8IMKHewHBC4QjRwIBw&amp;url=https://www.surveymonkey.com/r/VDNVLNC&amp;psig=AFQjCNFoRQMZmEp-aIcZS4hKGkZfBQ1n8g&amp;ust=1473372675868101"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image" Target="media/image3.gif"/><Relationship Id="rId4" Type="http://schemas.openxmlformats.org/officeDocument/2006/relationships/webSettings" Target="webSettings.xml"/><Relationship Id="rId9" Type="http://schemas.openxmlformats.org/officeDocument/2006/relationships/hyperlink" Target="mailto:billhavron@yahoo.com"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247</TotalTime>
  <Pages>2</Pages>
  <Words>111</Words>
  <Characters>637</Characters>
  <Application>Microsoft Office Word</Application>
  <DocSecurity>0</DocSecurity>
  <Lines>5</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747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28</cp:revision>
  <cp:lastPrinted>2016-09-16T15:25:00Z</cp:lastPrinted>
  <dcterms:created xsi:type="dcterms:W3CDTF">2016-09-10T18:59:00Z</dcterms:created>
  <dcterms:modified xsi:type="dcterms:W3CDTF">2016-09-16T15:44:00Z</dcterms:modified>
</cp:coreProperties>
</file>