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30B92">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751970">
                    <w:rPr>
                      <w:rFonts w:ascii="Matura MT Script Capitals" w:hAnsi="Matura MT Script Capitals" w:cs="Castellar"/>
                      <w:bCs/>
                      <w:color w:val="000000"/>
                      <w:kern w:val="32"/>
                      <w:sz w:val="32"/>
                      <w:szCs w:val="32"/>
                    </w:rPr>
                    <w:t>fourth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0A663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September </w:t>
                  </w:r>
                  <w:r w:rsidR="00751970">
                    <w:rPr>
                      <w:rFonts w:ascii="Matura MT Script Capitals" w:hAnsi="Matura MT Script Capitals" w:cs="Castellar"/>
                      <w:bCs/>
                      <w:color w:val="000000"/>
                      <w:kern w:val="32"/>
                      <w:sz w:val="28"/>
                      <w:szCs w:val="28"/>
                    </w:rPr>
                    <w:t>11</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430B92">
      <w:r>
        <w:rPr>
          <w:noProof/>
          <w:lang w:eastAsia="zh-TW"/>
        </w:rPr>
        <w:pict>
          <v:shape id="_x0000_s877482" type="#_x0000_t202" style="position:absolute;margin-left:274.65pt;margin-top:3.9pt;width:272.1pt;height:213pt;z-index:251987968;mso-width-relative:margin;mso-height-relative:margin">
            <v:textbox>
              <w:txbxContent>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AD7843" w:rsidRPr="00AD7843" w:rsidRDefault="00AD7843" w:rsidP="00AD7843">
                  <w:pPr>
                    <w:jc w:val="both"/>
                    <w:rPr>
                      <w:rFonts w:ascii="Berlin Sans FB" w:hAnsi="Berlin Sans FB"/>
                      <w:sz w:val="28"/>
                      <w:szCs w:val="28"/>
                    </w:rPr>
                  </w:pPr>
                  <w:r w:rsidRPr="00AD7843">
                    <w:rPr>
                      <w:rFonts w:ascii="Berlin Sans FB" w:hAnsi="Berlin Sans FB"/>
                      <w:sz w:val="28"/>
                      <w:szCs w:val="28"/>
                    </w:rPr>
                    <w:t>We invite you to join us for Adult Education on Thursday, September 22 at 7 p.m. at Assumption Gillespie Hall.  Fr. Dariusz Jonczyk, PhD, will present “Persecution of the Church by The Soviet K</w:t>
                  </w:r>
                  <w:r w:rsidR="00DA1D8E">
                    <w:rPr>
                      <w:rFonts w:ascii="Berlin Sans FB" w:hAnsi="Berlin Sans FB"/>
                      <w:sz w:val="28"/>
                      <w:szCs w:val="28"/>
                    </w:rPr>
                    <w:t>.G.</w:t>
                  </w:r>
                  <w:r w:rsidRPr="00AD7843">
                    <w:rPr>
                      <w:rFonts w:ascii="Berlin Sans FB" w:hAnsi="Berlin Sans FB"/>
                      <w:sz w:val="28"/>
                      <w:szCs w:val="28"/>
                    </w:rPr>
                    <w:t>B</w:t>
                  </w:r>
                  <w:r w:rsidR="00DA1D8E">
                    <w:rPr>
                      <w:rFonts w:ascii="Berlin Sans FB" w:hAnsi="Berlin Sans FB"/>
                      <w:sz w:val="28"/>
                      <w:szCs w:val="28"/>
                    </w:rPr>
                    <w:t>.</w:t>
                  </w:r>
                  <w:r w:rsidRPr="00AD7843">
                    <w:rPr>
                      <w:rFonts w:ascii="Berlin Sans FB" w:hAnsi="Berlin Sans FB"/>
                      <w:sz w:val="28"/>
                      <w:szCs w:val="28"/>
                    </w:rPr>
                    <w:t>”.  Fr. Dariusz has had access to Moscow’s K</w:t>
                  </w:r>
                  <w:r w:rsidR="00DA1D8E">
                    <w:rPr>
                      <w:rFonts w:ascii="Berlin Sans FB" w:hAnsi="Berlin Sans FB"/>
                      <w:sz w:val="28"/>
                      <w:szCs w:val="28"/>
                    </w:rPr>
                    <w:t>.</w:t>
                  </w:r>
                  <w:r w:rsidRPr="00AD7843">
                    <w:rPr>
                      <w:rFonts w:ascii="Berlin Sans FB" w:hAnsi="Berlin Sans FB"/>
                      <w:sz w:val="28"/>
                      <w:szCs w:val="28"/>
                    </w:rPr>
                    <w:t>G</w:t>
                  </w:r>
                  <w:r w:rsidR="00DA1D8E">
                    <w:rPr>
                      <w:rFonts w:ascii="Berlin Sans FB" w:hAnsi="Berlin Sans FB"/>
                      <w:sz w:val="28"/>
                      <w:szCs w:val="28"/>
                    </w:rPr>
                    <w:t>.</w:t>
                  </w:r>
                  <w:r w:rsidRPr="00AD7843">
                    <w:rPr>
                      <w:rFonts w:ascii="Berlin Sans FB" w:hAnsi="Berlin Sans FB"/>
                      <w:sz w:val="28"/>
                      <w:szCs w:val="28"/>
                    </w:rPr>
                    <w:t>B</w:t>
                  </w:r>
                  <w:r w:rsidR="00DA1D8E">
                    <w:rPr>
                      <w:rFonts w:ascii="Berlin Sans FB" w:hAnsi="Berlin Sans FB"/>
                      <w:sz w:val="28"/>
                      <w:szCs w:val="28"/>
                    </w:rPr>
                    <w:t>.’s</w:t>
                  </w:r>
                  <w:r w:rsidRPr="00AD7843">
                    <w:rPr>
                      <w:rFonts w:ascii="Berlin Sans FB" w:hAnsi="Berlin Sans FB"/>
                      <w:sz w:val="28"/>
                      <w:szCs w:val="28"/>
                    </w:rPr>
                    <w:t xml:space="preserve"> archives and is </w:t>
                  </w:r>
                  <w:r w:rsidR="00DA1D8E">
                    <w:rPr>
                      <w:rFonts w:ascii="Berlin Sans FB" w:hAnsi="Berlin Sans FB"/>
                      <w:sz w:val="28"/>
                      <w:szCs w:val="28"/>
                    </w:rPr>
                    <w:t xml:space="preserve">a </w:t>
                  </w:r>
                  <w:r w:rsidRPr="00AD7843">
                    <w:rPr>
                      <w:rFonts w:ascii="Berlin Sans FB" w:hAnsi="Berlin Sans FB"/>
                      <w:sz w:val="28"/>
                      <w:szCs w:val="28"/>
                    </w:rPr>
                    <w:t xml:space="preserve">historian specializing in </w:t>
                  </w:r>
                  <w:r w:rsidR="00DA1D8E">
                    <w:rPr>
                      <w:rFonts w:ascii="Berlin Sans FB" w:hAnsi="Berlin Sans FB"/>
                      <w:sz w:val="28"/>
                      <w:szCs w:val="28"/>
                    </w:rPr>
                    <w:t>the Second World War and post-</w:t>
                  </w:r>
                  <w:r w:rsidRPr="00AD7843">
                    <w:rPr>
                      <w:rFonts w:ascii="Berlin Sans FB" w:hAnsi="Berlin Sans FB"/>
                      <w:sz w:val="28"/>
                      <w:szCs w:val="28"/>
                    </w:rPr>
                    <w:t>war history.</w:t>
                  </w:r>
                </w:p>
              </w:txbxContent>
            </v:textbox>
          </v:shape>
        </w:pict>
      </w:r>
      <w:r w:rsidR="00222256">
        <w:rPr>
          <w:noProof/>
        </w:rPr>
        <w:drawing>
          <wp:anchor distT="0" distB="0" distL="114300" distR="114300" simplePos="0" relativeHeight="251994112" behindDoc="0" locked="0" layoutInCell="1" allowOverlap="1">
            <wp:simplePos x="0" y="0"/>
            <wp:positionH relativeFrom="column">
              <wp:posOffset>4191000</wp:posOffset>
            </wp:positionH>
            <wp:positionV relativeFrom="paragraph">
              <wp:posOffset>106680</wp:posOffset>
            </wp:positionV>
            <wp:extent cx="1924050" cy="1012658"/>
            <wp:effectExtent l="19050" t="0" r="0" b="0"/>
            <wp:wrapNone/>
            <wp:docPr id="15" name="irc_mi" descr="Image result for adult education images">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ult education images">
                      <a:hlinkClick r:id="rId7"/>
                    </pic:cNvPr>
                    <pic:cNvPicPr>
                      <a:picLocks noChangeAspect="1" noChangeArrowheads="1"/>
                    </pic:cNvPicPr>
                  </pic:nvPicPr>
                  <pic:blipFill>
                    <a:blip r:embed="rId8"/>
                    <a:srcRect/>
                    <a:stretch>
                      <a:fillRect/>
                    </a:stretch>
                  </pic:blipFill>
                  <pic:spPr bwMode="auto">
                    <a:xfrm>
                      <a:off x="0" y="0"/>
                      <a:ext cx="1924050" cy="1012658"/>
                    </a:xfrm>
                    <a:prstGeom prst="rect">
                      <a:avLst/>
                    </a:prstGeom>
                    <a:noFill/>
                    <a:ln w="9525">
                      <a:noFill/>
                      <a:miter lim="800000"/>
                      <a:headEnd/>
                      <a:tailEnd/>
                    </a:ln>
                  </pic:spPr>
                </pic:pic>
              </a:graphicData>
            </a:graphic>
          </wp:anchor>
        </w:drawing>
      </w:r>
      <w:r w:rsidRPr="00430B92">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751970"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51970" w:rsidRPr="00177B66" w:rsidRDefault="007519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51970" w:rsidRPr="00177B66" w:rsidRDefault="00751970" w:rsidP="0021619F">
            <w:pPr>
              <w:rPr>
                <w:rFonts w:ascii="Calibri" w:eastAsia="Times New Roman" w:hAnsi="Calibri"/>
                <w:b/>
                <w:color w:val="000000"/>
                <w:sz w:val="20"/>
                <w:szCs w:val="20"/>
              </w:rPr>
            </w:pPr>
            <w:r>
              <w:rPr>
                <w:rFonts w:ascii="Calibri" w:eastAsia="Times New Roman" w:hAnsi="Calibri"/>
                <w:b/>
                <w:color w:val="000000"/>
                <w:sz w:val="20"/>
                <w:szCs w:val="20"/>
              </w:rPr>
              <w:t>Sep 10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51970" w:rsidRPr="00CA58F6" w:rsidRDefault="00751970"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Pr="00AB3134" w:rsidRDefault="00751970" w:rsidP="00B20650">
            <w:pPr>
              <w:rPr>
                <w:rFonts w:ascii="Calibri" w:eastAsia="Times New Roman" w:hAnsi="Calibri"/>
                <w:color w:val="000000"/>
                <w:sz w:val="20"/>
                <w:szCs w:val="20"/>
              </w:rPr>
            </w:pPr>
            <w:r>
              <w:rPr>
                <w:rFonts w:ascii="Calibri" w:eastAsia="Times New Roman" w:hAnsi="Calibri"/>
                <w:color w:val="000000"/>
                <w:sz w:val="20"/>
                <w:szCs w:val="20"/>
              </w:rPr>
              <w:t>Intentions of Howard Doerr by The Wolfgang-Deeg Family</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0A6637"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751970">
              <w:rPr>
                <w:rFonts w:ascii="Calibri" w:eastAsia="Times New Roman" w:hAnsi="Calibri"/>
                <w:b/>
                <w:color w:val="000000"/>
                <w:sz w:val="20"/>
                <w:szCs w:val="20"/>
              </w:rPr>
              <w:t>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21619F">
            <w:pPr>
              <w:rPr>
                <w:rFonts w:ascii="Calibri" w:eastAsia="Times New Roman" w:hAnsi="Calibri"/>
                <w:color w:val="000000"/>
                <w:sz w:val="20"/>
                <w:szCs w:val="20"/>
              </w:rPr>
            </w:pPr>
          </w:p>
        </w:tc>
      </w:tr>
      <w:tr w:rsidR="002161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1619F" w:rsidRPr="00177B66" w:rsidRDefault="002161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1619F" w:rsidRDefault="002161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2161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Pr="00AB3134" w:rsidRDefault="00262F58" w:rsidP="000B160F">
            <w:pPr>
              <w:rPr>
                <w:rFonts w:ascii="Calibri" w:eastAsia="Times New Roman" w:hAnsi="Calibri"/>
                <w:color w:val="000000"/>
                <w:sz w:val="20"/>
                <w:szCs w:val="20"/>
              </w:rPr>
            </w:pPr>
            <w:r>
              <w:rPr>
                <w:rFonts w:ascii="Calibri" w:eastAsia="Times New Roman" w:hAnsi="Calibri"/>
                <w:color w:val="000000"/>
                <w:sz w:val="20"/>
                <w:szCs w:val="20"/>
              </w:rPr>
              <w:t>For Paul</w:t>
            </w:r>
          </w:p>
        </w:tc>
      </w:tr>
      <w:tr w:rsidR="00A6273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62734" w:rsidRDefault="00A627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9526C6">
            <w:pPr>
              <w:rPr>
                <w:rFonts w:ascii="Calibri" w:eastAsia="Times New Roman" w:hAnsi="Calibri"/>
                <w:color w:val="000000"/>
                <w:sz w:val="20"/>
                <w:szCs w:val="20"/>
              </w:rPr>
            </w:pPr>
            <w:r>
              <w:rPr>
                <w:rFonts w:ascii="Calibri" w:eastAsia="Times New Roman" w:hAnsi="Calibri"/>
                <w:color w:val="000000"/>
                <w:sz w:val="20"/>
                <w:szCs w:val="20"/>
              </w:rPr>
              <w:t xml:space="preserve">(+) Sidney Burk </w:t>
            </w:r>
          </w:p>
          <w:p w:rsidR="00A62734" w:rsidRPr="00AB3134" w:rsidRDefault="00A62734" w:rsidP="009526C6">
            <w:pPr>
              <w:rPr>
                <w:rFonts w:ascii="Calibri" w:eastAsia="Times New Roman" w:hAnsi="Calibri"/>
                <w:color w:val="000000"/>
                <w:sz w:val="20"/>
                <w:szCs w:val="20"/>
              </w:rPr>
            </w:pPr>
            <w:r>
              <w:rPr>
                <w:rFonts w:ascii="Calibri" w:eastAsia="Times New Roman" w:hAnsi="Calibri"/>
                <w:color w:val="000000"/>
                <w:sz w:val="20"/>
                <w:szCs w:val="20"/>
              </w:rPr>
              <w:t>by Jim Hufnagel</w:t>
            </w:r>
          </w:p>
        </w:tc>
        <w:tc>
          <w:tcPr>
            <w:tcW w:w="351" w:type="dxa"/>
          </w:tcPr>
          <w:p w:rsidR="00A62734" w:rsidRPr="007F3686" w:rsidRDefault="00A62734"/>
        </w:tc>
      </w:tr>
      <w:tr w:rsidR="00A627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62734" w:rsidRDefault="00A62734"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164CE3" w:rsidRDefault="00A62734" w:rsidP="0059730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627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62734" w:rsidRDefault="00A62734"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751970">
              <w:rPr>
                <w:rFonts w:ascii="Calibri" w:eastAsia="Times New Roman" w:hAnsi="Calibri"/>
                <w:b/>
                <w:color w:val="000000"/>
                <w:sz w:val="20"/>
                <w:szCs w:val="20"/>
              </w:rPr>
              <w:t>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Pr="003535C8" w:rsidRDefault="00A62734"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751970" w:rsidRDefault="00751970" w:rsidP="004E669A">
            <w:pPr>
              <w:rPr>
                <w:rFonts w:ascii="Calibri" w:eastAsia="Times New Roman" w:hAnsi="Calibri"/>
                <w:color w:val="000000"/>
                <w:sz w:val="20"/>
                <w:szCs w:val="20"/>
              </w:rPr>
            </w:pPr>
            <w:r>
              <w:rPr>
                <w:rFonts w:ascii="Calibri" w:eastAsia="Times New Roman" w:hAnsi="Calibri"/>
                <w:color w:val="000000"/>
                <w:sz w:val="20"/>
                <w:szCs w:val="20"/>
              </w:rPr>
              <w:t>(+) Jack Geurkink</w:t>
            </w:r>
          </w:p>
        </w:tc>
      </w:tr>
      <w:tr w:rsidR="00751970"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Pr="00177B66" w:rsidRDefault="00751970"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0A6637">
            <w:pPr>
              <w:rPr>
                <w:rFonts w:ascii="Calibri" w:eastAsia="Times New Roman" w:hAnsi="Calibri"/>
                <w:b/>
                <w:color w:val="000000"/>
                <w:sz w:val="20"/>
                <w:szCs w:val="20"/>
              </w:rPr>
            </w:pPr>
            <w:r>
              <w:rPr>
                <w:rFonts w:ascii="Calibri" w:eastAsia="Times New Roman" w:hAnsi="Calibri"/>
                <w:b/>
                <w:color w:val="000000"/>
                <w:sz w:val="20"/>
                <w:szCs w:val="20"/>
              </w:rPr>
              <w:t>Sep 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751970" w:rsidRDefault="00751970" w:rsidP="00B20650">
            <w:pPr>
              <w:rPr>
                <w:rFonts w:ascii="Calibri" w:eastAsia="Times New Roman" w:hAnsi="Calibri"/>
                <w:color w:val="000000"/>
                <w:sz w:val="20"/>
                <w:szCs w:val="20"/>
              </w:rPr>
            </w:pPr>
            <w:r>
              <w:rPr>
                <w:rFonts w:ascii="Calibri" w:eastAsia="Times New Roman" w:hAnsi="Calibri"/>
                <w:color w:val="000000"/>
                <w:sz w:val="20"/>
                <w:szCs w:val="20"/>
              </w:rPr>
              <w:t>(+) Jack Geurkink</w:t>
            </w:r>
          </w:p>
        </w:tc>
      </w:tr>
      <w:tr w:rsidR="00751970"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Pr="00177B66" w:rsidRDefault="00751970"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751970">
            <w:pPr>
              <w:rPr>
                <w:rFonts w:ascii="Calibri" w:eastAsia="Times New Roman" w:hAnsi="Calibri"/>
                <w:b/>
                <w:color w:val="000000"/>
                <w:sz w:val="20"/>
                <w:szCs w:val="20"/>
              </w:rPr>
            </w:pPr>
            <w:r>
              <w:rPr>
                <w:rFonts w:ascii="Calibri" w:eastAsia="Times New Roman" w:hAnsi="Calibri"/>
                <w:b/>
                <w:color w:val="000000"/>
                <w:sz w:val="20"/>
                <w:szCs w:val="20"/>
              </w:rPr>
              <w:t>Sep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8F52D6">
            <w:pPr>
              <w:rPr>
                <w:rFonts w:ascii="Calibri" w:eastAsia="Times New Roman" w:hAnsi="Calibri"/>
                <w:color w:val="000000"/>
                <w:sz w:val="20"/>
                <w:szCs w:val="20"/>
              </w:rPr>
            </w:pPr>
            <w:r>
              <w:rPr>
                <w:rFonts w:ascii="Calibri" w:eastAsia="Times New Roman" w:hAnsi="Calibri"/>
                <w:color w:val="000000"/>
                <w:sz w:val="20"/>
                <w:szCs w:val="20"/>
              </w:rPr>
              <w:t>(+) Don Trostle &amp; Jake Seratte</w:t>
            </w:r>
          </w:p>
          <w:p w:rsidR="00751970" w:rsidRPr="00AB3134" w:rsidRDefault="00751970" w:rsidP="008F52D6">
            <w:pPr>
              <w:rPr>
                <w:rFonts w:ascii="Calibri" w:eastAsia="Times New Roman" w:hAnsi="Calibri"/>
                <w:color w:val="000000"/>
                <w:sz w:val="20"/>
                <w:szCs w:val="20"/>
              </w:rPr>
            </w:pPr>
            <w:r>
              <w:rPr>
                <w:rFonts w:ascii="Calibri" w:eastAsia="Times New Roman" w:hAnsi="Calibri"/>
                <w:color w:val="000000"/>
                <w:sz w:val="20"/>
                <w:szCs w:val="20"/>
              </w:rPr>
              <w:t>Happy Birthday and Many Blessings Ann Boice</w:t>
            </w:r>
          </w:p>
        </w:tc>
      </w:tr>
      <w:tr w:rsidR="00751970"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Pr="00177B66" w:rsidRDefault="00751970"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Pr="00177B66" w:rsidRDefault="00751970" w:rsidP="00396920">
            <w:pPr>
              <w:rPr>
                <w:rFonts w:ascii="Calibri" w:eastAsia="Times New Roman" w:hAnsi="Calibri"/>
                <w:b/>
                <w:color w:val="000000"/>
                <w:sz w:val="20"/>
                <w:szCs w:val="20"/>
              </w:rPr>
            </w:pPr>
            <w:r>
              <w:rPr>
                <w:rFonts w:ascii="Calibri" w:eastAsia="Times New Roman" w:hAnsi="Calibri"/>
                <w:b/>
                <w:color w:val="000000"/>
                <w:sz w:val="20"/>
                <w:szCs w:val="20"/>
              </w:rPr>
              <w:t>Sep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B20650">
            <w:pPr>
              <w:rPr>
                <w:rFonts w:ascii="Calibri" w:eastAsia="Times New Roman" w:hAnsi="Calibri"/>
                <w:color w:val="000000"/>
                <w:sz w:val="20"/>
                <w:szCs w:val="20"/>
              </w:rPr>
            </w:pPr>
            <w:r>
              <w:rPr>
                <w:rFonts w:ascii="Calibri" w:eastAsia="Times New Roman" w:hAnsi="Calibri"/>
                <w:color w:val="000000"/>
                <w:sz w:val="20"/>
                <w:szCs w:val="20"/>
              </w:rPr>
              <w:t xml:space="preserve">(+) Sidney Burk </w:t>
            </w:r>
          </w:p>
          <w:p w:rsidR="00751970" w:rsidRPr="00AB3134" w:rsidRDefault="00222256" w:rsidP="00B20650">
            <w:pPr>
              <w:rPr>
                <w:rFonts w:ascii="Calibri" w:eastAsia="Times New Roman" w:hAnsi="Calibri"/>
                <w:color w:val="000000"/>
                <w:sz w:val="20"/>
                <w:szCs w:val="20"/>
              </w:rPr>
            </w:pPr>
            <w:r>
              <w:rPr>
                <w:noProof/>
              </w:rPr>
              <w:drawing>
                <wp:anchor distT="0" distB="0" distL="114300" distR="114300" simplePos="0" relativeHeight="251993088" behindDoc="0" locked="0" layoutInCell="1" allowOverlap="1">
                  <wp:simplePos x="0" y="0"/>
                  <wp:positionH relativeFrom="column">
                    <wp:posOffset>2846070</wp:posOffset>
                  </wp:positionH>
                  <wp:positionV relativeFrom="paragraph">
                    <wp:posOffset>145415</wp:posOffset>
                  </wp:positionV>
                  <wp:extent cx="1924050" cy="1085850"/>
                  <wp:effectExtent l="19050" t="0" r="0" b="0"/>
                  <wp:wrapNone/>
                  <wp:docPr id="12" name="irc_mi" descr="Image result for wills and trusts images">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ills and trusts images">
                            <a:hlinkClick r:id="rId9"/>
                          </pic:cNvPr>
                          <pic:cNvPicPr>
                            <a:picLocks noChangeAspect="1" noChangeArrowheads="1"/>
                          </pic:cNvPicPr>
                        </pic:nvPicPr>
                        <pic:blipFill>
                          <a:blip r:embed="rId10" cstate="print"/>
                          <a:srcRect/>
                          <a:stretch>
                            <a:fillRect/>
                          </a:stretch>
                        </pic:blipFill>
                        <pic:spPr bwMode="auto">
                          <a:xfrm>
                            <a:off x="0" y="0"/>
                            <a:ext cx="1924050" cy="1085850"/>
                          </a:xfrm>
                          <a:prstGeom prst="rect">
                            <a:avLst/>
                          </a:prstGeom>
                          <a:noFill/>
                          <a:ln w="9525">
                            <a:noFill/>
                            <a:miter lim="800000"/>
                            <a:headEnd/>
                            <a:tailEnd/>
                          </a:ln>
                        </pic:spPr>
                      </pic:pic>
                    </a:graphicData>
                  </a:graphic>
                </wp:anchor>
              </w:drawing>
            </w:r>
            <w:r w:rsidR="00430B92" w:rsidRPr="00430B92">
              <w:rPr>
                <w:noProof/>
                <w:lang w:eastAsia="zh-TW"/>
              </w:rPr>
              <w:pict>
                <v:shape id="_x0000_s877483" type="#_x0000_t202" style="position:absolute;margin-left:159.75pt;margin-top:9.05pt;width:272.1pt;height:166.1pt;z-index:251990016;mso-position-horizontal-relative:text;mso-position-vertical-relative:text;mso-width-relative:margin;mso-height-relative:margin">
                  <v:textbox>
                    <w:txbxContent>
                      <w:p w:rsidR="00222256" w:rsidRDefault="00222256" w:rsidP="00DA1D8E">
                        <w:pPr>
                          <w:jc w:val="both"/>
                          <w:rPr>
                            <w:rFonts w:ascii="Estrangelo Edessa" w:hAnsi="Estrangelo Edessa" w:cs="Estrangelo Edessa" w:hint="eastAsia"/>
                            <w:sz w:val="32"/>
                            <w:szCs w:val="32"/>
                          </w:rPr>
                        </w:pPr>
                      </w:p>
                      <w:p w:rsidR="00222256" w:rsidRDefault="00222256" w:rsidP="00DA1D8E">
                        <w:pPr>
                          <w:jc w:val="both"/>
                          <w:rPr>
                            <w:rFonts w:ascii="Estrangelo Edessa" w:hAnsi="Estrangelo Edessa" w:cs="Estrangelo Edessa" w:hint="eastAsia"/>
                            <w:sz w:val="32"/>
                            <w:szCs w:val="32"/>
                          </w:rPr>
                        </w:pPr>
                      </w:p>
                      <w:p w:rsidR="00222256" w:rsidRDefault="00222256" w:rsidP="00DA1D8E">
                        <w:pPr>
                          <w:jc w:val="both"/>
                          <w:rPr>
                            <w:rFonts w:ascii="Estrangelo Edessa" w:hAnsi="Estrangelo Edessa" w:cs="Estrangelo Edessa" w:hint="eastAsia"/>
                            <w:sz w:val="32"/>
                            <w:szCs w:val="32"/>
                          </w:rPr>
                        </w:pPr>
                      </w:p>
                      <w:p w:rsidR="00222256" w:rsidRDefault="00222256" w:rsidP="00DA1D8E">
                        <w:pPr>
                          <w:jc w:val="both"/>
                          <w:rPr>
                            <w:rFonts w:ascii="Estrangelo Edessa" w:hAnsi="Estrangelo Edessa" w:cs="Estrangelo Edessa" w:hint="eastAsia"/>
                            <w:sz w:val="32"/>
                            <w:szCs w:val="32"/>
                          </w:rPr>
                        </w:pPr>
                      </w:p>
                      <w:p w:rsidR="00222256" w:rsidRDefault="00222256" w:rsidP="00DA1D8E">
                        <w:pPr>
                          <w:jc w:val="both"/>
                          <w:rPr>
                            <w:rFonts w:ascii="Estrangelo Edessa" w:hAnsi="Estrangelo Edessa" w:cs="Estrangelo Edessa" w:hint="eastAsia"/>
                            <w:sz w:val="32"/>
                            <w:szCs w:val="32"/>
                          </w:rPr>
                        </w:pPr>
                      </w:p>
                      <w:p w:rsidR="00AD7843" w:rsidRPr="00222256" w:rsidRDefault="00AD7843" w:rsidP="00DA1D8E">
                        <w:pPr>
                          <w:jc w:val="both"/>
                          <w:rPr>
                            <w:rFonts w:ascii="Estrangelo Edessa" w:hAnsi="Estrangelo Edessa" w:cs="Estrangelo Edessa" w:hint="eastAsia"/>
                          </w:rPr>
                        </w:pPr>
                        <w:r w:rsidRPr="00222256">
                          <w:rPr>
                            <w:rFonts w:ascii="Estrangelo Edessa" w:hAnsi="Estrangelo Edessa" w:cs="Estrangelo Edessa"/>
                          </w:rPr>
                          <w:t xml:space="preserve">Mark your calendar for Catholic Foundation’s presentation on wills and trusts.  </w:t>
                        </w:r>
                        <w:r w:rsidR="00DA1D8E" w:rsidRPr="00222256">
                          <w:rPr>
                            <w:rFonts w:ascii="Estrangelo Edessa" w:hAnsi="Estrangelo Edessa" w:cs="Estrangelo Edessa"/>
                          </w:rPr>
                          <w:t xml:space="preserve">This will be held on </w:t>
                        </w:r>
                        <w:r w:rsidRPr="00222256">
                          <w:rPr>
                            <w:rFonts w:ascii="Estrangelo Edessa" w:hAnsi="Estrangelo Edessa" w:cs="Estrangelo Edessa"/>
                          </w:rPr>
                          <w:t>Monday, October 24 at 7 p.m. at Assumption Catholic Church</w:t>
                        </w:r>
                        <w:r w:rsidR="00DA1D8E" w:rsidRPr="00222256">
                          <w:rPr>
                            <w:rFonts w:ascii="Estrangelo Edessa" w:hAnsi="Estrangelo Edessa" w:cs="Estrangelo Edessa"/>
                          </w:rPr>
                          <w:t xml:space="preserve"> Gillespie Hall</w:t>
                        </w:r>
                        <w:r w:rsidRPr="00222256">
                          <w:rPr>
                            <w:rFonts w:ascii="Estrangelo Edessa" w:hAnsi="Estrangelo Edessa" w:cs="Estrangelo Edessa"/>
                          </w:rPr>
                          <w:t>.  Come and learn how to take care of those you love.</w:t>
                        </w:r>
                      </w:p>
                    </w:txbxContent>
                  </v:textbox>
                </v:shape>
              </w:pict>
            </w:r>
            <w:r w:rsidR="00751970">
              <w:rPr>
                <w:rFonts w:ascii="Calibri" w:eastAsia="Times New Roman" w:hAnsi="Calibri"/>
                <w:color w:val="000000"/>
                <w:sz w:val="20"/>
                <w:szCs w:val="20"/>
              </w:rPr>
              <w:t>by Jim Hufnagel</w:t>
            </w:r>
          </w:p>
        </w:tc>
      </w:tr>
      <w:tr w:rsidR="00751970"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Pr="00177B66" w:rsidRDefault="007519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Pr="00177B66" w:rsidRDefault="00751970" w:rsidP="000A6637">
            <w:pPr>
              <w:rPr>
                <w:rFonts w:ascii="Calibri" w:eastAsia="Times New Roman" w:hAnsi="Calibri"/>
                <w:b/>
                <w:color w:val="000000"/>
                <w:sz w:val="20"/>
                <w:szCs w:val="20"/>
              </w:rPr>
            </w:pPr>
            <w:r>
              <w:rPr>
                <w:rFonts w:ascii="Calibri" w:eastAsia="Times New Roman" w:hAnsi="Calibri"/>
                <w:b/>
                <w:color w:val="000000"/>
                <w:sz w:val="20"/>
                <w:szCs w:val="20"/>
              </w:rPr>
              <w:t>Sep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AB3134" w:rsidRDefault="00751970" w:rsidP="00BF2918">
            <w:pPr>
              <w:rPr>
                <w:rFonts w:ascii="Calibri" w:eastAsia="Times New Roman" w:hAnsi="Calibri"/>
                <w:color w:val="000000"/>
                <w:sz w:val="20"/>
                <w:szCs w:val="20"/>
              </w:rPr>
            </w:pPr>
          </w:p>
        </w:tc>
        <w:tc>
          <w:tcPr>
            <w:tcW w:w="351" w:type="dxa"/>
          </w:tcPr>
          <w:p w:rsidR="00751970" w:rsidRPr="007F3686" w:rsidRDefault="00751970"/>
        </w:tc>
      </w:tr>
      <w:tr w:rsidR="007519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Pr="00177B66" w:rsidRDefault="0075197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Pr="00177B66" w:rsidRDefault="00751970" w:rsidP="00EB2F6C">
            <w:pPr>
              <w:rPr>
                <w:rFonts w:ascii="Calibri" w:eastAsia="Times New Roman" w:hAnsi="Calibri"/>
                <w:b/>
                <w:color w:val="000000"/>
                <w:sz w:val="20"/>
                <w:szCs w:val="20"/>
              </w:rPr>
            </w:pPr>
            <w:r>
              <w:rPr>
                <w:rFonts w:ascii="Calibri" w:eastAsia="Times New Roman" w:hAnsi="Calibri"/>
                <w:b/>
                <w:color w:val="000000"/>
                <w:sz w:val="20"/>
                <w:szCs w:val="20"/>
              </w:rPr>
              <w:t>Sep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Pr="00CA58F6" w:rsidRDefault="00751970"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B20650">
            <w:pPr>
              <w:rPr>
                <w:rFonts w:ascii="Calibri" w:eastAsia="Times New Roman" w:hAnsi="Calibri"/>
                <w:color w:val="000000"/>
                <w:sz w:val="20"/>
                <w:szCs w:val="20"/>
              </w:rPr>
            </w:pPr>
            <w:r>
              <w:rPr>
                <w:rFonts w:ascii="Calibri" w:eastAsia="Times New Roman" w:hAnsi="Calibri"/>
                <w:color w:val="000000"/>
                <w:sz w:val="20"/>
                <w:szCs w:val="20"/>
              </w:rPr>
              <w:t xml:space="preserve">(+) Sidney Burk </w:t>
            </w:r>
          </w:p>
          <w:p w:rsidR="00751970" w:rsidRPr="00AB3134" w:rsidRDefault="00751970" w:rsidP="00B20650">
            <w:pPr>
              <w:rPr>
                <w:rFonts w:ascii="Calibri" w:eastAsia="Times New Roman" w:hAnsi="Calibri"/>
                <w:color w:val="000000"/>
                <w:sz w:val="20"/>
                <w:szCs w:val="20"/>
              </w:rPr>
            </w:pPr>
            <w:r>
              <w:rPr>
                <w:rFonts w:ascii="Calibri" w:eastAsia="Times New Roman" w:hAnsi="Calibri"/>
                <w:color w:val="000000"/>
                <w:sz w:val="20"/>
                <w:szCs w:val="20"/>
              </w:rPr>
              <w:t>by Jim Hufnagel</w:t>
            </w:r>
          </w:p>
        </w:tc>
      </w:tr>
      <w:tr w:rsidR="007519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3E3B38" w:rsidRDefault="00751970" w:rsidP="004E669A">
            <w:pPr>
              <w:rPr>
                <w:rFonts w:ascii="Calibri" w:eastAsia="Times New Roman" w:hAnsi="Calibri"/>
                <w:color w:val="000000"/>
                <w:sz w:val="20"/>
                <w:szCs w:val="20"/>
              </w:rPr>
            </w:pPr>
          </w:p>
        </w:tc>
      </w:tr>
      <w:tr w:rsidR="00751970"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751970">
            <w:pPr>
              <w:rPr>
                <w:rFonts w:ascii="Calibri" w:eastAsia="Times New Roman" w:hAnsi="Calibri"/>
                <w:b/>
                <w:color w:val="000000"/>
                <w:sz w:val="20"/>
                <w:szCs w:val="20"/>
              </w:rPr>
            </w:pPr>
            <w:r>
              <w:rPr>
                <w:rFonts w:ascii="Calibri" w:eastAsia="Times New Roman" w:hAnsi="Calibri"/>
                <w:b/>
                <w:color w:val="000000"/>
                <w:sz w:val="20"/>
                <w:szCs w:val="20"/>
              </w:rPr>
              <w:t>Sep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3E3B38" w:rsidRDefault="00751970" w:rsidP="004E669A">
            <w:pPr>
              <w:rPr>
                <w:rFonts w:ascii="Calibri" w:eastAsia="Times New Roman" w:hAnsi="Calibri"/>
                <w:color w:val="000000"/>
                <w:sz w:val="20"/>
                <w:szCs w:val="20"/>
              </w:rPr>
            </w:pPr>
          </w:p>
        </w:tc>
        <w:tc>
          <w:tcPr>
            <w:tcW w:w="351" w:type="dxa"/>
          </w:tcPr>
          <w:p w:rsidR="00751970" w:rsidRPr="007F3686" w:rsidRDefault="00751970"/>
        </w:tc>
      </w:tr>
      <w:tr w:rsidR="007519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Pr="00177B66" w:rsidRDefault="0075197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AB3134" w:rsidRDefault="00751970" w:rsidP="00BF2918">
            <w:pPr>
              <w:rPr>
                <w:rFonts w:ascii="Calibri" w:eastAsia="Times New Roman" w:hAnsi="Calibri"/>
                <w:color w:val="000000"/>
                <w:sz w:val="20"/>
                <w:szCs w:val="20"/>
              </w:rPr>
            </w:pPr>
            <w:r>
              <w:rPr>
                <w:rFonts w:ascii="Calibri" w:eastAsia="Times New Roman" w:hAnsi="Calibri"/>
                <w:color w:val="000000"/>
                <w:sz w:val="20"/>
                <w:szCs w:val="20"/>
              </w:rPr>
              <w:t>(+) Enrique Carrasco by the Family</w:t>
            </w:r>
          </w:p>
        </w:tc>
      </w:tr>
      <w:tr w:rsidR="007519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AB3134" w:rsidRDefault="00751970" w:rsidP="005439EA">
            <w:pPr>
              <w:rPr>
                <w:rFonts w:ascii="Calibri" w:eastAsia="Times New Roman" w:hAnsi="Calibri"/>
                <w:color w:val="000000"/>
                <w:sz w:val="20"/>
                <w:szCs w:val="20"/>
              </w:rPr>
            </w:pPr>
            <w:r>
              <w:rPr>
                <w:rFonts w:ascii="Calibri" w:eastAsia="Times New Roman" w:hAnsi="Calibri"/>
                <w:color w:val="000000"/>
                <w:sz w:val="20"/>
                <w:szCs w:val="20"/>
              </w:rPr>
              <w:t>(+) Kenneth Paul Mey</w:t>
            </w:r>
            <w:r w:rsidR="005439EA">
              <w:rPr>
                <w:rFonts w:ascii="Calibri" w:eastAsia="Times New Roman" w:hAnsi="Calibri"/>
                <w:color w:val="000000"/>
                <w:sz w:val="20"/>
                <w:szCs w:val="20"/>
              </w:rPr>
              <w:t>e</w:t>
            </w:r>
            <w:r>
              <w:rPr>
                <w:rFonts w:ascii="Calibri" w:eastAsia="Times New Roman" w:hAnsi="Calibri"/>
                <w:color w:val="000000"/>
                <w:sz w:val="20"/>
                <w:szCs w:val="20"/>
              </w:rPr>
              <w:t>r</w:t>
            </w:r>
          </w:p>
        </w:tc>
      </w:tr>
      <w:tr w:rsidR="007519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1970" w:rsidRDefault="007519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51970" w:rsidRDefault="00751970"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51970" w:rsidRPr="00164CE3" w:rsidRDefault="00751970" w:rsidP="0056772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603E2C" w:rsidRDefault="00603E2C" w:rsidP="00B900D9">
      <w:pPr>
        <w:tabs>
          <w:tab w:val="left" w:pos="2865"/>
        </w:tabs>
        <w:rPr>
          <w:sz w:val="10"/>
          <w:szCs w:val="10"/>
        </w:rPr>
      </w:pPr>
    </w:p>
    <w:p w:rsidR="00603E2C" w:rsidRPr="004C510A" w:rsidRDefault="00603E2C" w:rsidP="00B900D9">
      <w:pPr>
        <w:tabs>
          <w:tab w:val="left" w:pos="2865"/>
        </w:tabs>
        <w:rPr>
          <w:sz w:val="10"/>
          <w:szCs w:val="10"/>
        </w:rPr>
      </w:pPr>
    </w:p>
    <w:p w:rsidR="00B522DC" w:rsidRDefault="00C27BC7" w:rsidP="006777AB">
      <w:pPr>
        <w:tabs>
          <w:tab w:val="left" w:pos="2865"/>
        </w:tabs>
      </w:pPr>
      <w:r w:rsidRPr="004C510A">
        <w:tab/>
      </w:r>
    </w:p>
    <w:p w:rsidR="005379FF" w:rsidRDefault="00C27BC7" w:rsidP="006777AB">
      <w:pPr>
        <w:tabs>
          <w:tab w:val="left" w:pos="2865"/>
        </w:tabs>
      </w:pPr>
      <w:r w:rsidRPr="004C510A">
        <w:tab/>
      </w:r>
    </w:p>
    <w:p w:rsidR="000A6637" w:rsidRDefault="00430B92" w:rsidP="006777AB">
      <w:pPr>
        <w:tabs>
          <w:tab w:val="left" w:pos="2865"/>
        </w:tabs>
      </w:pPr>
      <w:r>
        <w:rPr>
          <w:noProof/>
        </w:rPr>
        <w:pict>
          <v:shape id="_x0000_s877407" type="#_x0000_t202" style="position:absolute;margin-left:-13.6pt;margin-top:12.45pt;width:567.3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r w:rsidRPr="00CD11CC">
                    <w:rPr>
                      <w:sz w:val="28"/>
                      <w:szCs w:val="28"/>
                    </w:rPr>
                    <w:t>for our</w:t>
                  </w:r>
                  <w:r>
                    <w:rPr>
                      <w:sz w:val="28"/>
                      <w:szCs w:val="28"/>
                    </w:rPr>
                    <w:t xml:space="preserve"> </w:t>
                  </w:r>
                  <w:r w:rsidRPr="00CD11CC">
                    <w:rPr>
                      <w:sz w:val="28"/>
                      <w:szCs w:val="28"/>
                    </w:rPr>
                    <w:t xml:space="preserve">Property and Liability Insurance </w:t>
                  </w:r>
                </w:p>
                <w:p w:rsidR="00145B70" w:rsidRDefault="00CD11CC">
                  <w:pPr>
                    <w:rPr>
                      <w:sz w:val="28"/>
                      <w:szCs w:val="28"/>
                    </w:rPr>
                  </w:pPr>
                  <w:r w:rsidRPr="00CD11CC">
                    <w:rPr>
                      <w:sz w:val="28"/>
                      <w:szCs w:val="28"/>
                    </w:rPr>
                    <w:t xml:space="preserve">which is $17,000.00.  We have not done that before </w:t>
                  </w:r>
                </w:p>
                <w:p w:rsidR="00145B70" w:rsidRDefault="00CD11CC">
                  <w:pPr>
                    <w:rPr>
                      <w:sz w:val="28"/>
                      <w:szCs w:val="28"/>
                    </w:rPr>
                  </w:pPr>
                  <w:r w:rsidRPr="00CD11CC">
                    <w:rPr>
                      <w:sz w:val="28"/>
                      <w:szCs w:val="28"/>
                    </w:rPr>
                    <w:t>because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r w:rsidRPr="00CD11CC">
                    <w:rPr>
                      <w:sz w:val="28"/>
                      <w:szCs w:val="28"/>
                    </w:rPr>
                    <w:t>covered this expense.  However, due to the recent</w:t>
                  </w:r>
                </w:p>
                <w:p w:rsidR="00145B70" w:rsidRDefault="00CD11CC">
                  <w:pPr>
                    <w:rPr>
                      <w:sz w:val="28"/>
                      <w:szCs w:val="28"/>
                    </w:rPr>
                  </w:pPr>
                  <w:r w:rsidRPr="00CD11CC">
                    <w:rPr>
                      <w:sz w:val="28"/>
                      <w:szCs w:val="28"/>
                    </w:rPr>
                    <w:t xml:space="preserve">economic turn we have lost around $60,000.00 of our </w:t>
                  </w:r>
                </w:p>
                <w:p w:rsidR="00145B70" w:rsidRDefault="00CD11CC">
                  <w:pPr>
                    <w:rPr>
                      <w:sz w:val="28"/>
                      <w:szCs w:val="28"/>
                    </w:rPr>
                  </w:pPr>
                  <w:r w:rsidRPr="00CD11CC">
                    <w:rPr>
                      <w:sz w:val="28"/>
                      <w:szCs w:val="28"/>
                    </w:rPr>
                    <w:t>annual income.</w:t>
                  </w:r>
                  <w:r w:rsidR="00145B70">
                    <w:rPr>
                      <w:sz w:val="28"/>
                      <w:szCs w:val="28"/>
                    </w:rPr>
                    <w:t xml:space="preserve">  </w:t>
                  </w:r>
                  <w:r w:rsidRPr="00CD11CC">
                    <w:rPr>
                      <w:sz w:val="28"/>
                      <w:szCs w:val="28"/>
                    </w:rPr>
                    <w:t xml:space="preserve">Therefore, we request that you help </w:t>
                  </w:r>
                </w:p>
                <w:p w:rsidR="00145B70" w:rsidRDefault="00CD11CC">
                  <w:pPr>
                    <w:rPr>
                      <w:sz w:val="28"/>
                      <w:szCs w:val="28"/>
                    </w:rPr>
                  </w:pPr>
                  <w:r w:rsidRPr="00CD11CC">
                    <w:rPr>
                      <w:sz w:val="28"/>
                      <w:szCs w:val="28"/>
                    </w:rPr>
                    <w:t xml:space="preserve">us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0A6637" w:rsidRPr="004C510A" w:rsidRDefault="000A6637" w:rsidP="006777AB">
      <w:pPr>
        <w:tabs>
          <w:tab w:val="left" w:pos="2865"/>
        </w:tabs>
      </w:pPr>
    </w:p>
    <w:p w:rsidR="005379FF" w:rsidRPr="004C510A" w:rsidRDefault="00430B92" w:rsidP="003C76EF">
      <w:pPr>
        <w:tabs>
          <w:tab w:val="left" w:pos="67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7pt;width:178pt;height:222pt;z-index:251969536" filled="f" strokecolor="black [3213]">
            <v:textbox style="layout-flow:vertical-ideographic"/>
          </v:shape>
        </w:pict>
      </w: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430B9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430B92"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430B92">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30B92" w:rsidP="007704EE">
      <w:pPr>
        <w:tabs>
          <w:tab w:val="left" w:pos="7530"/>
        </w:tabs>
        <w:rPr>
          <w:b/>
        </w:rPr>
      </w:pPr>
      <w:r w:rsidRPr="00430B92">
        <w:rPr>
          <w:i/>
          <w:noProof/>
        </w:rPr>
        <w:pict>
          <v:rect id="_x0000_s877413" style="position:absolute;margin-left:405.75pt;margin-top:16.7pt;width:91.5pt;height:25.45pt;z-index:251970560" fillcolor="black [3200]" strokecolor="#f2f2f2 [3041]" strokeweight="3pt">
            <v:shadow on="t" type="perspective" color="#7f7f7f [1601]" opacity=".5" offset="1pt" offset2="-1pt"/>
          </v:rect>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30B92" w:rsidP="00A756BF">
      <w:pPr>
        <w:tabs>
          <w:tab w:val="left" w:pos="6120"/>
        </w:tabs>
      </w:pPr>
      <w:r>
        <w:rPr>
          <w:noProof/>
        </w:rPr>
        <w:pict>
          <v:line id="_x0000_s136497" style="position:absolute;z-index:251646976" from="605.3pt,72.45pt" to="605.3pt,139.95pt" strokeweight="2.25pt"/>
        </w:pict>
      </w:r>
    </w:p>
    <w:p w:rsidR="005D20A7" w:rsidRDefault="00430B92" w:rsidP="008E656B">
      <w:pPr>
        <w:tabs>
          <w:tab w:val="left" w:pos="1800"/>
          <w:tab w:val="left" w:pos="3720"/>
          <w:tab w:val="left" w:pos="6120"/>
          <w:tab w:val="left" w:pos="8265"/>
        </w:tabs>
      </w:pPr>
      <w:r w:rsidRPr="00430B92">
        <w:rPr>
          <w:noProof/>
          <w:sz w:val="20"/>
          <w:szCs w:val="20"/>
          <w:lang w:eastAsia="zh-TW"/>
        </w:rPr>
        <w:pict>
          <v:shape id="_x0000_s355662" type="#_x0000_t202" style="position:absolute;margin-left:-13.6pt;margin-top:15.1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430B92" w:rsidP="008E656B">
      <w:pPr>
        <w:tabs>
          <w:tab w:val="left" w:pos="1800"/>
          <w:tab w:val="left" w:pos="3720"/>
          <w:tab w:val="left" w:pos="6120"/>
          <w:tab w:val="left" w:pos="8265"/>
        </w:tabs>
      </w:pPr>
      <w:r>
        <w:rPr>
          <w:noProof/>
        </w:rPr>
        <w:lastRenderedPageBreak/>
        <w:pict>
          <v:shape id="_x0000_s877319" type="#_x0000_t202" style="position:absolute;margin-left:-14.3pt;margin-top:-15pt;width:273.85pt;height:153.75pt;z-index:251950080;mso-width-relative:margin;mso-height-relative:margin" strokeweight="2.25pt">
            <v:stroke dashstyle="dash"/>
            <v:textbox style="mso-next-textbox:#_x0000_s877319">
              <w:txbxContent>
                <w:p w:rsidR="00F24184" w:rsidRPr="007D7001" w:rsidRDefault="00430B92" w:rsidP="00A142B8">
                  <w:pPr>
                    <w:jc w:val="center"/>
                    <w:rPr>
                      <w:rFonts w:ascii="Comic Sans MS" w:hAnsi="Comic Sans MS"/>
                    </w:rPr>
                  </w:pPr>
                  <w:r w:rsidRPr="00430B92">
                    <w:rPr>
                      <w:rFonts w:ascii="Comic Sans MS" w:hAnsi="Comic Sans MS"/>
                      <w:sz w:val="22"/>
                      <w:szCs w:val="22"/>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248.25pt;height:23.25pt" o:bordertopcolor="this" o:borderleftcolor="this" o:borderbottomcolor="this" o:borderrightcolor="this" adj="7200" fillcolor="black">
                        <v:shadow color="#868686"/>
                        <v:textpath style="font-family:&quot;Times New Roman&quot;;font-size:18pt;v-text-kern:t" trim="t" fitpath="t" string="RELIGIOUS EDUCATION NEWS"/>
                      </v:shape>
                    </w:pict>
                  </w:r>
                </w:p>
                <w:p w:rsidR="00F24184" w:rsidRPr="00DA1D8E" w:rsidRDefault="00F24184" w:rsidP="00A142B8">
                  <w:pPr>
                    <w:jc w:val="center"/>
                    <w:rPr>
                      <w:rFonts w:ascii="Comic Sans MS" w:hAnsi="Comic Sans MS"/>
                      <w:sz w:val="16"/>
                      <w:szCs w:val="16"/>
                    </w:rPr>
                  </w:pPr>
                </w:p>
                <w:p w:rsidR="003F0C21" w:rsidRPr="00DA1D8E" w:rsidRDefault="00E6054E" w:rsidP="00A142B8">
                  <w:pPr>
                    <w:jc w:val="center"/>
                    <w:rPr>
                      <w:rFonts w:ascii="Berlin Sans FB" w:hAnsi="Berlin Sans FB"/>
                      <w:sz w:val="28"/>
                      <w:szCs w:val="28"/>
                      <w:u w:val="single"/>
                    </w:rPr>
                  </w:pPr>
                  <w:r w:rsidRPr="00DA1D8E">
                    <w:rPr>
                      <w:rFonts w:ascii="Berlin Sans FB" w:hAnsi="Berlin Sans FB"/>
                      <w:sz w:val="28"/>
                      <w:szCs w:val="28"/>
                      <w:u w:val="single"/>
                    </w:rPr>
                    <w:t>Classes start</w:t>
                  </w:r>
                  <w:r w:rsidRPr="00DA1D8E">
                    <w:rPr>
                      <w:rFonts w:ascii="Berlin Sans FB" w:hAnsi="Berlin Sans FB"/>
                      <w:sz w:val="28"/>
                      <w:szCs w:val="28"/>
                    </w:rPr>
                    <w:t>:</w:t>
                  </w:r>
                  <w:r w:rsidR="00300588">
                    <w:rPr>
                      <w:rFonts w:ascii="Berlin Sans FB" w:hAnsi="Berlin Sans FB"/>
                      <w:sz w:val="28"/>
                      <w:szCs w:val="28"/>
                    </w:rPr>
                    <w:t xml:space="preserve">  </w:t>
                  </w:r>
                  <w:r w:rsidR="00F251E2" w:rsidRPr="00DA1D8E">
                    <w:rPr>
                      <w:rFonts w:ascii="Berlin Sans FB" w:hAnsi="Berlin Sans FB"/>
                      <w:sz w:val="28"/>
                      <w:szCs w:val="28"/>
                      <w:u w:val="single"/>
                    </w:rPr>
                    <w:t>Sunday, Sep</w:t>
                  </w:r>
                  <w:r w:rsidR="003F0C21" w:rsidRPr="00DA1D8E">
                    <w:rPr>
                      <w:rFonts w:ascii="Berlin Sans FB" w:hAnsi="Berlin Sans FB"/>
                      <w:sz w:val="28"/>
                      <w:szCs w:val="28"/>
                      <w:u w:val="single"/>
                    </w:rPr>
                    <w:t>tember</w:t>
                  </w:r>
                  <w:r w:rsidR="00F251E2" w:rsidRPr="00DA1D8E">
                    <w:rPr>
                      <w:rFonts w:ascii="Berlin Sans FB" w:hAnsi="Berlin Sans FB"/>
                      <w:sz w:val="28"/>
                      <w:szCs w:val="28"/>
                      <w:u w:val="single"/>
                    </w:rPr>
                    <w:t xml:space="preserve"> 11 </w:t>
                  </w:r>
                </w:p>
                <w:p w:rsidR="00E6054E" w:rsidRPr="00DA1D8E" w:rsidRDefault="0085621A" w:rsidP="00A142B8">
                  <w:pPr>
                    <w:jc w:val="center"/>
                    <w:rPr>
                      <w:rFonts w:ascii="Berlin Sans FB" w:hAnsi="Berlin Sans FB"/>
                      <w:sz w:val="28"/>
                      <w:szCs w:val="28"/>
                    </w:rPr>
                  </w:pPr>
                  <w:r w:rsidRPr="00DA1D8E">
                    <w:rPr>
                      <w:rFonts w:ascii="Berlin Sans FB" w:hAnsi="Berlin Sans FB"/>
                      <w:sz w:val="28"/>
                      <w:szCs w:val="28"/>
                    </w:rPr>
                    <w:t>from</w:t>
                  </w:r>
                  <w:r w:rsidR="00F251E2" w:rsidRPr="00DA1D8E">
                    <w:rPr>
                      <w:rFonts w:ascii="Berlin Sans FB" w:hAnsi="Berlin Sans FB"/>
                      <w:sz w:val="28"/>
                      <w:szCs w:val="28"/>
                    </w:rPr>
                    <w:t xml:space="preserve"> 11:00-12:30 pm </w:t>
                  </w:r>
                </w:p>
                <w:p w:rsidR="00F251E2" w:rsidRPr="00DA1D8E" w:rsidRDefault="00F251E2" w:rsidP="00A142B8">
                  <w:pPr>
                    <w:jc w:val="center"/>
                    <w:rPr>
                      <w:rFonts w:ascii="Berlin Sans FB" w:hAnsi="Berlin Sans FB"/>
                      <w:sz w:val="28"/>
                      <w:szCs w:val="28"/>
                    </w:rPr>
                  </w:pPr>
                  <w:r w:rsidRPr="00DA1D8E">
                    <w:rPr>
                      <w:rFonts w:ascii="Berlin Sans FB" w:hAnsi="Berlin Sans FB"/>
                      <w:sz w:val="28"/>
                      <w:szCs w:val="28"/>
                    </w:rPr>
                    <w:t>for Grades 7-12 and</w:t>
                  </w:r>
                </w:p>
                <w:p w:rsidR="000A6637" w:rsidRPr="00DA1D8E" w:rsidRDefault="000A6637" w:rsidP="00A142B8">
                  <w:pPr>
                    <w:jc w:val="center"/>
                    <w:rPr>
                      <w:rFonts w:ascii="Berlin Sans FB" w:hAnsi="Berlin Sans FB"/>
                      <w:sz w:val="16"/>
                      <w:szCs w:val="16"/>
                    </w:rPr>
                  </w:pPr>
                </w:p>
                <w:p w:rsidR="00DA1D8E" w:rsidRDefault="00F251E2" w:rsidP="00A142B8">
                  <w:pPr>
                    <w:jc w:val="center"/>
                    <w:rPr>
                      <w:rFonts w:ascii="Berlin Sans FB" w:hAnsi="Berlin Sans FB"/>
                      <w:sz w:val="28"/>
                      <w:szCs w:val="28"/>
                      <w:u w:val="single"/>
                    </w:rPr>
                  </w:pPr>
                  <w:r w:rsidRPr="00DA1D8E">
                    <w:rPr>
                      <w:rFonts w:ascii="Berlin Sans FB" w:hAnsi="Berlin Sans FB"/>
                      <w:sz w:val="28"/>
                      <w:szCs w:val="28"/>
                      <w:u w:val="single"/>
                    </w:rPr>
                    <w:t>Wednesday, Sep</w:t>
                  </w:r>
                  <w:r w:rsidR="003F0C21" w:rsidRPr="00DA1D8E">
                    <w:rPr>
                      <w:rFonts w:ascii="Berlin Sans FB" w:hAnsi="Berlin Sans FB"/>
                      <w:sz w:val="28"/>
                      <w:szCs w:val="28"/>
                      <w:u w:val="single"/>
                    </w:rPr>
                    <w:t>tember</w:t>
                  </w:r>
                  <w:r w:rsidRPr="00DA1D8E">
                    <w:rPr>
                      <w:rFonts w:ascii="Berlin Sans FB" w:hAnsi="Berlin Sans FB"/>
                      <w:sz w:val="28"/>
                      <w:szCs w:val="28"/>
                      <w:u w:val="single"/>
                    </w:rPr>
                    <w:t xml:space="preserve"> 14 </w:t>
                  </w:r>
                </w:p>
                <w:p w:rsidR="00E6054E" w:rsidRPr="00DA1D8E" w:rsidRDefault="00F251E2" w:rsidP="00A142B8">
                  <w:pPr>
                    <w:jc w:val="center"/>
                    <w:rPr>
                      <w:rFonts w:ascii="Berlin Sans FB" w:hAnsi="Berlin Sans FB"/>
                      <w:sz w:val="28"/>
                      <w:szCs w:val="28"/>
                    </w:rPr>
                  </w:pPr>
                  <w:r w:rsidRPr="00DA1D8E">
                    <w:rPr>
                      <w:rFonts w:ascii="Berlin Sans FB" w:hAnsi="Berlin Sans FB"/>
                      <w:sz w:val="28"/>
                      <w:szCs w:val="28"/>
                    </w:rPr>
                    <w:t xml:space="preserve">from 6:00-7:30 p.m. </w:t>
                  </w:r>
                </w:p>
                <w:p w:rsidR="00F251E2" w:rsidRPr="00DA1D8E" w:rsidRDefault="00F251E2" w:rsidP="00A142B8">
                  <w:pPr>
                    <w:jc w:val="center"/>
                    <w:rPr>
                      <w:rFonts w:ascii="Berlin Sans FB" w:hAnsi="Berlin Sans FB"/>
                      <w:sz w:val="28"/>
                      <w:szCs w:val="28"/>
                    </w:rPr>
                  </w:pPr>
                  <w:r w:rsidRPr="00DA1D8E">
                    <w:rPr>
                      <w:rFonts w:ascii="Berlin Sans FB" w:hAnsi="Berlin Sans FB"/>
                      <w:sz w:val="28"/>
                      <w:szCs w:val="28"/>
                    </w:rPr>
                    <w:t>for Grades 1-6</w:t>
                  </w:r>
                </w:p>
              </w:txbxContent>
            </v:textbox>
          </v:shape>
        </w:pict>
      </w:r>
      <w:r>
        <w:rPr>
          <w:noProof/>
          <w:lang w:eastAsia="zh-TW"/>
        </w:rPr>
        <w:pict>
          <v:shape id="_x0000_s877471" type="#_x0000_t202" style="position:absolute;margin-left:285.15pt;margin-top:-15pt;width:269.6pt;height:129.15pt;z-index:251985920;mso-width-relative:margin;mso-height-relative:margin">
            <v:textbox>
              <w:txbxContent>
                <w:p w:rsidR="00592AB5" w:rsidRPr="00592AB5" w:rsidRDefault="00592AB5" w:rsidP="00592AB5">
                  <w:pPr>
                    <w:jc w:val="center"/>
                    <w:rPr>
                      <w:rFonts w:ascii="Berlin Sans FB" w:hAnsi="Berlin Sans FB"/>
                      <w:sz w:val="28"/>
                      <w:szCs w:val="28"/>
                      <w:u w:val="single"/>
                    </w:rPr>
                  </w:pPr>
                  <w:r w:rsidRPr="00592AB5">
                    <w:rPr>
                      <w:rFonts w:ascii="Berlin Sans FB" w:hAnsi="Berlin Sans FB"/>
                      <w:sz w:val="28"/>
                      <w:szCs w:val="28"/>
                      <w:u w:val="single"/>
                    </w:rPr>
                    <w:t>Duncan Altar Society News:</w:t>
                  </w:r>
                </w:p>
                <w:p w:rsidR="00592AB5" w:rsidRPr="00592AB5" w:rsidRDefault="00592AB5" w:rsidP="00592AB5">
                  <w:pPr>
                    <w:jc w:val="both"/>
                    <w:rPr>
                      <w:rFonts w:ascii="Berlin Sans FB" w:hAnsi="Berlin Sans FB"/>
                      <w:sz w:val="28"/>
                      <w:szCs w:val="28"/>
                    </w:rPr>
                  </w:pPr>
                  <w:r w:rsidRPr="00592AB5">
                    <w:rPr>
                      <w:rFonts w:ascii="Berlin Sans FB" w:hAnsi="Berlin Sans FB"/>
                      <w:sz w:val="28"/>
                      <w:szCs w:val="28"/>
                    </w:rPr>
                    <w:t xml:space="preserve">Altar Society Dues will be taken up after all Masses for the </w:t>
                  </w:r>
                  <w:r w:rsidR="00245EF8">
                    <w:rPr>
                      <w:rFonts w:ascii="Berlin Sans FB" w:hAnsi="Berlin Sans FB"/>
                      <w:sz w:val="28"/>
                      <w:szCs w:val="28"/>
                    </w:rPr>
                    <w:t>this weekend and next</w:t>
                  </w:r>
                  <w:r w:rsidRPr="00592AB5">
                    <w:rPr>
                      <w:rFonts w:ascii="Berlin Sans FB" w:hAnsi="Berlin Sans FB"/>
                      <w:sz w:val="28"/>
                      <w:szCs w:val="28"/>
                    </w:rPr>
                    <w:t>, September 10-11 and September 17-18.  The Dues are $10.00.  This money is used for funeral dinners, Altar linens and supporting</w:t>
                  </w:r>
                  <w:r>
                    <w:rPr>
                      <w:rFonts w:ascii="Berlin Sans FB" w:hAnsi="Berlin Sans FB"/>
                      <w:sz w:val="32"/>
                      <w:szCs w:val="32"/>
                    </w:rPr>
                    <w:t xml:space="preserve"> </w:t>
                  </w:r>
                  <w:r w:rsidRPr="00592AB5">
                    <w:rPr>
                      <w:rFonts w:ascii="Berlin Sans FB" w:hAnsi="Berlin Sans FB"/>
                      <w:sz w:val="28"/>
                      <w:szCs w:val="28"/>
                    </w:rPr>
                    <w:t>our church needs.</w:t>
                  </w:r>
                  <w:r>
                    <w:rPr>
                      <w:rFonts w:ascii="Berlin Sans FB" w:hAnsi="Berlin Sans FB"/>
                      <w:sz w:val="28"/>
                      <w:szCs w:val="28"/>
                    </w:rPr>
                    <w:t xml:space="preserve">  </w:t>
                  </w:r>
                  <w:r w:rsidRPr="00592AB5">
                    <w:rPr>
                      <w:rFonts w:ascii="Berlin Sans FB" w:hAnsi="Berlin Sans FB"/>
                      <w:sz w:val="28"/>
                      <w:szCs w:val="28"/>
                    </w:rPr>
                    <w:t>Every lady is a member of the Altar Society.</w:t>
                  </w:r>
                </w:p>
              </w:txbxContent>
            </v:textbox>
          </v:shape>
        </w:pict>
      </w:r>
    </w:p>
    <w:p w:rsidR="007004BC" w:rsidRPr="001962FB" w:rsidRDefault="00430B92"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430B92" w:rsidP="00307DAF">
      <w:pPr>
        <w:tabs>
          <w:tab w:val="left" w:pos="4680"/>
          <w:tab w:val="left" w:pos="8430"/>
        </w:tabs>
      </w:pPr>
      <w:r>
        <w:rPr>
          <w:noProof/>
          <w:lang w:eastAsia="zh-TW"/>
        </w:rPr>
        <w:pict>
          <v:shape id="_x0000_s877436" type="#_x0000_t202" style="position:absolute;margin-left:288.9pt;margin-top:8.8pt;width:269.6pt;height:290.9pt;z-index:251975680;mso-width-relative:margin;mso-height-relative:margin">
            <v:textbox>
              <w:txbxContent>
                <w:p w:rsidR="000C3EA2" w:rsidRPr="0084599E" w:rsidRDefault="000C3EA2" w:rsidP="000C3EA2">
                  <w:pPr>
                    <w:pStyle w:val="NoSpacing"/>
                    <w:jc w:val="center"/>
                    <w:rPr>
                      <w:rFonts w:ascii="Old English Text MT" w:hAnsi="Old English Text MT"/>
                      <w:color w:val="FF0000"/>
                      <w:sz w:val="32"/>
                      <w:szCs w:val="32"/>
                    </w:rPr>
                  </w:pPr>
                  <w:r w:rsidRPr="0084599E">
                    <w:rPr>
                      <w:rFonts w:ascii="Old English Text MT" w:hAnsi="Old English Text MT"/>
                      <w:color w:val="FF0000"/>
                      <w:sz w:val="32"/>
                      <w:szCs w:val="32"/>
                    </w:rPr>
                    <w:t>OKTOBERFEST</w:t>
                  </w:r>
                </w:p>
                <w:p w:rsidR="000C3EA2" w:rsidRPr="009E753C" w:rsidRDefault="000C3EA2" w:rsidP="000C3EA2">
                  <w:pPr>
                    <w:pStyle w:val="NoSpacing"/>
                    <w:tabs>
                      <w:tab w:val="left" w:pos="720"/>
                      <w:tab w:val="left" w:pos="1440"/>
                      <w:tab w:val="left" w:pos="3782"/>
                    </w:tabs>
                    <w:rPr>
                      <w:rFonts w:ascii="Rockwell Extra Bold" w:hAnsi="Rockwell Extra Bold"/>
                      <w:sz w:val="24"/>
                      <w:szCs w:val="24"/>
                    </w:rPr>
                  </w:pPr>
                  <w:r w:rsidRPr="009E753C">
                    <w:rPr>
                      <w:rFonts w:ascii="Rockwell Extra Bold" w:hAnsi="Rockwell Extra Bold"/>
                      <w:sz w:val="24"/>
                      <w:szCs w:val="24"/>
                    </w:rPr>
                    <w:tab/>
                  </w:r>
                  <w:r w:rsidRPr="009E753C">
                    <w:rPr>
                      <w:rFonts w:ascii="Rockwell Extra Bold" w:hAnsi="Rockwell Extra Bold"/>
                      <w:sz w:val="24"/>
                      <w:szCs w:val="24"/>
                    </w:rPr>
                    <w:tab/>
                  </w:r>
                  <w:r>
                    <w:rPr>
                      <w:rFonts w:ascii="Rockwell Extra Bold" w:hAnsi="Rockwell Extra Bold"/>
                      <w:sz w:val="24"/>
                      <w:szCs w:val="24"/>
                    </w:rPr>
                    <w:tab/>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When:    Friday, October 7, 2016</w:t>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6:30 PM - ????</w:t>
                  </w:r>
                </w:p>
                <w:p w:rsidR="000C3EA2" w:rsidRPr="009E753C" w:rsidRDefault="000C3EA2" w:rsidP="000C3EA2">
                  <w:pPr>
                    <w:pStyle w:val="NoSpacing"/>
                    <w:rPr>
                      <w:rFonts w:ascii="Rockwell Extra Bold" w:hAnsi="Rockwell Extra Bold"/>
                      <w:sz w:val="24"/>
                      <w:szCs w:val="24"/>
                    </w:rPr>
                  </w:pP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Where:  Immaculate Conception Catholic Church – Marlow</w:t>
                  </w:r>
                </w:p>
                <w:p w:rsidR="000C3EA2" w:rsidRDefault="000C3EA2" w:rsidP="000C3EA2">
                  <w:pPr>
                    <w:pStyle w:val="NoSpacing"/>
                    <w:jc w:val="center"/>
                    <w:rPr>
                      <w:rFonts w:ascii="Times New Roman" w:hAnsi="Times New Roman"/>
                      <w:sz w:val="28"/>
                      <w:szCs w:val="28"/>
                    </w:rPr>
                  </w:pPr>
                </w:p>
                <w:p w:rsidR="000C3EA2" w:rsidRPr="00E959BF" w:rsidRDefault="000C3EA2" w:rsidP="000C3EA2">
                  <w:pPr>
                    <w:pStyle w:val="NoSpacing"/>
                    <w:jc w:val="center"/>
                    <w:rPr>
                      <w:rFonts w:ascii="Estrangelo Edessa" w:hAnsi="Estrangelo Edessa" w:cs="Estrangelo Edessa"/>
                      <w:sz w:val="28"/>
                      <w:szCs w:val="28"/>
                    </w:rPr>
                  </w:pPr>
                  <w:r w:rsidRPr="00E959BF">
                    <w:rPr>
                      <w:rFonts w:ascii="Estrangelo Edessa" w:hAnsi="Estrangelo Edessa" w:cs="Estrangelo Edessa"/>
                      <w:sz w:val="28"/>
                      <w:szCs w:val="28"/>
                    </w:rPr>
                    <w:t xml:space="preserve">Come join us for some good old fashioned German food, drink, </w:t>
                  </w:r>
                </w:p>
                <w:p w:rsidR="000C3EA2" w:rsidRPr="00E959BF" w:rsidRDefault="000C3EA2" w:rsidP="000C3EA2">
                  <w:pPr>
                    <w:pStyle w:val="NoSpacing"/>
                    <w:jc w:val="center"/>
                    <w:rPr>
                      <w:rFonts w:ascii="Estrangelo Edessa" w:hAnsi="Estrangelo Edessa" w:cs="Estrangelo Edessa"/>
                      <w:sz w:val="28"/>
                      <w:szCs w:val="28"/>
                    </w:rPr>
                  </w:pPr>
                  <w:r w:rsidRPr="00E959BF">
                    <w:rPr>
                      <w:rFonts w:ascii="Estrangelo Edessa" w:hAnsi="Estrangelo Edessa" w:cs="Estrangelo Edessa"/>
                      <w:sz w:val="28"/>
                      <w:szCs w:val="28"/>
                    </w:rPr>
                    <w:t>German Beer and garden music</w:t>
                  </w:r>
                </w:p>
                <w:p w:rsidR="000C3EA2" w:rsidRPr="000C3EA2"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Cooper Black" w:hAnsi="Cooper Black"/>
                      <w:sz w:val="28"/>
                      <w:szCs w:val="28"/>
                    </w:rPr>
                  </w:pPr>
                  <w:r w:rsidRPr="00E959BF">
                    <w:rPr>
                      <w:rFonts w:ascii="Cooper Black" w:hAnsi="Cooper Black"/>
                      <w:sz w:val="28"/>
                      <w:szCs w:val="28"/>
                    </w:rPr>
                    <w:t xml:space="preserve">We’ll have Brat’s, and </w:t>
                  </w:r>
                </w:p>
                <w:p w:rsidR="000C3EA2" w:rsidRPr="00E959BF" w:rsidRDefault="000C3EA2" w:rsidP="000C3EA2">
                  <w:pPr>
                    <w:pStyle w:val="NoSpacing"/>
                    <w:jc w:val="center"/>
                    <w:rPr>
                      <w:rFonts w:ascii="Cooper Black" w:hAnsi="Cooper Black"/>
                      <w:sz w:val="28"/>
                      <w:szCs w:val="28"/>
                    </w:rPr>
                  </w:pPr>
                  <w:r w:rsidRPr="00E959BF">
                    <w:rPr>
                      <w:rFonts w:ascii="Cooper Black" w:hAnsi="Cooper Black"/>
                      <w:sz w:val="28"/>
                      <w:szCs w:val="28"/>
                    </w:rPr>
                    <w:t>some wonderful strudels</w:t>
                  </w:r>
                </w:p>
                <w:p w:rsidR="000C3EA2" w:rsidRDefault="000C3EA2" w:rsidP="000C3EA2">
                  <w:pPr>
                    <w:pStyle w:val="NoSpacing"/>
                    <w:jc w:val="center"/>
                    <w:rPr>
                      <w:rFonts w:ascii="Times New Roman" w:hAnsi="Times New Roman"/>
                      <w:sz w:val="24"/>
                      <w:szCs w:val="24"/>
                    </w:rPr>
                  </w:pPr>
                </w:p>
                <w:p w:rsidR="000C3EA2" w:rsidRPr="00E959BF" w:rsidRDefault="000C3EA2" w:rsidP="000C3EA2">
                  <w:pPr>
                    <w:pStyle w:val="NoSpacing"/>
                    <w:jc w:val="center"/>
                    <w:rPr>
                      <w:rFonts w:ascii="Berlin Sans FB" w:hAnsi="Berlin Sans FB"/>
                      <w:sz w:val="24"/>
                      <w:szCs w:val="24"/>
                    </w:rPr>
                  </w:pPr>
                  <w:r w:rsidRPr="00E959BF">
                    <w:rPr>
                      <w:rFonts w:ascii="Berlin Sans FB" w:hAnsi="Berlin Sans FB"/>
                      <w:sz w:val="24"/>
                      <w:szCs w:val="24"/>
                    </w:rPr>
                    <w:t>Feel free to bring your own German food side dish</w:t>
                  </w:r>
                </w:p>
                <w:p w:rsidR="000C3EA2" w:rsidRPr="00E959BF" w:rsidRDefault="000C3EA2" w:rsidP="000C3EA2">
                  <w:pPr>
                    <w:pStyle w:val="NoSpacing"/>
                    <w:jc w:val="center"/>
                    <w:rPr>
                      <w:rFonts w:ascii="Berlin Sans FB" w:hAnsi="Berlin Sans FB"/>
                      <w:sz w:val="24"/>
                      <w:szCs w:val="24"/>
                    </w:rPr>
                  </w:pPr>
                  <w:r w:rsidRPr="00E959BF">
                    <w:rPr>
                      <w:rFonts w:ascii="Berlin Sans FB" w:hAnsi="Berlin Sans FB"/>
                      <w:sz w:val="24"/>
                      <w:szCs w:val="24"/>
                    </w:rPr>
                    <w:t xml:space="preserve">Let us know you are coming---email Bill Havron at </w:t>
                  </w:r>
                  <w:hyperlink r:id="rId11" w:history="1">
                    <w:r w:rsidRPr="00E959BF">
                      <w:rPr>
                        <w:rStyle w:val="Hyperlink"/>
                        <w:rFonts w:ascii="Berlin Sans FB" w:hAnsi="Berlin Sans FB"/>
                        <w:sz w:val="24"/>
                        <w:szCs w:val="24"/>
                      </w:rPr>
                      <w:t>billhavron@yahoo.com</w:t>
                    </w:r>
                  </w:hyperlink>
                  <w:r w:rsidRPr="00E959BF">
                    <w:rPr>
                      <w:rFonts w:ascii="Berlin Sans FB" w:hAnsi="Berlin Sans FB"/>
                      <w:sz w:val="24"/>
                      <w:szCs w:val="24"/>
                    </w:rPr>
                    <w:t>, or 580-512-6867 before Thursday, September 29th.</w:t>
                  </w:r>
                </w:p>
                <w:p w:rsidR="000C3EA2" w:rsidRDefault="000C3EA2"/>
              </w:txbxContent>
            </v:textbox>
          </v:shape>
        </w:pict>
      </w:r>
    </w:p>
    <w:p w:rsidR="00A81840" w:rsidRPr="001962FB" w:rsidRDefault="00430B9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430B92" w:rsidP="00170FC9">
      <w:pPr>
        <w:tabs>
          <w:tab w:val="right" w:pos="11376"/>
        </w:tabs>
      </w:pPr>
      <w:r w:rsidRPr="00430B92">
        <w:rPr>
          <w:rFonts w:ascii="Cooper Black" w:hAnsi="Cooper Black"/>
          <w:noProof/>
          <w:sz w:val="28"/>
          <w:szCs w:val="28"/>
          <w:u w:val="single"/>
          <w:lang w:eastAsia="zh-TW"/>
        </w:rPr>
        <w:pict>
          <v:shape id="_x0000_s877484" type="#_x0000_t202" style="position:absolute;margin-left:-13.9pt;margin-top:1.9pt;width:278.45pt;height:190.5pt;z-index:251992064;mso-width-relative:margin;mso-height-relative:margin">
            <v:textbox>
              <w:txbxContent>
                <w:p w:rsidR="00300588" w:rsidRPr="00497994" w:rsidRDefault="00300588" w:rsidP="00497994">
                  <w:pPr>
                    <w:spacing w:before="100" w:beforeAutospacing="1" w:after="100" w:afterAutospacing="1"/>
                    <w:contextualSpacing/>
                    <w:jc w:val="center"/>
                    <w:rPr>
                      <w:rFonts w:eastAsia="Times New Roman"/>
                      <w:b/>
                      <w:u w:val="single"/>
                    </w:rPr>
                  </w:pPr>
                  <w:r w:rsidRPr="00497994">
                    <w:rPr>
                      <w:rFonts w:eastAsia="Times New Roman"/>
                      <w:b/>
                      <w:u w:val="single"/>
                    </w:rPr>
                    <w:t>2016 St. Andrew Dinners</w:t>
                  </w:r>
                </w:p>
                <w:p w:rsidR="00497994" w:rsidRDefault="00300588" w:rsidP="00497994">
                  <w:pPr>
                    <w:spacing w:before="100" w:beforeAutospacing="1" w:after="100" w:afterAutospacing="1"/>
                    <w:contextualSpacing/>
                    <w:jc w:val="both"/>
                    <w:rPr>
                      <w:rFonts w:eastAsia="Times New Roman"/>
                      <w:sz w:val="22"/>
                      <w:szCs w:val="22"/>
                    </w:rPr>
                  </w:pPr>
                  <w:r w:rsidRPr="00497994">
                    <w:rPr>
                      <w:rFonts w:eastAsia="Times New Roman"/>
                      <w:sz w:val="22"/>
                      <w:szCs w:val="22"/>
                    </w:rPr>
                    <w:t xml:space="preserve">St. Andrew Dinners are for young men in high school and college who are interested in discerning a call to the priesthood.Join pastors and Vocations Director Fr. Brian Buettner for an evening of food, fellowship and prayer </w:t>
                  </w:r>
                </w:p>
                <w:p w:rsidR="00300588" w:rsidRPr="00497994" w:rsidRDefault="00300588" w:rsidP="00497994">
                  <w:pPr>
                    <w:spacing w:before="100" w:beforeAutospacing="1" w:after="100" w:afterAutospacing="1"/>
                    <w:contextualSpacing/>
                    <w:jc w:val="both"/>
                    <w:rPr>
                      <w:rFonts w:eastAsia="Times New Roman"/>
                      <w:sz w:val="22"/>
                      <w:szCs w:val="22"/>
                    </w:rPr>
                  </w:pPr>
                  <w:r w:rsidRPr="00497994">
                    <w:rPr>
                      <w:rFonts w:eastAsia="Times New Roman"/>
                      <w:sz w:val="22"/>
                      <w:szCs w:val="22"/>
                    </w:rPr>
                    <w:t xml:space="preserve">6 p.m. to 8:30 p.m. </w:t>
                  </w:r>
                </w:p>
                <w:p w:rsidR="00300588" w:rsidRPr="00497994" w:rsidRDefault="00300588" w:rsidP="00497994">
                  <w:pPr>
                    <w:spacing w:before="100" w:beforeAutospacing="1" w:after="100" w:afterAutospacing="1"/>
                    <w:contextualSpacing/>
                    <w:jc w:val="center"/>
                    <w:rPr>
                      <w:rFonts w:eastAsia="Times New Roman"/>
                      <w:sz w:val="22"/>
                      <w:szCs w:val="22"/>
                    </w:rPr>
                  </w:pPr>
                  <w:r w:rsidRPr="00497994">
                    <w:rPr>
                      <w:rFonts w:eastAsia="Times New Roman"/>
                      <w:sz w:val="22"/>
                      <w:szCs w:val="22"/>
                    </w:rPr>
                    <w:t>Upcoming St. Andrew Dinners:</w:t>
                  </w:r>
                </w:p>
                <w:p w:rsidR="00300588" w:rsidRPr="00497994" w:rsidRDefault="00300588" w:rsidP="00300588">
                  <w:pPr>
                    <w:spacing w:before="100" w:beforeAutospacing="1" w:after="100" w:afterAutospacing="1"/>
                    <w:contextualSpacing/>
                    <w:rPr>
                      <w:rFonts w:eastAsia="Times New Roman"/>
                      <w:sz w:val="22"/>
                      <w:szCs w:val="22"/>
                    </w:rPr>
                  </w:pPr>
                  <w:r w:rsidRPr="00497994">
                    <w:rPr>
                      <w:rFonts w:eastAsia="Times New Roman"/>
                      <w:sz w:val="22"/>
                      <w:szCs w:val="22"/>
                    </w:rPr>
                    <w:t xml:space="preserve">Sept. 27 – Christ the King, OKC (RSVP by Sept. 23) </w:t>
                  </w:r>
                </w:p>
                <w:p w:rsidR="00300588" w:rsidRPr="00497994" w:rsidRDefault="00300588" w:rsidP="00300588">
                  <w:pPr>
                    <w:spacing w:before="100" w:beforeAutospacing="1" w:after="100" w:afterAutospacing="1"/>
                    <w:contextualSpacing/>
                    <w:rPr>
                      <w:rFonts w:eastAsia="Times New Roman"/>
                      <w:sz w:val="22"/>
                      <w:szCs w:val="22"/>
                    </w:rPr>
                  </w:pPr>
                  <w:r w:rsidRPr="00497994">
                    <w:rPr>
                      <w:rFonts w:eastAsia="Times New Roman"/>
                      <w:sz w:val="22"/>
                      <w:szCs w:val="22"/>
                    </w:rPr>
                    <w:t xml:space="preserve">Oct. 11 – St. Francis Xavier, Enid (RSVP by Oct. 7) </w:t>
                  </w:r>
                </w:p>
                <w:p w:rsidR="00300588" w:rsidRPr="00497994" w:rsidRDefault="00300588" w:rsidP="00300588">
                  <w:pPr>
                    <w:spacing w:before="100" w:beforeAutospacing="1" w:after="100" w:afterAutospacing="1"/>
                    <w:contextualSpacing/>
                    <w:rPr>
                      <w:rFonts w:eastAsia="Times New Roman"/>
                      <w:sz w:val="22"/>
                      <w:szCs w:val="22"/>
                    </w:rPr>
                  </w:pPr>
                  <w:r w:rsidRPr="00497994">
                    <w:rPr>
                      <w:rFonts w:eastAsia="Times New Roman"/>
                      <w:sz w:val="22"/>
                      <w:szCs w:val="22"/>
                    </w:rPr>
                    <w:t xml:space="preserve">Nov. 3 – Blessed Sacrament, Lawton (RSVP by Oct. 31) </w:t>
                  </w:r>
                </w:p>
                <w:p w:rsidR="00300588" w:rsidRPr="00497994" w:rsidRDefault="00300588" w:rsidP="00300588">
                  <w:pPr>
                    <w:spacing w:before="100" w:beforeAutospacing="1" w:after="100" w:afterAutospacing="1"/>
                    <w:contextualSpacing/>
                    <w:rPr>
                      <w:rFonts w:eastAsia="Times New Roman"/>
                      <w:sz w:val="22"/>
                      <w:szCs w:val="22"/>
                    </w:rPr>
                  </w:pPr>
                  <w:r w:rsidRPr="00497994">
                    <w:rPr>
                      <w:rFonts w:eastAsia="Times New Roman"/>
                      <w:sz w:val="22"/>
                      <w:szCs w:val="22"/>
                    </w:rPr>
                    <w:t xml:space="preserve">Nov. 10 – St. Thomas More, Norman (RSVP by Nov. 7) </w:t>
                  </w:r>
                </w:p>
                <w:p w:rsidR="00497994" w:rsidRDefault="00497994" w:rsidP="00497994">
                  <w:pPr>
                    <w:spacing w:before="100" w:beforeAutospacing="1" w:after="100" w:afterAutospacing="1"/>
                    <w:contextualSpacing/>
                    <w:jc w:val="both"/>
                    <w:rPr>
                      <w:rFonts w:eastAsia="Times New Roman"/>
                      <w:sz w:val="22"/>
                      <w:szCs w:val="22"/>
                    </w:rPr>
                  </w:pPr>
                </w:p>
                <w:p w:rsidR="00497994" w:rsidRDefault="00300588" w:rsidP="00497994">
                  <w:pPr>
                    <w:spacing w:before="100" w:beforeAutospacing="1" w:after="100" w:afterAutospacing="1"/>
                    <w:contextualSpacing/>
                    <w:jc w:val="center"/>
                    <w:rPr>
                      <w:rFonts w:eastAsia="Times New Roman"/>
                      <w:sz w:val="22"/>
                      <w:szCs w:val="22"/>
                    </w:rPr>
                  </w:pPr>
                  <w:r w:rsidRPr="00497994">
                    <w:rPr>
                      <w:rFonts w:eastAsia="Times New Roman"/>
                      <w:sz w:val="22"/>
                      <w:szCs w:val="22"/>
                    </w:rPr>
                    <w:t xml:space="preserve">Contact vocations@archokc.org or </w:t>
                  </w:r>
                </w:p>
                <w:p w:rsidR="00300588" w:rsidRPr="00497994" w:rsidRDefault="00300588" w:rsidP="00497994">
                  <w:pPr>
                    <w:spacing w:before="100" w:beforeAutospacing="1" w:after="100" w:afterAutospacing="1"/>
                    <w:contextualSpacing/>
                    <w:jc w:val="center"/>
                    <w:rPr>
                      <w:rFonts w:eastAsia="Times New Roman"/>
                      <w:sz w:val="22"/>
                      <w:szCs w:val="22"/>
                    </w:rPr>
                  </w:pPr>
                  <w:r w:rsidRPr="00497994">
                    <w:rPr>
                      <w:rFonts w:eastAsia="Times New Roman"/>
                      <w:sz w:val="22"/>
                      <w:szCs w:val="22"/>
                    </w:rPr>
                    <w:t>(405) 721-</w:t>
                  </w:r>
                  <w:r w:rsidR="00497994">
                    <w:rPr>
                      <w:rFonts w:eastAsia="Times New Roman"/>
                      <w:sz w:val="22"/>
                      <w:szCs w:val="22"/>
                    </w:rPr>
                    <w:t>9</w:t>
                  </w:r>
                  <w:r w:rsidRPr="00497994">
                    <w:rPr>
                      <w:rFonts w:eastAsia="Times New Roman"/>
                      <w:sz w:val="22"/>
                      <w:szCs w:val="22"/>
                    </w:rPr>
                    <w:t>351.www.okcvocations.com.</w:t>
                  </w:r>
                </w:p>
                <w:p w:rsidR="00DA1D8E" w:rsidRDefault="00DA1D8E"/>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30B92"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430B92"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430B92"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430B92"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430B92" w:rsidP="0000372D">
      <w:r>
        <w:rPr>
          <w:noProof/>
          <w:lang w:eastAsia="zh-TW"/>
        </w:rPr>
        <w:pict>
          <v:shape id="_x0000_s877448" type="#_x0000_t202" style="position:absolute;margin-left:-13.9pt;margin-top:8.3pt;width:278.05pt;height:123.75pt;z-index:251979776;mso-width-relative:margin;mso-height-relative:margin">
            <v:textbox>
              <w:txbxContent>
                <w:p w:rsidR="00480E71" w:rsidRPr="00480E71" w:rsidRDefault="00480E71" w:rsidP="00480E71">
                  <w:pPr>
                    <w:contextualSpacing/>
                    <w:jc w:val="center"/>
                    <w:rPr>
                      <w:rFonts w:ascii="Berlin Sans FB" w:hAnsi="Berlin Sans FB" w:cs="Estrangelo Edessa"/>
                    </w:rPr>
                  </w:pPr>
                  <w:r w:rsidRPr="00480E71">
                    <w:rPr>
                      <w:rFonts w:ascii="Berlin Sans FB" w:hAnsi="Berlin Sans FB" w:cs="Estrangelo Edessa"/>
                    </w:rPr>
                    <w:t xml:space="preserve">Annual young adult Mass and </w:t>
                  </w:r>
                  <w:r>
                    <w:rPr>
                      <w:rFonts w:ascii="Berlin Sans FB" w:hAnsi="Berlin Sans FB" w:cs="Estrangelo Edessa"/>
                    </w:rPr>
                    <w:t>C</w:t>
                  </w:r>
                  <w:r w:rsidRPr="00480E71">
                    <w:rPr>
                      <w:rFonts w:ascii="Berlin Sans FB" w:hAnsi="Berlin Sans FB" w:cs="Estrangelo Edessa"/>
                    </w:rPr>
                    <w:t>ookout with Archbishop Coakley</w:t>
                  </w:r>
                </w:p>
                <w:p w:rsidR="00480E71" w:rsidRPr="00300588" w:rsidRDefault="00480E71" w:rsidP="00480E71">
                  <w:pPr>
                    <w:contextualSpacing/>
                    <w:jc w:val="both"/>
                    <w:rPr>
                      <w:rFonts w:ascii="Berlin Sans FB" w:hAnsi="Berlin Sans FB" w:cs="Estrangelo Edessa"/>
                      <w:sz w:val="22"/>
                      <w:szCs w:val="22"/>
                    </w:rPr>
                  </w:pPr>
                  <w:r w:rsidRPr="00300588">
                    <w:rPr>
                      <w:rFonts w:ascii="Berlin Sans FB" w:hAnsi="Berlin Sans FB" w:cs="Estrangelo Edessa"/>
                      <w:sz w:val="22"/>
                      <w:szCs w:val="22"/>
                    </w:rPr>
                    <w:t>The annual event is Sunday, Sept. 25 at the Catholic Pastoral Center, beginning at 3 p.m. Mass at 5 p.m.; cookout at 6 p.m. Presenter is Fr. Chris Brashears, associate pastor at St. Eugene. The theme is “Free Fallin’: From Trust to Conviction” – How to trust God more and keep our faith through the struggles. Register by Sept. 19.  Call the Youth &amp; Young Adult Office at (405) 721-9220.</w:t>
                  </w:r>
                </w:p>
                <w:p w:rsidR="00480E71" w:rsidRDefault="00480E71"/>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430B92" w:rsidP="0000372D">
      <w:r w:rsidRPr="00430B92">
        <w:rPr>
          <w:rFonts w:ascii="Matura MT Script Capitals" w:hAnsi="Matura MT Script Capitals"/>
          <w:noProof/>
          <w:lang w:eastAsia="zh-TW"/>
        </w:rPr>
        <w:pict>
          <v:shape id="_x0000_s877414" type="#_x0000_t202" style="position:absolute;margin-left:288.9pt;margin-top:8.6pt;width:269.6pt;height:153.75pt;z-index:251972608;mso-width-relative:margin;mso-height-relative:margin">
            <v:textbox>
              <w:txbxContent>
                <w:p w:rsidR="00457D2F" w:rsidRPr="0084599E" w:rsidRDefault="00457D2F" w:rsidP="00457D2F">
                  <w:pPr>
                    <w:pStyle w:val="NormalWeb"/>
                    <w:shd w:val="clear" w:color="auto" w:fill="FFFFFF"/>
                    <w:spacing w:after="0"/>
                    <w:contextualSpacing/>
                    <w:jc w:val="center"/>
                    <w:rPr>
                      <w:rStyle w:val="Strong"/>
                      <w:rFonts w:ascii="Berlin Sans FB" w:hAnsi="Berlin Sans FB"/>
                      <w:b w:val="0"/>
                      <w:color w:val="000000"/>
                      <w:sz w:val="22"/>
                      <w:szCs w:val="22"/>
                      <w:u w:val="single"/>
                      <w:shd w:val="clear" w:color="auto" w:fill="FFFFFF"/>
                      <w:lang w:val="en-GB"/>
                    </w:rPr>
                  </w:pPr>
                  <w:r w:rsidRPr="0084599E">
                    <w:rPr>
                      <w:rStyle w:val="Strong"/>
                      <w:rFonts w:ascii="Berlin Sans FB" w:hAnsi="Berlin Sans FB"/>
                      <w:b w:val="0"/>
                      <w:color w:val="000000"/>
                      <w:sz w:val="22"/>
                      <w:szCs w:val="22"/>
                      <w:u w:val="single"/>
                      <w:shd w:val="clear" w:color="auto" w:fill="FFFFFF"/>
                      <w:lang w:val="en-GB"/>
                    </w:rPr>
                    <w:t>Pre-Cana classes</w:t>
                  </w:r>
                </w:p>
                <w:p w:rsidR="00457D2F" w:rsidRPr="00275C52" w:rsidRDefault="00457D2F" w:rsidP="00457D2F">
                  <w:pPr>
                    <w:pStyle w:val="NormalWeb"/>
                    <w:shd w:val="clear" w:color="auto" w:fill="FFFFFF"/>
                    <w:spacing w:after="0"/>
                    <w:contextualSpacing/>
                    <w:jc w:val="both"/>
                    <w:rPr>
                      <w:rFonts w:ascii="Berlin Sans FB" w:hAnsi="Berlin Sans FB"/>
                      <w:b/>
                      <w:color w:val="686868"/>
                      <w:sz w:val="22"/>
                      <w:szCs w:val="22"/>
                      <w:lang w:val="en-GB"/>
                    </w:rPr>
                  </w:pPr>
                  <w:r w:rsidRPr="00275C52">
                    <w:rPr>
                      <w:rStyle w:val="Strong"/>
                      <w:rFonts w:ascii="Berlin Sans FB" w:hAnsi="Berlin Sans FB"/>
                      <w:b w:val="0"/>
                      <w:color w:val="000000"/>
                      <w:sz w:val="22"/>
                      <w:szCs w:val="22"/>
                      <w:shd w:val="clear" w:color="auto" w:fill="FFFFFF"/>
                      <w:lang w:val="en-GB"/>
                    </w:rPr>
                    <w:t>Pre-Cana is a day for couples preparing for the sacrament of marriage. A specially prepared team of married couples and a priest share their experience with the intention of enabling engaged couples to be more aware of the privileges and responsibilities of marriage. Class is held at the Catholic Pastoral Center, 7501 Northwest Expressway. Spanish classes are Oct. 1 or Nov. 12. English class is Oct. 15. Registration begins at 8:15 a.m.; program starts at 8:45 a.m., ending at 4 pm. Call (405)721-8944.Download registration form at www.archokc.org.  </w:t>
                  </w:r>
                </w:p>
                <w:p w:rsidR="00457D2F" w:rsidRPr="003404BB" w:rsidRDefault="00457D2F" w:rsidP="00457D2F">
                  <w:pPr>
                    <w:shd w:val="clear" w:color="auto" w:fill="FFFFFF"/>
                    <w:tabs>
                      <w:tab w:val="left" w:pos="2970"/>
                    </w:tabs>
                    <w:contextualSpacing/>
                    <w:rPr>
                      <w:b/>
                      <w:bCs/>
                      <w:color w:val="000000"/>
                    </w:rPr>
                  </w:pPr>
                  <w:r w:rsidRPr="003404BB">
                    <w:rPr>
                      <w:b/>
                      <w:bCs/>
                      <w:color w:val="000000"/>
                    </w:rPr>
                    <w:tab/>
                  </w:r>
                </w:p>
                <w:p w:rsidR="00457D2F" w:rsidRDefault="00457D2F"/>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430B92"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10.05pt;margin-top:3.05pt;width:274.2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Default="0000372D" w:rsidP="0000372D"/>
    <w:p w:rsidR="0000372D" w:rsidRPr="0000372D" w:rsidRDefault="0000372D" w:rsidP="0000372D"/>
    <w:p w:rsidR="0000372D" w:rsidRDefault="0000372D" w:rsidP="0000372D"/>
    <w:p w:rsidR="00670D3F" w:rsidRPr="0000372D" w:rsidRDefault="00430B92" w:rsidP="0000372D">
      <w:pPr>
        <w:jc w:val="center"/>
      </w:pPr>
      <w:r>
        <w:rPr>
          <w:noProof/>
          <w:lang w:eastAsia="zh-TW"/>
        </w:rPr>
        <w:pict>
          <v:shape id="_x0000_s877266" type="#_x0000_t202" style="position:absolute;left:0;text-align:left;margin-left:288.9pt;margin-top:35.6pt;width:269.6pt;height:156pt;z-index:251937792;mso-width-relative:margin;mso-height-relative:margin">
            <v:textbox>
              <w:txbxContent>
                <w:p w:rsidR="0054617E" w:rsidRPr="00457D2F" w:rsidRDefault="0054617E" w:rsidP="0054617E">
                  <w:pPr>
                    <w:autoSpaceDE w:val="0"/>
                    <w:autoSpaceDN w:val="0"/>
                    <w:adjustRightInd w:val="0"/>
                    <w:spacing w:before="100" w:after="100"/>
                    <w:jc w:val="both"/>
                    <w:rPr>
                      <w:sz w:val="22"/>
                      <w:szCs w:val="22"/>
                    </w:rPr>
                  </w:pPr>
                  <w:r w:rsidRPr="00457D2F">
                    <w:rPr>
                      <w:b/>
                      <w:bCs/>
                      <w:sz w:val="22"/>
                      <w:szCs w:val="22"/>
                    </w:rPr>
                    <w:t xml:space="preserve">"Silence is God's Music." Come away for a weekend Silent Retreat where you can develop your creativity, work on a project, discern your path, or just rest and get closer to God. The dates are Friday, October 28th beginning at 9 am through Sunday, October 30th at Noon. The retreat is at the Pastoral Center and is facilitated by Katie Gordy, who will give three talks on the role of creativity in one’s spiritual life. Men and women are welcome. To register or to ask questions, call Katie at </w:t>
                  </w:r>
                  <w:hyperlink r:id="rId13" w:history="1">
                    <w:r w:rsidRPr="00457D2F">
                      <w:rPr>
                        <w:b/>
                        <w:bCs/>
                        <w:color w:val="0000FF"/>
                        <w:sz w:val="22"/>
                        <w:szCs w:val="22"/>
                        <w:u w:val="single"/>
                      </w:rPr>
                      <w:t>405-627-6954</w:t>
                    </w:r>
                  </w:hyperlink>
                  <w:r w:rsidRPr="00457D2F">
                    <w:rPr>
                      <w:b/>
                      <w:bCs/>
                      <w:sz w:val="22"/>
                      <w:szCs w:val="22"/>
                    </w:rPr>
                    <w:t xml:space="preserve"> or email her at </w:t>
                  </w:r>
                  <w:hyperlink r:id="rId14" w:history="1">
                    <w:r w:rsidRPr="00457D2F">
                      <w:rPr>
                        <w:b/>
                        <w:bCs/>
                        <w:color w:val="0000FF"/>
                        <w:sz w:val="22"/>
                        <w:szCs w:val="22"/>
                        <w:u w:val="single"/>
                      </w:rPr>
                      <w:t>ktgktg1213@gmail.com</w:t>
                    </w:r>
                  </w:hyperlink>
                  <w:r w:rsidRPr="00457D2F">
                    <w:rPr>
                      <w:b/>
                      <w:bCs/>
                      <w:sz w:val="22"/>
                      <w:szCs w:val="22"/>
                    </w:rPr>
                    <w:t>.</w:t>
                  </w:r>
                </w:p>
                <w:p w:rsidR="00344797" w:rsidRDefault="00344797"/>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80.6pt;width:265.95pt;height:111pt;z-index:251655168" adj="15232,20462" fillcolor="#f8f8f8" strokeweight="1.5pt">
            <v:textbox style="mso-next-textbox:#_x0000_s519081" inset=".72pt,.72pt,.72pt,0">
              <w:txbxContent>
                <w:p w:rsidR="00460A85" w:rsidRPr="0035631D" w:rsidRDefault="00460A85" w:rsidP="00DE7BA4">
                  <w:pPr>
                    <w:jc w:val="center"/>
                    <w:rPr>
                      <w:rFonts w:ascii="Algerian" w:hAnsi="Algerian"/>
                      <w:u w:val="single"/>
                    </w:rPr>
                  </w:pPr>
                  <w:r w:rsidRPr="0035631D">
                    <w:rPr>
                      <w:rFonts w:ascii="Algerian" w:hAnsi="Algerian"/>
                      <w:u w:val="single"/>
                    </w:rPr>
                    <w:t>DUNCAN COLLECTIONs FOR</w:t>
                  </w:r>
                  <w:r w:rsidR="005378D7" w:rsidRPr="0035631D">
                    <w:rPr>
                      <w:rFonts w:ascii="Algerian" w:hAnsi="Algerian"/>
                      <w:u w:val="single"/>
                    </w:rPr>
                    <w:t xml:space="preserve"> </w:t>
                  </w:r>
                  <w:r w:rsidR="002A2178">
                    <w:rPr>
                      <w:rFonts w:ascii="Algerian" w:hAnsi="Algerian"/>
                      <w:u w:val="single"/>
                    </w:rPr>
                    <w:t>September 3-4</w:t>
                  </w:r>
                  <w:r w:rsidR="00847668" w:rsidRPr="0035631D">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DA1D8E">
                    <w:rPr>
                      <w:rFonts w:ascii="Bell MT" w:hAnsi="Bell MT" w:cs="Arial"/>
                      <w:b/>
                    </w:rPr>
                    <w:t>2,800.10</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515AA5" w:rsidRPr="0035631D">
                    <w:rPr>
                      <w:rFonts w:ascii="Bell MT" w:hAnsi="Bell MT" w:cs="Arial"/>
                      <w:b/>
                    </w:rPr>
                    <w:t>1</w:t>
                  </w:r>
                  <w:r w:rsidR="002066EB" w:rsidRPr="0035631D">
                    <w:rPr>
                      <w:rFonts w:ascii="Bell MT" w:hAnsi="Bell MT" w:cs="Arial"/>
                      <w:b/>
                    </w:rPr>
                    <w:t>00.00</w:t>
                  </w:r>
                </w:p>
                <w:p w:rsidR="00F164C4" w:rsidRPr="0035631D" w:rsidRDefault="000A6637" w:rsidP="00A7787C">
                  <w:pPr>
                    <w:tabs>
                      <w:tab w:val="left" w:pos="900"/>
                    </w:tabs>
                    <w:jc w:val="center"/>
                    <w:rPr>
                      <w:rFonts w:ascii="Bell MT" w:hAnsi="Bell MT" w:cs="Arial"/>
                      <w:b/>
                    </w:rPr>
                  </w:pPr>
                  <w:r>
                    <w:rPr>
                      <w:rFonts w:ascii="Bell MT" w:hAnsi="Bell MT" w:cs="Arial"/>
                      <w:b/>
                    </w:rPr>
                    <w:t>Building Fund:  $</w:t>
                  </w:r>
                  <w:r w:rsidR="00DA1D8E">
                    <w:rPr>
                      <w:rFonts w:ascii="Bell MT" w:hAnsi="Bell MT" w:cs="Arial"/>
                      <w:b/>
                    </w:rPr>
                    <w:t>499.27</w:t>
                  </w:r>
                </w:p>
                <w:p w:rsidR="00CB04AB" w:rsidRPr="0035631D" w:rsidRDefault="006E4BEC" w:rsidP="0035631D">
                  <w:pPr>
                    <w:tabs>
                      <w:tab w:val="left" w:pos="900"/>
                    </w:tabs>
                    <w:jc w:val="center"/>
                    <w:rPr>
                      <w:rFonts w:ascii="Bell MT" w:hAnsi="Bell MT" w:cs="Arial"/>
                      <w:b/>
                    </w:rPr>
                  </w:pPr>
                  <w:r w:rsidRPr="0035631D">
                    <w:rPr>
                      <w:rFonts w:ascii="Bell MT" w:hAnsi="Bell MT" w:cs="Arial"/>
                      <w:b/>
                    </w:rPr>
                    <w:t>Food Bank:  $</w:t>
                  </w:r>
                  <w:r w:rsidR="00DA1D8E">
                    <w:rPr>
                      <w:rFonts w:ascii="Bell MT" w:hAnsi="Bell MT" w:cs="Arial"/>
                      <w:b/>
                    </w:rPr>
                    <w:t>218.00</w:t>
                  </w:r>
                </w:p>
                <w:p w:rsidR="00D831EB" w:rsidRPr="0035631D" w:rsidRDefault="00D831EB" w:rsidP="00310658">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DA1D8E">
                    <w:rPr>
                      <w:rFonts w:ascii="Bell MT" w:hAnsi="Bell MT" w:cs="Arial"/>
                      <w:b/>
                    </w:rPr>
                    <w:t>186.00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31A0" w:rsidRDefault="00E631A0" w:rsidP="00557E45">
      <w:r>
        <w:separator/>
      </w:r>
    </w:p>
  </w:endnote>
  <w:endnote w:type="continuationSeparator" w:id="0">
    <w:p w:rsidR="00E631A0" w:rsidRDefault="00E631A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31A0" w:rsidRDefault="00E631A0" w:rsidP="00557E45">
      <w:r>
        <w:separator/>
      </w:r>
    </w:p>
  </w:footnote>
  <w:footnote w:type="continuationSeparator" w:id="0">
    <w:p w:rsidR="00E631A0" w:rsidRDefault="00E631A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395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tel:405-627-6954" TargetMode="External"/><Relationship Id="rId3" Type="http://schemas.openxmlformats.org/officeDocument/2006/relationships/settings" Target="settings.xml"/><Relationship Id="rId7" Type="http://schemas.openxmlformats.org/officeDocument/2006/relationships/hyperlink" Target="https://www.google.com/url?sa=i&amp;rct=j&amp;q=&amp;esrc=s&amp;source=images&amp;cd=&amp;cad=rja&amp;uact=8&amp;ved=0ahUKEwixqemQo_7OAhVo8IMKHewHBC4QjRwIBw&amp;url=https://www.surveymonkey.com/r/VDNVLNC&amp;psig=AFQjCNFoRQMZmEp-aIcZS4hKGkZfBQ1n8g&amp;ust=1473372675868101" TargetMode="External"/><Relationship Id="rId12" Type="http://schemas.openxmlformats.org/officeDocument/2006/relationships/image" Target="media/image4.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illhavron@yahoo.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www.google.com/url?sa=i&amp;rct=j&amp;q=&amp;esrc=s&amp;source=images&amp;cd=&amp;cad=rja&amp;uact=8&amp;ved=0ahUKEwitqInqov7OAhUX3YMKHS0WAX8QjRwIBw&amp;url=http://legalityvideos.com/2015/12/08/willstrusts/&amp;psig=AFQjCNF0VE1xb0db-tGHny-j2_r1-1RMpA&amp;ust=1473372581263963" TargetMode="External"/><Relationship Id="rId14" Type="http://schemas.openxmlformats.org/officeDocument/2006/relationships/hyperlink" Target="mailto:kgordy11@cox.ne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265</TotalTime>
  <Pages>2</Pages>
  <Words>135</Words>
  <Characters>774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2016-09-01T21:24:00Z</cp:lastPrinted>
  <dcterms:created xsi:type="dcterms:W3CDTF">2016-09-04T14:07:00Z</dcterms:created>
  <dcterms:modified xsi:type="dcterms:W3CDTF">2016-09-08T22:30:00Z</dcterms:modified>
</cp:coreProperties>
</file>