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F911A1">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w:t>
                  </w:r>
                  <w:r w:rsidR="000A6637">
                    <w:rPr>
                      <w:rFonts w:ascii="Matura MT Script Capitals" w:hAnsi="Matura MT Script Capitals" w:cs="Castellar"/>
                      <w:bCs/>
                      <w:color w:val="000000"/>
                      <w:kern w:val="32"/>
                      <w:sz w:val="32"/>
                      <w:szCs w:val="32"/>
                    </w:rPr>
                    <w:t>thir</w:t>
                  </w:r>
                  <w:r w:rsidR="00396920">
                    <w:rPr>
                      <w:rFonts w:ascii="Matura MT Script Capitals" w:hAnsi="Matura MT Script Capitals" w:cs="Castellar"/>
                      <w:bCs/>
                      <w:color w:val="000000"/>
                      <w:kern w:val="32"/>
                      <w:sz w:val="32"/>
                      <w:szCs w:val="32"/>
                    </w:rPr>
                    <w:t>d</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0A663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September 4</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F911A1">
      <w:r w:rsidRPr="00F911A1">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EF61F9" w:rsidRPr="0084599E" w:rsidRDefault="00EF61F9">
      <w:pPr>
        <w:rPr>
          <w:sz w:val="22"/>
          <w:szCs w:val="22"/>
        </w:rPr>
      </w:pPr>
    </w:p>
    <w:p w:rsidR="006510CB" w:rsidRPr="005D20A7" w:rsidRDefault="00592AB5">
      <w:pPr>
        <w:rPr>
          <w:sz w:val="16"/>
          <w:szCs w:val="16"/>
        </w:rPr>
      </w:pPr>
      <w:r w:rsidRPr="00F911A1">
        <w:rPr>
          <w:noProof/>
        </w:rPr>
        <w:pict>
          <v:shape id="_x0000_s877425" type="#_x0000_t202" style="position:absolute;margin-left:280.4pt;margin-top:8.65pt;width:273.35pt;height:217.2pt;z-index:251973632;mso-width-relative:margin;mso-height-relative:margin" strokeweight="2.25pt">
            <v:stroke dashstyle="1 1"/>
            <v:textbox>
              <w:txbxContent>
                <w:p w:rsidR="000A6637" w:rsidRPr="00344E8F" w:rsidRDefault="000A6637" w:rsidP="00344E8F">
                  <w:pPr>
                    <w:jc w:val="center"/>
                    <w:rPr>
                      <w:rFonts w:ascii="Berlin Sans FB" w:hAnsi="Berlin Sans FB"/>
                      <w:sz w:val="28"/>
                      <w:szCs w:val="28"/>
                    </w:rPr>
                  </w:pPr>
                  <w:r w:rsidRPr="00344E8F">
                    <w:rPr>
                      <w:rFonts w:ascii="Berlin Sans FB" w:hAnsi="Berlin Sans FB"/>
                      <w:bCs/>
                      <w:sz w:val="28"/>
                      <w:szCs w:val="28"/>
                      <w:u w:val="single"/>
                    </w:rPr>
                    <w:t>Choir Retreat &amp; New Members' Day</w:t>
                  </w:r>
                </w:p>
                <w:p w:rsidR="000A6637" w:rsidRPr="00344E8F" w:rsidRDefault="000A6637" w:rsidP="00344E8F">
                  <w:pPr>
                    <w:autoSpaceDE w:val="0"/>
                    <w:autoSpaceDN w:val="0"/>
                    <w:adjustRightInd w:val="0"/>
                    <w:spacing w:before="100" w:after="100"/>
                    <w:rPr>
                      <w:rFonts w:ascii="Berlin Sans FB" w:hAnsi="Berlin Sans FB"/>
                    </w:rPr>
                  </w:pPr>
                  <w:r w:rsidRPr="00344E8F">
                    <w:rPr>
                      <w:rFonts w:ascii="Berlin Sans FB" w:hAnsi="Berlin Sans FB"/>
                      <w:u w:val="single"/>
                    </w:rPr>
                    <w:t>Where</w:t>
                  </w:r>
                  <w:r w:rsidRPr="00344E8F">
                    <w:rPr>
                      <w:rFonts w:ascii="Berlin Sans FB" w:hAnsi="Berlin Sans FB"/>
                    </w:rPr>
                    <w:t>:  Assumption Parish</w:t>
                  </w:r>
                </w:p>
                <w:p w:rsidR="000A6637" w:rsidRPr="00344E8F" w:rsidRDefault="000A6637" w:rsidP="00344E8F">
                  <w:pPr>
                    <w:pStyle w:val="NoSpacing"/>
                    <w:rPr>
                      <w:rFonts w:ascii="Berlin Sans FB" w:hAnsi="Berlin Sans FB"/>
                      <w:sz w:val="24"/>
                      <w:szCs w:val="24"/>
                    </w:rPr>
                  </w:pPr>
                  <w:r w:rsidRPr="00344E8F">
                    <w:rPr>
                      <w:rFonts w:ascii="Berlin Sans FB" w:hAnsi="Berlin Sans FB"/>
                      <w:sz w:val="24"/>
                      <w:szCs w:val="24"/>
                      <w:u w:val="single"/>
                    </w:rPr>
                    <w:t>When:</w:t>
                  </w:r>
                  <w:r w:rsidRPr="00344E8F">
                    <w:rPr>
                      <w:rFonts w:ascii="Berlin Sans FB" w:hAnsi="Berlin Sans FB"/>
                      <w:sz w:val="24"/>
                      <w:szCs w:val="24"/>
                    </w:rPr>
                    <w:t xml:space="preserve">  Saturday, September 10, 2016, 10:30-</w:t>
                  </w:r>
                  <w:r>
                    <w:rPr>
                      <w:rFonts w:ascii="Berlin Sans FB" w:hAnsi="Berlin Sans FB"/>
                      <w:sz w:val="24"/>
                      <w:szCs w:val="24"/>
                    </w:rPr>
                    <w:t>1:30</w:t>
                  </w:r>
                  <w:r w:rsidRPr="00344E8F">
                    <w:rPr>
                      <w:rFonts w:ascii="Berlin Sans FB" w:hAnsi="Berlin Sans FB"/>
                      <w:sz w:val="24"/>
                      <w:szCs w:val="24"/>
                    </w:rPr>
                    <w:t xml:space="preserve"> pm. </w:t>
                  </w:r>
                </w:p>
                <w:p w:rsidR="000A6637" w:rsidRPr="00344E8F" w:rsidRDefault="000A6637" w:rsidP="00344E8F">
                  <w:pPr>
                    <w:autoSpaceDE w:val="0"/>
                    <w:autoSpaceDN w:val="0"/>
                    <w:adjustRightInd w:val="0"/>
                    <w:spacing w:before="100" w:after="100"/>
                    <w:jc w:val="both"/>
                    <w:rPr>
                      <w:rFonts w:ascii="Berlin Sans FB" w:hAnsi="Berlin Sans FB"/>
                    </w:rPr>
                  </w:pPr>
                  <w:r w:rsidRPr="00344E8F">
                    <w:rPr>
                      <w:rFonts w:ascii="Berlin Sans FB" w:hAnsi="Berlin Sans FB"/>
                      <w:u w:val="single"/>
                    </w:rPr>
                    <w:t>Who</w:t>
                  </w:r>
                  <w:r w:rsidRPr="00344E8F">
                    <w:rPr>
                      <w:rFonts w:ascii="Berlin Sans FB" w:hAnsi="Berlin Sans FB"/>
                    </w:rPr>
                    <w:t xml:space="preserve">:  Current and </w:t>
                  </w:r>
                  <w:r w:rsidRPr="00344E8F">
                    <w:rPr>
                      <w:rFonts w:ascii="Berlin Sans FB" w:hAnsi="Berlin Sans FB"/>
                      <w:u w:val="single"/>
                    </w:rPr>
                    <w:t>NEW</w:t>
                  </w:r>
                  <w:r w:rsidRPr="00344E8F">
                    <w:rPr>
                      <w:rFonts w:ascii="Berlin Sans FB" w:hAnsi="Berlin Sans FB"/>
                    </w:rPr>
                    <w:t xml:space="preserve"> members of the Assumption Choir. We also invite anyone who is curious or interested  to come and check us out! </w:t>
                  </w:r>
                </w:p>
                <w:p w:rsidR="000A6637" w:rsidRPr="00344E8F" w:rsidRDefault="000A6637" w:rsidP="00344E8F">
                  <w:pPr>
                    <w:autoSpaceDE w:val="0"/>
                    <w:autoSpaceDN w:val="0"/>
                    <w:adjustRightInd w:val="0"/>
                    <w:spacing w:before="100" w:after="100"/>
                    <w:jc w:val="both"/>
                    <w:rPr>
                      <w:rFonts w:ascii="Berlin Sans FB" w:hAnsi="Berlin Sans FB"/>
                    </w:rPr>
                  </w:pPr>
                  <w:r w:rsidRPr="00344E8F">
                    <w:rPr>
                      <w:rFonts w:ascii="Berlin Sans FB" w:hAnsi="Berlin Sans FB"/>
                      <w:u w:val="single"/>
                    </w:rPr>
                    <w:t>What</w:t>
                  </w:r>
                  <w:r w:rsidRPr="00344E8F">
                    <w:rPr>
                      <w:rFonts w:ascii="Berlin Sans FB" w:hAnsi="Berlin Sans FB"/>
                    </w:rPr>
                    <w:t xml:space="preserve">:  A great opportunity to socialize, make music, and share a potluck lunch with great, great people. </w:t>
                  </w:r>
                </w:p>
                <w:p w:rsidR="000A6637" w:rsidRPr="00344E8F" w:rsidRDefault="000A6637" w:rsidP="00344E8F">
                  <w:pPr>
                    <w:autoSpaceDE w:val="0"/>
                    <w:autoSpaceDN w:val="0"/>
                    <w:adjustRightInd w:val="0"/>
                    <w:spacing w:before="100" w:after="100"/>
                    <w:jc w:val="both"/>
                    <w:rPr>
                      <w:rFonts w:ascii="Berlin Sans FB" w:hAnsi="Berlin Sans FB"/>
                      <w:sz w:val="28"/>
                      <w:szCs w:val="28"/>
                    </w:rPr>
                  </w:pPr>
                  <w:r w:rsidRPr="00344E8F">
                    <w:rPr>
                      <w:rFonts w:ascii="Berlin Sans FB" w:hAnsi="Berlin Sans FB"/>
                      <w:sz w:val="28"/>
                      <w:szCs w:val="28"/>
                    </w:rPr>
                    <w:t xml:space="preserve">Please contact Organist/Choir Director, Sam Backman at </w:t>
                  </w:r>
                  <w:hyperlink r:id="rId7" w:history="1">
                    <w:r w:rsidRPr="00344E8F">
                      <w:rPr>
                        <w:rFonts w:ascii="Berlin Sans FB" w:hAnsi="Berlin Sans FB"/>
                        <w:color w:val="0000FF"/>
                        <w:sz w:val="28"/>
                        <w:szCs w:val="28"/>
                        <w:u w:val="single"/>
                      </w:rPr>
                      <w:t>samuel.r.backman@gmail.com</w:t>
                    </w:r>
                  </w:hyperlink>
                  <w:r w:rsidRPr="00344E8F">
                    <w:rPr>
                      <w:rFonts w:ascii="Berlin Sans FB" w:hAnsi="Berlin Sans FB"/>
                      <w:sz w:val="28"/>
                      <w:szCs w:val="28"/>
                    </w:rPr>
                    <w:t xml:space="preserve"> with your interest and/or questions</w:t>
                  </w:r>
                  <w:r>
                    <w:rPr>
                      <w:rFonts w:ascii="Berlin Sans FB" w:hAnsi="Berlin Sans FB"/>
                      <w:sz w:val="28"/>
                      <w:szCs w:val="28"/>
                    </w:rPr>
                    <w:t>.</w:t>
                  </w:r>
                </w:p>
                <w:p w:rsidR="000A6637" w:rsidRDefault="000A6637"/>
              </w:txbxContent>
            </v:textbox>
          </v:shape>
        </w:pict>
      </w:r>
    </w:p>
    <w:tbl>
      <w:tblPr>
        <w:tblW w:w="5605" w:type="dxa"/>
        <w:tblInd w:w="-252" w:type="dxa"/>
        <w:tblLayout w:type="fixed"/>
        <w:tblLook w:val="04A0"/>
      </w:tblPr>
      <w:tblGrid>
        <w:gridCol w:w="676"/>
        <w:gridCol w:w="857"/>
        <w:gridCol w:w="1017"/>
        <w:gridCol w:w="2704"/>
        <w:gridCol w:w="351"/>
      </w:tblGrid>
      <w:tr w:rsidR="000A6637"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A6637" w:rsidRPr="00177B66" w:rsidRDefault="000A66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A6637" w:rsidRPr="00177B66" w:rsidRDefault="000A6637" w:rsidP="0021619F">
            <w:pPr>
              <w:rPr>
                <w:rFonts w:ascii="Calibri" w:eastAsia="Times New Roman" w:hAnsi="Calibri"/>
                <w:b/>
                <w:color w:val="000000"/>
                <w:sz w:val="20"/>
                <w:szCs w:val="20"/>
              </w:rPr>
            </w:pPr>
            <w:r>
              <w:rPr>
                <w:rFonts w:ascii="Calibri" w:eastAsia="Times New Roman" w:hAnsi="Calibri"/>
                <w:b/>
                <w:color w:val="000000"/>
                <w:sz w:val="20"/>
                <w:szCs w:val="20"/>
              </w:rPr>
              <w:t>Sep 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A6637" w:rsidRPr="00CA58F6" w:rsidRDefault="000A6637"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637" w:rsidRDefault="000A6637" w:rsidP="0093127B">
            <w:pPr>
              <w:rPr>
                <w:rFonts w:ascii="Calibri" w:eastAsia="Times New Roman" w:hAnsi="Calibri"/>
                <w:color w:val="000000"/>
                <w:sz w:val="20"/>
                <w:szCs w:val="20"/>
              </w:rPr>
            </w:pPr>
            <w:r>
              <w:rPr>
                <w:rFonts w:ascii="Calibri" w:eastAsia="Times New Roman" w:hAnsi="Calibri"/>
                <w:color w:val="000000"/>
                <w:sz w:val="20"/>
                <w:szCs w:val="20"/>
              </w:rPr>
              <w:t xml:space="preserve">(+) Tony Boxell </w:t>
            </w:r>
          </w:p>
          <w:p w:rsidR="000A6637" w:rsidRPr="00AB3134" w:rsidRDefault="000A6637" w:rsidP="0093127B">
            <w:pPr>
              <w:rPr>
                <w:rFonts w:ascii="Calibri" w:eastAsia="Times New Roman" w:hAnsi="Calibri"/>
                <w:color w:val="000000"/>
                <w:sz w:val="20"/>
                <w:szCs w:val="20"/>
              </w:rPr>
            </w:pPr>
            <w:r>
              <w:rPr>
                <w:rFonts w:ascii="Calibri" w:eastAsia="Times New Roman" w:hAnsi="Calibri"/>
                <w:color w:val="000000"/>
                <w:sz w:val="20"/>
                <w:szCs w:val="20"/>
              </w:rPr>
              <w:t>by Helen Shifflet</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C417B7" w:rsidP="000A6637">
            <w:pPr>
              <w:rPr>
                <w:rFonts w:ascii="Calibri" w:eastAsia="Times New Roman" w:hAnsi="Calibri"/>
                <w:color w:val="000000"/>
                <w:sz w:val="20"/>
                <w:szCs w:val="20"/>
              </w:rPr>
            </w:pPr>
            <w:r>
              <w:rPr>
                <w:rFonts w:ascii="Calibri" w:eastAsia="Times New Roman" w:hAnsi="Calibri"/>
                <w:color w:val="000000"/>
                <w:sz w:val="20"/>
                <w:szCs w:val="20"/>
              </w:rPr>
              <w:t xml:space="preserve">For </w:t>
            </w:r>
            <w:r w:rsidR="000A6637">
              <w:rPr>
                <w:rFonts w:ascii="Calibri" w:eastAsia="Times New Roman" w:hAnsi="Calibri"/>
                <w:color w:val="000000"/>
                <w:sz w:val="20"/>
                <w:szCs w:val="20"/>
              </w:rPr>
              <w:t>Paul</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0A6637" w:rsidP="00826B70">
            <w:pPr>
              <w:rPr>
                <w:rFonts w:ascii="Calibri" w:eastAsia="Times New Roman" w:hAnsi="Calibri"/>
                <w:b/>
                <w:color w:val="000000"/>
                <w:sz w:val="20"/>
                <w:szCs w:val="20"/>
              </w:rPr>
            </w:pPr>
            <w:r>
              <w:rPr>
                <w:rFonts w:ascii="Calibri" w:eastAsia="Times New Roman" w:hAnsi="Calibri"/>
                <w:b/>
                <w:color w:val="000000"/>
                <w:sz w:val="20"/>
                <w:szCs w:val="20"/>
              </w:rPr>
              <w:t>Sep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AB3134" w:rsidP="0021619F">
            <w:pPr>
              <w:rPr>
                <w:rFonts w:ascii="Calibri" w:eastAsia="Times New Roman" w:hAnsi="Calibri"/>
                <w:color w:val="000000"/>
                <w:sz w:val="20"/>
                <w:szCs w:val="20"/>
              </w:rPr>
            </w:pPr>
          </w:p>
        </w:tc>
      </w:tr>
      <w:tr w:rsidR="0021619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1619F" w:rsidRPr="00177B66" w:rsidRDefault="0021619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1619F" w:rsidRDefault="0021619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1619F" w:rsidRDefault="0021619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1619F" w:rsidRPr="00AB3134" w:rsidRDefault="00262F58" w:rsidP="000B160F">
            <w:pPr>
              <w:rPr>
                <w:rFonts w:ascii="Calibri" w:eastAsia="Times New Roman" w:hAnsi="Calibri"/>
                <w:color w:val="000000"/>
                <w:sz w:val="20"/>
                <w:szCs w:val="20"/>
              </w:rPr>
            </w:pPr>
            <w:r>
              <w:rPr>
                <w:rFonts w:ascii="Calibri" w:eastAsia="Times New Roman" w:hAnsi="Calibri"/>
                <w:color w:val="000000"/>
                <w:sz w:val="20"/>
                <w:szCs w:val="20"/>
              </w:rPr>
              <w:t>For Paul</w:t>
            </w:r>
          </w:p>
        </w:tc>
      </w:tr>
      <w:tr w:rsidR="00A62734"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62734" w:rsidRPr="00177B66" w:rsidRDefault="00A6273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62734" w:rsidRDefault="00A6273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9526C6">
            <w:pPr>
              <w:rPr>
                <w:rFonts w:ascii="Calibri" w:eastAsia="Times New Roman" w:hAnsi="Calibri"/>
                <w:color w:val="000000"/>
                <w:sz w:val="20"/>
                <w:szCs w:val="20"/>
              </w:rPr>
            </w:pPr>
            <w:r>
              <w:rPr>
                <w:rFonts w:ascii="Calibri" w:eastAsia="Times New Roman" w:hAnsi="Calibri"/>
                <w:color w:val="000000"/>
                <w:sz w:val="20"/>
                <w:szCs w:val="20"/>
              </w:rPr>
              <w:t xml:space="preserve">(+) Sidney Burk </w:t>
            </w:r>
          </w:p>
          <w:p w:rsidR="00A62734" w:rsidRPr="00AB3134" w:rsidRDefault="00A62734" w:rsidP="009526C6">
            <w:pPr>
              <w:rPr>
                <w:rFonts w:ascii="Calibri" w:eastAsia="Times New Roman" w:hAnsi="Calibri"/>
                <w:color w:val="000000"/>
                <w:sz w:val="20"/>
                <w:szCs w:val="20"/>
              </w:rPr>
            </w:pPr>
            <w:r>
              <w:rPr>
                <w:rFonts w:ascii="Calibri" w:eastAsia="Times New Roman" w:hAnsi="Calibri"/>
                <w:color w:val="000000"/>
                <w:sz w:val="20"/>
                <w:szCs w:val="20"/>
              </w:rPr>
              <w:t>by Jim Hufnagel</w:t>
            </w:r>
          </w:p>
        </w:tc>
        <w:tc>
          <w:tcPr>
            <w:tcW w:w="351" w:type="dxa"/>
          </w:tcPr>
          <w:p w:rsidR="00A62734" w:rsidRPr="007F3686" w:rsidRDefault="00A62734"/>
        </w:tc>
      </w:tr>
      <w:tr w:rsidR="00A627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62734" w:rsidRDefault="00A62734"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62734" w:rsidRDefault="00A62734"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164CE3" w:rsidRDefault="00A62734" w:rsidP="0059730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627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62734" w:rsidRPr="00177B66" w:rsidRDefault="00A6273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62734" w:rsidRDefault="00A62734" w:rsidP="00396920">
            <w:pPr>
              <w:rPr>
                <w:rFonts w:ascii="Calibri" w:eastAsia="Times New Roman" w:hAnsi="Calibri"/>
                <w:b/>
                <w:color w:val="000000"/>
                <w:sz w:val="20"/>
                <w:szCs w:val="20"/>
              </w:rPr>
            </w:pPr>
            <w:r>
              <w:rPr>
                <w:rFonts w:ascii="Calibri" w:eastAsia="Times New Roman" w:hAnsi="Calibri"/>
                <w:b/>
                <w:color w:val="000000"/>
                <w:sz w:val="20"/>
                <w:szCs w:val="20"/>
              </w:rPr>
              <w:t>Sep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Pr="003535C8" w:rsidRDefault="00A62734"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0A6637" w:rsidRDefault="00A62734" w:rsidP="004E669A">
            <w:pPr>
              <w:rPr>
                <w:rFonts w:ascii="Calibri" w:eastAsia="Times New Roman" w:hAnsi="Calibri"/>
                <w:b/>
                <w:color w:val="000000"/>
                <w:sz w:val="20"/>
                <w:szCs w:val="20"/>
              </w:rPr>
            </w:pPr>
            <w:r w:rsidRPr="000A6637">
              <w:rPr>
                <w:rFonts w:ascii="Calibri" w:eastAsia="Times New Roman" w:hAnsi="Calibri"/>
                <w:b/>
                <w:color w:val="000000"/>
                <w:sz w:val="20"/>
                <w:szCs w:val="20"/>
              </w:rPr>
              <w:t>NO MASS</w:t>
            </w:r>
          </w:p>
        </w:tc>
      </w:tr>
      <w:tr w:rsidR="00A62734"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Pr="00177B66" w:rsidRDefault="00A62734"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0A6637">
            <w:pPr>
              <w:rPr>
                <w:rFonts w:ascii="Calibri" w:eastAsia="Times New Roman" w:hAnsi="Calibri"/>
                <w:b/>
                <w:color w:val="000000"/>
                <w:sz w:val="20"/>
                <w:szCs w:val="20"/>
              </w:rPr>
            </w:pPr>
            <w:r>
              <w:rPr>
                <w:rFonts w:ascii="Calibri" w:eastAsia="Times New Roman" w:hAnsi="Calibri"/>
                <w:b/>
                <w:color w:val="000000"/>
                <w:sz w:val="20"/>
                <w:szCs w:val="20"/>
              </w:rPr>
              <w:t>Sep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Default="00A6273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592AB5" w:rsidRDefault="00592AB5" w:rsidP="002F7616">
            <w:pPr>
              <w:rPr>
                <w:rFonts w:ascii="Calibri" w:eastAsia="Times New Roman" w:hAnsi="Calibri"/>
                <w:b/>
                <w:color w:val="000000"/>
                <w:sz w:val="20"/>
                <w:szCs w:val="20"/>
              </w:rPr>
            </w:pPr>
            <w:r w:rsidRPr="00592AB5">
              <w:rPr>
                <w:rFonts w:ascii="Calibri" w:eastAsia="Times New Roman" w:hAnsi="Calibri"/>
                <w:b/>
                <w:color w:val="000000"/>
                <w:sz w:val="20"/>
                <w:szCs w:val="20"/>
              </w:rPr>
              <w:t>NO MASS</w:t>
            </w:r>
          </w:p>
        </w:tc>
      </w:tr>
      <w:tr w:rsidR="00A62734"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Pr="00177B66" w:rsidRDefault="00A62734"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396920">
            <w:pPr>
              <w:rPr>
                <w:rFonts w:ascii="Calibri" w:eastAsia="Times New Roman" w:hAnsi="Calibri"/>
                <w:b/>
                <w:color w:val="000000"/>
                <w:sz w:val="20"/>
                <w:szCs w:val="20"/>
              </w:rPr>
            </w:pPr>
            <w:r>
              <w:rPr>
                <w:rFonts w:ascii="Calibri" w:eastAsia="Times New Roman" w:hAnsi="Calibri"/>
                <w:b/>
                <w:color w:val="000000"/>
                <w:sz w:val="20"/>
                <w:szCs w:val="20"/>
              </w:rPr>
              <w:t>Sep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Default="00A6273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AB3134" w:rsidRDefault="00A62734" w:rsidP="008F52D6">
            <w:pPr>
              <w:rPr>
                <w:rFonts w:ascii="Calibri" w:eastAsia="Times New Roman" w:hAnsi="Calibri"/>
                <w:color w:val="000000"/>
                <w:sz w:val="20"/>
                <w:szCs w:val="20"/>
              </w:rPr>
            </w:pPr>
            <w:r>
              <w:rPr>
                <w:rFonts w:ascii="Calibri" w:eastAsia="Times New Roman" w:hAnsi="Calibri"/>
                <w:color w:val="000000"/>
                <w:sz w:val="20"/>
                <w:szCs w:val="20"/>
              </w:rPr>
              <w:t>(+) Al Bernal by Suzanne</w:t>
            </w:r>
          </w:p>
        </w:tc>
      </w:tr>
      <w:tr w:rsidR="00A62734"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Pr="00177B66" w:rsidRDefault="00A62734"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Pr="00177B66" w:rsidRDefault="00A62734" w:rsidP="00396920">
            <w:pPr>
              <w:rPr>
                <w:rFonts w:ascii="Calibri" w:eastAsia="Times New Roman" w:hAnsi="Calibri"/>
                <w:b/>
                <w:color w:val="000000"/>
                <w:sz w:val="20"/>
                <w:szCs w:val="20"/>
              </w:rPr>
            </w:pPr>
            <w:r>
              <w:rPr>
                <w:rFonts w:ascii="Calibri" w:eastAsia="Times New Roman" w:hAnsi="Calibri"/>
                <w:b/>
                <w:color w:val="000000"/>
                <w:sz w:val="20"/>
                <w:szCs w:val="20"/>
              </w:rPr>
              <w:t>Sep 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Default="00A6273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AB3134" w:rsidRDefault="00A62734" w:rsidP="00BF2918">
            <w:pPr>
              <w:rPr>
                <w:rFonts w:ascii="Calibri" w:eastAsia="Times New Roman" w:hAnsi="Calibri"/>
                <w:color w:val="000000"/>
                <w:sz w:val="20"/>
                <w:szCs w:val="20"/>
              </w:rPr>
            </w:pPr>
          </w:p>
        </w:tc>
      </w:tr>
      <w:tr w:rsidR="00A62734"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Pr="00177B66" w:rsidRDefault="00A627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Pr="00177B66" w:rsidRDefault="00A62734" w:rsidP="000A6637">
            <w:pPr>
              <w:rPr>
                <w:rFonts w:ascii="Calibri" w:eastAsia="Times New Roman" w:hAnsi="Calibri"/>
                <w:b/>
                <w:color w:val="000000"/>
                <w:sz w:val="20"/>
                <w:szCs w:val="20"/>
              </w:rPr>
            </w:pPr>
            <w:r>
              <w:rPr>
                <w:rFonts w:ascii="Calibri" w:eastAsia="Times New Roman" w:hAnsi="Calibri"/>
                <w:b/>
                <w:color w:val="000000"/>
                <w:sz w:val="20"/>
                <w:szCs w:val="20"/>
              </w:rPr>
              <w:t>Sep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AB3134" w:rsidRDefault="00A62734" w:rsidP="00BF2918">
            <w:pPr>
              <w:rPr>
                <w:rFonts w:ascii="Calibri" w:eastAsia="Times New Roman" w:hAnsi="Calibri"/>
                <w:color w:val="000000"/>
                <w:sz w:val="20"/>
                <w:szCs w:val="20"/>
              </w:rPr>
            </w:pPr>
          </w:p>
        </w:tc>
        <w:tc>
          <w:tcPr>
            <w:tcW w:w="351" w:type="dxa"/>
          </w:tcPr>
          <w:p w:rsidR="00A62734" w:rsidRPr="007F3686" w:rsidRDefault="00A62734"/>
        </w:tc>
      </w:tr>
      <w:tr w:rsidR="00A627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Pr="00177B66" w:rsidRDefault="00A6273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Pr="00177B66" w:rsidRDefault="00A62734" w:rsidP="00EB2F6C">
            <w:pPr>
              <w:rPr>
                <w:rFonts w:ascii="Calibri" w:eastAsia="Times New Roman" w:hAnsi="Calibri"/>
                <w:b/>
                <w:color w:val="000000"/>
                <w:sz w:val="20"/>
                <w:szCs w:val="20"/>
              </w:rPr>
            </w:pPr>
            <w:r>
              <w:rPr>
                <w:rFonts w:ascii="Calibri" w:eastAsia="Times New Roman" w:hAnsi="Calibri"/>
                <w:b/>
                <w:color w:val="000000"/>
                <w:sz w:val="20"/>
                <w:szCs w:val="20"/>
              </w:rPr>
              <w:t>Sep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Pr="00CA58F6" w:rsidRDefault="00A62734"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AB3134" w:rsidRDefault="00A62734" w:rsidP="0091269B">
            <w:pPr>
              <w:rPr>
                <w:rFonts w:ascii="Calibri" w:eastAsia="Times New Roman" w:hAnsi="Calibri"/>
                <w:color w:val="000000"/>
                <w:sz w:val="20"/>
                <w:szCs w:val="20"/>
              </w:rPr>
            </w:pPr>
            <w:r>
              <w:rPr>
                <w:rFonts w:ascii="Calibri" w:eastAsia="Times New Roman" w:hAnsi="Calibri"/>
                <w:color w:val="000000"/>
                <w:sz w:val="20"/>
                <w:szCs w:val="20"/>
              </w:rPr>
              <w:t>Intentions of Howard Doerr by The Wolfgang-Deeg Family</w:t>
            </w:r>
          </w:p>
        </w:tc>
      </w:tr>
      <w:tr w:rsidR="00A627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Default="00A627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3E3B38" w:rsidRDefault="00A62734" w:rsidP="004E669A">
            <w:pPr>
              <w:rPr>
                <w:rFonts w:ascii="Calibri" w:eastAsia="Times New Roman" w:hAnsi="Calibri"/>
                <w:color w:val="000000"/>
                <w:sz w:val="20"/>
                <w:szCs w:val="20"/>
              </w:rPr>
            </w:pPr>
          </w:p>
        </w:tc>
      </w:tr>
      <w:tr w:rsidR="00A62734"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Default="00A62734"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560A1">
            <w:pPr>
              <w:rPr>
                <w:rFonts w:ascii="Calibri" w:eastAsia="Times New Roman" w:hAnsi="Calibri"/>
                <w:b/>
                <w:color w:val="000000"/>
                <w:sz w:val="20"/>
                <w:szCs w:val="20"/>
              </w:rPr>
            </w:pPr>
            <w:r>
              <w:rPr>
                <w:rFonts w:ascii="Calibri" w:eastAsia="Times New Roman" w:hAnsi="Calibri"/>
                <w:b/>
                <w:color w:val="000000"/>
                <w:sz w:val="20"/>
                <w:szCs w:val="20"/>
              </w:rPr>
              <w:t>Sep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3E3B38" w:rsidRDefault="00A62734" w:rsidP="004E669A">
            <w:pPr>
              <w:rPr>
                <w:rFonts w:ascii="Calibri" w:eastAsia="Times New Roman" w:hAnsi="Calibri"/>
                <w:color w:val="000000"/>
                <w:sz w:val="20"/>
                <w:szCs w:val="20"/>
              </w:rPr>
            </w:pPr>
          </w:p>
        </w:tc>
        <w:tc>
          <w:tcPr>
            <w:tcW w:w="351" w:type="dxa"/>
          </w:tcPr>
          <w:p w:rsidR="00A62734" w:rsidRPr="007F3686" w:rsidRDefault="00A62734"/>
        </w:tc>
      </w:tr>
      <w:tr w:rsidR="00A627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Default="00A627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Pr="00177B66" w:rsidRDefault="00A62734"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AB3134" w:rsidRDefault="00A62734" w:rsidP="00BF2918">
            <w:pPr>
              <w:rPr>
                <w:rFonts w:ascii="Calibri" w:eastAsia="Times New Roman" w:hAnsi="Calibri"/>
                <w:color w:val="000000"/>
                <w:sz w:val="20"/>
                <w:szCs w:val="20"/>
              </w:rPr>
            </w:pPr>
          </w:p>
        </w:tc>
      </w:tr>
      <w:tr w:rsidR="00A627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Default="00A627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592AB5" w:rsidP="009526C6">
            <w:pPr>
              <w:rPr>
                <w:rFonts w:ascii="Calibri" w:eastAsia="Times New Roman" w:hAnsi="Calibri"/>
                <w:color w:val="000000"/>
                <w:sz w:val="20"/>
                <w:szCs w:val="20"/>
              </w:rPr>
            </w:pPr>
            <w:r w:rsidRPr="00F911A1">
              <w:rPr>
                <w:noProof/>
                <w:sz w:val="10"/>
                <w:szCs w:val="10"/>
                <w:lang w:eastAsia="zh-TW"/>
              </w:rPr>
              <w:pict>
                <v:shape id="_x0000_s877459" type="#_x0000_t202" style="position:absolute;margin-left:166.5pt;margin-top:1.9pt;width:272.95pt;height:111.9pt;z-index:251981824;mso-position-horizontal-relative:text;mso-position-vertical-relative:text;mso-width-relative:margin;mso-height-relative:margin">
                  <v:textbox>
                    <w:txbxContent>
                      <w:p w:rsidR="00592AB5" w:rsidRDefault="00A41004" w:rsidP="00592AB5">
                        <w:pPr>
                          <w:jc w:val="both"/>
                          <w:rPr>
                            <w:rFonts w:ascii="Script MT Bold" w:hAnsi="Script MT Bold"/>
                            <w:sz w:val="28"/>
                            <w:szCs w:val="28"/>
                          </w:rPr>
                        </w:pPr>
                        <w:r w:rsidRPr="00A41004">
                          <w:rPr>
                            <w:rFonts w:ascii="Script MT Bold" w:hAnsi="Script MT Bold"/>
                            <w:sz w:val="28"/>
                            <w:szCs w:val="28"/>
                          </w:rPr>
                          <w:t>M</w:t>
                        </w:r>
                        <w:r>
                          <w:rPr>
                            <w:rFonts w:ascii="Script MT Bold" w:hAnsi="Script MT Bold"/>
                            <w:sz w:val="28"/>
                            <w:szCs w:val="28"/>
                          </w:rPr>
                          <w:t xml:space="preserve">any thanks to those who </w:t>
                        </w:r>
                        <w:r w:rsidRPr="00A41004">
                          <w:rPr>
                            <w:rFonts w:ascii="Script MT Bold" w:hAnsi="Script MT Bold"/>
                            <w:sz w:val="28"/>
                            <w:szCs w:val="28"/>
                          </w:rPr>
                          <w:t>purchased</w:t>
                        </w:r>
                        <w:r>
                          <w:rPr>
                            <w:rFonts w:ascii="Script MT Bold" w:hAnsi="Script MT Bold"/>
                            <w:sz w:val="28"/>
                            <w:szCs w:val="28"/>
                          </w:rPr>
                          <w:t>, assisted</w:t>
                        </w:r>
                        <w:r w:rsidRPr="00A41004">
                          <w:rPr>
                            <w:rFonts w:ascii="Script MT Bold" w:hAnsi="Script MT Bold"/>
                            <w:sz w:val="28"/>
                            <w:szCs w:val="28"/>
                          </w:rPr>
                          <w:t xml:space="preserve"> and made donations to the St. Vincent de Paul Mexican Stack Dinner.   Thanks to your generosity we raised $1,478.97.  </w:t>
                        </w:r>
                      </w:p>
                      <w:p w:rsidR="00592AB5" w:rsidRDefault="00A41004" w:rsidP="00592AB5">
                        <w:pPr>
                          <w:jc w:val="both"/>
                          <w:rPr>
                            <w:rFonts w:ascii="Script MT Bold" w:hAnsi="Script MT Bold"/>
                            <w:sz w:val="28"/>
                            <w:szCs w:val="28"/>
                          </w:rPr>
                        </w:pPr>
                        <w:r w:rsidRPr="00A41004">
                          <w:rPr>
                            <w:rFonts w:ascii="Script MT Bold" w:hAnsi="Script MT Bold"/>
                            <w:sz w:val="28"/>
                            <w:szCs w:val="28"/>
                          </w:rPr>
                          <w:t>God bless you.</w:t>
                        </w:r>
                        <w:r w:rsidR="00592AB5">
                          <w:rPr>
                            <w:rFonts w:ascii="Script MT Bold" w:hAnsi="Script MT Bold"/>
                            <w:sz w:val="28"/>
                            <w:szCs w:val="28"/>
                          </w:rPr>
                          <w:t xml:space="preserve">          </w:t>
                        </w:r>
                      </w:p>
                      <w:p w:rsidR="00A41004" w:rsidRPr="00A41004" w:rsidRDefault="00A41004" w:rsidP="00592AB5">
                        <w:pPr>
                          <w:ind w:left="1440" w:firstLine="720"/>
                          <w:jc w:val="both"/>
                          <w:rPr>
                            <w:rFonts w:ascii="Script MT Bold" w:hAnsi="Script MT Bold"/>
                            <w:sz w:val="28"/>
                            <w:szCs w:val="28"/>
                          </w:rPr>
                        </w:pPr>
                        <w:r>
                          <w:rPr>
                            <w:rFonts w:ascii="Script MT Bold" w:hAnsi="Script MT Bold"/>
                            <w:sz w:val="28"/>
                            <w:szCs w:val="28"/>
                          </w:rPr>
                          <w:t>–St Vincent de Paul</w:t>
                        </w:r>
                      </w:p>
                    </w:txbxContent>
                  </v:textbox>
                </v:shape>
              </w:pict>
            </w:r>
            <w:r w:rsidR="00A62734">
              <w:rPr>
                <w:rFonts w:ascii="Calibri" w:eastAsia="Times New Roman" w:hAnsi="Calibri"/>
                <w:color w:val="000000"/>
                <w:sz w:val="20"/>
                <w:szCs w:val="20"/>
              </w:rPr>
              <w:t xml:space="preserve">(+) Sidney Burk </w:t>
            </w:r>
          </w:p>
          <w:p w:rsidR="00A62734" w:rsidRPr="00AB3134" w:rsidRDefault="00A62734" w:rsidP="009526C6">
            <w:pPr>
              <w:rPr>
                <w:rFonts w:ascii="Calibri" w:eastAsia="Times New Roman" w:hAnsi="Calibri"/>
                <w:color w:val="000000"/>
                <w:sz w:val="20"/>
                <w:szCs w:val="20"/>
              </w:rPr>
            </w:pPr>
            <w:r>
              <w:rPr>
                <w:rFonts w:ascii="Calibri" w:eastAsia="Times New Roman" w:hAnsi="Calibri"/>
                <w:color w:val="000000"/>
                <w:sz w:val="20"/>
                <w:szCs w:val="20"/>
              </w:rPr>
              <w:t>by Jim Hufnagel</w:t>
            </w:r>
          </w:p>
        </w:tc>
      </w:tr>
      <w:tr w:rsidR="00A6273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2734" w:rsidRDefault="00A6273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164CE3" w:rsidRDefault="00A62734" w:rsidP="0056772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E42F2F" w:rsidRDefault="00F911A1" w:rsidP="00B900D9">
      <w:pPr>
        <w:tabs>
          <w:tab w:val="left" w:pos="2865"/>
        </w:tabs>
        <w:rPr>
          <w:rFonts w:ascii="Matura MT Script Capitals" w:hAnsi="Matura MT Script Capitals"/>
        </w:rPr>
      </w:pPr>
      <w:r w:rsidRPr="00F911A1">
        <w:rPr>
          <w:noProof/>
          <w:sz w:val="10"/>
          <w:szCs w:val="10"/>
          <w:lang w:eastAsia="zh-TW"/>
        </w:rPr>
        <w:pict>
          <v:shape id="_x0000_s877460" type="#_x0000_t202" style="position:absolute;margin-left:-15.2pt;margin-top:3.95pt;width:258.95pt;height:70.35pt;z-index:251983872;mso-position-horizontal-relative:text;mso-position-vertical-relative:text;mso-width-relative:margin;mso-height-relative:margin">
            <v:textbox>
              <w:txbxContent>
                <w:p w:rsidR="00A41004" w:rsidRPr="00787E19" w:rsidRDefault="00787E19" w:rsidP="00787E19">
                  <w:pPr>
                    <w:jc w:val="both"/>
                    <w:rPr>
                      <w:rFonts w:ascii="Berlin Sans FB" w:hAnsi="Berlin Sans FB"/>
                      <w:sz w:val="28"/>
                      <w:szCs w:val="28"/>
                    </w:rPr>
                  </w:pPr>
                  <w:r w:rsidRPr="00787E19">
                    <w:rPr>
                      <w:rFonts w:ascii="Berlin Sans FB" w:hAnsi="Berlin Sans FB"/>
                      <w:sz w:val="28"/>
                      <w:szCs w:val="28"/>
                    </w:rPr>
                    <w:t xml:space="preserve">The office is closed </w:t>
                  </w:r>
                  <w:r w:rsidR="00860B9A">
                    <w:rPr>
                      <w:rFonts w:ascii="Berlin Sans FB" w:hAnsi="Berlin Sans FB"/>
                      <w:sz w:val="28"/>
                      <w:szCs w:val="28"/>
                    </w:rPr>
                    <w:t>o</w:t>
                  </w:r>
                  <w:r w:rsidRPr="00787E19">
                    <w:rPr>
                      <w:rFonts w:ascii="Berlin Sans FB" w:hAnsi="Berlin Sans FB"/>
                      <w:sz w:val="28"/>
                      <w:szCs w:val="28"/>
                    </w:rPr>
                    <w:t>n Monday, September 5 in observance of the Labor Day Holiday!</w:t>
                  </w:r>
                  <w:r w:rsidR="00860B9A">
                    <w:rPr>
                      <w:rFonts w:ascii="Berlin Sans FB" w:hAnsi="Berlin Sans FB"/>
                      <w:sz w:val="28"/>
                      <w:szCs w:val="28"/>
                    </w:rPr>
                    <w:t xml:space="preserve"> Also there will be NO Masses on Monday-Tuesday, September 5-6.</w:t>
                  </w:r>
                </w:p>
              </w:txbxContent>
            </v:textbox>
          </v:shape>
        </w:pict>
      </w:r>
    </w:p>
    <w:p w:rsidR="00DB06F9" w:rsidRDefault="00DB06F9" w:rsidP="00B900D9">
      <w:pPr>
        <w:tabs>
          <w:tab w:val="left" w:pos="2865"/>
        </w:tabs>
        <w:rPr>
          <w:sz w:val="10"/>
          <w:szCs w:val="10"/>
        </w:rPr>
      </w:pPr>
    </w:p>
    <w:p w:rsidR="0084599E" w:rsidRDefault="0084599E" w:rsidP="00B900D9">
      <w:pPr>
        <w:tabs>
          <w:tab w:val="left" w:pos="2865"/>
        </w:tabs>
        <w:rPr>
          <w:sz w:val="10"/>
          <w:szCs w:val="10"/>
        </w:rPr>
      </w:pPr>
    </w:p>
    <w:p w:rsidR="00603E2C" w:rsidRDefault="00603E2C" w:rsidP="00B900D9">
      <w:pPr>
        <w:tabs>
          <w:tab w:val="left" w:pos="2865"/>
        </w:tabs>
        <w:rPr>
          <w:sz w:val="10"/>
          <w:szCs w:val="10"/>
        </w:rPr>
      </w:pPr>
    </w:p>
    <w:p w:rsidR="00603E2C" w:rsidRDefault="00603E2C" w:rsidP="00B900D9">
      <w:pPr>
        <w:tabs>
          <w:tab w:val="left" w:pos="2865"/>
        </w:tabs>
        <w:rPr>
          <w:sz w:val="10"/>
          <w:szCs w:val="10"/>
        </w:rPr>
      </w:pPr>
    </w:p>
    <w:p w:rsidR="00603E2C" w:rsidRPr="004C510A" w:rsidRDefault="00603E2C" w:rsidP="00B900D9">
      <w:pPr>
        <w:tabs>
          <w:tab w:val="left" w:pos="2865"/>
        </w:tabs>
        <w:rPr>
          <w:sz w:val="10"/>
          <w:szCs w:val="10"/>
        </w:rPr>
      </w:pPr>
    </w:p>
    <w:p w:rsidR="005379FF" w:rsidRDefault="00C27BC7" w:rsidP="006777AB">
      <w:pPr>
        <w:tabs>
          <w:tab w:val="left" w:pos="2865"/>
        </w:tabs>
      </w:pPr>
      <w:r w:rsidRPr="004C510A">
        <w:tab/>
      </w:r>
      <w:r w:rsidRPr="004C510A">
        <w:tab/>
      </w:r>
    </w:p>
    <w:p w:rsidR="000A6637" w:rsidRDefault="000A6637" w:rsidP="006777AB">
      <w:pPr>
        <w:tabs>
          <w:tab w:val="left" w:pos="2865"/>
        </w:tabs>
      </w:pPr>
    </w:p>
    <w:p w:rsidR="000A6637" w:rsidRPr="004C510A" w:rsidRDefault="00F911A1" w:rsidP="006777AB">
      <w:pPr>
        <w:tabs>
          <w:tab w:val="left" w:pos="2865"/>
        </w:tabs>
      </w:pPr>
      <w:r>
        <w:rPr>
          <w:noProof/>
        </w:rPr>
        <w:pict>
          <v:shape id="_x0000_s877407" type="#_x0000_t202" style="position:absolute;margin-left:-15.2pt;margin-top:7.45pt;width:569.55pt;height:271.0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r w:rsidRPr="00CD11CC">
                    <w:rPr>
                      <w:sz w:val="28"/>
                      <w:szCs w:val="28"/>
                    </w:rPr>
                    <w:t>for our</w:t>
                  </w:r>
                  <w:r>
                    <w:rPr>
                      <w:sz w:val="28"/>
                      <w:szCs w:val="28"/>
                    </w:rPr>
                    <w:t xml:space="preserve"> </w:t>
                  </w:r>
                  <w:r w:rsidRPr="00CD11CC">
                    <w:rPr>
                      <w:sz w:val="28"/>
                      <w:szCs w:val="28"/>
                    </w:rPr>
                    <w:t xml:space="preserve">Property and Liability Insurance </w:t>
                  </w:r>
                </w:p>
                <w:p w:rsidR="00145B70" w:rsidRDefault="00CD11CC">
                  <w:pPr>
                    <w:rPr>
                      <w:sz w:val="28"/>
                      <w:szCs w:val="28"/>
                    </w:rPr>
                  </w:pPr>
                  <w:r w:rsidRPr="00CD11CC">
                    <w:rPr>
                      <w:sz w:val="28"/>
                      <w:szCs w:val="28"/>
                    </w:rPr>
                    <w:t xml:space="preserve">which is $17,000.00.  We have not done that before </w:t>
                  </w:r>
                </w:p>
                <w:p w:rsidR="00145B70" w:rsidRDefault="00CD11CC">
                  <w:pPr>
                    <w:rPr>
                      <w:sz w:val="28"/>
                      <w:szCs w:val="28"/>
                    </w:rPr>
                  </w:pPr>
                  <w:r w:rsidRPr="00CD11CC">
                    <w:rPr>
                      <w:sz w:val="28"/>
                      <w:szCs w:val="28"/>
                    </w:rPr>
                    <w:t>because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r w:rsidRPr="00CD11CC">
                    <w:rPr>
                      <w:sz w:val="28"/>
                      <w:szCs w:val="28"/>
                    </w:rPr>
                    <w:t>covered this expense.  However, due to the recent</w:t>
                  </w:r>
                </w:p>
                <w:p w:rsidR="00145B70" w:rsidRDefault="00CD11CC">
                  <w:pPr>
                    <w:rPr>
                      <w:sz w:val="28"/>
                      <w:szCs w:val="28"/>
                    </w:rPr>
                  </w:pPr>
                  <w:r w:rsidRPr="00CD11CC">
                    <w:rPr>
                      <w:sz w:val="28"/>
                      <w:szCs w:val="28"/>
                    </w:rPr>
                    <w:t xml:space="preserve">economic turn we have lost around $60,000.00 of our </w:t>
                  </w:r>
                </w:p>
                <w:p w:rsidR="00145B70" w:rsidRDefault="00CD11CC">
                  <w:pPr>
                    <w:rPr>
                      <w:sz w:val="28"/>
                      <w:szCs w:val="28"/>
                    </w:rPr>
                  </w:pPr>
                  <w:r w:rsidRPr="00CD11CC">
                    <w:rPr>
                      <w:sz w:val="28"/>
                      <w:szCs w:val="28"/>
                    </w:rPr>
                    <w:t>annual income.</w:t>
                  </w:r>
                  <w:r w:rsidR="00145B70">
                    <w:rPr>
                      <w:sz w:val="28"/>
                      <w:szCs w:val="28"/>
                    </w:rPr>
                    <w:t xml:space="preserve">  </w:t>
                  </w:r>
                  <w:r w:rsidRPr="00CD11CC">
                    <w:rPr>
                      <w:sz w:val="28"/>
                      <w:szCs w:val="28"/>
                    </w:rPr>
                    <w:t xml:space="preserve">Therefore, we request that you help </w:t>
                  </w:r>
                </w:p>
                <w:p w:rsidR="00145B70" w:rsidRDefault="00CD11CC">
                  <w:pPr>
                    <w:rPr>
                      <w:sz w:val="28"/>
                      <w:szCs w:val="28"/>
                    </w:rPr>
                  </w:pPr>
                  <w:r w:rsidRPr="00CD11CC">
                    <w:rPr>
                      <w:sz w:val="28"/>
                      <w:szCs w:val="28"/>
                    </w:rPr>
                    <w:t xml:space="preserve">us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r w:rsidR="00145B70" w:rsidRPr="00CE42F0">
                    <w:rPr>
                      <w:b/>
                      <w:sz w:val="28"/>
                      <w:szCs w:val="28"/>
                    </w:rPr>
                    <w:t>$3,000.00</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5379FF" w:rsidRPr="004C510A" w:rsidRDefault="005379FF" w:rsidP="003C76EF">
      <w:pPr>
        <w:tabs>
          <w:tab w:val="left" w:pos="6705"/>
        </w:tabs>
      </w:pPr>
    </w:p>
    <w:p w:rsidR="005379FF" w:rsidRPr="004C510A" w:rsidRDefault="00F911A1" w:rsidP="00B900D9">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8.95pt;width:178pt;height:222pt;z-index:251969536" filled="f" strokecolor="black [3213]">
            <v:textbox style="layout-flow:vertical-ideographic"/>
          </v:shape>
        </w:pict>
      </w:r>
    </w:p>
    <w:p w:rsidR="007A6964" w:rsidRPr="004C510A" w:rsidRDefault="007A6964" w:rsidP="00B900D9">
      <w:pPr>
        <w:tabs>
          <w:tab w:val="left" w:pos="2865"/>
        </w:tabs>
      </w:pPr>
    </w:p>
    <w:p w:rsidR="005379FF" w:rsidRPr="004C510A" w:rsidRDefault="00F911A1"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F911A1"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F911A1">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F911A1"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F911A1" w:rsidP="00053C6B">
      <w:pPr>
        <w:jc w:val="center"/>
        <w:rPr>
          <w:rFonts w:ascii="Arial Narrow" w:hAnsi="Arial Narrow"/>
          <w:b/>
        </w:rPr>
      </w:pPr>
      <w:r w:rsidRPr="00F911A1">
        <w:rPr>
          <w:i/>
          <w:noProof/>
        </w:rPr>
        <w:pict>
          <v:rect id="_x0000_s877413" style="position:absolute;left:0;text-align:left;margin-left:405.75pt;margin-top:8.45pt;width:91.5pt;height:25.45pt;z-index:251970560" fillcolor="black [3200]" strokecolor="#f2f2f2 [3041]" strokeweight="3pt">
            <v:shadow on="t" type="perspective" color="#7f7f7f [1601]" opacity=".5" offset="1pt" offset2="-1pt"/>
          </v:rect>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F911A1" w:rsidP="00A756BF">
      <w:pPr>
        <w:tabs>
          <w:tab w:val="left" w:pos="6120"/>
        </w:tabs>
      </w:pPr>
      <w:r>
        <w:rPr>
          <w:noProof/>
        </w:rPr>
        <w:pict>
          <v:line id="_x0000_s136497" style="position:absolute;z-index:251646976" from="605.3pt,72.45pt" to="605.3pt,139.95pt" strokeweight="2.25pt"/>
        </w:pict>
      </w:r>
    </w:p>
    <w:p w:rsidR="005D20A7" w:rsidRDefault="00F911A1" w:rsidP="008E656B">
      <w:pPr>
        <w:tabs>
          <w:tab w:val="left" w:pos="1800"/>
          <w:tab w:val="left" w:pos="3720"/>
          <w:tab w:val="left" w:pos="6120"/>
          <w:tab w:val="left" w:pos="8265"/>
        </w:tabs>
      </w:pPr>
      <w:r w:rsidRPr="00F911A1">
        <w:rPr>
          <w:noProof/>
          <w:sz w:val="20"/>
          <w:szCs w:val="20"/>
          <w:lang w:eastAsia="zh-TW"/>
        </w:rPr>
        <w:pict>
          <v:shape id="_x0000_s355662" type="#_x0000_t202" style="position:absolute;margin-left:-13.6pt;margin-top:15.15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BF3770" w:rsidP="008E656B">
      <w:pPr>
        <w:tabs>
          <w:tab w:val="left" w:pos="1800"/>
          <w:tab w:val="left" w:pos="3720"/>
          <w:tab w:val="left" w:pos="6120"/>
          <w:tab w:val="left" w:pos="8265"/>
        </w:tabs>
      </w:pPr>
      <w:r>
        <w:rPr>
          <w:noProof/>
        </w:rPr>
        <w:lastRenderedPageBreak/>
        <w:pict>
          <v:shape id="_x0000_s877319" type="#_x0000_t202" style="position:absolute;margin-left:-14.3pt;margin-top:-15pt;width:273.85pt;height:206.7pt;z-index:251950080;mso-width-relative:margin;mso-height-relative:margin" strokeweight="2.25pt">
            <v:stroke dashstyle="dash"/>
            <v:textbox style="mso-next-textbox:#_x0000_s877319">
              <w:txbxContent>
                <w:p w:rsidR="00F24184" w:rsidRPr="007D7001" w:rsidRDefault="00F911A1" w:rsidP="00A142B8">
                  <w:pPr>
                    <w:jc w:val="center"/>
                    <w:rPr>
                      <w:rFonts w:ascii="Comic Sans MS" w:hAnsi="Comic Sans MS"/>
                    </w:rPr>
                  </w:pPr>
                  <w:r w:rsidRPr="00F911A1">
                    <w:rPr>
                      <w:rFonts w:ascii="Comic Sans MS" w:hAnsi="Comic Sans MS"/>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32" type="#_x0000_t175" style="width:248.25pt;height:23.25pt" o:bordertopcolor="this" o:borderleftcolor="this" o:borderbottomcolor="this" o:borderrightcolor="this" adj="7200" fillcolor="black">
                        <v:shadow color="#868686"/>
                        <v:textpath style="font-family:&quot;Times New Roman&quot;;font-size:18pt;v-text-kern:t" trim="t" fitpath="t" string="RELIGIOUS EDUCATION NEWS"/>
                      </v:shape>
                    </w:pict>
                  </w:r>
                </w:p>
                <w:p w:rsidR="00F24184" w:rsidRPr="007D7001" w:rsidRDefault="00F24184" w:rsidP="00A142B8">
                  <w:pPr>
                    <w:jc w:val="center"/>
                    <w:rPr>
                      <w:rFonts w:ascii="Comic Sans MS" w:hAnsi="Comic Sans MS"/>
                    </w:rPr>
                  </w:pPr>
                </w:p>
                <w:p w:rsidR="00E6054E" w:rsidRPr="003F0C21" w:rsidRDefault="00E6054E" w:rsidP="00A142B8">
                  <w:pPr>
                    <w:jc w:val="center"/>
                    <w:rPr>
                      <w:rFonts w:ascii="Berlin Sans FB" w:hAnsi="Berlin Sans FB"/>
                      <w:sz w:val="32"/>
                      <w:szCs w:val="32"/>
                    </w:rPr>
                  </w:pPr>
                  <w:r w:rsidRPr="003F0C21">
                    <w:rPr>
                      <w:rFonts w:ascii="Berlin Sans FB" w:hAnsi="Berlin Sans FB"/>
                      <w:sz w:val="32"/>
                      <w:szCs w:val="32"/>
                      <w:u w:val="single"/>
                    </w:rPr>
                    <w:t>Classes start</w:t>
                  </w:r>
                  <w:r w:rsidRPr="003F0C21">
                    <w:rPr>
                      <w:rFonts w:ascii="Berlin Sans FB" w:hAnsi="Berlin Sans FB"/>
                      <w:sz w:val="32"/>
                      <w:szCs w:val="32"/>
                    </w:rPr>
                    <w:t>:</w:t>
                  </w:r>
                </w:p>
                <w:p w:rsidR="003F0C21" w:rsidRPr="003F0C21" w:rsidRDefault="00F251E2" w:rsidP="00A142B8">
                  <w:pPr>
                    <w:jc w:val="center"/>
                    <w:rPr>
                      <w:rFonts w:ascii="Berlin Sans FB" w:hAnsi="Berlin Sans FB"/>
                      <w:sz w:val="32"/>
                      <w:szCs w:val="32"/>
                      <w:u w:val="single"/>
                    </w:rPr>
                  </w:pPr>
                  <w:r w:rsidRPr="003F0C21">
                    <w:rPr>
                      <w:rFonts w:ascii="Berlin Sans FB" w:hAnsi="Berlin Sans FB"/>
                      <w:sz w:val="32"/>
                      <w:szCs w:val="32"/>
                      <w:u w:val="single"/>
                    </w:rPr>
                    <w:t>Sunday, Sep</w:t>
                  </w:r>
                  <w:r w:rsidR="003F0C21" w:rsidRPr="003F0C21">
                    <w:rPr>
                      <w:rFonts w:ascii="Berlin Sans FB" w:hAnsi="Berlin Sans FB"/>
                      <w:sz w:val="32"/>
                      <w:szCs w:val="32"/>
                      <w:u w:val="single"/>
                    </w:rPr>
                    <w:t>tember</w:t>
                  </w:r>
                  <w:r w:rsidRPr="003F0C21">
                    <w:rPr>
                      <w:rFonts w:ascii="Berlin Sans FB" w:hAnsi="Berlin Sans FB"/>
                      <w:sz w:val="32"/>
                      <w:szCs w:val="32"/>
                      <w:u w:val="single"/>
                    </w:rPr>
                    <w:t xml:space="preserve"> 11 </w:t>
                  </w:r>
                </w:p>
                <w:p w:rsidR="00E6054E" w:rsidRPr="003F0C21" w:rsidRDefault="0085621A" w:rsidP="00A142B8">
                  <w:pPr>
                    <w:jc w:val="center"/>
                    <w:rPr>
                      <w:rFonts w:ascii="Berlin Sans FB" w:hAnsi="Berlin Sans FB"/>
                      <w:sz w:val="32"/>
                      <w:szCs w:val="32"/>
                    </w:rPr>
                  </w:pPr>
                  <w:r w:rsidRPr="003F0C21">
                    <w:rPr>
                      <w:rFonts w:ascii="Berlin Sans FB" w:hAnsi="Berlin Sans FB"/>
                      <w:sz w:val="32"/>
                      <w:szCs w:val="32"/>
                    </w:rPr>
                    <w:t>from</w:t>
                  </w:r>
                  <w:r w:rsidR="00F251E2" w:rsidRPr="003F0C21">
                    <w:rPr>
                      <w:rFonts w:ascii="Berlin Sans FB" w:hAnsi="Berlin Sans FB"/>
                      <w:sz w:val="32"/>
                      <w:szCs w:val="32"/>
                    </w:rPr>
                    <w:t xml:space="preserve"> 11:00-12:30 pm </w:t>
                  </w:r>
                </w:p>
                <w:p w:rsidR="00F251E2" w:rsidRPr="003F0C21" w:rsidRDefault="00F251E2" w:rsidP="00A142B8">
                  <w:pPr>
                    <w:jc w:val="center"/>
                    <w:rPr>
                      <w:rFonts w:ascii="Berlin Sans FB" w:hAnsi="Berlin Sans FB"/>
                      <w:sz w:val="32"/>
                      <w:szCs w:val="32"/>
                    </w:rPr>
                  </w:pPr>
                  <w:r w:rsidRPr="003F0C21">
                    <w:rPr>
                      <w:rFonts w:ascii="Berlin Sans FB" w:hAnsi="Berlin Sans FB"/>
                      <w:sz w:val="32"/>
                      <w:szCs w:val="32"/>
                    </w:rPr>
                    <w:t>for Grades 7-12 and</w:t>
                  </w:r>
                </w:p>
                <w:p w:rsidR="000A6637" w:rsidRPr="003F0C21" w:rsidRDefault="000A6637" w:rsidP="00A142B8">
                  <w:pPr>
                    <w:jc w:val="center"/>
                    <w:rPr>
                      <w:rFonts w:ascii="Berlin Sans FB" w:hAnsi="Berlin Sans FB"/>
                      <w:sz w:val="32"/>
                      <w:szCs w:val="32"/>
                    </w:rPr>
                  </w:pPr>
                </w:p>
                <w:p w:rsidR="003F0C21" w:rsidRPr="003F0C21" w:rsidRDefault="00F251E2" w:rsidP="00A142B8">
                  <w:pPr>
                    <w:jc w:val="center"/>
                    <w:rPr>
                      <w:rFonts w:ascii="Berlin Sans FB" w:hAnsi="Berlin Sans FB"/>
                      <w:sz w:val="32"/>
                      <w:szCs w:val="32"/>
                      <w:u w:val="single"/>
                    </w:rPr>
                  </w:pPr>
                  <w:r w:rsidRPr="003F0C21">
                    <w:rPr>
                      <w:rFonts w:ascii="Berlin Sans FB" w:hAnsi="Berlin Sans FB"/>
                      <w:sz w:val="32"/>
                      <w:szCs w:val="32"/>
                      <w:u w:val="single"/>
                    </w:rPr>
                    <w:t>Wednesday, Sep</w:t>
                  </w:r>
                  <w:r w:rsidR="003F0C21" w:rsidRPr="003F0C21">
                    <w:rPr>
                      <w:rFonts w:ascii="Berlin Sans FB" w:hAnsi="Berlin Sans FB"/>
                      <w:sz w:val="32"/>
                      <w:szCs w:val="32"/>
                      <w:u w:val="single"/>
                    </w:rPr>
                    <w:t>tember</w:t>
                  </w:r>
                  <w:r w:rsidRPr="003F0C21">
                    <w:rPr>
                      <w:rFonts w:ascii="Berlin Sans FB" w:hAnsi="Berlin Sans FB"/>
                      <w:sz w:val="32"/>
                      <w:szCs w:val="32"/>
                      <w:u w:val="single"/>
                    </w:rPr>
                    <w:t xml:space="preserve"> 14 </w:t>
                  </w:r>
                </w:p>
                <w:p w:rsidR="00E6054E" w:rsidRPr="003F0C21" w:rsidRDefault="00F251E2" w:rsidP="00A142B8">
                  <w:pPr>
                    <w:jc w:val="center"/>
                    <w:rPr>
                      <w:rFonts w:ascii="Berlin Sans FB" w:hAnsi="Berlin Sans FB"/>
                      <w:sz w:val="32"/>
                      <w:szCs w:val="32"/>
                    </w:rPr>
                  </w:pPr>
                  <w:r w:rsidRPr="003F0C21">
                    <w:rPr>
                      <w:rFonts w:ascii="Berlin Sans FB" w:hAnsi="Berlin Sans FB"/>
                      <w:sz w:val="32"/>
                      <w:szCs w:val="32"/>
                    </w:rPr>
                    <w:t xml:space="preserve">from 6:00-7:30 p.m. </w:t>
                  </w:r>
                </w:p>
                <w:p w:rsidR="00F251E2" w:rsidRPr="003F0C21" w:rsidRDefault="00F251E2" w:rsidP="00A142B8">
                  <w:pPr>
                    <w:jc w:val="center"/>
                    <w:rPr>
                      <w:rFonts w:ascii="Berlin Sans FB" w:hAnsi="Berlin Sans FB"/>
                      <w:sz w:val="32"/>
                      <w:szCs w:val="32"/>
                    </w:rPr>
                  </w:pPr>
                  <w:r w:rsidRPr="003F0C21">
                    <w:rPr>
                      <w:rFonts w:ascii="Berlin Sans FB" w:hAnsi="Berlin Sans FB"/>
                      <w:sz w:val="32"/>
                      <w:szCs w:val="32"/>
                    </w:rPr>
                    <w:t>for Grades 1-6</w:t>
                  </w:r>
                </w:p>
              </w:txbxContent>
            </v:textbox>
          </v:shape>
        </w:pict>
      </w:r>
      <w:r w:rsidR="00592AB5">
        <w:rPr>
          <w:noProof/>
          <w:lang w:eastAsia="zh-TW"/>
        </w:rPr>
        <w:pict>
          <v:shape id="_x0000_s877471" type="#_x0000_t202" style="position:absolute;margin-left:285.15pt;margin-top:-15pt;width:269.6pt;height:129.15pt;z-index:251985920;mso-width-relative:margin;mso-height-relative:margin">
            <v:textbox>
              <w:txbxContent>
                <w:p w:rsidR="00592AB5" w:rsidRPr="00592AB5" w:rsidRDefault="00592AB5" w:rsidP="00592AB5">
                  <w:pPr>
                    <w:jc w:val="center"/>
                    <w:rPr>
                      <w:rFonts w:ascii="Berlin Sans FB" w:hAnsi="Berlin Sans FB"/>
                      <w:sz w:val="28"/>
                      <w:szCs w:val="28"/>
                      <w:u w:val="single"/>
                    </w:rPr>
                  </w:pPr>
                  <w:r w:rsidRPr="00592AB5">
                    <w:rPr>
                      <w:rFonts w:ascii="Berlin Sans FB" w:hAnsi="Berlin Sans FB"/>
                      <w:sz w:val="28"/>
                      <w:szCs w:val="28"/>
                      <w:u w:val="single"/>
                    </w:rPr>
                    <w:t>Duncan Altar Society News:</w:t>
                  </w:r>
                </w:p>
                <w:p w:rsidR="00592AB5" w:rsidRPr="00592AB5" w:rsidRDefault="00592AB5" w:rsidP="00592AB5">
                  <w:pPr>
                    <w:jc w:val="both"/>
                    <w:rPr>
                      <w:rFonts w:ascii="Berlin Sans FB" w:hAnsi="Berlin Sans FB"/>
                      <w:sz w:val="28"/>
                      <w:szCs w:val="28"/>
                    </w:rPr>
                  </w:pPr>
                  <w:r w:rsidRPr="00592AB5">
                    <w:rPr>
                      <w:rFonts w:ascii="Berlin Sans FB" w:hAnsi="Berlin Sans FB"/>
                      <w:sz w:val="28"/>
                      <w:szCs w:val="28"/>
                    </w:rPr>
                    <w:t>Altar Society Dues will be taken up after all Masses for the next two weekends, September 10-11 and September 17-18.  The Dues are $10.00.  This money is used for funeral dinners, Altar linens and supporting</w:t>
                  </w:r>
                  <w:r>
                    <w:rPr>
                      <w:rFonts w:ascii="Berlin Sans FB" w:hAnsi="Berlin Sans FB"/>
                      <w:sz w:val="32"/>
                      <w:szCs w:val="32"/>
                    </w:rPr>
                    <w:t xml:space="preserve"> </w:t>
                  </w:r>
                  <w:r w:rsidRPr="00592AB5">
                    <w:rPr>
                      <w:rFonts w:ascii="Berlin Sans FB" w:hAnsi="Berlin Sans FB"/>
                      <w:sz w:val="28"/>
                      <w:szCs w:val="28"/>
                    </w:rPr>
                    <w:t>our church needs.</w:t>
                  </w:r>
                  <w:r>
                    <w:rPr>
                      <w:rFonts w:ascii="Berlin Sans FB" w:hAnsi="Berlin Sans FB"/>
                      <w:sz w:val="28"/>
                      <w:szCs w:val="28"/>
                    </w:rPr>
                    <w:t xml:space="preserve">  </w:t>
                  </w:r>
                  <w:r w:rsidRPr="00592AB5">
                    <w:rPr>
                      <w:rFonts w:ascii="Berlin Sans FB" w:hAnsi="Berlin Sans FB"/>
                      <w:sz w:val="28"/>
                      <w:szCs w:val="28"/>
                    </w:rPr>
                    <w:t>Every lady is a member of the Altar Society.</w:t>
                  </w:r>
                </w:p>
              </w:txbxContent>
            </v:textbox>
          </v:shape>
        </w:pict>
      </w:r>
    </w:p>
    <w:p w:rsidR="007004BC" w:rsidRPr="001962FB" w:rsidRDefault="00F911A1"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592AB5" w:rsidP="00307DAF">
      <w:pPr>
        <w:tabs>
          <w:tab w:val="left" w:pos="4680"/>
          <w:tab w:val="left" w:pos="8430"/>
        </w:tabs>
      </w:pPr>
      <w:r>
        <w:rPr>
          <w:noProof/>
          <w:lang w:eastAsia="zh-TW"/>
        </w:rPr>
        <w:pict>
          <v:shape id="_x0000_s877436" type="#_x0000_t202" style="position:absolute;margin-left:285.15pt;margin-top:8.05pt;width:269.6pt;height:286.5pt;z-index:251975680;mso-width-relative:margin;mso-height-relative:margin">
            <v:textbox>
              <w:txbxContent>
                <w:p w:rsidR="000C3EA2" w:rsidRPr="0084599E" w:rsidRDefault="000C3EA2" w:rsidP="000C3EA2">
                  <w:pPr>
                    <w:pStyle w:val="NoSpacing"/>
                    <w:jc w:val="center"/>
                    <w:rPr>
                      <w:rFonts w:ascii="Old English Text MT" w:hAnsi="Old English Text MT"/>
                      <w:color w:val="FF0000"/>
                      <w:sz w:val="32"/>
                      <w:szCs w:val="32"/>
                    </w:rPr>
                  </w:pPr>
                  <w:r w:rsidRPr="0084599E">
                    <w:rPr>
                      <w:rFonts w:ascii="Old English Text MT" w:hAnsi="Old English Text MT"/>
                      <w:color w:val="FF0000"/>
                      <w:sz w:val="32"/>
                      <w:szCs w:val="32"/>
                    </w:rPr>
                    <w:t>OKTOBERFEST</w:t>
                  </w:r>
                </w:p>
                <w:p w:rsidR="000C3EA2" w:rsidRPr="009E753C" w:rsidRDefault="000C3EA2" w:rsidP="000C3EA2">
                  <w:pPr>
                    <w:pStyle w:val="NoSpacing"/>
                    <w:tabs>
                      <w:tab w:val="left" w:pos="720"/>
                      <w:tab w:val="left" w:pos="1440"/>
                      <w:tab w:val="left" w:pos="3782"/>
                    </w:tabs>
                    <w:rPr>
                      <w:rFonts w:ascii="Rockwell Extra Bold" w:hAnsi="Rockwell Extra Bold"/>
                      <w:sz w:val="24"/>
                      <w:szCs w:val="24"/>
                    </w:rPr>
                  </w:pPr>
                  <w:r w:rsidRPr="009E753C">
                    <w:rPr>
                      <w:rFonts w:ascii="Rockwell Extra Bold" w:hAnsi="Rockwell Extra Bold"/>
                      <w:sz w:val="24"/>
                      <w:szCs w:val="24"/>
                    </w:rPr>
                    <w:tab/>
                  </w:r>
                  <w:r w:rsidRPr="009E753C">
                    <w:rPr>
                      <w:rFonts w:ascii="Rockwell Extra Bold" w:hAnsi="Rockwell Extra Bold"/>
                      <w:sz w:val="24"/>
                      <w:szCs w:val="24"/>
                    </w:rPr>
                    <w:tab/>
                  </w:r>
                  <w:r>
                    <w:rPr>
                      <w:rFonts w:ascii="Rockwell Extra Bold" w:hAnsi="Rockwell Extra Bold"/>
                      <w:sz w:val="24"/>
                      <w:szCs w:val="24"/>
                    </w:rPr>
                    <w:tab/>
                  </w: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When:    Friday, October 7, 2016</w:t>
                  </w: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6:30 PM - ????</w:t>
                  </w:r>
                </w:p>
                <w:p w:rsidR="000C3EA2" w:rsidRPr="009E753C" w:rsidRDefault="000C3EA2" w:rsidP="000C3EA2">
                  <w:pPr>
                    <w:pStyle w:val="NoSpacing"/>
                    <w:rPr>
                      <w:rFonts w:ascii="Rockwell Extra Bold" w:hAnsi="Rockwell Extra Bold"/>
                      <w:sz w:val="24"/>
                      <w:szCs w:val="24"/>
                    </w:rPr>
                  </w:pP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Where:  Immaculate Conception Catholic Church – Marlow</w:t>
                  </w:r>
                </w:p>
                <w:p w:rsidR="000C3EA2" w:rsidRDefault="000C3EA2" w:rsidP="000C3EA2">
                  <w:pPr>
                    <w:pStyle w:val="NoSpacing"/>
                    <w:jc w:val="center"/>
                    <w:rPr>
                      <w:rFonts w:ascii="Times New Roman" w:hAnsi="Times New Roman"/>
                      <w:sz w:val="28"/>
                      <w:szCs w:val="28"/>
                    </w:rPr>
                  </w:pPr>
                </w:p>
                <w:p w:rsidR="000C3EA2" w:rsidRDefault="000C3EA2" w:rsidP="000C3EA2">
                  <w:pPr>
                    <w:pStyle w:val="NoSpacing"/>
                    <w:jc w:val="center"/>
                    <w:rPr>
                      <w:rFonts w:ascii="Times New Roman" w:hAnsi="Times New Roman"/>
                      <w:sz w:val="28"/>
                      <w:szCs w:val="28"/>
                    </w:rPr>
                  </w:pPr>
                  <w:r w:rsidRPr="000C3EA2">
                    <w:rPr>
                      <w:rFonts w:ascii="Times New Roman" w:hAnsi="Times New Roman"/>
                      <w:sz w:val="28"/>
                      <w:szCs w:val="28"/>
                    </w:rPr>
                    <w:t>Come join us for some goo</w:t>
                  </w:r>
                  <w:r>
                    <w:rPr>
                      <w:rFonts w:ascii="Times New Roman" w:hAnsi="Times New Roman"/>
                      <w:sz w:val="28"/>
                      <w:szCs w:val="28"/>
                    </w:rPr>
                    <w:t xml:space="preserve">d old fashioned German food, </w:t>
                  </w:r>
                  <w:r w:rsidRPr="000C3EA2">
                    <w:rPr>
                      <w:rFonts w:ascii="Times New Roman" w:hAnsi="Times New Roman"/>
                      <w:sz w:val="28"/>
                      <w:szCs w:val="28"/>
                    </w:rPr>
                    <w:t xml:space="preserve">drink, </w:t>
                  </w:r>
                </w:p>
                <w:p w:rsidR="000C3EA2" w:rsidRPr="000C3EA2" w:rsidRDefault="000C3EA2" w:rsidP="000C3EA2">
                  <w:pPr>
                    <w:pStyle w:val="NoSpacing"/>
                    <w:jc w:val="center"/>
                    <w:rPr>
                      <w:rFonts w:ascii="Times New Roman" w:hAnsi="Times New Roman"/>
                      <w:sz w:val="28"/>
                      <w:szCs w:val="28"/>
                    </w:rPr>
                  </w:pPr>
                  <w:r w:rsidRPr="000C3EA2">
                    <w:rPr>
                      <w:rFonts w:ascii="Times New Roman" w:hAnsi="Times New Roman"/>
                      <w:sz w:val="28"/>
                      <w:szCs w:val="28"/>
                    </w:rPr>
                    <w:t>German B</w:t>
                  </w:r>
                  <w:r>
                    <w:rPr>
                      <w:rFonts w:ascii="Times New Roman" w:hAnsi="Times New Roman"/>
                      <w:sz w:val="28"/>
                      <w:szCs w:val="28"/>
                    </w:rPr>
                    <w:t>e</w:t>
                  </w:r>
                  <w:r w:rsidRPr="000C3EA2">
                    <w:rPr>
                      <w:rFonts w:ascii="Times New Roman" w:hAnsi="Times New Roman"/>
                      <w:sz w:val="28"/>
                      <w:szCs w:val="28"/>
                    </w:rPr>
                    <w:t xml:space="preserve">er </w:t>
                  </w:r>
                  <w:r>
                    <w:rPr>
                      <w:rFonts w:ascii="Times New Roman" w:hAnsi="Times New Roman"/>
                      <w:sz w:val="28"/>
                      <w:szCs w:val="28"/>
                    </w:rPr>
                    <w:t>and g</w:t>
                  </w:r>
                  <w:r w:rsidRPr="000C3EA2">
                    <w:rPr>
                      <w:rFonts w:ascii="Times New Roman" w:hAnsi="Times New Roman"/>
                      <w:sz w:val="28"/>
                      <w:szCs w:val="28"/>
                    </w:rPr>
                    <w:t>arden music</w:t>
                  </w:r>
                </w:p>
                <w:p w:rsidR="000C3EA2" w:rsidRPr="000C3EA2" w:rsidRDefault="000C3EA2" w:rsidP="000C3EA2">
                  <w:pPr>
                    <w:pStyle w:val="NoSpacing"/>
                    <w:jc w:val="center"/>
                    <w:rPr>
                      <w:rFonts w:ascii="Times New Roman" w:hAnsi="Times New Roman"/>
                      <w:sz w:val="16"/>
                      <w:szCs w:val="16"/>
                    </w:rPr>
                  </w:pPr>
                </w:p>
                <w:p w:rsidR="000C3EA2" w:rsidRDefault="000C3EA2" w:rsidP="000C3EA2">
                  <w:pPr>
                    <w:pStyle w:val="NoSpacing"/>
                    <w:jc w:val="center"/>
                    <w:rPr>
                      <w:rFonts w:ascii="Times New Roman" w:hAnsi="Times New Roman"/>
                      <w:sz w:val="28"/>
                      <w:szCs w:val="28"/>
                    </w:rPr>
                  </w:pPr>
                  <w:r w:rsidRPr="000C3EA2">
                    <w:rPr>
                      <w:rFonts w:ascii="Times New Roman" w:hAnsi="Times New Roman"/>
                      <w:sz w:val="28"/>
                      <w:szCs w:val="28"/>
                    </w:rPr>
                    <w:t xml:space="preserve">We’ll have Brat’s, and </w:t>
                  </w:r>
                </w:p>
                <w:p w:rsidR="000C3EA2" w:rsidRPr="000C3EA2" w:rsidRDefault="000C3EA2" w:rsidP="000C3EA2">
                  <w:pPr>
                    <w:pStyle w:val="NoSpacing"/>
                    <w:jc w:val="center"/>
                    <w:rPr>
                      <w:rFonts w:ascii="Times New Roman" w:hAnsi="Times New Roman"/>
                      <w:sz w:val="28"/>
                      <w:szCs w:val="28"/>
                    </w:rPr>
                  </w:pPr>
                  <w:r w:rsidRPr="000C3EA2">
                    <w:rPr>
                      <w:rFonts w:ascii="Times New Roman" w:hAnsi="Times New Roman"/>
                      <w:sz w:val="28"/>
                      <w:szCs w:val="28"/>
                    </w:rPr>
                    <w:t>some wonderful strudels</w:t>
                  </w:r>
                </w:p>
                <w:p w:rsidR="000C3EA2" w:rsidRDefault="000C3EA2" w:rsidP="000C3EA2">
                  <w:pPr>
                    <w:pStyle w:val="NoSpacing"/>
                    <w:jc w:val="center"/>
                    <w:rPr>
                      <w:rFonts w:ascii="Times New Roman" w:hAnsi="Times New Roman"/>
                      <w:sz w:val="24"/>
                      <w:szCs w:val="24"/>
                    </w:rPr>
                  </w:pPr>
                </w:p>
                <w:p w:rsidR="000C3EA2" w:rsidRPr="000C3EA2" w:rsidRDefault="000C3EA2" w:rsidP="000C3EA2">
                  <w:pPr>
                    <w:pStyle w:val="NoSpacing"/>
                    <w:jc w:val="center"/>
                    <w:rPr>
                      <w:rFonts w:ascii="Times New Roman" w:hAnsi="Times New Roman"/>
                      <w:sz w:val="24"/>
                      <w:szCs w:val="24"/>
                    </w:rPr>
                  </w:pPr>
                  <w:r w:rsidRPr="000C3EA2">
                    <w:rPr>
                      <w:rFonts w:ascii="Times New Roman" w:hAnsi="Times New Roman"/>
                      <w:sz w:val="24"/>
                      <w:szCs w:val="24"/>
                    </w:rPr>
                    <w:t>Feel free to bring your own German food side dish</w:t>
                  </w:r>
                </w:p>
                <w:p w:rsidR="000C3EA2" w:rsidRPr="00111FE1" w:rsidRDefault="000C3EA2" w:rsidP="000C3EA2">
                  <w:pPr>
                    <w:pStyle w:val="NoSpacing"/>
                    <w:jc w:val="center"/>
                    <w:rPr>
                      <w:rFonts w:ascii="Times New Roman" w:hAnsi="Times New Roman"/>
                      <w:sz w:val="44"/>
                      <w:szCs w:val="44"/>
                    </w:rPr>
                  </w:pPr>
                  <w:r w:rsidRPr="000C3EA2">
                    <w:rPr>
                      <w:rFonts w:ascii="Times New Roman" w:hAnsi="Times New Roman"/>
                      <w:sz w:val="24"/>
                      <w:szCs w:val="24"/>
                    </w:rPr>
                    <w:t>Let us know you are</w:t>
                  </w:r>
                  <w:r>
                    <w:rPr>
                      <w:rFonts w:ascii="Times New Roman" w:hAnsi="Times New Roman"/>
                      <w:sz w:val="44"/>
                      <w:szCs w:val="44"/>
                    </w:rPr>
                    <w:t xml:space="preserve"> </w:t>
                  </w:r>
                  <w:r w:rsidRPr="000C3EA2">
                    <w:rPr>
                      <w:rFonts w:ascii="Times New Roman" w:hAnsi="Times New Roman"/>
                      <w:sz w:val="24"/>
                      <w:szCs w:val="24"/>
                    </w:rPr>
                    <w:t>coming---email Bill Havron at</w:t>
                  </w:r>
                  <w:r>
                    <w:rPr>
                      <w:rFonts w:ascii="Times New Roman" w:hAnsi="Times New Roman"/>
                      <w:sz w:val="44"/>
                      <w:szCs w:val="44"/>
                    </w:rPr>
                    <w:t xml:space="preserve"> </w:t>
                  </w:r>
                  <w:hyperlink r:id="rId8" w:history="1">
                    <w:r w:rsidRPr="000C3EA2">
                      <w:rPr>
                        <w:rStyle w:val="Hyperlink"/>
                        <w:rFonts w:ascii="Times New Roman" w:hAnsi="Times New Roman"/>
                        <w:sz w:val="24"/>
                        <w:szCs w:val="24"/>
                      </w:rPr>
                      <w:t>billhavron@yahoo.com</w:t>
                    </w:r>
                  </w:hyperlink>
                  <w:r w:rsidRPr="000C3EA2">
                    <w:rPr>
                      <w:rFonts w:ascii="Times New Roman" w:hAnsi="Times New Roman"/>
                      <w:sz w:val="24"/>
                      <w:szCs w:val="24"/>
                    </w:rPr>
                    <w:t>, or 580-512-6867 before Thursday, September 29th.</w:t>
                  </w:r>
                </w:p>
                <w:p w:rsidR="000C3EA2" w:rsidRDefault="000C3EA2"/>
              </w:txbxContent>
            </v:textbox>
          </v:shape>
        </w:pict>
      </w:r>
    </w:p>
    <w:p w:rsidR="00A81840" w:rsidRPr="001962FB" w:rsidRDefault="00F911A1"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F911A1" w:rsidP="000005D4">
      <w:pPr>
        <w:jc w:val="center"/>
        <w:rPr>
          <w:rFonts w:ascii="Cooper Black" w:hAnsi="Cooper Black"/>
          <w:sz w:val="28"/>
          <w:szCs w:val="28"/>
          <w:u w:val="single"/>
        </w:rPr>
      </w:pPr>
      <w:r w:rsidRPr="00F911A1">
        <w:rPr>
          <w:noProof/>
          <w:sz w:val="10"/>
          <w:szCs w:val="10"/>
          <w:lang w:eastAsia="zh-TW"/>
        </w:rPr>
        <w:pict>
          <v:shape id="_x0000_s877437" type="#_x0000_t202" style="position:absolute;left:0;text-align:left;margin-left:-14.3pt;margin-top:11.5pt;width:274.3pt;height:102.65pt;z-index:251977728;mso-width-relative:margin;mso-height-relative:margin">
            <v:textbox>
              <w:txbxContent>
                <w:p w:rsidR="00905937" w:rsidRPr="00905937" w:rsidRDefault="00905937" w:rsidP="00905937">
                  <w:pPr>
                    <w:shd w:val="clear" w:color="auto" w:fill="FFFFFF"/>
                    <w:contextualSpacing/>
                    <w:jc w:val="center"/>
                    <w:rPr>
                      <w:rFonts w:ascii="Estrangelo Edessa" w:eastAsia="Times New Roman" w:hAnsi="Estrangelo Edessa" w:cs="Estrangelo Edessa"/>
                      <w:u w:val="single"/>
                    </w:rPr>
                  </w:pPr>
                  <w:r w:rsidRPr="00905937">
                    <w:rPr>
                      <w:rFonts w:ascii="Estrangelo Edessa" w:eastAsia="Times New Roman" w:hAnsi="Estrangelo Edessa" w:cs="Estrangelo Edessa"/>
                      <w:b/>
                      <w:bCs/>
                      <w:color w:val="000000"/>
                      <w:u w:val="single"/>
                      <w:shd w:val="clear" w:color="auto" w:fill="FFFFFF"/>
                    </w:rPr>
                    <w:t>Pray for Peace in our Communities</w:t>
                  </w:r>
                </w:p>
                <w:p w:rsidR="00905937" w:rsidRPr="00905937" w:rsidRDefault="00905937" w:rsidP="00905937">
                  <w:pPr>
                    <w:shd w:val="clear" w:color="auto" w:fill="FFFFFF"/>
                    <w:contextualSpacing/>
                    <w:jc w:val="both"/>
                    <w:rPr>
                      <w:rFonts w:ascii="Estrangelo Edessa" w:eastAsia="Times New Roman" w:hAnsi="Estrangelo Edessa" w:cs="Estrangelo Edessa"/>
                    </w:rPr>
                  </w:pPr>
                  <w:r w:rsidRPr="00905937">
                    <w:rPr>
                      <w:rFonts w:ascii="Estrangelo Edessa" w:eastAsia="Times New Roman" w:hAnsi="Estrangelo Edessa" w:cs="Estrangelo Edessa"/>
                      <w:color w:val="000000"/>
                      <w:shd w:val="clear" w:color="auto" w:fill="FFFFFF"/>
                    </w:rPr>
                    <w:t xml:space="preserve">On Sept. 9, the U.S. Conference of Catholic Bishops has called for a Day of Prayer for Peace in Our Communities. On this day, the faithful are invited to pray for an end to violence and racial tension in our country and ask the Lord to grant peace. More at </w:t>
                  </w:r>
                  <w:hyperlink r:id="rId10" w:tgtFrame="_blank" w:history="1">
                    <w:r w:rsidRPr="00905937">
                      <w:rPr>
                        <w:rFonts w:ascii="Estrangelo Edessa" w:eastAsia="Times New Roman" w:hAnsi="Estrangelo Edessa" w:cs="Estrangelo Edessa"/>
                        <w:color w:val="0000FF"/>
                        <w:u w:val="single"/>
                        <w:shd w:val="clear" w:color="auto" w:fill="FFFFFF"/>
                      </w:rPr>
                      <w:t>www.usccb.org</w:t>
                    </w:r>
                  </w:hyperlink>
                  <w:r w:rsidRPr="00905937">
                    <w:rPr>
                      <w:rFonts w:ascii="Estrangelo Edessa" w:eastAsia="Times New Roman" w:hAnsi="Estrangelo Edessa" w:cs="Estrangelo Edessa"/>
                      <w:color w:val="000000"/>
                      <w:shd w:val="clear" w:color="auto" w:fill="FFFFFF"/>
                    </w:rPr>
                    <w:t>.</w:t>
                  </w:r>
                </w:p>
                <w:p w:rsidR="00905937" w:rsidRDefault="00905937"/>
              </w:txbxContent>
            </v:textbox>
          </v:shape>
        </w:pict>
      </w:r>
    </w:p>
    <w:p w:rsidR="000005D4" w:rsidRDefault="00F911A1"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F911A1"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F911A1"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F911A1"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647773" w:rsidP="00647773">
      <w:pPr>
        <w:tabs>
          <w:tab w:val="left" w:pos="3435"/>
        </w:tabs>
      </w:pPr>
      <w:r>
        <w:tab/>
      </w:r>
      <w:bookmarkStart w:id="0" w:name="_GoBack"/>
      <w:bookmarkEnd w:id="0"/>
    </w:p>
    <w:p w:rsidR="0000372D" w:rsidRPr="0000372D" w:rsidRDefault="00F911A1" w:rsidP="0000372D">
      <w:r>
        <w:rPr>
          <w:noProof/>
          <w:lang w:eastAsia="zh-TW"/>
        </w:rPr>
        <w:pict>
          <v:shape id="_x0000_s877448" type="#_x0000_t202" style="position:absolute;margin-left:-14.3pt;margin-top:-.1pt;width:274.3pt;height:142.5pt;z-index:251979776;mso-width-relative:margin;mso-height-relative:margin">
            <v:textbox>
              <w:txbxContent>
                <w:p w:rsidR="00480E71" w:rsidRPr="00480E71" w:rsidRDefault="00480E71" w:rsidP="00480E71">
                  <w:pPr>
                    <w:contextualSpacing/>
                    <w:jc w:val="center"/>
                    <w:rPr>
                      <w:rFonts w:ascii="Berlin Sans FB" w:hAnsi="Berlin Sans FB" w:cs="Estrangelo Edessa"/>
                    </w:rPr>
                  </w:pPr>
                  <w:r w:rsidRPr="00480E71">
                    <w:rPr>
                      <w:rFonts w:ascii="Berlin Sans FB" w:hAnsi="Berlin Sans FB" w:cs="Estrangelo Edessa"/>
                    </w:rPr>
                    <w:t xml:space="preserve">Annual young adult Mass and </w:t>
                  </w:r>
                  <w:r>
                    <w:rPr>
                      <w:rFonts w:ascii="Berlin Sans FB" w:hAnsi="Berlin Sans FB" w:cs="Estrangelo Edessa"/>
                    </w:rPr>
                    <w:t>C</w:t>
                  </w:r>
                  <w:r w:rsidRPr="00480E71">
                    <w:rPr>
                      <w:rFonts w:ascii="Berlin Sans FB" w:hAnsi="Berlin Sans FB" w:cs="Estrangelo Edessa"/>
                    </w:rPr>
                    <w:t>ookout with Archbishop Coakley</w:t>
                  </w:r>
                </w:p>
                <w:p w:rsidR="00480E71" w:rsidRPr="00480E71" w:rsidRDefault="00480E71" w:rsidP="00480E71">
                  <w:pPr>
                    <w:contextualSpacing/>
                    <w:jc w:val="both"/>
                    <w:rPr>
                      <w:rFonts w:ascii="Berlin Sans FB" w:hAnsi="Berlin Sans FB" w:cs="Estrangelo Edessa"/>
                    </w:rPr>
                  </w:pPr>
                  <w:r w:rsidRPr="00480E71">
                    <w:rPr>
                      <w:rFonts w:ascii="Berlin Sans FB" w:hAnsi="Berlin Sans FB" w:cs="Estrangelo Edessa"/>
                    </w:rPr>
                    <w:t xml:space="preserve">The annual event is </w:t>
                  </w:r>
                  <w:r>
                    <w:rPr>
                      <w:rFonts w:ascii="Berlin Sans FB" w:hAnsi="Berlin Sans FB" w:cs="Estrangelo Edessa"/>
                    </w:rPr>
                    <w:t xml:space="preserve">Sunday, </w:t>
                  </w:r>
                  <w:r w:rsidRPr="00480E71">
                    <w:rPr>
                      <w:rFonts w:ascii="Berlin Sans FB" w:hAnsi="Berlin Sans FB" w:cs="Estrangelo Edessa"/>
                    </w:rPr>
                    <w:t xml:space="preserve">Sept. 25 at the Catholic Pastoral Center, beginning at 3 p.m. Mass at 5 p.m.; cookout at 6 p.m. Presenter is Fr. Chris Brashears, associate pastor at St. Eugene. The theme is “Free Fallin’: From Trust to Conviction” – How to trust God more and keep our faith through the struggles. Register by Sept. 19. </w:t>
                  </w:r>
                  <w:r>
                    <w:rPr>
                      <w:rFonts w:ascii="Berlin Sans FB" w:hAnsi="Berlin Sans FB" w:cs="Estrangelo Edessa"/>
                    </w:rPr>
                    <w:t xml:space="preserve"> </w:t>
                  </w:r>
                  <w:r w:rsidRPr="00480E71">
                    <w:rPr>
                      <w:rFonts w:ascii="Berlin Sans FB" w:hAnsi="Berlin Sans FB" w:cs="Estrangelo Edessa"/>
                    </w:rPr>
                    <w:t>Call the Youth &amp; Young Adult Office at (405) 721-9220.</w:t>
                  </w:r>
                </w:p>
                <w:p w:rsidR="00480E71" w:rsidRDefault="00480E71"/>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592AB5" w:rsidP="0000372D">
      <w:r w:rsidRPr="00F911A1">
        <w:rPr>
          <w:rFonts w:ascii="Matura MT Script Capitals" w:hAnsi="Matura MT Script Capitals"/>
          <w:noProof/>
          <w:lang w:eastAsia="zh-TW"/>
        </w:rPr>
        <w:pict>
          <v:shape id="_x0000_s877414" type="#_x0000_t202" style="position:absolute;margin-left:285.15pt;margin-top:8.6pt;width:273.35pt;height:153.75pt;z-index:251972608;mso-width-relative:margin;mso-height-relative:margin">
            <v:textbox>
              <w:txbxContent>
                <w:p w:rsidR="00457D2F" w:rsidRPr="0084599E" w:rsidRDefault="00457D2F" w:rsidP="00457D2F">
                  <w:pPr>
                    <w:pStyle w:val="NormalWeb"/>
                    <w:shd w:val="clear" w:color="auto" w:fill="FFFFFF"/>
                    <w:spacing w:after="0"/>
                    <w:contextualSpacing/>
                    <w:jc w:val="center"/>
                    <w:rPr>
                      <w:rStyle w:val="Strong"/>
                      <w:rFonts w:ascii="Berlin Sans FB" w:hAnsi="Berlin Sans FB"/>
                      <w:b w:val="0"/>
                      <w:color w:val="000000"/>
                      <w:sz w:val="22"/>
                      <w:szCs w:val="22"/>
                      <w:u w:val="single"/>
                      <w:shd w:val="clear" w:color="auto" w:fill="FFFFFF"/>
                      <w:lang w:val="en-GB"/>
                    </w:rPr>
                  </w:pPr>
                  <w:r w:rsidRPr="0084599E">
                    <w:rPr>
                      <w:rStyle w:val="Strong"/>
                      <w:rFonts w:ascii="Berlin Sans FB" w:hAnsi="Berlin Sans FB"/>
                      <w:b w:val="0"/>
                      <w:color w:val="000000"/>
                      <w:sz w:val="22"/>
                      <w:szCs w:val="22"/>
                      <w:u w:val="single"/>
                      <w:shd w:val="clear" w:color="auto" w:fill="FFFFFF"/>
                      <w:lang w:val="en-GB"/>
                    </w:rPr>
                    <w:t>Pre-Cana classes</w:t>
                  </w:r>
                </w:p>
                <w:p w:rsidR="00457D2F" w:rsidRPr="00275C52" w:rsidRDefault="00457D2F" w:rsidP="00457D2F">
                  <w:pPr>
                    <w:pStyle w:val="NormalWeb"/>
                    <w:shd w:val="clear" w:color="auto" w:fill="FFFFFF"/>
                    <w:spacing w:after="0"/>
                    <w:contextualSpacing/>
                    <w:jc w:val="both"/>
                    <w:rPr>
                      <w:rFonts w:ascii="Berlin Sans FB" w:hAnsi="Berlin Sans FB"/>
                      <w:b/>
                      <w:color w:val="686868"/>
                      <w:sz w:val="22"/>
                      <w:szCs w:val="22"/>
                      <w:lang w:val="en-GB"/>
                    </w:rPr>
                  </w:pPr>
                  <w:r w:rsidRPr="00275C52">
                    <w:rPr>
                      <w:rStyle w:val="Strong"/>
                      <w:rFonts w:ascii="Berlin Sans FB" w:hAnsi="Berlin Sans FB"/>
                      <w:b w:val="0"/>
                      <w:color w:val="000000"/>
                      <w:sz w:val="22"/>
                      <w:szCs w:val="22"/>
                      <w:shd w:val="clear" w:color="auto" w:fill="FFFFFF"/>
                      <w:lang w:val="en-GB"/>
                    </w:rPr>
                    <w:t>Pre-Cana is a day for couples preparing for the sacrament of marriage. A specially prepared team of married couples and a priest share their experience with the intention of enabling engaged couples to be more aware of the privileges and responsibilities of marriage. Class is held at the Catholic Pastoral Center, 7501 Northwest Expressway. Spanish classes are Oct. 1 or Nov. 12. English class is Oct. 15. Registration begins at 8:15 a.m.; program starts at 8:45 a.m., ending at 4 pm. Call (405)721-8944.Download registration form at www.archokc.org.  </w:t>
                  </w:r>
                </w:p>
                <w:p w:rsidR="00457D2F" w:rsidRPr="003404BB" w:rsidRDefault="00457D2F" w:rsidP="00457D2F">
                  <w:pPr>
                    <w:shd w:val="clear" w:color="auto" w:fill="FFFFFF"/>
                    <w:tabs>
                      <w:tab w:val="left" w:pos="2970"/>
                    </w:tabs>
                    <w:contextualSpacing/>
                    <w:rPr>
                      <w:b/>
                      <w:bCs/>
                      <w:color w:val="000000"/>
                    </w:rPr>
                  </w:pPr>
                  <w:r w:rsidRPr="003404BB">
                    <w:rPr>
                      <w:b/>
                      <w:bCs/>
                      <w:color w:val="000000"/>
                    </w:rPr>
                    <w:tab/>
                  </w:r>
                </w:p>
                <w:p w:rsidR="00457D2F" w:rsidRDefault="00457D2F"/>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F911A1"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10.05pt;margin-top:7.1pt;width:274.2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592AB5" w:rsidP="0000372D">
      <w:pPr>
        <w:jc w:val="center"/>
      </w:pPr>
      <w:r>
        <w:rPr>
          <w:noProof/>
          <w:lang w:eastAsia="zh-TW"/>
        </w:rPr>
        <w:pict>
          <v:shape id="_x0000_s877266" type="#_x0000_t202" style="position:absolute;left:0;text-align:left;margin-left:285.15pt;margin-top:35.6pt;width:273.35pt;height:156pt;z-index:251937792;mso-width-relative:margin;mso-height-relative:margin">
            <v:textbox>
              <w:txbxContent>
                <w:p w:rsidR="0054617E" w:rsidRPr="00457D2F" w:rsidRDefault="0054617E" w:rsidP="0054617E">
                  <w:pPr>
                    <w:autoSpaceDE w:val="0"/>
                    <w:autoSpaceDN w:val="0"/>
                    <w:adjustRightInd w:val="0"/>
                    <w:spacing w:before="100" w:after="100"/>
                    <w:jc w:val="both"/>
                    <w:rPr>
                      <w:sz w:val="22"/>
                      <w:szCs w:val="22"/>
                    </w:rPr>
                  </w:pPr>
                  <w:r w:rsidRPr="00457D2F">
                    <w:rPr>
                      <w:b/>
                      <w:bCs/>
                      <w:sz w:val="22"/>
                      <w:szCs w:val="22"/>
                    </w:rPr>
                    <w:t xml:space="preserve">"Silence is God's Music." Come away for a weekend Silent Retreat where you can develop your creativity, work on a project, discern your path, or just rest and get closer to God. The dates are Friday, October 28th beginning at 9 am through Sunday, October 30th at Noon. The retreat is at the Pastoral Center and is facilitated by Katie Gordy, who will give three talks on the role of creativity in one’s spiritual life. Men and women are welcome. To register or to ask questions, call Katie at </w:t>
                  </w:r>
                  <w:hyperlink r:id="rId11" w:history="1">
                    <w:r w:rsidRPr="00457D2F">
                      <w:rPr>
                        <w:b/>
                        <w:bCs/>
                        <w:color w:val="0000FF"/>
                        <w:sz w:val="22"/>
                        <w:szCs w:val="22"/>
                        <w:u w:val="single"/>
                      </w:rPr>
                      <w:t>405-627-6954</w:t>
                    </w:r>
                  </w:hyperlink>
                  <w:r w:rsidRPr="00457D2F">
                    <w:rPr>
                      <w:b/>
                      <w:bCs/>
                      <w:sz w:val="22"/>
                      <w:szCs w:val="22"/>
                    </w:rPr>
                    <w:t xml:space="preserve"> or email her at </w:t>
                  </w:r>
                  <w:hyperlink r:id="rId12" w:history="1">
                    <w:r w:rsidRPr="00457D2F">
                      <w:rPr>
                        <w:b/>
                        <w:bCs/>
                        <w:color w:val="0000FF"/>
                        <w:sz w:val="22"/>
                        <w:szCs w:val="22"/>
                        <w:u w:val="single"/>
                      </w:rPr>
                      <w:t>ktgktg1213@gmail.com</w:t>
                    </w:r>
                  </w:hyperlink>
                  <w:r w:rsidRPr="00457D2F">
                    <w:rPr>
                      <w:b/>
                      <w:bCs/>
                      <w:sz w:val="22"/>
                      <w:szCs w:val="22"/>
                    </w:rPr>
                    <w:t>.</w:t>
                  </w:r>
                </w:p>
                <w:p w:rsidR="00344797" w:rsidRDefault="00344797"/>
              </w:txbxContent>
            </v:textbox>
          </v:shape>
        </w:pict>
      </w:r>
      <w:r w:rsidR="00F911A1">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80.6pt;width:265.95pt;height:111pt;z-index:251655168" adj="15232,20462" fillcolor="#f8f8f8" strokeweight="1.5pt">
            <v:textbox style="mso-next-textbox:#_x0000_s519081" inset=".72pt,.72pt,.72pt,0">
              <w:txbxContent>
                <w:p w:rsidR="00460A85" w:rsidRPr="0035631D" w:rsidRDefault="00460A85" w:rsidP="00DE7BA4">
                  <w:pPr>
                    <w:jc w:val="center"/>
                    <w:rPr>
                      <w:rFonts w:ascii="Algerian" w:hAnsi="Algerian"/>
                      <w:u w:val="single"/>
                    </w:rPr>
                  </w:pPr>
                  <w:r w:rsidRPr="0035631D">
                    <w:rPr>
                      <w:rFonts w:ascii="Algerian" w:hAnsi="Algerian"/>
                      <w:u w:val="single"/>
                    </w:rPr>
                    <w:t>DUNCAN COLLECTIONs FOR</w:t>
                  </w:r>
                  <w:r w:rsidR="005378D7" w:rsidRPr="0035631D">
                    <w:rPr>
                      <w:rFonts w:ascii="Algerian" w:hAnsi="Algerian"/>
                      <w:u w:val="single"/>
                    </w:rPr>
                    <w:t xml:space="preserve"> </w:t>
                  </w:r>
                  <w:r w:rsidR="006E265E" w:rsidRPr="0035631D">
                    <w:rPr>
                      <w:rFonts w:ascii="Algerian" w:hAnsi="Algerian"/>
                      <w:u w:val="single"/>
                    </w:rPr>
                    <w:t xml:space="preserve">August </w:t>
                  </w:r>
                  <w:r w:rsidR="0035631D" w:rsidRPr="0035631D">
                    <w:rPr>
                      <w:rFonts w:ascii="Algerian" w:hAnsi="Algerian"/>
                      <w:u w:val="single"/>
                    </w:rPr>
                    <w:t>2</w:t>
                  </w:r>
                  <w:r w:rsidR="000A6637">
                    <w:rPr>
                      <w:rFonts w:ascii="Algerian" w:hAnsi="Algerian"/>
                      <w:u w:val="single"/>
                    </w:rPr>
                    <w:t>7-28</w:t>
                  </w:r>
                  <w:r w:rsidR="00847668" w:rsidRPr="0035631D">
                    <w:rPr>
                      <w:rFonts w:ascii="Algerian" w:hAnsi="Algerian"/>
                      <w:u w:val="single"/>
                    </w:rPr>
                    <w:t>:</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DB4949">
                    <w:rPr>
                      <w:rFonts w:ascii="Bell MT" w:hAnsi="Bell MT" w:cs="Arial"/>
                      <w:b/>
                    </w:rPr>
                    <w:t>1,850.53</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515AA5" w:rsidRPr="0035631D">
                    <w:rPr>
                      <w:rFonts w:ascii="Bell MT" w:hAnsi="Bell MT" w:cs="Arial"/>
                      <w:b/>
                    </w:rPr>
                    <w:t>1</w:t>
                  </w:r>
                  <w:r w:rsidR="002066EB" w:rsidRPr="0035631D">
                    <w:rPr>
                      <w:rFonts w:ascii="Bell MT" w:hAnsi="Bell MT" w:cs="Arial"/>
                      <w:b/>
                    </w:rPr>
                    <w:t>00.00</w:t>
                  </w:r>
                </w:p>
                <w:p w:rsidR="00F164C4" w:rsidRPr="0035631D" w:rsidRDefault="000A6637" w:rsidP="00A7787C">
                  <w:pPr>
                    <w:tabs>
                      <w:tab w:val="left" w:pos="900"/>
                    </w:tabs>
                    <w:jc w:val="center"/>
                    <w:rPr>
                      <w:rFonts w:ascii="Bell MT" w:hAnsi="Bell MT" w:cs="Arial"/>
                      <w:b/>
                    </w:rPr>
                  </w:pPr>
                  <w:r>
                    <w:rPr>
                      <w:rFonts w:ascii="Bell MT" w:hAnsi="Bell MT" w:cs="Arial"/>
                      <w:b/>
                    </w:rPr>
                    <w:t>Building Fund:  $</w:t>
                  </w:r>
                  <w:r w:rsidR="00DB4949">
                    <w:rPr>
                      <w:rFonts w:ascii="Bell MT" w:hAnsi="Bell MT" w:cs="Arial"/>
                      <w:b/>
                    </w:rPr>
                    <w:t>304.00</w:t>
                  </w:r>
                </w:p>
                <w:p w:rsidR="00CB04AB" w:rsidRPr="0035631D" w:rsidRDefault="006E4BEC" w:rsidP="0035631D">
                  <w:pPr>
                    <w:tabs>
                      <w:tab w:val="left" w:pos="900"/>
                    </w:tabs>
                    <w:jc w:val="center"/>
                    <w:rPr>
                      <w:rFonts w:ascii="Bell MT" w:hAnsi="Bell MT" w:cs="Arial"/>
                      <w:b/>
                    </w:rPr>
                  </w:pPr>
                  <w:r w:rsidRPr="0035631D">
                    <w:rPr>
                      <w:rFonts w:ascii="Bell MT" w:hAnsi="Bell MT" w:cs="Arial"/>
                      <w:b/>
                    </w:rPr>
                    <w:t>Food Bank:  $</w:t>
                  </w:r>
                  <w:r w:rsidR="00DB4949">
                    <w:rPr>
                      <w:rFonts w:ascii="Bell MT" w:hAnsi="Bell MT" w:cs="Arial"/>
                      <w:b/>
                    </w:rPr>
                    <w:t>77.78</w:t>
                  </w:r>
                </w:p>
                <w:p w:rsidR="00D831EB" w:rsidRPr="0035631D" w:rsidRDefault="00D831EB" w:rsidP="00310658">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D74BFC" w:rsidRPr="0035631D">
                    <w:rPr>
                      <w:rFonts w:ascii="Bell MT" w:hAnsi="Bell MT" w:cs="Arial"/>
                      <w:b/>
                    </w:rPr>
                    <w:t>$</w:t>
                  </w:r>
                  <w:r w:rsidR="00DB4949">
                    <w:rPr>
                      <w:rFonts w:ascii="Bell MT" w:hAnsi="Bell MT" w:cs="Arial"/>
                      <w:b/>
                    </w:rPr>
                    <w:t>171.00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696E" w:rsidRDefault="00FC696E" w:rsidP="00557E45">
      <w:r>
        <w:separator/>
      </w:r>
    </w:p>
  </w:endnote>
  <w:endnote w:type="continuationSeparator" w:id="0">
    <w:p w:rsidR="00FC696E" w:rsidRDefault="00FC696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696E" w:rsidRDefault="00FC696E" w:rsidP="00557E45">
      <w:r>
        <w:separator/>
      </w:r>
    </w:p>
  </w:footnote>
  <w:footnote w:type="continuationSeparator" w:id="0">
    <w:p w:rsidR="00FC696E" w:rsidRDefault="00FC696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985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illhavron@yahoo.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amuel.r.backman@gmail.com" TargetMode="External"/><Relationship Id="rId12" Type="http://schemas.openxmlformats.org/officeDocument/2006/relationships/hyperlink" Target="mailto:kgordy11@cox.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tel:405-627-6954" TargetMode="External"/><Relationship Id="rId5" Type="http://schemas.openxmlformats.org/officeDocument/2006/relationships/footnotes" Target="footnotes.xml"/><Relationship Id="rId10" Type="http://schemas.openxmlformats.org/officeDocument/2006/relationships/hyperlink" Target="http://www.usccb.org/" TargetMode="External"/><Relationship Id="rId4" Type="http://schemas.openxmlformats.org/officeDocument/2006/relationships/webSettings" Target="webSettings.xml"/><Relationship Id="rId9" Type="http://schemas.openxmlformats.org/officeDocument/2006/relationships/image" Target="media/image2.gi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114</Words>
  <Characters>655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cp:revision>
  <cp:lastPrinted>2016-09-01T21:24:00Z</cp:lastPrinted>
  <dcterms:created xsi:type="dcterms:W3CDTF">2016-09-01T21:24:00Z</dcterms:created>
  <dcterms:modified xsi:type="dcterms:W3CDTF">2016-09-01T21:25:00Z</dcterms:modified>
</cp:coreProperties>
</file>