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D798B">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396920">
                    <w:rPr>
                      <w:rFonts w:ascii="Matura MT Script Capitals" w:hAnsi="Matura MT Script Capitals" w:cs="Castellar"/>
                      <w:bCs/>
                      <w:color w:val="000000"/>
                      <w:kern w:val="32"/>
                      <w:sz w:val="32"/>
                      <w:szCs w:val="32"/>
                    </w:rPr>
                    <w:t>second</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1F47F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21619F">
                    <w:rPr>
                      <w:rFonts w:ascii="Matura MT Script Capitals" w:hAnsi="Matura MT Script Capitals" w:cs="Castellar"/>
                      <w:bCs/>
                      <w:color w:val="000000"/>
                      <w:kern w:val="32"/>
                      <w:sz w:val="28"/>
                      <w:szCs w:val="28"/>
                    </w:rPr>
                    <w:t>2</w:t>
                  </w:r>
                  <w:r w:rsidR="00396920">
                    <w:rPr>
                      <w:rFonts w:ascii="Matura MT Script Capitals" w:hAnsi="Matura MT Script Capitals" w:cs="Castellar"/>
                      <w:bCs/>
                      <w:color w:val="000000"/>
                      <w:kern w:val="32"/>
                      <w:sz w:val="28"/>
                      <w:szCs w:val="28"/>
                    </w:rPr>
                    <w:t>8</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BD798B">
      <w:r w:rsidRPr="00BD798B">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EF61F9" w:rsidRDefault="00EF61F9"/>
    <w:p w:rsidR="006510CB" w:rsidRPr="005D20A7" w:rsidRDefault="00BD798B">
      <w:pPr>
        <w:rPr>
          <w:sz w:val="16"/>
          <w:szCs w:val="16"/>
        </w:rPr>
      </w:pPr>
      <w:r w:rsidRPr="00BD798B">
        <w:rPr>
          <w:noProof/>
          <w:lang w:eastAsia="zh-TW"/>
        </w:rPr>
        <w:pict>
          <v:shape id="_x0000_s877351" type="#_x0000_t202" style="position:absolute;margin-left:270pt;margin-top:8.25pt;width:282.15pt;height:147.75pt;z-index:251957248;mso-width-relative:margin;mso-height-relative:margin" strokeweight="4.5pt">
            <v:stroke dashstyle="longDash"/>
            <v:textbox>
              <w:txbxContent>
                <w:p w:rsidR="00E87A06" w:rsidRPr="00E87A06" w:rsidRDefault="00E87A06" w:rsidP="00E87A06">
                  <w:pPr>
                    <w:jc w:val="center"/>
                    <w:rPr>
                      <w:rFonts w:ascii="Berlin Sans FB" w:hAnsi="Berlin Sans FB"/>
                      <w:sz w:val="28"/>
                      <w:szCs w:val="28"/>
                    </w:rPr>
                  </w:pPr>
                  <w:r w:rsidRPr="00420ACE">
                    <w:rPr>
                      <w:rFonts w:ascii="Berlin Sans FB" w:hAnsi="Berlin Sans FB"/>
                      <w:sz w:val="28"/>
                      <w:szCs w:val="28"/>
                      <w:u w:val="single"/>
                    </w:rPr>
                    <w:t>Duncan Altar Society News</w:t>
                  </w:r>
                  <w:r w:rsidRPr="00E87A06">
                    <w:rPr>
                      <w:rFonts w:ascii="Berlin Sans FB" w:hAnsi="Berlin Sans FB"/>
                      <w:sz w:val="28"/>
                      <w:szCs w:val="28"/>
                    </w:rPr>
                    <w:t>:</w:t>
                  </w:r>
                </w:p>
                <w:p w:rsidR="00E87A06" w:rsidRPr="00E87A06" w:rsidRDefault="00E87A06" w:rsidP="00420ACE">
                  <w:pPr>
                    <w:jc w:val="both"/>
                    <w:rPr>
                      <w:rFonts w:ascii="Berlin Sans FB" w:hAnsi="Berlin Sans FB"/>
                      <w:sz w:val="28"/>
                      <w:szCs w:val="28"/>
                    </w:rPr>
                  </w:pPr>
                  <w:r w:rsidRPr="00E87A06">
                    <w:rPr>
                      <w:rFonts w:ascii="Berlin Sans FB" w:hAnsi="Berlin Sans FB"/>
                      <w:sz w:val="28"/>
                      <w:szCs w:val="28"/>
                    </w:rPr>
                    <w:t xml:space="preserve">Please come to our Altar Society Meeting on Thursday, September 1.  We are meeting quarterly and this is the first meeting. </w:t>
                  </w:r>
                  <w:r w:rsidR="005E0C8C" w:rsidRPr="00E87A06">
                    <w:rPr>
                      <w:rFonts w:ascii="Berlin Sans FB" w:hAnsi="Berlin Sans FB"/>
                      <w:sz w:val="28"/>
                      <w:szCs w:val="28"/>
                    </w:rPr>
                    <w:t>We say the Divine Mercy Chaplet and Rosary at 11:30 a.m.</w:t>
                  </w:r>
                  <w:r w:rsidRPr="00E87A06">
                    <w:rPr>
                      <w:rFonts w:ascii="Berlin Sans FB" w:hAnsi="Berlin Sans FB"/>
                      <w:sz w:val="28"/>
                      <w:szCs w:val="28"/>
                    </w:rPr>
                    <w:t xml:space="preserve"> The meeting starts after 12:10 Mass</w:t>
                  </w:r>
                  <w:r w:rsidR="00420ACE">
                    <w:rPr>
                      <w:rFonts w:ascii="Berlin Sans FB" w:hAnsi="Berlin Sans FB"/>
                      <w:sz w:val="28"/>
                      <w:szCs w:val="28"/>
                    </w:rPr>
                    <w:t xml:space="preserve"> with lunch.</w:t>
                  </w:r>
                  <w:r w:rsidRPr="00E87A06">
                    <w:rPr>
                      <w:rFonts w:ascii="Berlin Sans FB" w:hAnsi="Berlin Sans FB"/>
                      <w:sz w:val="28"/>
                      <w:szCs w:val="28"/>
                    </w:rPr>
                    <w:t xml:space="preserve">  Come spend time with Jesus</w:t>
                  </w:r>
                  <w:r w:rsidR="00420ACE">
                    <w:rPr>
                      <w:rFonts w:ascii="Berlin Sans FB" w:hAnsi="Berlin Sans FB"/>
                      <w:sz w:val="28"/>
                      <w:szCs w:val="28"/>
                    </w:rPr>
                    <w:t xml:space="preserve"> and support your Altar Society</w:t>
                  </w:r>
                  <w:r w:rsidRPr="00E87A06">
                    <w:rPr>
                      <w:rFonts w:ascii="Berlin Sans FB" w:hAnsi="Berlin Sans FB"/>
                      <w:sz w:val="28"/>
                      <w:szCs w:val="28"/>
                    </w:rPr>
                    <w:t>.  Bring a dish to share and a friend.</w:t>
                  </w:r>
                </w:p>
              </w:txbxContent>
            </v:textbox>
          </v:shape>
        </w:pict>
      </w:r>
    </w:p>
    <w:tbl>
      <w:tblPr>
        <w:tblW w:w="5605" w:type="dxa"/>
        <w:tblInd w:w="-252" w:type="dxa"/>
        <w:tblLayout w:type="fixed"/>
        <w:tblLook w:val="04A0"/>
      </w:tblPr>
      <w:tblGrid>
        <w:gridCol w:w="676"/>
        <w:gridCol w:w="857"/>
        <w:gridCol w:w="1017"/>
        <w:gridCol w:w="2704"/>
        <w:gridCol w:w="351"/>
      </w:tblGrid>
      <w:tr w:rsidR="00A41FC6"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1FC6" w:rsidRPr="00177B66" w:rsidRDefault="00A41FC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41FC6" w:rsidRPr="00177B66" w:rsidRDefault="00A41FC6" w:rsidP="0021619F">
            <w:pPr>
              <w:rPr>
                <w:rFonts w:ascii="Calibri" w:eastAsia="Times New Roman" w:hAnsi="Calibri"/>
                <w:b/>
                <w:color w:val="000000"/>
                <w:sz w:val="20"/>
                <w:szCs w:val="20"/>
              </w:rPr>
            </w:pPr>
            <w:r>
              <w:rPr>
                <w:rFonts w:ascii="Calibri" w:eastAsia="Times New Roman" w:hAnsi="Calibri"/>
                <w:b/>
                <w:color w:val="000000"/>
                <w:sz w:val="20"/>
                <w:szCs w:val="20"/>
              </w:rPr>
              <w:t>Aug 27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41FC6" w:rsidRPr="00CA58F6" w:rsidRDefault="00A41FC6"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1FC6" w:rsidRDefault="00A41FC6" w:rsidP="00584F09">
            <w:pPr>
              <w:rPr>
                <w:rFonts w:ascii="Calibri" w:eastAsia="Times New Roman" w:hAnsi="Calibri"/>
                <w:color w:val="000000"/>
                <w:sz w:val="20"/>
                <w:szCs w:val="20"/>
              </w:rPr>
            </w:pPr>
            <w:r>
              <w:rPr>
                <w:rFonts w:ascii="Calibri" w:eastAsia="Times New Roman" w:hAnsi="Calibri"/>
                <w:color w:val="000000"/>
                <w:sz w:val="20"/>
                <w:szCs w:val="20"/>
              </w:rPr>
              <w:t>(+) Mary J. Brunin by</w:t>
            </w:r>
          </w:p>
          <w:p w:rsidR="00A41FC6" w:rsidRPr="00AB3134" w:rsidRDefault="00A41FC6" w:rsidP="00584F09">
            <w:pPr>
              <w:rPr>
                <w:rFonts w:ascii="Calibri" w:eastAsia="Times New Roman" w:hAnsi="Calibri"/>
                <w:color w:val="000000"/>
                <w:sz w:val="20"/>
                <w:szCs w:val="20"/>
              </w:rPr>
            </w:pPr>
            <w:r>
              <w:rPr>
                <w:rFonts w:ascii="Calibri" w:eastAsia="Times New Roman" w:hAnsi="Calibri"/>
                <w:color w:val="000000"/>
                <w:sz w:val="20"/>
                <w:szCs w:val="20"/>
              </w:rPr>
              <w:t>Marilyn McEnroe</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C417B7" w:rsidP="0091269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w:t>
            </w:r>
            <w:r w:rsidR="00396920">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262F58" w:rsidP="0021619F">
            <w:pPr>
              <w:rPr>
                <w:rFonts w:ascii="Calibri" w:eastAsia="Times New Roman" w:hAnsi="Calibri"/>
                <w:color w:val="000000"/>
                <w:sz w:val="20"/>
                <w:szCs w:val="20"/>
              </w:rPr>
            </w:pPr>
            <w:r>
              <w:rPr>
                <w:rFonts w:ascii="Calibri" w:eastAsia="Times New Roman" w:hAnsi="Calibri"/>
                <w:color w:val="000000"/>
                <w:sz w:val="20"/>
                <w:szCs w:val="20"/>
              </w:rPr>
              <w:t>Special Intentions</w:t>
            </w:r>
          </w:p>
        </w:tc>
      </w:tr>
      <w:tr w:rsidR="002161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1619F" w:rsidRDefault="002161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2161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Pr="00AB3134" w:rsidRDefault="00262F58" w:rsidP="000B160F">
            <w:pPr>
              <w:rPr>
                <w:rFonts w:ascii="Calibri" w:eastAsia="Times New Roman" w:hAnsi="Calibri"/>
                <w:color w:val="000000"/>
                <w:sz w:val="20"/>
                <w:szCs w:val="20"/>
              </w:rPr>
            </w:pPr>
            <w:r>
              <w:rPr>
                <w:rFonts w:ascii="Calibri" w:eastAsia="Times New Roman" w:hAnsi="Calibri"/>
                <w:color w:val="000000"/>
                <w:sz w:val="20"/>
                <w:szCs w:val="20"/>
              </w:rPr>
              <w:t>For Paul</w:t>
            </w:r>
          </w:p>
        </w:tc>
      </w:tr>
      <w:tr w:rsidR="00A41FC6"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1FC6" w:rsidRPr="00177B66" w:rsidRDefault="00A41FC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1FC6" w:rsidRDefault="00A41FC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1FC6" w:rsidRDefault="00A41FC6"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816A8" w:rsidRDefault="00A41FC6" w:rsidP="00584F09">
            <w:pPr>
              <w:rPr>
                <w:rFonts w:ascii="Calibri" w:eastAsia="Times New Roman" w:hAnsi="Calibri"/>
                <w:color w:val="000000"/>
                <w:sz w:val="20"/>
                <w:szCs w:val="20"/>
              </w:rPr>
            </w:pPr>
            <w:r>
              <w:rPr>
                <w:rFonts w:ascii="Calibri" w:eastAsia="Times New Roman" w:hAnsi="Calibri"/>
                <w:color w:val="000000"/>
                <w:sz w:val="20"/>
                <w:szCs w:val="20"/>
              </w:rPr>
              <w:t>(+)</w:t>
            </w:r>
            <w:r w:rsidR="00B816A8">
              <w:rPr>
                <w:rFonts w:ascii="Calibri" w:eastAsia="Times New Roman" w:hAnsi="Calibri"/>
                <w:color w:val="000000"/>
                <w:sz w:val="20"/>
                <w:szCs w:val="20"/>
              </w:rPr>
              <w:t xml:space="preserve"> </w:t>
            </w:r>
            <w:r>
              <w:rPr>
                <w:rFonts w:ascii="Calibri" w:eastAsia="Times New Roman" w:hAnsi="Calibri"/>
                <w:color w:val="000000"/>
                <w:sz w:val="20"/>
                <w:szCs w:val="20"/>
              </w:rPr>
              <w:t>Sidney Burk</w:t>
            </w:r>
            <w:r w:rsidR="00B816A8">
              <w:rPr>
                <w:rFonts w:ascii="Calibri" w:eastAsia="Times New Roman" w:hAnsi="Calibri"/>
                <w:color w:val="000000"/>
                <w:sz w:val="20"/>
                <w:szCs w:val="20"/>
              </w:rPr>
              <w:t xml:space="preserve"> </w:t>
            </w:r>
          </w:p>
          <w:p w:rsidR="00A41FC6" w:rsidRPr="00AB3134" w:rsidRDefault="00B816A8" w:rsidP="00584F09">
            <w:pPr>
              <w:rPr>
                <w:rFonts w:ascii="Calibri" w:eastAsia="Times New Roman" w:hAnsi="Calibri"/>
                <w:color w:val="000000"/>
                <w:sz w:val="20"/>
                <w:szCs w:val="20"/>
              </w:rPr>
            </w:pPr>
            <w:r>
              <w:rPr>
                <w:rFonts w:ascii="Calibri" w:eastAsia="Times New Roman" w:hAnsi="Calibri"/>
                <w:color w:val="000000"/>
                <w:sz w:val="20"/>
                <w:szCs w:val="20"/>
              </w:rPr>
              <w:t>by Jim Hufnagel</w:t>
            </w:r>
          </w:p>
        </w:tc>
        <w:tc>
          <w:tcPr>
            <w:tcW w:w="351" w:type="dxa"/>
          </w:tcPr>
          <w:p w:rsidR="00A41FC6" w:rsidRPr="007F3686" w:rsidRDefault="00A41FC6"/>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164CE3" w:rsidRDefault="00C417B7" w:rsidP="0059730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1619F">
              <w:rPr>
                <w:rFonts w:ascii="Calibri" w:eastAsia="Times New Roman" w:hAnsi="Calibri"/>
                <w:b/>
                <w:color w:val="000000"/>
                <w:sz w:val="20"/>
                <w:szCs w:val="20"/>
              </w:rPr>
              <w:t>2</w:t>
            </w:r>
            <w:r w:rsidR="00396920">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Pr="003535C8" w:rsidRDefault="00074B40"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005560A1"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A41FC6" w:rsidP="004E669A">
            <w:pPr>
              <w:rPr>
                <w:rFonts w:ascii="Calibri" w:eastAsia="Times New Roman" w:hAnsi="Calibri"/>
                <w:color w:val="000000"/>
                <w:sz w:val="20"/>
                <w:szCs w:val="20"/>
              </w:rPr>
            </w:pPr>
            <w:r>
              <w:rPr>
                <w:rFonts w:ascii="Calibri" w:eastAsia="Times New Roman" w:hAnsi="Calibri"/>
                <w:color w:val="000000"/>
                <w:sz w:val="20"/>
                <w:szCs w:val="20"/>
              </w:rPr>
              <w:t>Intentions of Joe Litsch</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396920">
              <w:rPr>
                <w:rFonts w:ascii="Calibri" w:eastAsia="Times New Roman" w:hAnsi="Calibri"/>
                <w:b/>
                <w:color w:val="000000"/>
                <w:sz w:val="20"/>
                <w:szCs w:val="20"/>
              </w:rPr>
              <w:t>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262F58" w:rsidP="002F7616">
            <w:pPr>
              <w:rPr>
                <w:rFonts w:ascii="Calibri" w:eastAsia="Times New Roman" w:hAnsi="Calibri"/>
                <w:color w:val="000000"/>
                <w:sz w:val="20"/>
                <w:szCs w:val="20"/>
              </w:rPr>
            </w:pPr>
            <w:r>
              <w:rPr>
                <w:rFonts w:ascii="Calibri" w:eastAsia="Times New Roman" w:hAnsi="Calibri"/>
                <w:color w:val="000000"/>
                <w:sz w:val="20"/>
                <w:szCs w:val="20"/>
              </w:rPr>
              <w:t>(+) Kenneth Paul Meyer</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396920">
              <w:rPr>
                <w:rFonts w:ascii="Calibri" w:eastAsia="Times New Roman" w:hAnsi="Calibri"/>
                <w:b/>
                <w:color w:val="000000"/>
                <w:sz w:val="20"/>
                <w:szCs w:val="20"/>
              </w:rPr>
              <w:t>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262F58" w:rsidP="008F52D6">
            <w:pPr>
              <w:rPr>
                <w:rFonts w:ascii="Calibri" w:eastAsia="Times New Roman" w:hAnsi="Calibri"/>
                <w:color w:val="000000"/>
                <w:sz w:val="20"/>
                <w:szCs w:val="20"/>
              </w:rPr>
            </w:pPr>
            <w:r>
              <w:rPr>
                <w:rFonts w:ascii="Calibri" w:eastAsia="Times New Roman" w:hAnsi="Calibri"/>
                <w:color w:val="000000"/>
                <w:sz w:val="20"/>
                <w:szCs w:val="20"/>
              </w:rPr>
              <w:t>For Paul</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396920" w:rsidP="00396920">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BD798B" w:rsidP="00BF2918">
            <w:pPr>
              <w:rPr>
                <w:rFonts w:ascii="Calibri" w:eastAsia="Times New Roman" w:hAnsi="Calibri"/>
                <w:color w:val="000000"/>
                <w:sz w:val="20"/>
                <w:szCs w:val="20"/>
              </w:rPr>
            </w:pPr>
            <w:r>
              <w:rPr>
                <w:rFonts w:ascii="Calibri" w:eastAsia="Times New Roman" w:hAnsi="Calibri"/>
                <w:noProof/>
                <w:color w:val="000000"/>
                <w:sz w:val="20"/>
                <w:szCs w:val="20"/>
              </w:rPr>
              <w:pict>
                <v:shape id="_x0000_s877384" type="#_x0000_t202" style="position:absolute;margin-left:155.1pt;margin-top:13.3pt;width:283.75pt;height:190.35pt;z-index:251962368;mso-position-horizontal-relative:text;mso-position-vertical-relative:text;mso-width-relative:margin;mso-height-relative:margin" strokeweight="2.25pt">
                  <v:stroke dashstyle="1 1"/>
                  <v:textbox>
                    <w:txbxContent>
                      <w:p w:rsidR="00A41FC6" w:rsidRPr="00344E8F" w:rsidRDefault="00A41FC6" w:rsidP="00344E8F">
                        <w:pPr>
                          <w:jc w:val="center"/>
                          <w:rPr>
                            <w:rFonts w:ascii="Berlin Sans FB" w:hAnsi="Berlin Sans FB"/>
                            <w:sz w:val="28"/>
                            <w:szCs w:val="28"/>
                          </w:rPr>
                        </w:pPr>
                        <w:r w:rsidRPr="00344E8F">
                          <w:rPr>
                            <w:rFonts w:ascii="Berlin Sans FB" w:hAnsi="Berlin Sans FB"/>
                            <w:bCs/>
                            <w:sz w:val="28"/>
                            <w:szCs w:val="28"/>
                            <w:u w:val="single"/>
                          </w:rPr>
                          <w:t>Choir Retreat &amp; New Members' Day</w:t>
                        </w:r>
                      </w:p>
                      <w:p w:rsidR="00A41FC6" w:rsidRPr="00344E8F" w:rsidRDefault="00A41FC6" w:rsidP="00344E8F">
                        <w:pPr>
                          <w:autoSpaceDE w:val="0"/>
                          <w:autoSpaceDN w:val="0"/>
                          <w:adjustRightInd w:val="0"/>
                          <w:spacing w:before="100" w:after="100"/>
                          <w:rPr>
                            <w:rFonts w:ascii="Berlin Sans FB" w:hAnsi="Berlin Sans FB"/>
                          </w:rPr>
                        </w:pPr>
                        <w:r w:rsidRPr="00344E8F">
                          <w:rPr>
                            <w:rFonts w:ascii="Berlin Sans FB" w:hAnsi="Berlin Sans FB"/>
                            <w:u w:val="single"/>
                          </w:rPr>
                          <w:t>Where</w:t>
                        </w:r>
                        <w:r w:rsidRPr="00344E8F">
                          <w:rPr>
                            <w:rFonts w:ascii="Berlin Sans FB" w:hAnsi="Berlin Sans FB"/>
                          </w:rPr>
                          <w:t>:  Assumption Parish</w:t>
                        </w:r>
                      </w:p>
                      <w:p w:rsidR="00A41FC6" w:rsidRPr="00344E8F" w:rsidRDefault="00A41FC6" w:rsidP="00344E8F">
                        <w:pPr>
                          <w:pStyle w:val="NoSpacing"/>
                          <w:rPr>
                            <w:rFonts w:ascii="Berlin Sans FB" w:hAnsi="Berlin Sans FB"/>
                            <w:sz w:val="24"/>
                            <w:szCs w:val="24"/>
                          </w:rPr>
                        </w:pPr>
                        <w:r w:rsidRPr="00344E8F">
                          <w:rPr>
                            <w:rFonts w:ascii="Berlin Sans FB" w:hAnsi="Berlin Sans FB"/>
                            <w:sz w:val="24"/>
                            <w:szCs w:val="24"/>
                            <w:u w:val="single"/>
                          </w:rPr>
                          <w:t>When:</w:t>
                        </w:r>
                        <w:r w:rsidRPr="00344E8F">
                          <w:rPr>
                            <w:rFonts w:ascii="Berlin Sans FB" w:hAnsi="Berlin Sans FB"/>
                            <w:sz w:val="24"/>
                            <w:szCs w:val="24"/>
                          </w:rPr>
                          <w:t xml:space="preserve">  Saturday, September 10, 2016, 10:30-</w:t>
                        </w:r>
                        <w:r>
                          <w:rPr>
                            <w:rFonts w:ascii="Berlin Sans FB" w:hAnsi="Berlin Sans FB"/>
                            <w:sz w:val="24"/>
                            <w:szCs w:val="24"/>
                          </w:rPr>
                          <w:t>1:30</w:t>
                        </w:r>
                        <w:r w:rsidRPr="00344E8F">
                          <w:rPr>
                            <w:rFonts w:ascii="Berlin Sans FB" w:hAnsi="Berlin Sans FB"/>
                            <w:sz w:val="24"/>
                            <w:szCs w:val="24"/>
                          </w:rPr>
                          <w:t xml:space="preserve"> pm. </w:t>
                        </w:r>
                      </w:p>
                      <w:p w:rsidR="00A41FC6" w:rsidRPr="00344E8F" w:rsidRDefault="00A41FC6"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Who</w:t>
                        </w:r>
                        <w:r w:rsidRPr="00344E8F">
                          <w:rPr>
                            <w:rFonts w:ascii="Berlin Sans FB" w:hAnsi="Berlin Sans FB"/>
                          </w:rPr>
                          <w:t xml:space="preserve">:  Current and </w:t>
                        </w:r>
                        <w:r w:rsidRPr="00344E8F">
                          <w:rPr>
                            <w:rFonts w:ascii="Berlin Sans FB" w:hAnsi="Berlin Sans FB"/>
                            <w:u w:val="single"/>
                          </w:rPr>
                          <w:t>NEW</w:t>
                        </w:r>
                        <w:r w:rsidRPr="00344E8F">
                          <w:rPr>
                            <w:rFonts w:ascii="Berlin Sans FB" w:hAnsi="Berlin Sans FB"/>
                          </w:rPr>
                          <w:t xml:space="preserve"> members of the Assumption Choir. We also invite anyone who is curious or interested  to come and check us out! </w:t>
                        </w:r>
                      </w:p>
                      <w:p w:rsidR="00A41FC6" w:rsidRPr="00344E8F" w:rsidRDefault="00A41FC6"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What</w:t>
                        </w:r>
                        <w:r w:rsidRPr="00344E8F">
                          <w:rPr>
                            <w:rFonts w:ascii="Berlin Sans FB" w:hAnsi="Berlin Sans FB"/>
                          </w:rPr>
                          <w:t xml:space="preserve">:  A great opportunity to socialize, make music, and share a potluck lunch with great, great people. </w:t>
                        </w:r>
                      </w:p>
                      <w:p w:rsidR="00A41FC6" w:rsidRPr="00344E8F" w:rsidRDefault="00A41FC6" w:rsidP="00344E8F">
                        <w:pPr>
                          <w:autoSpaceDE w:val="0"/>
                          <w:autoSpaceDN w:val="0"/>
                          <w:adjustRightInd w:val="0"/>
                          <w:spacing w:before="100" w:after="100"/>
                          <w:jc w:val="both"/>
                          <w:rPr>
                            <w:rFonts w:ascii="Berlin Sans FB" w:hAnsi="Berlin Sans FB"/>
                            <w:sz w:val="28"/>
                            <w:szCs w:val="28"/>
                          </w:rPr>
                        </w:pPr>
                        <w:r w:rsidRPr="00344E8F">
                          <w:rPr>
                            <w:rFonts w:ascii="Berlin Sans FB" w:hAnsi="Berlin Sans FB"/>
                            <w:sz w:val="28"/>
                            <w:szCs w:val="28"/>
                          </w:rPr>
                          <w:t xml:space="preserve">Please contact Organist/Choir Director, Sam Backman at </w:t>
                        </w:r>
                        <w:hyperlink r:id="rId7" w:history="1">
                          <w:r w:rsidRPr="00344E8F">
                            <w:rPr>
                              <w:rFonts w:ascii="Berlin Sans FB" w:hAnsi="Berlin Sans FB"/>
                              <w:color w:val="0000FF"/>
                              <w:sz w:val="28"/>
                              <w:szCs w:val="28"/>
                              <w:u w:val="single"/>
                            </w:rPr>
                            <w:t>samuel.r.backman@gmail.com</w:t>
                          </w:r>
                        </w:hyperlink>
                        <w:r w:rsidRPr="00344E8F">
                          <w:rPr>
                            <w:rFonts w:ascii="Berlin Sans FB" w:hAnsi="Berlin Sans FB"/>
                            <w:sz w:val="28"/>
                            <w:szCs w:val="28"/>
                          </w:rPr>
                          <w:t xml:space="preserve"> with your interest and/or questions</w:t>
                        </w:r>
                        <w:r w:rsidR="00E6054E">
                          <w:rPr>
                            <w:rFonts w:ascii="Berlin Sans FB" w:hAnsi="Berlin Sans FB"/>
                            <w:sz w:val="28"/>
                            <w:szCs w:val="28"/>
                          </w:rPr>
                          <w:t>.</w:t>
                        </w:r>
                      </w:p>
                      <w:p w:rsidR="00A41FC6" w:rsidRDefault="00A41FC6"/>
                    </w:txbxContent>
                  </v:textbox>
                </v:shape>
              </w:pict>
            </w:r>
            <w:r w:rsidR="00A41FC6">
              <w:rPr>
                <w:rFonts w:ascii="Calibri" w:eastAsia="Times New Roman" w:hAnsi="Calibri"/>
                <w:color w:val="000000"/>
                <w:sz w:val="20"/>
                <w:szCs w:val="20"/>
              </w:rPr>
              <w:t>Living &amp; Deceased Members of the Altar Society</w:t>
            </w:r>
          </w:p>
        </w:tc>
      </w:tr>
      <w:tr w:rsidR="001F47F2"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396920" w:rsidP="00396920">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262F58" w:rsidP="00BF2918">
            <w:pPr>
              <w:rPr>
                <w:rFonts w:ascii="Calibri" w:eastAsia="Times New Roman" w:hAnsi="Calibri"/>
                <w:color w:val="000000"/>
                <w:sz w:val="20"/>
                <w:szCs w:val="20"/>
              </w:rPr>
            </w:pPr>
            <w:r>
              <w:rPr>
                <w:rFonts w:ascii="Calibri" w:eastAsia="Times New Roman" w:hAnsi="Calibri"/>
                <w:color w:val="000000"/>
                <w:sz w:val="20"/>
                <w:szCs w:val="20"/>
              </w:rPr>
              <w:t>For Paul</w:t>
            </w:r>
          </w:p>
        </w:tc>
        <w:tc>
          <w:tcPr>
            <w:tcW w:w="351" w:type="dxa"/>
          </w:tcPr>
          <w:p w:rsidR="001F47F2" w:rsidRPr="007F3686" w:rsidRDefault="001F47F2"/>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396920" w:rsidP="00EB2F6C">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Pr="00CA58F6" w:rsidRDefault="005560A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1FC6" w:rsidRDefault="00A41FC6" w:rsidP="0091269B">
            <w:pPr>
              <w:rPr>
                <w:rFonts w:ascii="Calibri" w:eastAsia="Times New Roman" w:hAnsi="Calibri"/>
                <w:color w:val="000000"/>
                <w:sz w:val="20"/>
                <w:szCs w:val="20"/>
              </w:rPr>
            </w:pPr>
            <w:r>
              <w:rPr>
                <w:rFonts w:ascii="Calibri" w:eastAsia="Times New Roman" w:hAnsi="Calibri"/>
                <w:color w:val="000000"/>
                <w:sz w:val="20"/>
                <w:szCs w:val="20"/>
              </w:rPr>
              <w:t xml:space="preserve">(+) Tony Boxell </w:t>
            </w:r>
          </w:p>
          <w:p w:rsidR="005560A1" w:rsidRPr="00AB3134" w:rsidRDefault="00A41FC6" w:rsidP="0091269B">
            <w:pPr>
              <w:rPr>
                <w:rFonts w:ascii="Calibri" w:eastAsia="Times New Roman" w:hAnsi="Calibri"/>
                <w:color w:val="000000"/>
                <w:sz w:val="20"/>
                <w:szCs w:val="20"/>
              </w:rPr>
            </w:pPr>
            <w:r>
              <w:rPr>
                <w:rFonts w:ascii="Calibri" w:eastAsia="Times New Roman" w:hAnsi="Calibri"/>
                <w:color w:val="000000"/>
                <w:sz w:val="20"/>
                <w:szCs w:val="20"/>
              </w:rPr>
              <w:t>by Helen Shifflet</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3E3B38" w:rsidRDefault="00262F58" w:rsidP="004E669A">
            <w:pPr>
              <w:rPr>
                <w:rFonts w:ascii="Calibri" w:eastAsia="Times New Roman" w:hAnsi="Calibri"/>
                <w:color w:val="000000"/>
                <w:sz w:val="20"/>
                <w:szCs w:val="20"/>
              </w:rPr>
            </w:pPr>
            <w:r>
              <w:rPr>
                <w:rFonts w:ascii="Calibri" w:eastAsia="Times New Roman" w:hAnsi="Calibri"/>
                <w:color w:val="000000"/>
                <w:sz w:val="20"/>
                <w:szCs w:val="20"/>
              </w:rPr>
              <w:t>For Paul</w:t>
            </w:r>
          </w:p>
        </w:tc>
      </w:tr>
      <w:tr w:rsidR="005560A1"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396920" w:rsidP="005560A1">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3E3B38" w:rsidRDefault="005560A1" w:rsidP="004E669A">
            <w:pPr>
              <w:rPr>
                <w:rFonts w:ascii="Calibri" w:eastAsia="Times New Roman" w:hAnsi="Calibri"/>
                <w:color w:val="000000"/>
                <w:sz w:val="20"/>
                <w:szCs w:val="20"/>
              </w:rPr>
            </w:pPr>
          </w:p>
        </w:tc>
        <w:tc>
          <w:tcPr>
            <w:tcW w:w="351" w:type="dxa"/>
          </w:tcPr>
          <w:p w:rsidR="005560A1" w:rsidRPr="007F3686" w:rsidRDefault="005560A1"/>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262F58" w:rsidP="00BF2918">
            <w:pPr>
              <w:rPr>
                <w:rFonts w:ascii="Calibri" w:eastAsia="Times New Roman" w:hAnsi="Calibri"/>
                <w:color w:val="000000"/>
                <w:sz w:val="20"/>
                <w:szCs w:val="20"/>
              </w:rPr>
            </w:pPr>
            <w:r>
              <w:rPr>
                <w:rFonts w:ascii="Calibri" w:eastAsia="Times New Roman" w:hAnsi="Calibri"/>
                <w:color w:val="000000"/>
                <w:sz w:val="20"/>
                <w:szCs w:val="20"/>
              </w:rPr>
              <w:t>For Paul</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816A8" w:rsidRDefault="00B816A8" w:rsidP="0091269B">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5560A1" w:rsidRPr="00AB3134" w:rsidRDefault="00B816A8" w:rsidP="0091269B">
            <w:pPr>
              <w:rPr>
                <w:rFonts w:ascii="Calibri" w:eastAsia="Times New Roman" w:hAnsi="Calibri"/>
                <w:color w:val="000000"/>
                <w:sz w:val="20"/>
                <w:szCs w:val="20"/>
              </w:rPr>
            </w:pPr>
            <w:r>
              <w:rPr>
                <w:rFonts w:ascii="Calibri" w:eastAsia="Times New Roman" w:hAnsi="Calibri"/>
                <w:color w:val="000000"/>
                <w:sz w:val="20"/>
                <w:szCs w:val="20"/>
              </w:rPr>
              <w:t>by Jim Hufnagel</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164CE3" w:rsidRDefault="000E53D0" w:rsidP="0056772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E42F2F" w:rsidRDefault="00BD798B" w:rsidP="00B900D9">
      <w:pPr>
        <w:tabs>
          <w:tab w:val="left" w:pos="2865"/>
        </w:tabs>
        <w:rPr>
          <w:rFonts w:ascii="Matura MT Script Capitals" w:hAnsi="Matura MT Script Capitals"/>
        </w:rPr>
      </w:pPr>
      <w:r>
        <w:rPr>
          <w:rFonts w:ascii="Matura MT Script Capitals" w:hAnsi="Matura MT Script Capitals"/>
          <w:noProof/>
          <w:lang w:eastAsia="zh-TW"/>
        </w:rPr>
        <w:pict>
          <v:shape id="_x0000_s877411" type="#_x0000_t202" style="position:absolute;margin-left:-17.4pt;margin-top:4.65pt;width:261.9pt;height:53.25pt;z-index:251968512;mso-position-horizontal-relative:text;mso-position-vertical-relative:text;mso-width-relative:margin;mso-height-relative:margin">
            <v:textbox>
              <w:txbxContent>
                <w:p w:rsidR="00586B9D" w:rsidRPr="00586B9D" w:rsidRDefault="00457D2F" w:rsidP="00586B9D">
                  <w:pPr>
                    <w:jc w:val="both"/>
                    <w:rPr>
                      <w:rFonts w:ascii="Arial Rounded MT Bold" w:hAnsi="Arial Rounded MT Bold"/>
                    </w:rPr>
                  </w:pPr>
                  <w:r>
                    <w:rPr>
                      <w:rFonts w:ascii="Arial Rounded MT Bold" w:hAnsi="Arial Rounded MT Bold"/>
                    </w:rPr>
                    <w:t>There will be no Mass and the office will be closed on</w:t>
                  </w:r>
                  <w:r w:rsidR="00586B9D" w:rsidRPr="00586B9D">
                    <w:rPr>
                      <w:rFonts w:ascii="Arial Rounded MT Bold" w:hAnsi="Arial Rounded MT Bold"/>
                    </w:rPr>
                    <w:t xml:space="preserve"> Monday, September 5 in observance of</w:t>
                  </w:r>
                  <w:r>
                    <w:rPr>
                      <w:rFonts w:ascii="Arial Rounded MT Bold" w:hAnsi="Arial Rounded MT Bold"/>
                    </w:rPr>
                    <w:t xml:space="preserve"> </w:t>
                  </w:r>
                  <w:r w:rsidR="00586B9D" w:rsidRPr="00586B9D">
                    <w:rPr>
                      <w:rFonts w:ascii="Arial Rounded MT Bold" w:hAnsi="Arial Rounded MT Bold"/>
                    </w:rPr>
                    <w:t xml:space="preserve"> Labor Day!</w:t>
                  </w:r>
                </w:p>
              </w:txbxContent>
            </v:textbox>
          </v:shape>
        </w:pict>
      </w:r>
    </w:p>
    <w:p w:rsidR="00E42F2F" w:rsidRPr="00E42F2F" w:rsidRDefault="00E42F2F" w:rsidP="00B900D9">
      <w:pPr>
        <w:tabs>
          <w:tab w:val="left" w:pos="2865"/>
        </w:tabs>
        <w:rPr>
          <w:rFonts w:ascii="Matura MT Script Capitals" w:hAnsi="Matura MT Script Capitals"/>
        </w:rPr>
      </w:pPr>
    </w:p>
    <w:p w:rsidR="00DB06F9" w:rsidRDefault="00DB06F9" w:rsidP="00B900D9">
      <w:pPr>
        <w:tabs>
          <w:tab w:val="left" w:pos="2865"/>
        </w:tabs>
        <w:rPr>
          <w:sz w:val="10"/>
          <w:szCs w:val="10"/>
        </w:rPr>
      </w:pPr>
    </w:p>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603E2C" w:rsidRPr="004C510A" w:rsidRDefault="00603E2C" w:rsidP="00B900D9">
      <w:pPr>
        <w:tabs>
          <w:tab w:val="left" w:pos="2865"/>
        </w:tabs>
        <w:rPr>
          <w:sz w:val="10"/>
          <w:szCs w:val="10"/>
        </w:rPr>
      </w:pPr>
    </w:p>
    <w:p w:rsidR="005379FF" w:rsidRPr="004C510A" w:rsidRDefault="00BD798B" w:rsidP="006777AB">
      <w:pPr>
        <w:tabs>
          <w:tab w:val="left" w:pos="2865"/>
        </w:tabs>
      </w:pPr>
      <w:r>
        <w:rPr>
          <w:noProof/>
        </w:rPr>
        <w:pict>
          <v:shape id="_x0000_s877407" type="#_x0000_t202" style="position:absolute;margin-left:-17.4pt;margin-top:11.95pt;width:569.55pt;height:266.2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Default="00145B70">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r w:rsidRPr="00CD11CC">
                    <w:rPr>
                      <w:sz w:val="28"/>
                      <w:szCs w:val="28"/>
                    </w:rPr>
                    <w:t>for our</w:t>
                  </w:r>
                  <w:r>
                    <w:rPr>
                      <w:sz w:val="28"/>
                      <w:szCs w:val="28"/>
                    </w:rPr>
                    <w:t xml:space="preserve"> </w:t>
                  </w:r>
                  <w:r w:rsidRPr="00CD11CC">
                    <w:rPr>
                      <w:sz w:val="28"/>
                      <w:szCs w:val="28"/>
                    </w:rPr>
                    <w:t xml:space="preserve">Property and Liability Insurance </w:t>
                  </w:r>
                </w:p>
                <w:p w:rsidR="00145B70" w:rsidRDefault="00CD11CC">
                  <w:pPr>
                    <w:rPr>
                      <w:sz w:val="28"/>
                      <w:szCs w:val="28"/>
                    </w:rPr>
                  </w:pPr>
                  <w:r w:rsidRPr="00CD11CC">
                    <w:rPr>
                      <w:sz w:val="28"/>
                      <w:szCs w:val="28"/>
                    </w:rPr>
                    <w:t xml:space="preserve">which is $17,000.00.  We have not done that before </w:t>
                  </w:r>
                </w:p>
                <w:p w:rsidR="00145B70" w:rsidRDefault="00CD11CC">
                  <w:pPr>
                    <w:rPr>
                      <w:sz w:val="28"/>
                      <w:szCs w:val="28"/>
                    </w:rPr>
                  </w:pPr>
                  <w:r w:rsidRPr="00CD11CC">
                    <w:rPr>
                      <w:sz w:val="28"/>
                      <w:szCs w:val="28"/>
                    </w:rPr>
                    <w:t>because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r w:rsidRPr="00CD11CC">
                    <w:rPr>
                      <w:sz w:val="28"/>
                      <w:szCs w:val="28"/>
                    </w:rPr>
                    <w:t>covered this expense.  However, due to the recent</w:t>
                  </w:r>
                </w:p>
                <w:p w:rsidR="00145B70" w:rsidRDefault="00CD11CC">
                  <w:pPr>
                    <w:rPr>
                      <w:sz w:val="28"/>
                      <w:szCs w:val="28"/>
                    </w:rPr>
                  </w:pPr>
                  <w:r w:rsidRPr="00CD11CC">
                    <w:rPr>
                      <w:sz w:val="28"/>
                      <w:szCs w:val="28"/>
                    </w:rPr>
                    <w:t xml:space="preserve">economic turn we have lost around $60,000.00 of our </w:t>
                  </w:r>
                </w:p>
                <w:p w:rsidR="00145B70" w:rsidRDefault="00CD11CC">
                  <w:pPr>
                    <w:rPr>
                      <w:sz w:val="28"/>
                      <w:szCs w:val="28"/>
                    </w:rPr>
                  </w:pPr>
                  <w:r w:rsidRPr="00CD11CC">
                    <w:rPr>
                      <w:sz w:val="28"/>
                      <w:szCs w:val="28"/>
                    </w:rPr>
                    <w:t>annual income.</w:t>
                  </w:r>
                  <w:r w:rsidR="00145B70">
                    <w:rPr>
                      <w:sz w:val="28"/>
                      <w:szCs w:val="28"/>
                    </w:rPr>
                    <w:t xml:space="preserve">  </w:t>
                  </w:r>
                  <w:r w:rsidRPr="00CD11CC">
                    <w:rPr>
                      <w:sz w:val="28"/>
                      <w:szCs w:val="28"/>
                    </w:rPr>
                    <w:t xml:space="preserve">Therefore, we request that you help </w:t>
                  </w:r>
                </w:p>
                <w:p w:rsidR="00145B70" w:rsidRDefault="00CD11CC">
                  <w:pPr>
                    <w:rPr>
                      <w:sz w:val="28"/>
                      <w:szCs w:val="28"/>
                    </w:rPr>
                  </w:pPr>
                  <w:r w:rsidRPr="00CD11CC">
                    <w:rPr>
                      <w:sz w:val="28"/>
                      <w:szCs w:val="28"/>
                    </w:rPr>
                    <w:t xml:space="preserve">us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 Fr. Peter</w:t>
                  </w:r>
                  <w:r w:rsidRPr="00CD11CC">
                    <w:rPr>
                      <w:sz w:val="28"/>
                      <w:szCs w:val="28"/>
                    </w:rPr>
                    <w:tab/>
                  </w:r>
                  <w:r w:rsidRPr="00CD11CC">
                    <w:rPr>
                      <w:sz w:val="28"/>
                      <w:szCs w:val="28"/>
                    </w:rPr>
                    <w:tab/>
                  </w:r>
                  <w:r w:rsidR="00145B70">
                    <w:tab/>
                  </w:r>
                  <w:r w:rsidR="00145B70">
                    <w:tab/>
                    <w:t xml:space="preserve">            $3,000.00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BD798B"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8.75pt;margin-top:4.6pt;width:178pt;height:234pt;z-index:251969536" filled="f" strokecolor="black [3213]">
            <v:textbox style="layout-flow:vertical-ideographic"/>
          </v:shape>
        </w:pict>
      </w:r>
      <w:r>
        <w:rPr>
          <w:noProof/>
        </w:rPr>
        <w:pict>
          <v:shape id="_x0000_s877410" type="#_x0000_t68" style="position:absolute;margin-left:427.5pt;margin-top:4.6pt;width:126.25pt;height:218.25pt;z-index:251966464" filled="f" stroked="f">
            <v:textbox style="layout-flow:vertical-ideographic"/>
          </v:shape>
        </w:pict>
      </w:r>
    </w:p>
    <w:p w:rsidR="007A6964" w:rsidRPr="004C510A" w:rsidRDefault="007A6964" w:rsidP="00B900D9">
      <w:pPr>
        <w:tabs>
          <w:tab w:val="left" w:pos="2865"/>
        </w:tabs>
      </w:pPr>
    </w:p>
    <w:p w:rsidR="005379FF" w:rsidRPr="004C510A" w:rsidRDefault="00BD798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BD798B"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BD798B">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D798B"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BD798B" w:rsidP="00053C6B">
      <w:pPr>
        <w:jc w:val="center"/>
        <w:rPr>
          <w:rFonts w:ascii="Arial Narrow" w:hAnsi="Arial Narrow"/>
          <w:b/>
        </w:rPr>
      </w:pPr>
      <w:r w:rsidRPr="00BD798B">
        <w:rPr>
          <w:i/>
          <w:noProof/>
        </w:rPr>
        <w:pict>
          <v:rect id="_x0000_s877413" style="position:absolute;left:0;text-align:left;margin-left:411.75pt;margin-top:7.8pt;width:91.5pt;height:39pt;z-index:251970560" fillcolor="black [3200]" strokecolor="#f2f2f2 [3041]" strokeweight="3pt">
            <v:shadow on="t" type="perspective" color="#7f7f7f [1601]" opacity=".5" offset="1pt" offset2="-1pt"/>
          </v:rect>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D798B" w:rsidP="00A756BF">
      <w:pPr>
        <w:tabs>
          <w:tab w:val="left" w:pos="6120"/>
        </w:tabs>
      </w:pPr>
      <w:r>
        <w:rPr>
          <w:noProof/>
        </w:rPr>
        <w:pict>
          <v:line id="_x0000_s136497" style="position:absolute;z-index:251646976" from="605.3pt,72.45pt" to="605.3pt,139.95pt" strokeweight="2.25pt"/>
        </w:pict>
      </w:r>
    </w:p>
    <w:p w:rsidR="005D20A7" w:rsidRDefault="00BD798B" w:rsidP="008E656B">
      <w:pPr>
        <w:tabs>
          <w:tab w:val="left" w:pos="1800"/>
          <w:tab w:val="left" w:pos="3720"/>
          <w:tab w:val="left" w:pos="6120"/>
          <w:tab w:val="left" w:pos="8265"/>
        </w:tabs>
      </w:pPr>
      <w:r w:rsidRPr="00BD798B">
        <w:rPr>
          <w:noProof/>
          <w:sz w:val="20"/>
          <w:szCs w:val="20"/>
          <w:lang w:eastAsia="zh-TW"/>
        </w:rPr>
        <w:pict>
          <v:shape id="_x0000_s355662" type="#_x0000_t202" style="position:absolute;margin-left:-15.2pt;margin-top:22.7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BD798B" w:rsidP="008E656B">
      <w:pPr>
        <w:tabs>
          <w:tab w:val="left" w:pos="1800"/>
          <w:tab w:val="left" w:pos="3720"/>
          <w:tab w:val="left" w:pos="6120"/>
          <w:tab w:val="left" w:pos="8265"/>
        </w:tabs>
      </w:pPr>
      <w:r>
        <w:rPr>
          <w:noProof/>
        </w:rPr>
        <w:lastRenderedPageBreak/>
        <w:pict>
          <v:shape id="_x0000_s877319" type="#_x0000_t202" style="position:absolute;margin-left:285.15pt;margin-top:-10.2pt;width:269.6pt;height:292.2pt;z-index:251950080;mso-width-relative:margin;mso-height-relative:margin" strokeweight="2.25pt">
            <v:stroke dashstyle="dash"/>
            <v:textbox style="mso-next-textbox:#_x0000_s877319">
              <w:txbxContent>
                <w:p w:rsidR="00F24184" w:rsidRPr="007D7001" w:rsidRDefault="00BD798B" w:rsidP="00A142B8">
                  <w:pPr>
                    <w:jc w:val="center"/>
                    <w:rPr>
                      <w:rFonts w:ascii="Comic Sans MS" w:hAnsi="Comic Sans MS"/>
                    </w:rPr>
                  </w:pPr>
                  <w:r w:rsidRPr="00BD798B">
                    <w:rPr>
                      <w:rFonts w:ascii="Comic Sans MS" w:hAnsi="Comic Sans MS"/>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adj="7200" fillcolor="black">
                        <v:shadow color="#868686"/>
                        <v:textpath style="font-family:&quot;Times New Roman&quot;;font-size:18pt;v-text-kern:t" trim="t" fitpath="t" string="RELIGIOUS EDUCATION NEWS"/>
                      </v:shape>
                    </w:pict>
                  </w:r>
                </w:p>
                <w:p w:rsidR="00F24184" w:rsidRPr="007D7001" w:rsidRDefault="00F24184" w:rsidP="00A142B8">
                  <w:pPr>
                    <w:jc w:val="center"/>
                    <w:rPr>
                      <w:rFonts w:ascii="Comic Sans MS" w:hAnsi="Comic Sans MS"/>
                    </w:rPr>
                  </w:pPr>
                </w:p>
                <w:p w:rsidR="00EF61F9" w:rsidRPr="007D7001" w:rsidRDefault="007A03B1" w:rsidP="00A142B8">
                  <w:pPr>
                    <w:jc w:val="center"/>
                    <w:rPr>
                      <w:rFonts w:ascii="Berlin Sans FB" w:hAnsi="Berlin Sans FB"/>
                      <w:u w:val="single"/>
                    </w:rPr>
                  </w:pPr>
                  <w:r w:rsidRPr="007D7001">
                    <w:rPr>
                      <w:rFonts w:ascii="Berlin Sans FB" w:hAnsi="Berlin Sans FB"/>
                      <w:u w:val="single"/>
                    </w:rPr>
                    <w:t>Enrollment will be held th</w:t>
                  </w:r>
                  <w:r w:rsidR="00A704BC" w:rsidRPr="007D7001">
                    <w:rPr>
                      <w:rFonts w:ascii="Berlin Sans FB" w:hAnsi="Berlin Sans FB"/>
                      <w:u w:val="single"/>
                    </w:rPr>
                    <w:t>is weekend</w:t>
                  </w:r>
                  <w:r w:rsidRPr="007D7001">
                    <w:rPr>
                      <w:rFonts w:ascii="Berlin Sans FB" w:hAnsi="Berlin Sans FB"/>
                      <w:u w:val="single"/>
                    </w:rPr>
                    <w:t xml:space="preserve"> </w:t>
                  </w:r>
                </w:p>
                <w:p w:rsidR="007A03B1" w:rsidRPr="007D7001" w:rsidRDefault="007A03B1" w:rsidP="00A142B8">
                  <w:pPr>
                    <w:jc w:val="center"/>
                    <w:rPr>
                      <w:rFonts w:ascii="Berlin Sans FB" w:hAnsi="Berlin Sans FB"/>
                      <w:u w:val="single"/>
                    </w:rPr>
                  </w:pPr>
                  <w:r w:rsidRPr="007D7001">
                    <w:rPr>
                      <w:rFonts w:ascii="Berlin Sans FB" w:hAnsi="Berlin Sans FB"/>
                      <w:u w:val="single"/>
                    </w:rPr>
                    <w:t xml:space="preserve">after all </w:t>
                  </w:r>
                  <w:r w:rsidR="00EF61F9" w:rsidRPr="007D7001">
                    <w:rPr>
                      <w:rFonts w:ascii="Berlin Sans FB" w:hAnsi="Berlin Sans FB"/>
                      <w:u w:val="single"/>
                    </w:rPr>
                    <w:t xml:space="preserve">Duncan </w:t>
                  </w:r>
                  <w:r w:rsidRPr="007D7001">
                    <w:rPr>
                      <w:rFonts w:ascii="Berlin Sans FB" w:hAnsi="Berlin Sans FB"/>
                      <w:u w:val="single"/>
                    </w:rPr>
                    <w:t>Masses</w:t>
                  </w:r>
                  <w:r w:rsidR="00776638" w:rsidRPr="007D7001">
                    <w:rPr>
                      <w:rFonts w:ascii="Berlin Sans FB" w:hAnsi="Berlin Sans FB"/>
                      <w:u w:val="single"/>
                    </w:rPr>
                    <w:t xml:space="preserve"> for Grades 1-12</w:t>
                  </w:r>
                </w:p>
                <w:p w:rsidR="007A03B1" w:rsidRPr="007D7001" w:rsidRDefault="007A03B1" w:rsidP="00A142B8">
                  <w:pPr>
                    <w:jc w:val="center"/>
                    <w:rPr>
                      <w:rFonts w:ascii="Berlin Sans FB" w:hAnsi="Berlin Sans FB"/>
                    </w:rPr>
                  </w:pPr>
                </w:p>
                <w:p w:rsidR="0071787F" w:rsidRPr="007D7001" w:rsidRDefault="007A03B1" w:rsidP="00A142B8">
                  <w:pPr>
                    <w:jc w:val="center"/>
                    <w:rPr>
                      <w:rFonts w:ascii="Britannic Bold" w:hAnsi="Britannic Bold"/>
                    </w:rPr>
                  </w:pPr>
                  <w:r w:rsidRPr="007D7001">
                    <w:rPr>
                      <w:rFonts w:ascii="Britannic Bold" w:hAnsi="Britannic Bold"/>
                    </w:rPr>
                    <w:t xml:space="preserve">If you are interested in becoming a </w:t>
                  </w:r>
                  <w:r w:rsidR="001D33CB" w:rsidRPr="007D7001">
                    <w:rPr>
                      <w:rFonts w:ascii="Britannic Bold" w:hAnsi="Britannic Bold"/>
                    </w:rPr>
                    <w:t>Cathecist</w:t>
                  </w:r>
                  <w:r w:rsidRPr="007D7001">
                    <w:rPr>
                      <w:rFonts w:ascii="Britannic Bold" w:hAnsi="Britannic Bold"/>
                    </w:rPr>
                    <w:t xml:space="preserve"> please </w:t>
                  </w:r>
                  <w:r w:rsidR="001D33CB" w:rsidRPr="007D7001">
                    <w:rPr>
                      <w:rFonts w:ascii="Britannic Bold" w:hAnsi="Britannic Bold"/>
                    </w:rPr>
                    <w:t xml:space="preserve">contact </w:t>
                  </w:r>
                </w:p>
                <w:p w:rsidR="00EF61F9" w:rsidRPr="007D7001" w:rsidRDefault="001D33CB" w:rsidP="00A142B8">
                  <w:pPr>
                    <w:jc w:val="center"/>
                    <w:rPr>
                      <w:rFonts w:ascii="Britannic Bold" w:hAnsi="Britannic Bold"/>
                    </w:rPr>
                  </w:pPr>
                  <w:r w:rsidRPr="007D7001">
                    <w:rPr>
                      <w:rFonts w:ascii="Britannic Bold" w:hAnsi="Britannic Bold"/>
                    </w:rPr>
                    <w:t xml:space="preserve">Maria Martinez at 580-467-0184 </w:t>
                  </w:r>
                </w:p>
                <w:p w:rsidR="007A03B1" w:rsidRPr="007D7001" w:rsidRDefault="001D33CB" w:rsidP="00A142B8">
                  <w:pPr>
                    <w:jc w:val="center"/>
                    <w:rPr>
                      <w:rFonts w:ascii="Britannic Bold" w:hAnsi="Britannic Bold"/>
                    </w:rPr>
                  </w:pPr>
                  <w:r w:rsidRPr="007D7001">
                    <w:rPr>
                      <w:rFonts w:ascii="Britannic Bold" w:hAnsi="Britannic Bold"/>
                    </w:rPr>
                    <w:t>and please attend the meeting!</w:t>
                  </w:r>
                </w:p>
                <w:p w:rsidR="007A03B1" w:rsidRPr="007D7001" w:rsidRDefault="007A03B1" w:rsidP="00A142B8">
                  <w:pPr>
                    <w:jc w:val="center"/>
                    <w:rPr>
                      <w:rFonts w:ascii="Berlin Sans FB" w:hAnsi="Berlin Sans FB"/>
                    </w:rPr>
                  </w:pPr>
                </w:p>
                <w:p w:rsidR="007A03B1" w:rsidRPr="007D7001" w:rsidRDefault="007A03B1" w:rsidP="00A142B8">
                  <w:pPr>
                    <w:jc w:val="center"/>
                    <w:rPr>
                      <w:rFonts w:ascii="Berlin Sans FB" w:hAnsi="Berlin Sans FB"/>
                    </w:rPr>
                  </w:pPr>
                  <w:r w:rsidRPr="007D7001">
                    <w:rPr>
                      <w:rFonts w:ascii="Berlin Sans FB" w:hAnsi="Berlin Sans FB"/>
                    </w:rPr>
                    <w:t xml:space="preserve">Please consider giving of your time and talent to teach our youth.  </w:t>
                  </w:r>
                </w:p>
                <w:p w:rsidR="007A03B1" w:rsidRPr="007D7001" w:rsidRDefault="007A03B1" w:rsidP="00A142B8">
                  <w:pPr>
                    <w:jc w:val="center"/>
                    <w:rPr>
                      <w:rFonts w:ascii="Berlin Sans FB" w:hAnsi="Berlin Sans FB"/>
                    </w:rPr>
                  </w:pPr>
                  <w:r w:rsidRPr="007D7001">
                    <w:rPr>
                      <w:rFonts w:ascii="Berlin Sans FB" w:hAnsi="Berlin Sans FB"/>
                    </w:rPr>
                    <w:t>You will gain many rewards!</w:t>
                  </w:r>
                </w:p>
                <w:p w:rsidR="00F251E2" w:rsidRPr="007D7001" w:rsidRDefault="00F251E2" w:rsidP="00A142B8">
                  <w:pPr>
                    <w:jc w:val="center"/>
                    <w:rPr>
                      <w:rFonts w:ascii="Berlin Sans FB" w:hAnsi="Berlin Sans FB"/>
                    </w:rPr>
                  </w:pPr>
                </w:p>
                <w:p w:rsidR="00E6054E" w:rsidRPr="00E6054E" w:rsidRDefault="00E6054E" w:rsidP="00A142B8">
                  <w:pPr>
                    <w:jc w:val="center"/>
                    <w:rPr>
                      <w:rFonts w:ascii="Berlin Sans FB" w:hAnsi="Berlin Sans FB"/>
                      <w:sz w:val="28"/>
                      <w:szCs w:val="28"/>
                    </w:rPr>
                  </w:pPr>
                  <w:r w:rsidRPr="00E6054E">
                    <w:rPr>
                      <w:rFonts w:ascii="Berlin Sans FB" w:hAnsi="Berlin Sans FB"/>
                      <w:sz w:val="28"/>
                      <w:szCs w:val="28"/>
                      <w:u w:val="single"/>
                    </w:rPr>
                    <w:t>Classes start</w:t>
                  </w:r>
                  <w:r w:rsidRPr="00E6054E">
                    <w:rPr>
                      <w:rFonts w:ascii="Berlin Sans FB" w:hAnsi="Berlin Sans FB"/>
                      <w:sz w:val="28"/>
                      <w:szCs w:val="28"/>
                    </w:rPr>
                    <w:t>:</w:t>
                  </w:r>
                </w:p>
                <w:p w:rsidR="00E6054E" w:rsidRPr="00E6054E" w:rsidRDefault="00F251E2" w:rsidP="00A142B8">
                  <w:pPr>
                    <w:jc w:val="center"/>
                    <w:rPr>
                      <w:rFonts w:ascii="Berlin Sans FB" w:hAnsi="Berlin Sans FB"/>
                      <w:sz w:val="28"/>
                      <w:szCs w:val="28"/>
                    </w:rPr>
                  </w:pPr>
                  <w:r w:rsidRPr="00E6054E">
                    <w:rPr>
                      <w:rFonts w:ascii="Berlin Sans FB" w:hAnsi="Berlin Sans FB"/>
                      <w:sz w:val="28"/>
                      <w:szCs w:val="28"/>
                    </w:rPr>
                    <w:t xml:space="preserve">Sunday, Sep 11 </w:t>
                  </w:r>
                  <w:r w:rsidR="0085621A" w:rsidRPr="00E6054E">
                    <w:rPr>
                      <w:rFonts w:ascii="Berlin Sans FB" w:hAnsi="Berlin Sans FB"/>
                      <w:sz w:val="28"/>
                      <w:szCs w:val="28"/>
                    </w:rPr>
                    <w:t>from</w:t>
                  </w:r>
                  <w:r w:rsidRPr="00E6054E">
                    <w:rPr>
                      <w:rFonts w:ascii="Berlin Sans FB" w:hAnsi="Berlin Sans FB"/>
                      <w:sz w:val="28"/>
                      <w:szCs w:val="28"/>
                    </w:rPr>
                    <w:t xml:space="preserve"> 11:00-12:30 pm </w:t>
                  </w:r>
                </w:p>
                <w:p w:rsidR="00F251E2" w:rsidRPr="00E6054E" w:rsidRDefault="00F251E2" w:rsidP="00A142B8">
                  <w:pPr>
                    <w:jc w:val="center"/>
                    <w:rPr>
                      <w:rFonts w:ascii="Berlin Sans FB" w:hAnsi="Berlin Sans FB"/>
                      <w:sz w:val="28"/>
                      <w:szCs w:val="28"/>
                    </w:rPr>
                  </w:pPr>
                  <w:r w:rsidRPr="00E6054E">
                    <w:rPr>
                      <w:rFonts w:ascii="Berlin Sans FB" w:hAnsi="Berlin Sans FB"/>
                      <w:sz w:val="28"/>
                      <w:szCs w:val="28"/>
                    </w:rPr>
                    <w:t>for Grades 7-12 and</w:t>
                  </w:r>
                </w:p>
                <w:p w:rsidR="00E6054E" w:rsidRPr="00E6054E" w:rsidRDefault="00F251E2" w:rsidP="00A142B8">
                  <w:pPr>
                    <w:jc w:val="center"/>
                    <w:rPr>
                      <w:rFonts w:ascii="Berlin Sans FB" w:hAnsi="Berlin Sans FB"/>
                      <w:sz w:val="28"/>
                      <w:szCs w:val="28"/>
                    </w:rPr>
                  </w:pPr>
                  <w:r w:rsidRPr="00E6054E">
                    <w:rPr>
                      <w:rFonts w:ascii="Berlin Sans FB" w:hAnsi="Berlin Sans FB"/>
                      <w:sz w:val="28"/>
                      <w:szCs w:val="28"/>
                    </w:rPr>
                    <w:t xml:space="preserve">Wednesday, Sep 14 from 6:00-7:30 p.m. </w:t>
                  </w:r>
                </w:p>
                <w:p w:rsidR="00F251E2" w:rsidRPr="00E6054E" w:rsidRDefault="00F251E2" w:rsidP="00A142B8">
                  <w:pPr>
                    <w:jc w:val="center"/>
                    <w:rPr>
                      <w:rFonts w:ascii="Berlin Sans FB" w:hAnsi="Berlin Sans FB"/>
                      <w:sz w:val="28"/>
                      <w:szCs w:val="28"/>
                    </w:rPr>
                  </w:pPr>
                  <w:r w:rsidRPr="00E6054E">
                    <w:rPr>
                      <w:rFonts w:ascii="Berlin Sans FB" w:hAnsi="Berlin Sans FB"/>
                      <w:sz w:val="28"/>
                      <w:szCs w:val="28"/>
                    </w:rPr>
                    <w:t>for Grades 1-6</w:t>
                  </w:r>
                </w:p>
              </w:txbxContent>
            </v:textbox>
          </v:shape>
        </w:pict>
      </w:r>
    </w:p>
    <w:p w:rsidR="007004BC" w:rsidRPr="001962FB" w:rsidRDefault="00BD798B" w:rsidP="008E656B">
      <w:pPr>
        <w:tabs>
          <w:tab w:val="left" w:pos="1800"/>
          <w:tab w:val="left" w:pos="3720"/>
          <w:tab w:val="left" w:pos="6120"/>
          <w:tab w:val="left" w:pos="8265"/>
        </w:tabs>
      </w:pPr>
      <w:r>
        <w:rPr>
          <w:noProof/>
          <w:lang w:eastAsia="zh-TW"/>
        </w:rPr>
        <w:pict>
          <v:shape id="_x0000_s877288" type="#_x0000_t202" style="position:absolute;margin-left:-14.65pt;margin-top:-24pt;width:276.05pt;height:261.75pt;z-index:251944960;mso-width-relative:margin;mso-height-relative:margin" strokeweight="2.25pt">
            <v:stroke dashstyle="1 1" endcap="round"/>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21619F" w:rsidRPr="0021619F" w:rsidRDefault="00373760" w:rsidP="0021619F">
                  <w:pPr>
                    <w:jc w:val="both"/>
                    <w:rPr>
                      <w:rFonts w:ascii="Arial Rounded MT Bold" w:hAnsi="Arial Rounded MT Bold"/>
                    </w:rPr>
                  </w:pPr>
                  <w:r w:rsidRPr="002E6C51">
                    <w:rPr>
                      <w:rFonts w:ascii="Arial Rounded MT Bold" w:hAnsi="Arial Rounded MT Bold"/>
                    </w:rPr>
                    <w:t>RCIA (The Rite of Christian Initiation of Adults) is a vibrant informative program for adults who are interested in joining the Catholic Church.  If you are interested or know of someone who is interested in learning about o</w:t>
                  </w:r>
                  <w:r w:rsidR="0021619F">
                    <w:rPr>
                      <w:rFonts w:ascii="Arial Rounded MT Bold" w:hAnsi="Arial Rounded MT Bold"/>
                    </w:rPr>
                    <w:t xml:space="preserve">ur Catholic faith please come.  </w:t>
                  </w:r>
                  <w:r w:rsidR="0021619F" w:rsidRPr="0021619F">
                    <w:rPr>
                      <w:rFonts w:ascii="Arial Rounded MT Bold" w:hAnsi="Arial Rounded MT Bold"/>
                    </w:rPr>
                    <w:t xml:space="preserve">The first session will be held in the Parish Room </w:t>
                  </w:r>
                  <w:r w:rsidR="00050F9B">
                    <w:rPr>
                      <w:rFonts w:ascii="Arial Rounded MT Bold" w:hAnsi="Arial Rounded MT Bold"/>
                    </w:rPr>
                    <w:t>in the R.E. Building</w:t>
                  </w:r>
                  <w:r w:rsidR="00E42F2F">
                    <w:rPr>
                      <w:rFonts w:ascii="Arial Rounded MT Bold" w:hAnsi="Arial Rounded MT Bold"/>
                    </w:rPr>
                    <w:t xml:space="preserve"> </w:t>
                  </w:r>
                  <w:r w:rsidR="0021619F" w:rsidRPr="0021619F">
                    <w:rPr>
                      <w:rFonts w:ascii="Arial Rounded MT Bold" w:hAnsi="Arial Rounded MT Bold"/>
                    </w:rPr>
                    <w:t>st</w:t>
                  </w:r>
                  <w:r w:rsidR="00E42F2F">
                    <w:rPr>
                      <w:rFonts w:ascii="Arial Rounded MT Bold" w:hAnsi="Arial Rounded MT Bold"/>
                    </w:rPr>
                    <w:t>arting at 11 a.m. following the 10 a.m.</w:t>
                  </w:r>
                  <w:r w:rsidR="0021619F" w:rsidRPr="0021619F">
                    <w:rPr>
                      <w:rFonts w:ascii="Arial Rounded MT Bold" w:hAnsi="Arial Rounded MT Bold"/>
                    </w:rPr>
                    <w:t xml:space="preserve"> Mass on Sunday August 28, 2016</w:t>
                  </w:r>
                </w:p>
                <w:p w:rsidR="00373760" w:rsidRPr="002E6C51" w:rsidRDefault="003C11CF" w:rsidP="0021619F">
                  <w:pPr>
                    <w:jc w:val="both"/>
                    <w:rPr>
                      <w:rFonts w:ascii="Arial Rounded MT Bold" w:hAnsi="Arial Rounded MT Bold"/>
                    </w:rPr>
                  </w:pPr>
                  <w:r w:rsidRPr="002E6C51">
                    <w:rPr>
                      <w:rFonts w:ascii="Arial Rounded MT Bold" w:hAnsi="Arial Rounded MT Bold"/>
                    </w:rPr>
                    <w:t>.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D798B"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D798B"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BD798B"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BD798B" w:rsidP="005F6232">
      <w:r>
        <w:rPr>
          <w:noProof/>
          <w:lang w:eastAsia="zh-TW"/>
        </w:rPr>
        <w:pict>
          <v:shape id="_x0000_s877261" type="#_x0000_t202" style="position:absolute;margin-left:-11.95pt;margin-top:4.5pt;width:273.3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BD798B" w:rsidP="005F6232">
      <w:r w:rsidRPr="00BD798B">
        <w:rPr>
          <w:rFonts w:ascii="Matura MT Script Capitals" w:hAnsi="Matura MT Script Capitals"/>
          <w:noProof/>
          <w:lang w:eastAsia="zh-TW"/>
        </w:rPr>
        <w:pict>
          <v:shape id="_x0000_s877414" type="#_x0000_t202" style="position:absolute;margin-left:285.15pt;margin-top:9.75pt;width:269.6pt;height:135pt;z-index:251972608;mso-width-relative:margin;mso-height-relative:margin">
            <v:textbox>
              <w:txbxContent>
                <w:p w:rsidR="00457D2F" w:rsidRPr="003404BB" w:rsidRDefault="00457D2F" w:rsidP="00457D2F">
                  <w:pPr>
                    <w:pStyle w:val="NormalWeb"/>
                    <w:shd w:val="clear" w:color="auto" w:fill="FFFFFF"/>
                    <w:spacing w:after="0"/>
                    <w:contextualSpacing/>
                    <w:jc w:val="center"/>
                    <w:rPr>
                      <w:rStyle w:val="Strong"/>
                      <w:color w:val="000000"/>
                      <w:sz w:val="22"/>
                      <w:szCs w:val="22"/>
                      <w:shd w:val="clear" w:color="auto" w:fill="FFFFFF"/>
                      <w:lang w:val="en-GB"/>
                    </w:rPr>
                  </w:pPr>
                  <w:r w:rsidRPr="003404BB">
                    <w:rPr>
                      <w:rStyle w:val="Strong"/>
                      <w:color w:val="000000"/>
                      <w:sz w:val="22"/>
                      <w:szCs w:val="22"/>
                      <w:shd w:val="clear" w:color="auto" w:fill="FFFFFF"/>
                      <w:lang w:val="en-GB"/>
                    </w:rPr>
                    <w:t>Pre-Cana classes</w:t>
                  </w:r>
                </w:p>
                <w:p w:rsidR="00457D2F" w:rsidRPr="00457D2F" w:rsidRDefault="00457D2F" w:rsidP="00457D2F">
                  <w:pPr>
                    <w:pStyle w:val="NormalWeb"/>
                    <w:shd w:val="clear" w:color="auto" w:fill="FFFFFF"/>
                    <w:spacing w:after="0"/>
                    <w:contextualSpacing/>
                    <w:jc w:val="both"/>
                    <w:rPr>
                      <w:color w:val="686868"/>
                      <w:sz w:val="20"/>
                      <w:szCs w:val="20"/>
                      <w:lang w:val="en-GB"/>
                    </w:rPr>
                  </w:pPr>
                  <w:r w:rsidRPr="00457D2F">
                    <w:rPr>
                      <w:rStyle w:val="Strong"/>
                      <w:color w:val="000000"/>
                      <w:sz w:val="20"/>
                      <w:szCs w:val="20"/>
                      <w:shd w:val="clear" w:color="auto" w:fill="FFFFFF"/>
                      <w:lang w:val="en-GB"/>
                    </w:rPr>
                    <w:t>Pre-Cana is a day for couples preparing for the sacrament of marriage. A specially prepared team of married couples and a priest share their experience with the intention of enabling engaged couples to be more aware of the privileges and responsibilities of marriage. Class is held at the Catholic Pastoral Center, 7501 Northwest Expressway. Spanish classes are Oct. 1 or Nov. 12. English class is Oct. 15. Registration begins at 8:15 a.m.; program starts at 8:45 a.m., ending at 4 pm. Call (405)721-8944.Download registration form at www.archokc.org.  </w:t>
                  </w:r>
                </w:p>
                <w:p w:rsidR="00457D2F" w:rsidRPr="003404BB" w:rsidRDefault="00457D2F" w:rsidP="00457D2F">
                  <w:pPr>
                    <w:shd w:val="clear" w:color="auto" w:fill="FFFFFF"/>
                    <w:tabs>
                      <w:tab w:val="left" w:pos="2970"/>
                    </w:tabs>
                    <w:contextualSpacing/>
                    <w:rPr>
                      <w:b/>
                      <w:bCs/>
                      <w:color w:val="000000"/>
                    </w:rPr>
                  </w:pPr>
                  <w:r w:rsidRPr="003404BB">
                    <w:rPr>
                      <w:b/>
                      <w:bCs/>
                      <w:color w:val="000000"/>
                    </w:rPr>
                    <w:tab/>
                  </w:r>
                </w:p>
                <w:p w:rsidR="00457D2F" w:rsidRDefault="00457D2F"/>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BD798B" w:rsidP="0000372D">
      <w:r>
        <w:rPr>
          <w:noProof/>
          <w:lang w:eastAsia="zh-TW"/>
        </w:rPr>
        <w:pict>
          <v:shape id="_x0000_s877266" type="#_x0000_t202" style="position:absolute;margin-left:285.15pt;margin-top:4.25pt;width:273.35pt;height:156pt;z-index:251937792;mso-width-relative:margin;mso-height-relative:margin">
            <v:textbox>
              <w:txbxContent>
                <w:p w:rsidR="0054617E" w:rsidRPr="00457D2F" w:rsidRDefault="0054617E" w:rsidP="0054617E">
                  <w:pPr>
                    <w:autoSpaceDE w:val="0"/>
                    <w:autoSpaceDN w:val="0"/>
                    <w:adjustRightInd w:val="0"/>
                    <w:spacing w:before="100" w:after="100"/>
                    <w:jc w:val="both"/>
                    <w:rPr>
                      <w:sz w:val="22"/>
                      <w:szCs w:val="22"/>
                    </w:rPr>
                  </w:pPr>
                  <w:r w:rsidRPr="00457D2F">
                    <w:rPr>
                      <w:b/>
                      <w:bCs/>
                      <w:sz w:val="22"/>
                      <w:szCs w:val="22"/>
                    </w:rPr>
                    <w:t xml:space="preserve">"Silence is God's Music." Come away for a weekend Silent Retreat where you can develop your creativity, work on a project, discern your path, or just rest and get closer to God. The dates are Friday, October 28th beginning at 9 am through Sunday, October 30th at Noon. The retreat is at the Pastoral Center and is facilitated by Katie Gordy, who will give three talks on the role of creativity in one’s spiritual life. Men and women are welcome. To register or to ask questions, call Katie at </w:t>
                  </w:r>
                  <w:hyperlink r:id="rId9" w:history="1">
                    <w:r w:rsidRPr="00457D2F">
                      <w:rPr>
                        <w:b/>
                        <w:bCs/>
                        <w:color w:val="0000FF"/>
                        <w:sz w:val="22"/>
                        <w:szCs w:val="22"/>
                        <w:u w:val="single"/>
                      </w:rPr>
                      <w:t>405-627-6954</w:t>
                    </w:r>
                  </w:hyperlink>
                  <w:r w:rsidRPr="00457D2F">
                    <w:rPr>
                      <w:b/>
                      <w:bCs/>
                      <w:sz w:val="22"/>
                      <w:szCs w:val="22"/>
                    </w:rPr>
                    <w:t xml:space="preserve"> or email her at </w:t>
                  </w:r>
                  <w:hyperlink r:id="rId10" w:history="1">
                    <w:r w:rsidRPr="00457D2F">
                      <w:rPr>
                        <w:b/>
                        <w:bCs/>
                        <w:color w:val="0000FF"/>
                        <w:sz w:val="22"/>
                        <w:szCs w:val="22"/>
                        <w:u w:val="single"/>
                      </w:rPr>
                      <w:t>ktgktg1213@gmail.com</w:t>
                    </w:r>
                  </w:hyperlink>
                  <w:r w:rsidRPr="00457D2F">
                    <w:rPr>
                      <w:b/>
                      <w:bCs/>
                      <w:sz w:val="22"/>
                      <w:szCs w:val="22"/>
                    </w:rPr>
                    <w:t>.</w:t>
                  </w:r>
                </w:p>
                <w:p w:rsidR="00344797" w:rsidRDefault="00344797"/>
              </w:txbxContent>
            </v:textbox>
          </v:shape>
        </w:pict>
      </w:r>
    </w:p>
    <w:p w:rsidR="0000372D" w:rsidRPr="0000372D" w:rsidRDefault="0000372D" w:rsidP="0000372D"/>
    <w:p w:rsidR="0000372D" w:rsidRPr="0000372D" w:rsidRDefault="00BD798B"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6.4pt;margin-top:12.65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BD798B"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4pt;margin-top:60.8pt;width:265.95pt;height:111pt;z-index:251655168" adj="15232,21717" fillcolor="#f8f8f8" strokeweight="1.5pt">
            <v:textbox style="mso-next-textbox:#_x0000_s519081" inset=".72pt,.72pt,.72pt,0">
              <w:txbxContent>
                <w:p w:rsidR="00460A85" w:rsidRPr="0035631D" w:rsidRDefault="00460A85" w:rsidP="00DE7BA4">
                  <w:pPr>
                    <w:jc w:val="center"/>
                    <w:rPr>
                      <w:rFonts w:ascii="Algerian" w:hAnsi="Algerian"/>
                      <w:u w:val="single"/>
                    </w:rPr>
                  </w:pPr>
                  <w:r w:rsidRPr="0035631D">
                    <w:rPr>
                      <w:rFonts w:ascii="Algerian" w:hAnsi="Algerian"/>
                      <w:u w:val="single"/>
                    </w:rPr>
                    <w:t>DUNCAN COLLECTIONs FOR</w:t>
                  </w:r>
                  <w:r w:rsidR="005378D7" w:rsidRPr="0035631D">
                    <w:rPr>
                      <w:rFonts w:ascii="Algerian" w:hAnsi="Algerian"/>
                      <w:u w:val="single"/>
                    </w:rPr>
                    <w:t xml:space="preserve"> </w:t>
                  </w:r>
                  <w:r w:rsidR="006E265E" w:rsidRPr="0035631D">
                    <w:rPr>
                      <w:rFonts w:ascii="Algerian" w:hAnsi="Algerian"/>
                      <w:u w:val="single"/>
                    </w:rPr>
                    <w:t xml:space="preserve">August </w:t>
                  </w:r>
                  <w:r w:rsidR="0035631D" w:rsidRPr="0035631D">
                    <w:rPr>
                      <w:rFonts w:ascii="Algerian" w:hAnsi="Algerian"/>
                      <w:u w:val="single"/>
                    </w:rPr>
                    <w:t>20-21</w:t>
                  </w:r>
                  <w:r w:rsidR="00847668" w:rsidRPr="0035631D">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35631D" w:rsidRPr="0035631D">
                    <w:rPr>
                      <w:rFonts w:ascii="Bell MT" w:hAnsi="Bell MT" w:cs="Arial"/>
                      <w:b/>
                    </w:rPr>
                    <w:t>1,671.57</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515AA5" w:rsidRPr="0035631D">
                    <w:rPr>
                      <w:rFonts w:ascii="Bell MT" w:hAnsi="Bell MT" w:cs="Arial"/>
                      <w:b/>
                    </w:rPr>
                    <w:t>1</w:t>
                  </w:r>
                  <w:r w:rsidR="002066EB" w:rsidRPr="0035631D">
                    <w:rPr>
                      <w:rFonts w:ascii="Bell MT" w:hAnsi="Bell MT" w:cs="Arial"/>
                      <w:b/>
                    </w:rPr>
                    <w:t>00.00</w:t>
                  </w:r>
                </w:p>
                <w:p w:rsidR="00F164C4" w:rsidRPr="0035631D" w:rsidRDefault="0035631D" w:rsidP="00A7787C">
                  <w:pPr>
                    <w:tabs>
                      <w:tab w:val="left" w:pos="900"/>
                    </w:tabs>
                    <w:jc w:val="center"/>
                    <w:rPr>
                      <w:rFonts w:ascii="Bell MT" w:hAnsi="Bell MT" w:cs="Arial"/>
                      <w:b/>
                    </w:rPr>
                  </w:pPr>
                  <w:r w:rsidRPr="0035631D">
                    <w:rPr>
                      <w:rFonts w:ascii="Bell MT" w:hAnsi="Bell MT" w:cs="Arial"/>
                      <w:b/>
                    </w:rPr>
                    <w:t>Building Fund:  $658.37</w:t>
                  </w:r>
                </w:p>
                <w:p w:rsidR="00CB04AB" w:rsidRPr="0035631D" w:rsidRDefault="006E4BEC" w:rsidP="0035631D">
                  <w:pPr>
                    <w:tabs>
                      <w:tab w:val="left" w:pos="900"/>
                    </w:tabs>
                    <w:jc w:val="center"/>
                    <w:rPr>
                      <w:rFonts w:ascii="Bell MT" w:hAnsi="Bell MT" w:cs="Arial"/>
                      <w:b/>
                    </w:rPr>
                  </w:pPr>
                  <w:r w:rsidRPr="0035631D">
                    <w:rPr>
                      <w:rFonts w:ascii="Bell MT" w:hAnsi="Bell MT" w:cs="Arial"/>
                      <w:b/>
                    </w:rPr>
                    <w:t>Food Bank:  $</w:t>
                  </w:r>
                  <w:r w:rsidR="0035631D" w:rsidRPr="0035631D">
                    <w:rPr>
                      <w:rFonts w:ascii="Bell MT" w:hAnsi="Bell MT" w:cs="Arial"/>
                      <w:b/>
                    </w:rPr>
                    <w:t>54.00</w:t>
                  </w:r>
                </w:p>
                <w:p w:rsidR="00D831EB" w:rsidRPr="0035631D" w:rsidRDefault="00D831EB" w:rsidP="00310658">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D74BFC" w:rsidRPr="0035631D">
                    <w:rPr>
                      <w:rFonts w:ascii="Bell MT" w:hAnsi="Bell MT" w:cs="Arial"/>
                      <w:b/>
                    </w:rPr>
                    <w:t>$</w:t>
                  </w:r>
                  <w:r w:rsidR="0035631D" w:rsidRPr="0035631D">
                    <w:rPr>
                      <w:rFonts w:ascii="Bell MT" w:hAnsi="Bell MT" w:cs="Arial"/>
                      <w:b/>
                    </w:rPr>
                    <w:t>166.00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7395" type="#_x0000_t202" style="position:absolute;left:0;text-align:left;margin-left:285.15pt;margin-top:45.05pt;width:273.35pt;height:122.7pt;z-index:251963392" fillcolor="silver" strokeweight="2.25pt">
            <v:fill color2="#f8f8f8" rotate="t" focus="100%" type="gradient"/>
            <v:textbox style="mso-next-textbox:#_x0000_s877395" inset="1.44pt,1.44pt,1.44pt,1.44pt">
              <w:txbxContent>
                <w:p w:rsidR="00200043" w:rsidRPr="00200043" w:rsidRDefault="00BD798B" w:rsidP="00EE14A0">
                  <w:pPr>
                    <w:jc w:val="center"/>
                    <w:rPr>
                      <w:rFonts w:ascii="Old English Text MT" w:hAnsi="Old English Text MT" w:cs="Old English Text MT"/>
                      <w:b/>
                      <w:bCs/>
                      <w:sz w:val="28"/>
                      <w:szCs w:val="28"/>
                    </w:rPr>
                  </w:pPr>
                  <w:r w:rsidRPr="00200043">
                    <w:rPr>
                      <w:sz w:val="28"/>
                      <w:szCs w:val="28"/>
                    </w:rPr>
                    <w:fldChar w:fldCharType="begin"/>
                  </w:r>
                  <w:r w:rsidR="00200043" w:rsidRPr="00200043">
                    <w:rPr>
                      <w:sz w:val="28"/>
                      <w:szCs w:val="28"/>
                    </w:rPr>
                    <w:instrText xml:space="preserve"> SEQ CHAPTER \h \r 1</w:instrText>
                  </w:r>
                  <w:r w:rsidRPr="00200043">
                    <w:rPr>
                      <w:sz w:val="28"/>
                      <w:szCs w:val="28"/>
                    </w:rPr>
                    <w:fldChar w:fldCharType="end"/>
                  </w:r>
                  <w:r w:rsidR="00200043" w:rsidRPr="00200043">
                    <w:rPr>
                      <w:rFonts w:ascii="Old English Text MT" w:hAnsi="Old English Text MT" w:cs="Old English Text MT"/>
                      <w:b/>
                      <w:bCs/>
                      <w:sz w:val="28"/>
                      <w:szCs w:val="28"/>
                    </w:rPr>
                    <w:t>Saint Patrick Catholic Church</w:t>
                  </w:r>
                </w:p>
                <w:p w:rsidR="00AD5AB6" w:rsidRDefault="00200043" w:rsidP="00EE14A0">
                  <w:pPr>
                    <w:jc w:val="center"/>
                    <w:rPr>
                      <w:bCs/>
                      <w:sz w:val="28"/>
                      <w:szCs w:val="28"/>
                    </w:rPr>
                  </w:pPr>
                  <w:r w:rsidRPr="00200043">
                    <w:rPr>
                      <w:bCs/>
                      <w:sz w:val="28"/>
                      <w:szCs w:val="28"/>
                    </w:rPr>
                    <w:t xml:space="preserve">THIRD AND OHIO         </w:t>
                  </w:r>
                </w:p>
                <w:p w:rsidR="00200043" w:rsidRPr="00200043" w:rsidRDefault="00200043" w:rsidP="00EE14A0">
                  <w:pPr>
                    <w:jc w:val="center"/>
                    <w:rPr>
                      <w:bCs/>
                      <w:sz w:val="28"/>
                      <w:szCs w:val="28"/>
                    </w:rPr>
                  </w:pPr>
                  <w:r w:rsidRPr="00200043">
                    <w:rPr>
                      <w:bCs/>
                      <w:sz w:val="28"/>
                      <w:szCs w:val="28"/>
                    </w:rPr>
                    <w:t>POST OFFICE BOX 151</w:t>
                  </w:r>
                </w:p>
                <w:p w:rsidR="00200043" w:rsidRPr="00200043" w:rsidRDefault="00200043" w:rsidP="00EE14A0">
                  <w:pPr>
                    <w:jc w:val="center"/>
                    <w:rPr>
                      <w:rFonts w:ascii="Old English Text MT" w:hAnsi="Old English Text MT" w:cs="Old English Text MT"/>
                      <w:bCs/>
                      <w:sz w:val="28"/>
                      <w:szCs w:val="28"/>
                    </w:rPr>
                  </w:pPr>
                  <w:r w:rsidRPr="00200043">
                    <w:rPr>
                      <w:rFonts w:ascii="Old English Text MT" w:hAnsi="Old English Text MT" w:cs="Old English Text MT"/>
                      <w:bCs/>
                      <w:sz w:val="28"/>
                      <w:szCs w:val="28"/>
                    </w:rPr>
                    <w:t>Walters, Oklahoma 73572</w:t>
                  </w:r>
                </w:p>
                <w:p w:rsidR="00200043" w:rsidRPr="00200043" w:rsidRDefault="00200043" w:rsidP="00EE14A0">
                  <w:pPr>
                    <w:jc w:val="center"/>
                    <w:rPr>
                      <w:b/>
                      <w:bCs/>
                      <w:sz w:val="28"/>
                      <w:szCs w:val="28"/>
                    </w:rPr>
                  </w:pPr>
                  <w:r w:rsidRPr="00200043">
                    <w:rPr>
                      <w:bCs/>
                      <w:sz w:val="28"/>
                      <w:szCs w:val="28"/>
                    </w:rPr>
                    <w:t xml:space="preserve"> </w:t>
                  </w:r>
                  <w:r w:rsidRPr="00200043">
                    <w:rPr>
                      <w:b/>
                      <w:bCs/>
                      <w:sz w:val="28"/>
                      <w:szCs w:val="28"/>
                    </w:rPr>
                    <w:t>********************************</w:t>
                  </w:r>
                </w:p>
                <w:p w:rsidR="00200043" w:rsidRPr="00200043" w:rsidRDefault="00200043" w:rsidP="00045C9B">
                  <w:pPr>
                    <w:jc w:val="center"/>
                    <w:rPr>
                      <w:b/>
                      <w:bCs/>
                      <w:sz w:val="28"/>
                      <w:szCs w:val="28"/>
                      <w:u w:val="single"/>
                    </w:rPr>
                  </w:pPr>
                  <w:r w:rsidRPr="00200043">
                    <w:rPr>
                      <w:b/>
                      <w:bCs/>
                      <w:sz w:val="28"/>
                      <w:szCs w:val="28"/>
                      <w:u w:val="single"/>
                    </w:rPr>
                    <w:t>Collections:</w:t>
                  </w:r>
                </w:p>
                <w:p w:rsidR="00200043" w:rsidRPr="00200043" w:rsidRDefault="00200043" w:rsidP="002F7616">
                  <w:pPr>
                    <w:jc w:val="center"/>
                    <w:rPr>
                      <w:b/>
                      <w:bCs/>
                      <w:sz w:val="28"/>
                      <w:szCs w:val="28"/>
                    </w:rPr>
                  </w:pPr>
                  <w:r w:rsidRPr="00200043">
                    <w:rPr>
                      <w:b/>
                      <w:bCs/>
                      <w:sz w:val="28"/>
                      <w:szCs w:val="28"/>
                    </w:rPr>
                    <w:t>August 21:  Operating:  $406.00</w:t>
                  </w:r>
                </w:p>
                <w:p w:rsidR="00200043" w:rsidRDefault="00200043" w:rsidP="00045C9B">
                  <w:pPr>
                    <w:jc w:val="center"/>
                    <w:rPr>
                      <w:b/>
                      <w:bCs/>
                      <w:u w:val="single"/>
                    </w:rPr>
                  </w:pPr>
                </w:p>
                <w:p w:rsidR="00200043" w:rsidRDefault="00200043" w:rsidP="00045C9B">
                  <w:pPr>
                    <w:jc w:val="center"/>
                    <w:rPr>
                      <w:b/>
                      <w:bCs/>
                      <w:u w:val="single"/>
                    </w:rPr>
                  </w:pPr>
                </w:p>
                <w:p w:rsidR="00200043" w:rsidRPr="004C510A" w:rsidRDefault="00200043" w:rsidP="00045C9B">
                  <w:pPr>
                    <w:jc w:val="center"/>
                    <w:rPr>
                      <w:b/>
                      <w:bCs/>
                      <w:sz w:val="22"/>
                      <w:szCs w:val="22"/>
                    </w:rPr>
                  </w:pPr>
                </w:p>
                <w:p w:rsidR="00200043" w:rsidRDefault="00200043" w:rsidP="00045C9B">
                  <w:pPr>
                    <w:jc w:val="center"/>
                    <w:rPr>
                      <w:b/>
                      <w:bCs/>
                    </w:rPr>
                  </w:pPr>
                </w:p>
                <w:p w:rsidR="00200043" w:rsidRPr="00F23B5C" w:rsidRDefault="00200043" w:rsidP="00045C9B">
                  <w:pPr>
                    <w:jc w:val="center"/>
                    <w:rPr>
                      <w:b/>
                      <w:bCs/>
                    </w:rPr>
                  </w:pPr>
                </w:p>
                <w:p w:rsidR="00200043" w:rsidRDefault="00200043" w:rsidP="00045C9B">
                  <w:pPr>
                    <w:jc w:val="center"/>
                    <w:rPr>
                      <w:b/>
                      <w:bCs/>
                      <w:sz w:val="22"/>
                      <w:szCs w:val="22"/>
                    </w:rPr>
                  </w:pPr>
                </w:p>
                <w:p w:rsidR="00200043" w:rsidRDefault="00200043" w:rsidP="00A50A9F">
                  <w:pPr>
                    <w:jc w:val="both"/>
                    <w:rPr>
                      <w:b/>
                      <w:bCs/>
                      <w:sz w:val="22"/>
                      <w:szCs w:val="22"/>
                    </w:rPr>
                  </w:pPr>
                </w:p>
                <w:p w:rsidR="00200043" w:rsidRDefault="00200043" w:rsidP="00EE14A0">
                  <w:pPr>
                    <w:jc w:val="center"/>
                    <w:rPr>
                      <w:b/>
                      <w:bCs/>
                      <w:sz w:val="22"/>
                      <w:szCs w:val="22"/>
                    </w:rPr>
                  </w:pPr>
                </w:p>
                <w:p w:rsidR="00200043" w:rsidRPr="00122EED" w:rsidRDefault="00200043" w:rsidP="00EE14A0">
                  <w:pPr>
                    <w:jc w:val="center"/>
                    <w:rPr>
                      <w:b/>
                      <w:bCs/>
                      <w:sz w:val="22"/>
                      <w:szCs w:val="22"/>
                    </w:rPr>
                  </w:pPr>
                </w:p>
                <w:p w:rsidR="00200043" w:rsidRPr="00A063EC" w:rsidRDefault="00200043" w:rsidP="00EE14A0">
                  <w:pPr>
                    <w:jc w:val="center"/>
                    <w:rPr>
                      <w:b/>
                      <w:bCs/>
                      <w:sz w:val="22"/>
                      <w:szCs w:val="22"/>
                    </w:rPr>
                  </w:pPr>
                </w:p>
                <w:p w:rsidR="00200043" w:rsidRPr="00A063EC" w:rsidRDefault="00200043" w:rsidP="00EE14A0">
                  <w:pPr>
                    <w:jc w:val="center"/>
                    <w:rPr>
                      <w:b/>
                      <w:bCs/>
                      <w:sz w:val="22"/>
                      <w:szCs w:val="22"/>
                    </w:rPr>
                  </w:pPr>
                </w:p>
                <w:p w:rsidR="00200043" w:rsidRPr="00A063EC" w:rsidRDefault="00200043"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2B18" w:rsidRDefault="00962B18" w:rsidP="00557E45">
      <w:r>
        <w:separator/>
      </w:r>
    </w:p>
  </w:endnote>
  <w:endnote w:type="continuationSeparator" w:id="0">
    <w:p w:rsidR="00962B18" w:rsidRDefault="00962B1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2B18" w:rsidRDefault="00962B18" w:rsidP="00557E45">
      <w:r>
        <w:separator/>
      </w:r>
    </w:p>
  </w:footnote>
  <w:footnote w:type="continuationSeparator" w:id="0">
    <w:p w:rsidR="00962B18" w:rsidRDefault="00962B1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473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hyperlink" Target="mailto:samuel.r.backman@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kgordy11@cox.net" TargetMode="External"/><Relationship Id="rId4" Type="http://schemas.openxmlformats.org/officeDocument/2006/relationships/webSettings" Target="webSettings.xml"/><Relationship Id="rId9" Type="http://schemas.openxmlformats.org/officeDocument/2006/relationships/hyperlink" Target="tel:405-627-695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2</Pages>
  <Words>129</Words>
  <Characters>740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29</cp:revision>
  <cp:lastPrinted>2016-08-26T17:32:00Z</cp:lastPrinted>
  <dcterms:created xsi:type="dcterms:W3CDTF">2016-08-22T22:41:00Z</dcterms:created>
  <dcterms:modified xsi:type="dcterms:W3CDTF">2016-08-26T17:34:00Z</dcterms:modified>
</cp:coreProperties>
</file>