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C311D9">
      <w:r>
        <w:rPr>
          <w:noProof/>
        </w:rPr>
        <w:pict>
          <v:shapetype id="_x0000_t202" coordsize="21600,21600" o:spt="202" path="m,l,21600r21600,l21600,xe">
            <v:stroke joinstyle="miter"/>
            <v:path gradientshapeok="t" o:connecttype="rect"/>
          </v:shapetype>
          <v:shape id="_x0000_s1028" type="#_x0000_t202" style="position:absolute;margin-left:-13.6pt;margin-top:-22.5pt;width:567.35pt;height:40.2pt;z-index:251642880" strokeweight="4.5pt">
            <v:fill opacity="0" color2="#a5a5a5" o:opacity2="55050f" rotate="t" focusposition=".5,.5" focussize="" focus="100%" type="gradientRadial"/>
            <v:textbox style="mso-next-textbox:#_x0000_s1028" inset=",0,,0">
              <w:txbxContent>
                <w:p w:rsidR="00560E02" w:rsidRPr="00D055F0" w:rsidRDefault="005560A1"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Twentie</w:t>
                  </w:r>
                  <w:r w:rsidR="00397E78">
                    <w:rPr>
                      <w:rFonts w:ascii="Matura MT Script Capitals" w:hAnsi="Matura MT Script Capitals" w:cs="Castellar"/>
                      <w:bCs/>
                      <w:color w:val="000000"/>
                      <w:kern w:val="32"/>
                      <w:sz w:val="32"/>
                      <w:szCs w:val="32"/>
                    </w:rPr>
                    <w:t>th</w:t>
                  </w:r>
                  <w:r w:rsidR="00651C51">
                    <w:rPr>
                      <w:rFonts w:ascii="Matura MT Script Capitals" w:hAnsi="Matura MT Script Capitals" w:cs="Castellar"/>
                      <w:bCs/>
                      <w:color w:val="000000"/>
                      <w:kern w:val="32"/>
                      <w:sz w:val="32"/>
                      <w:szCs w:val="32"/>
                    </w:rPr>
                    <w:t xml:space="preserve"> Sunday in Ordinary Time</w:t>
                  </w:r>
                </w:p>
                <w:p w:rsidR="008635F7" w:rsidRPr="000E2D27" w:rsidRDefault="001F47F2"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August </w:t>
                  </w:r>
                  <w:r w:rsidR="005560A1">
                    <w:rPr>
                      <w:rFonts w:ascii="Matura MT Script Capitals" w:hAnsi="Matura MT Script Capitals" w:cs="Castellar"/>
                      <w:bCs/>
                      <w:color w:val="000000"/>
                      <w:kern w:val="32"/>
                      <w:sz w:val="28"/>
                      <w:szCs w:val="28"/>
                    </w:rPr>
                    <w:t>14</w:t>
                  </w:r>
                  <w:r w:rsidR="005D20A7">
                    <w:rPr>
                      <w:rFonts w:ascii="Matura MT Script Capitals" w:hAnsi="Matura MT Script Capitals" w:cs="Castellar"/>
                      <w:bCs/>
                      <w:color w:val="000000"/>
                      <w:kern w:val="32"/>
                      <w:sz w:val="28"/>
                      <w:szCs w:val="28"/>
                    </w:rPr>
                    <w:t xml:space="preserve">, </w:t>
                  </w:r>
                  <w:r w:rsidR="00802C42">
                    <w:rPr>
                      <w:rFonts w:ascii="Matura MT Script Capitals" w:hAnsi="Matura MT Script Capitals" w:cs="Castellar"/>
                      <w:bCs/>
                      <w:color w:val="000000"/>
                      <w:kern w:val="32"/>
                      <w:sz w:val="28"/>
                      <w:szCs w:val="28"/>
                    </w:rPr>
                    <w:t>2016</w:t>
                  </w:r>
                </w:p>
                <w:p w:rsidR="008635F7" w:rsidRDefault="008635F7" w:rsidP="004825C5">
                  <w:pPr>
                    <w:jc w:val="center"/>
                  </w:pPr>
                </w:p>
              </w:txbxContent>
            </v:textbox>
          </v:shape>
        </w:pict>
      </w:r>
    </w:p>
    <w:p w:rsidR="00DD5741" w:rsidRDefault="00C311D9">
      <w:r>
        <w:rPr>
          <w:noProof/>
          <w:lang w:eastAsia="zh-TW"/>
        </w:rPr>
        <w:pict>
          <v:shape id="_x0000_s877330" type="#_x0000_t202" style="position:absolute;margin-left:269.05pt;margin-top:9.45pt;width:278.1pt;height:312.75pt;z-index:251954176;mso-width-relative:margin;mso-height-relative:margin">
            <v:textbox>
              <w:txbxContent>
                <w:p w:rsidR="003535C8" w:rsidRDefault="006E265E">
                  <w:pPr>
                    <w:rPr>
                      <w:noProof/>
                      <w:color w:val="0000FF"/>
                    </w:rPr>
                  </w:pPr>
                  <w:r>
                    <w:rPr>
                      <w:noProof/>
                      <w:color w:val="0000FF"/>
                    </w:rPr>
                    <w:drawing>
                      <wp:inline distT="0" distB="0" distL="0" distR="0">
                        <wp:extent cx="3438525" cy="2292350"/>
                        <wp:effectExtent l="19050" t="0" r="0" b="0"/>
                        <wp:docPr id="9" name="irc_mi" descr="https://2.bp.blogspot.com/_s--n1TR94Vs/R-b2PakA_OI/AAAAAAAADvQ/OoJwD9HYhNQ/s400/taco-salad.jp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2.bp.blogspot.com/_s--n1TR94Vs/R-b2PakA_OI/AAAAAAAADvQ/OoJwD9HYhNQ/s400/taco-salad.jpg">
                                  <a:hlinkClick r:id="rId7"/>
                                </pic:cNvPr>
                                <pic:cNvPicPr>
                                  <a:picLocks noChangeAspect="1" noChangeArrowheads="1"/>
                                </pic:cNvPicPr>
                              </pic:nvPicPr>
                              <pic:blipFill>
                                <a:blip r:embed="rId8"/>
                                <a:srcRect/>
                                <a:stretch>
                                  <a:fillRect/>
                                </a:stretch>
                              </pic:blipFill>
                              <pic:spPr bwMode="auto">
                                <a:xfrm>
                                  <a:off x="0" y="0"/>
                                  <a:ext cx="3440600" cy="2293734"/>
                                </a:xfrm>
                                <a:prstGeom prst="rect">
                                  <a:avLst/>
                                </a:prstGeom>
                                <a:noFill/>
                                <a:ln w="9525">
                                  <a:noFill/>
                                  <a:miter lim="800000"/>
                                  <a:headEnd/>
                                  <a:tailEnd/>
                                </a:ln>
                              </pic:spPr>
                            </pic:pic>
                          </a:graphicData>
                        </a:graphic>
                      </wp:inline>
                    </w:drawing>
                  </w:r>
                </w:p>
                <w:p w:rsidR="00A32482" w:rsidRPr="00A32482" w:rsidRDefault="00A32482" w:rsidP="00A32482">
                  <w:pPr>
                    <w:jc w:val="center"/>
                    <w:rPr>
                      <w:rFonts w:ascii="Berlin Sans FB" w:hAnsi="Berlin Sans FB"/>
                      <w:sz w:val="28"/>
                      <w:szCs w:val="28"/>
                      <w:u w:val="single"/>
                    </w:rPr>
                  </w:pPr>
                  <w:r w:rsidRPr="00A32482">
                    <w:rPr>
                      <w:rFonts w:ascii="Berlin Sans FB" w:hAnsi="Berlin Sans FB"/>
                      <w:sz w:val="28"/>
                      <w:szCs w:val="28"/>
                      <w:u w:val="single"/>
                    </w:rPr>
                    <w:t>Mexican Stack Dinner</w:t>
                  </w:r>
                </w:p>
                <w:p w:rsidR="00A32482" w:rsidRPr="00A32482" w:rsidRDefault="00A32482" w:rsidP="00A32482">
                  <w:pPr>
                    <w:jc w:val="center"/>
                    <w:rPr>
                      <w:rFonts w:ascii="Berlin Sans FB" w:hAnsi="Berlin Sans FB"/>
                      <w:sz w:val="28"/>
                      <w:szCs w:val="28"/>
                    </w:rPr>
                  </w:pPr>
                  <w:r w:rsidRPr="00A32482">
                    <w:rPr>
                      <w:rFonts w:ascii="Berlin Sans FB" w:hAnsi="Berlin Sans FB"/>
                      <w:sz w:val="28"/>
                      <w:szCs w:val="28"/>
                    </w:rPr>
                    <w:t>Saturday, August 27 after 4 p.m. Mass and</w:t>
                  </w:r>
                </w:p>
                <w:p w:rsidR="00A32482" w:rsidRPr="00A32482" w:rsidRDefault="00A32482" w:rsidP="00A32482">
                  <w:pPr>
                    <w:jc w:val="center"/>
                    <w:rPr>
                      <w:rFonts w:ascii="Berlin Sans FB" w:hAnsi="Berlin Sans FB"/>
                      <w:sz w:val="28"/>
                      <w:szCs w:val="28"/>
                    </w:rPr>
                  </w:pPr>
                  <w:r w:rsidRPr="00A32482">
                    <w:rPr>
                      <w:rFonts w:ascii="Berlin Sans FB" w:hAnsi="Berlin Sans FB"/>
                      <w:sz w:val="28"/>
                      <w:szCs w:val="28"/>
                    </w:rPr>
                    <w:t>Sunday, August 28 after 10 a.m. Mass</w:t>
                  </w:r>
                </w:p>
                <w:p w:rsidR="00A32482" w:rsidRPr="00A32482" w:rsidRDefault="00A32482" w:rsidP="00A32482">
                  <w:pPr>
                    <w:jc w:val="center"/>
                    <w:rPr>
                      <w:rFonts w:ascii="Berlin Sans FB" w:hAnsi="Berlin Sans FB"/>
                      <w:sz w:val="16"/>
                      <w:szCs w:val="16"/>
                    </w:rPr>
                  </w:pPr>
                </w:p>
                <w:p w:rsidR="00A32482" w:rsidRPr="00A32482" w:rsidRDefault="00A32482" w:rsidP="00A32482">
                  <w:pPr>
                    <w:jc w:val="center"/>
                    <w:rPr>
                      <w:rFonts w:ascii="Berlin Sans FB" w:hAnsi="Berlin Sans FB"/>
                      <w:sz w:val="28"/>
                      <w:szCs w:val="28"/>
                    </w:rPr>
                  </w:pPr>
                  <w:r w:rsidRPr="00A32482">
                    <w:rPr>
                      <w:rFonts w:ascii="Berlin Sans FB" w:hAnsi="Berlin Sans FB"/>
                      <w:sz w:val="28"/>
                      <w:szCs w:val="28"/>
                    </w:rPr>
                    <w:t>Meal includes:</w:t>
                  </w:r>
                </w:p>
                <w:p w:rsidR="00A32482" w:rsidRPr="00A32482" w:rsidRDefault="00A32482" w:rsidP="00A32482">
                  <w:pPr>
                    <w:jc w:val="center"/>
                    <w:rPr>
                      <w:rFonts w:ascii="Berlin Sans FB" w:hAnsi="Berlin Sans FB"/>
                      <w:sz w:val="28"/>
                      <w:szCs w:val="28"/>
                    </w:rPr>
                  </w:pPr>
                  <w:r w:rsidRPr="00A32482">
                    <w:rPr>
                      <w:rFonts w:ascii="Berlin Sans FB" w:hAnsi="Berlin Sans FB"/>
                      <w:sz w:val="28"/>
                      <w:szCs w:val="28"/>
                    </w:rPr>
                    <w:t xml:space="preserve">Mexican stack, home-made dessert </w:t>
                  </w:r>
                </w:p>
                <w:p w:rsidR="00A32482" w:rsidRPr="00A32482" w:rsidRDefault="00A32482" w:rsidP="00A32482">
                  <w:pPr>
                    <w:jc w:val="center"/>
                    <w:rPr>
                      <w:rFonts w:ascii="Berlin Sans FB" w:hAnsi="Berlin Sans FB"/>
                      <w:sz w:val="28"/>
                      <w:szCs w:val="28"/>
                    </w:rPr>
                  </w:pPr>
                  <w:r w:rsidRPr="00A32482">
                    <w:rPr>
                      <w:rFonts w:ascii="Berlin Sans FB" w:hAnsi="Berlin Sans FB"/>
                      <w:sz w:val="28"/>
                      <w:szCs w:val="28"/>
                    </w:rPr>
                    <w:t>and drink</w:t>
                  </w:r>
                  <w:r w:rsidR="00386364">
                    <w:rPr>
                      <w:rFonts w:ascii="Berlin Sans FB" w:hAnsi="Berlin Sans FB"/>
                      <w:sz w:val="28"/>
                      <w:szCs w:val="28"/>
                    </w:rPr>
                    <w:t xml:space="preserve"> for </w:t>
                  </w:r>
                  <w:r w:rsidRPr="00A32482">
                    <w:rPr>
                      <w:rFonts w:ascii="Berlin Sans FB" w:hAnsi="Berlin Sans FB"/>
                      <w:sz w:val="28"/>
                      <w:szCs w:val="28"/>
                    </w:rPr>
                    <w:t>$8.00</w:t>
                  </w:r>
                </w:p>
                <w:p w:rsidR="00A32482" w:rsidRPr="00A32482" w:rsidRDefault="00A32482" w:rsidP="00A32482">
                  <w:pPr>
                    <w:jc w:val="center"/>
                    <w:rPr>
                      <w:rFonts w:ascii="Berlin Sans FB" w:hAnsi="Berlin Sans FB"/>
                      <w:sz w:val="16"/>
                      <w:szCs w:val="16"/>
                    </w:rPr>
                  </w:pPr>
                </w:p>
                <w:p w:rsidR="00A32482" w:rsidRPr="00A32482" w:rsidRDefault="00A32482" w:rsidP="00A32482">
                  <w:pPr>
                    <w:jc w:val="center"/>
                    <w:rPr>
                      <w:rFonts w:ascii="Berlin Sans FB" w:hAnsi="Berlin Sans FB"/>
                      <w:sz w:val="28"/>
                      <w:szCs w:val="28"/>
                    </w:rPr>
                  </w:pPr>
                  <w:r w:rsidRPr="00A32482">
                    <w:rPr>
                      <w:rFonts w:ascii="Berlin Sans FB" w:hAnsi="Berlin Sans FB"/>
                      <w:sz w:val="28"/>
                      <w:szCs w:val="28"/>
                    </w:rPr>
                    <w:t>St. Vincent de Paul Fundraiser</w:t>
                  </w:r>
                </w:p>
              </w:txbxContent>
            </v:textbox>
          </v:shape>
        </w:pict>
      </w:r>
    </w:p>
    <w:p w:rsidR="00F37813" w:rsidRDefault="00C311D9">
      <w:r w:rsidRPr="00C311D9">
        <w:rPr>
          <w:noProof/>
          <w:sz w:val="8"/>
          <w:szCs w:val="8"/>
          <w:lang w:val="es-MX" w:eastAsia="zh-TW"/>
        </w:rPr>
        <w:pict>
          <v:shape id="_x0000_s356225" type="#_x0000_t202" style="position:absolute;margin-left:-13.6pt;margin-top:3.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r w:rsidRPr="005D20A7">
                    <w:rPr>
                      <w:b/>
                      <w:sz w:val="20"/>
                      <w:szCs w:val="20"/>
                      <w:lang w:val="es-MX"/>
                    </w:rPr>
                    <w:t xml:space="preserve">Mass Intentions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560E02" w:rsidRDefault="00560E02"/>
    <w:p w:rsidR="006510CB" w:rsidRPr="005D20A7" w:rsidRDefault="006510CB">
      <w:pPr>
        <w:rPr>
          <w:sz w:val="16"/>
          <w:szCs w:val="16"/>
        </w:rPr>
      </w:pPr>
    </w:p>
    <w:tbl>
      <w:tblPr>
        <w:tblW w:w="5605" w:type="dxa"/>
        <w:tblInd w:w="-252" w:type="dxa"/>
        <w:tblLayout w:type="fixed"/>
        <w:tblLook w:val="04A0"/>
      </w:tblPr>
      <w:tblGrid>
        <w:gridCol w:w="676"/>
        <w:gridCol w:w="857"/>
        <w:gridCol w:w="1017"/>
        <w:gridCol w:w="2704"/>
        <w:gridCol w:w="351"/>
      </w:tblGrid>
      <w:tr w:rsidR="005560A1" w:rsidRPr="000351D7" w:rsidTr="005D20A7">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560A1" w:rsidRPr="00177B66" w:rsidRDefault="005560A1"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560A1" w:rsidRPr="00177B66" w:rsidRDefault="005560A1" w:rsidP="00EB2F6C">
            <w:pPr>
              <w:rPr>
                <w:rFonts w:ascii="Calibri" w:eastAsia="Times New Roman" w:hAnsi="Calibri"/>
                <w:b/>
                <w:color w:val="000000"/>
                <w:sz w:val="20"/>
                <w:szCs w:val="20"/>
              </w:rPr>
            </w:pPr>
            <w:r>
              <w:rPr>
                <w:rFonts w:ascii="Calibri" w:eastAsia="Times New Roman" w:hAnsi="Calibri"/>
                <w:b/>
                <w:color w:val="000000"/>
                <w:sz w:val="20"/>
                <w:szCs w:val="20"/>
              </w:rPr>
              <w:t>Aug 13</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560A1" w:rsidRPr="00CA58F6" w:rsidRDefault="005560A1"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91269B">
            <w:pPr>
              <w:rPr>
                <w:rFonts w:ascii="Calibri" w:eastAsia="Times New Roman" w:hAnsi="Calibri"/>
                <w:color w:val="000000"/>
                <w:sz w:val="20"/>
                <w:szCs w:val="20"/>
              </w:rPr>
            </w:pPr>
            <w:r>
              <w:rPr>
                <w:rFonts w:ascii="Calibri" w:eastAsia="Times New Roman" w:hAnsi="Calibri"/>
                <w:color w:val="000000"/>
                <w:sz w:val="20"/>
                <w:szCs w:val="20"/>
              </w:rPr>
              <w:t xml:space="preserve">(+) Tony Boxell </w:t>
            </w:r>
          </w:p>
          <w:p w:rsidR="005560A1" w:rsidRPr="00AB3134" w:rsidRDefault="005560A1" w:rsidP="0091269B">
            <w:pPr>
              <w:rPr>
                <w:rFonts w:ascii="Calibri" w:eastAsia="Times New Roman" w:hAnsi="Calibri"/>
                <w:color w:val="000000"/>
                <w:sz w:val="20"/>
                <w:szCs w:val="20"/>
              </w:rPr>
            </w:pPr>
            <w:r>
              <w:rPr>
                <w:rFonts w:ascii="Calibri" w:eastAsia="Times New Roman" w:hAnsi="Calibri"/>
                <w:color w:val="000000"/>
                <w:sz w:val="20"/>
                <w:szCs w:val="20"/>
              </w:rPr>
              <w:t>by Eddie Johnson</w:t>
            </w:r>
          </w:p>
        </w:tc>
      </w:tr>
      <w:tr w:rsidR="005560A1"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560A1" w:rsidRPr="00177B66" w:rsidRDefault="005560A1"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560A1" w:rsidRDefault="005560A1"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Pr="003E3B38" w:rsidRDefault="005560A1" w:rsidP="0091269B">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AB3134"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3134" w:rsidRPr="00177B66" w:rsidRDefault="00AB31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B3134" w:rsidRPr="00177B66" w:rsidRDefault="001F47F2" w:rsidP="00826B70">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5560A1">
              <w:rPr>
                <w:rFonts w:ascii="Calibri" w:eastAsia="Times New Roman" w:hAnsi="Calibri"/>
                <w:b/>
                <w:color w:val="000000"/>
                <w:sz w:val="20"/>
                <w:szCs w:val="20"/>
              </w:rPr>
              <w:t>14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CA58F6" w:rsidRDefault="00AB3134"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B3134" w:rsidRPr="003E3B38" w:rsidRDefault="005560A1" w:rsidP="004E669A">
            <w:pPr>
              <w:rPr>
                <w:rFonts w:ascii="Calibri" w:eastAsia="Times New Roman" w:hAnsi="Calibri"/>
                <w:color w:val="000000"/>
                <w:sz w:val="20"/>
                <w:szCs w:val="20"/>
              </w:rPr>
            </w:pPr>
            <w:r>
              <w:rPr>
                <w:rFonts w:ascii="Calibri" w:eastAsia="Times New Roman" w:hAnsi="Calibri"/>
                <w:color w:val="000000"/>
                <w:sz w:val="20"/>
                <w:szCs w:val="20"/>
              </w:rPr>
              <w:t>(+) Don Trostle &amp; Jake Seratte</w:t>
            </w:r>
          </w:p>
        </w:tc>
      </w:tr>
      <w:tr w:rsidR="005560A1"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560A1" w:rsidRPr="00177B66" w:rsidRDefault="005560A1"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5560A1" w:rsidRDefault="005560A1"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560A1" w:rsidRPr="00AB3134" w:rsidRDefault="005560A1" w:rsidP="0091269B">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1F47F2" w:rsidRPr="007F3686" w:rsidTr="005D20A7">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F47F2" w:rsidRPr="00177B66" w:rsidRDefault="001F47F2"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1F47F2" w:rsidRDefault="001F47F2"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AB3134" w:rsidRDefault="001F47F2" w:rsidP="00597304">
            <w:pPr>
              <w:rPr>
                <w:rFonts w:ascii="Calibri" w:eastAsia="Times New Roman" w:hAnsi="Calibri"/>
                <w:color w:val="000000"/>
                <w:sz w:val="20"/>
                <w:szCs w:val="20"/>
              </w:rPr>
            </w:pPr>
            <w:r>
              <w:rPr>
                <w:rFonts w:ascii="Calibri" w:eastAsia="Times New Roman" w:hAnsi="Calibri"/>
                <w:color w:val="000000"/>
                <w:sz w:val="20"/>
                <w:szCs w:val="20"/>
              </w:rPr>
              <w:t xml:space="preserve">(+) </w:t>
            </w:r>
            <w:r w:rsidR="005560A1">
              <w:rPr>
                <w:rFonts w:ascii="Calibri" w:eastAsia="Times New Roman" w:hAnsi="Calibri"/>
                <w:color w:val="000000"/>
                <w:sz w:val="20"/>
                <w:szCs w:val="20"/>
              </w:rPr>
              <w:t>For the Parishioners</w:t>
            </w:r>
          </w:p>
        </w:tc>
        <w:tc>
          <w:tcPr>
            <w:tcW w:w="351" w:type="dxa"/>
          </w:tcPr>
          <w:p w:rsidR="001F47F2" w:rsidRPr="007F3686" w:rsidRDefault="001F47F2"/>
        </w:tc>
      </w:tr>
      <w:tr w:rsidR="001F47F2"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F47F2" w:rsidRDefault="001F47F2"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1F47F2" w:rsidRDefault="001F47F2"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164CE3" w:rsidRDefault="001F47F2" w:rsidP="00597304">
            <w:pPr>
              <w:rPr>
                <w:rFonts w:ascii="Calibri" w:eastAsia="Times New Roman" w:hAnsi="Calibri"/>
                <w:color w:val="000000"/>
                <w:sz w:val="20"/>
                <w:szCs w:val="20"/>
              </w:rPr>
            </w:pPr>
          </w:p>
        </w:tc>
      </w:tr>
      <w:tr w:rsidR="001F47F2" w:rsidRPr="007F3686" w:rsidTr="005D20A7">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F47F2" w:rsidRPr="00177B66" w:rsidRDefault="001F47F2"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1F47F2" w:rsidRDefault="001F47F2" w:rsidP="001F47F2">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5560A1">
              <w:rPr>
                <w:rFonts w:ascii="Calibri" w:eastAsia="Times New Roman" w:hAnsi="Calibri"/>
                <w:b/>
                <w:color w:val="000000"/>
                <w:sz w:val="20"/>
                <w:szCs w:val="20"/>
              </w:rPr>
              <w:t>15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F47F2" w:rsidRPr="003535C8" w:rsidRDefault="005560A1" w:rsidP="005623E2">
            <w:pPr>
              <w:rPr>
                <w:rFonts w:ascii="Calibri" w:eastAsia="Times New Roman" w:hAnsi="Calibri"/>
                <w:b/>
                <w:color w:val="000000"/>
                <w:sz w:val="20"/>
                <w:szCs w:val="20"/>
              </w:rPr>
            </w:pPr>
            <w:r w:rsidRPr="003535C8">
              <w:rPr>
                <w:rFonts w:ascii="Calibri" w:eastAsia="Times New Roman" w:hAnsi="Calibri"/>
                <w:b/>
                <w:color w:val="000000"/>
                <w:sz w:val="20"/>
                <w:szCs w:val="20"/>
              </w:rPr>
              <w:t>6:00p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AB3134" w:rsidRDefault="001F47F2" w:rsidP="004E669A">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1F47F2"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Pr="00177B66" w:rsidRDefault="001F47F2"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826B70">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5560A1">
              <w:rPr>
                <w:rFonts w:ascii="Calibri" w:eastAsia="Times New Roman" w:hAnsi="Calibri"/>
                <w:b/>
                <w:color w:val="000000"/>
                <w:sz w:val="20"/>
                <w:szCs w:val="20"/>
              </w:rPr>
              <w:t>16</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Default="001F47F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2F7616">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1F47F2"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Pr="00177B66" w:rsidRDefault="001F47F2"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826B70">
            <w:pPr>
              <w:rPr>
                <w:rFonts w:ascii="Calibri" w:eastAsia="Times New Roman" w:hAnsi="Calibri"/>
                <w:b/>
                <w:color w:val="000000"/>
                <w:sz w:val="20"/>
                <w:szCs w:val="20"/>
              </w:rPr>
            </w:pPr>
            <w:r>
              <w:rPr>
                <w:rFonts w:ascii="Calibri" w:eastAsia="Times New Roman" w:hAnsi="Calibri"/>
                <w:b/>
                <w:color w:val="000000"/>
                <w:sz w:val="20"/>
                <w:szCs w:val="20"/>
              </w:rPr>
              <w:t>Aug 1</w:t>
            </w:r>
            <w:r w:rsidR="005560A1">
              <w:rPr>
                <w:rFonts w:ascii="Calibri" w:eastAsia="Times New Roman" w:hAnsi="Calibri"/>
                <w:b/>
                <w:color w:val="000000"/>
                <w:sz w:val="20"/>
                <w:szCs w:val="20"/>
              </w:rPr>
              <w:t>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Default="001F47F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AB3134" w:rsidRDefault="001F47F2" w:rsidP="008F52D6">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1F47F2" w:rsidRPr="007F3686" w:rsidTr="004837F3">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Pr="00177B66" w:rsidRDefault="001F47F2"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F47F2" w:rsidRPr="00177B66" w:rsidRDefault="001F47F2" w:rsidP="005560A1">
            <w:pPr>
              <w:rPr>
                <w:rFonts w:ascii="Calibri" w:eastAsia="Times New Roman" w:hAnsi="Calibri"/>
                <w:b/>
                <w:color w:val="000000"/>
                <w:sz w:val="20"/>
                <w:szCs w:val="20"/>
              </w:rPr>
            </w:pPr>
            <w:r>
              <w:rPr>
                <w:rFonts w:ascii="Calibri" w:eastAsia="Times New Roman" w:hAnsi="Calibri"/>
                <w:b/>
                <w:color w:val="000000"/>
                <w:sz w:val="20"/>
                <w:szCs w:val="20"/>
              </w:rPr>
              <w:t>Aug 1</w:t>
            </w:r>
            <w:r w:rsidR="005560A1">
              <w:rPr>
                <w:rFonts w:ascii="Calibri" w:eastAsia="Times New Roman" w:hAnsi="Calibri"/>
                <w:b/>
                <w:color w:val="000000"/>
                <w:sz w:val="20"/>
                <w:szCs w:val="20"/>
              </w:rPr>
              <w:t>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Default="001F47F2"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AB3134" w:rsidRDefault="001F47F2" w:rsidP="00BF2918">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1F47F2" w:rsidRPr="007F3686" w:rsidTr="004837F3">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47F2" w:rsidRPr="00177B66" w:rsidRDefault="001F47F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1F47F2" w:rsidRPr="00177B66" w:rsidRDefault="001F47F2" w:rsidP="006E1925">
            <w:pPr>
              <w:rPr>
                <w:rFonts w:ascii="Calibri" w:eastAsia="Times New Roman" w:hAnsi="Calibri"/>
                <w:b/>
                <w:color w:val="000000"/>
                <w:sz w:val="20"/>
                <w:szCs w:val="20"/>
              </w:rPr>
            </w:pPr>
            <w:r>
              <w:rPr>
                <w:rFonts w:ascii="Calibri" w:eastAsia="Times New Roman" w:hAnsi="Calibri"/>
                <w:b/>
                <w:color w:val="000000"/>
                <w:sz w:val="20"/>
                <w:szCs w:val="20"/>
              </w:rPr>
              <w:t>Aug 1</w:t>
            </w:r>
            <w:r w:rsidR="005560A1">
              <w:rPr>
                <w:rFonts w:ascii="Calibri" w:eastAsia="Times New Roman" w:hAnsi="Calibri"/>
                <w:b/>
                <w:color w:val="000000"/>
                <w:sz w:val="20"/>
                <w:szCs w:val="20"/>
              </w:rPr>
              <w:t>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1F47F2" w:rsidRDefault="001F47F2"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1F47F2" w:rsidRPr="00AB3134" w:rsidRDefault="001F47F2" w:rsidP="00BF2918">
            <w:pPr>
              <w:rPr>
                <w:rFonts w:ascii="Calibri" w:eastAsia="Times New Roman" w:hAnsi="Calibri"/>
                <w:color w:val="000000"/>
                <w:sz w:val="20"/>
                <w:szCs w:val="20"/>
              </w:rPr>
            </w:pPr>
            <w:r>
              <w:rPr>
                <w:rFonts w:ascii="Calibri" w:eastAsia="Times New Roman" w:hAnsi="Calibri"/>
                <w:color w:val="000000"/>
                <w:sz w:val="20"/>
                <w:szCs w:val="20"/>
              </w:rPr>
              <w:t>(+) Stanislaw</w:t>
            </w:r>
          </w:p>
        </w:tc>
        <w:tc>
          <w:tcPr>
            <w:tcW w:w="351" w:type="dxa"/>
          </w:tcPr>
          <w:p w:rsidR="001F47F2" w:rsidRPr="007F3686" w:rsidRDefault="001F47F2"/>
        </w:tc>
      </w:tr>
      <w:tr w:rsidR="005560A1"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Pr="00177B66" w:rsidRDefault="005560A1"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560A1" w:rsidRPr="00177B66" w:rsidRDefault="005560A1" w:rsidP="00EB2F6C">
            <w:pPr>
              <w:rPr>
                <w:rFonts w:ascii="Calibri" w:eastAsia="Times New Roman" w:hAnsi="Calibri"/>
                <w:b/>
                <w:color w:val="000000"/>
                <w:sz w:val="20"/>
                <w:szCs w:val="20"/>
              </w:rPr>
            </w:pPr>
            <w:r>
              <w:rPr>
                <w:rFonts w:ascii="Calibri" w:eastAsia="Times New Roman" w:hAnsi="Calibri"/>
                <w:b/>
                <w:color w:val="000000"/>
                <w:sz w:val="20"/>
                <w:szCs w:val="20"/>
              </w:rPr>
              <w:t>Aug 20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560A1" w:rsidRPr="00CA58F6" w:rsidRDefault="005560A1"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560A1" w:rsidRPr="00AB3134" w:rsidRDefault="005560A1" w:rsidP="0091269B">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5560A1"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560A1" w:rsidRPr="003E3B38" w:rsidRDefault="005560A1" w:rsidP="004E669A">
            <w:pPr>
              <w:rPr>
                <w:rFonts w:ascii="Calibri" w:eastAsia="Times New Roman" w:hAnsi="Calibri"/>
                <w:color w:val="000000"/>
                <w:sz w:val="20"/>
                <w:szCs w:val="20"/>
              </w:rPr>
            </w:pPr>
          </w:p>
        </w:tc>
      </w:tr>
      <w:tr w:rsidR="005560A1" w:rsidRPr="007F3686" w:rsidTr="005D20A7">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5560A1">
            <w:pPr>
              <w:rPr>
                <w:rFonts w:ascii="Calibri" w:eastAsia="Times New Roman" w:hAnsi="Calibri"/>
                <w:b/>
                <w:color w:val="000000"/>
                <w:sz w:val="20"/>
                <w:szCs w:val="20"/>
              </w:rPr>
            </w:pPr>
            <w:r>
              <w:rPr>
                <w:rFonts w:ascii="Calibri" w:eastAsia="Times New Roman" w:hAnsi="Calibri"/>
                <w:b/>
                <w:color w:val="000000"/>
                <w:sz w:val="20"/>
                <w:szCs w:val="20"/>
              </w:rPr>
              <w:t>Aug 21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67BDB" w:rsidRDefault="00467BDB" w:rsidP="004E669A">
            <w:pPr>
              <w:rPr>
                <w:rFonts w:ascii="Calibri" w:eastAsia="Times New Roman" w:hAnsi="Calibri"/>
                <w:color w:val="000000"/>
                <w:sz w:val="20"/>
                <w:szCs w:val="20"/>
              </w:rPr>
            </w:pPr>
            <w:r>
              <w:rPr>
                <w:rFonts w:ascii="Calibri" w:eastAsia="Times New Roman" w:hAnsi="Calibri"/>
                <w:color w:val="000000"/>
                <w:sz w:val="20"/>
                <w:szCs w:val="20"/>
              </w:rPr>
              <w:t xml:space="preserve">Intentions of </w:t>
            </w:r>
            <w:r w:rsidR="00461B67">
              <w:rPr>
                <w:rFonts w:ascii="Calibri" w:eastAsia="Times New Roman" w:hAnsi="Calibri"/>
                <w:color w:val="000000"/>
                <w:sz w:val="20"/>
                <w:szCs w:val="20"/>
              </w:rPr>
              <w:t xml:space="preserve">JoAnn Lowe by </w:t>
            </w:r>
          </w:p>
          <w:p w:rsidR="005560A1" w:rsidRPr="003E3B38" w:rsidRDefault="00461B67" w:rsidP="004E669A">
            <w:pPr>
              <w:rPr>
                <w:rFonts w:ascii="Calibri" w:eastAsia="Times New Roman" w:hAnsi="Calibri"/>
                <w:color w:val="000000"/>
                <w:sz w:val="20"/>
                <w:szCs w:val="20"/>
              </w:rPr>
            </w:pPr>
            <w:r>
              <w:rPr>
                <w:rFonts w:ascii="Calibri" w:eastAsia="Times New Roman" w:hAnsi="Calibri"/>
                <w:color w:val="000000"/>
                <w:sz w:val="20"/>
                <w:szCs w:val="20"/>
              </w:rPr>
              <w:t>Phil &amp; Louise Adams</w:t>
            </w:r>
          </w:p>
        </w:tc>
        <w:tc>
          <w:tcPr>
            <w:tcW w:w="351" w:type="dxa"/>
          </w:tcPr>
          <w:p w:rsidR="005560A1" w:rsidRPr="007F3686" w:rsidRDefault="005560A1"/>
        </w:tc>
      </w:tr>
      <w:tr w:rsidR="005560A1"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560A1" w:rsidRPr="00177B66" w:rsidRDefault="005560A1"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560A1" w:rsidRPr="00AB3134" w:rsidRDefault="00461B67" w:rsidP="00BF2918">
            <w:pPr>
              <w:rPr>
                <w:rFonts w:ascii="Calibri" w:eastAsia="Times New Roman" w:hAnsi="Calibri"/>
                <w:color w:val="000000"/>
                <w:sz w:val="20"/>
                <w:szCs w:val="20"/>
              </w:rPr>
            </w:pPr>
            <w:r>
              <w:rPr>
                <w:rFonts w:ascii="Calibri" w:eastAsia="Times New Roman" w:hAnsi="Calibri"/>
                <w:color w:val="000000"/>
                <w:sz w:val="20"/>
                <w:szCs w:val="20"/>
              </w:rPr>
              <w:t>60</w:t>
            </w:r>
            <w:r w:rsidRPr="00461B67">
              <w:rPr>
                <w:rFonts w:ascii="Calibri" w:eastAsia="Times New Roman" w:hAnsi="Calibri"/>
                <w:color w:val="000000"/>
                <w:sz w:val="20"/>
                <w:szCs w:val="20"/>
                <w:vertAlign w:val="superscript"/>
              </w:rPr>
              <w:t>th</w:t>
            </w:r>
            <w:r>
              <w:rPr>
                <w:rFonts w:ascii="Calibri" w:eastAsia="Times New Roman" w:hAnsi="Calibri"/>
                <w:color w:val="000000"/>
                <w:sz w:val="20"/>
                <w:szCs w:val="20"/>
              </w:rPr>
              <w:t xml:space="preserve"> Anniversary for Jim &amp; Peggy Litsch by Joe &amp; Nancy</w:t>
            </w:r>
          </w:p>
        </w:tc>
      </w:tr>
      <w:tr w:rsidR="005560A1"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560A1" w:rsidRPr="00AB3134" w:rsidRDefault="005560A1" w:rsidP="0091269B">
            <w:pPr>
              <w:rPr>
                <w:rFonts w:ascii="Calibri" w:eastAsia="Times New Roman" w:hAnsi="Calibri"/>
                <w:color w:val="000000"/>
                <w:sz w:val="20"/>
                <w:szCs w:val="20"/>
              </w:rPr>
            </w:pPr>
            <w:r>
              <w:rPr>
                <w:rFonts w:ascii="Calibri" w:eastAsia="Times New Roman" w:hAnsi="Calibri"/>
                <w:color w:val="000000"/>
                <w:sz w:val="20"/>
                <w:szCs w:val="20"/>
              </w:rPr>
              <w:t>(+) Stanislaw</w:t>
            </w:r>
          </w:p>
        </w:tc>
      </w:tr>
      <w:tr w:rsidR="005560A1" w:rsidRPr="007F3686" w:rsidTr="005D20A7">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60A1" w:rsidRDefault="005560A1"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560A1" w:rsidRDefault="005560A1"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560A1" w:rsidRPr="00164CE3" w:rsidRDefault="005560A1" w:rsidP="00567729">
            <w:pPr>
              <w:rPr>
                <w:rFonts w:ascii="Calibri" w:eastAsia="Times New Roman" w:hAnsi="Calibri"/>
                <w:color w:val="000000"/>
                <w:sz w:val="20"/>
                <w:szCs w:val="20"/>
              </w:rPr>
            </w:pPr>
          </w:p>
        </w:tc>
      </w:tr>
    </w:tbl>
    <w:p w:rsidR="001F47F2" w:rsidRDefault="00AC64FC" w:rsidP="005E63BD">
      <w:pPr>
        <w:tabs>
          <w:tab w:val="left" w:pos="840"/>
        </w:tabs>
      </w:pPr>
      <w:r>
        <w:rPr>
          <w:noProof/>
          <w:lang w:eastAsia="zh-TW"/>
        </w:rPr>
        <w:pict>
          <v:shape id="_x0000_s877329" type="#_x0000_t202" style="position:absolute;margin-left:-13.2pt;margin-top:10.9pt;width:559.95pt;height:44.55pt;z-index:251952128;mso-position-horizontal-relative:text;mso-position-vertical-relative:text;mso-width-relative:margin;mso-height-relative:margin" strokeweight="1.5pt">
            <v:textbox style="mso-next-textbox:#_x0000_s877329">
              <w:txbxContent>
                <w:p w:rsidR="003535C8" w:rsidRPr="00ED4A2E" w:rsidRDefault="003535C8" w:rsidP="0026768A">
                  <w:pPr>
                    <w:jc w:val="both"/>
                    <w:rPr>
                      <w:rFonts w:ascii="Arial Black" w:hAnsi="Arial Black"/>
                      <w:sz w:val="28"/>
                      <w:szCs w:val="28"/>
                    </w:rPr>
                  </w:pPr>
                  <w:r w:rsidRPr="00ED4A2E">
                    <w:rPr>
                      <w:rFonts w:ascii="Elephant" w:hAnsi="Elephant"/>
                      <w:sz w:val="28"/>
                      <w:szCs w:val="28"/>
                    </w:rPr>
                    <w:t>ATTENTION:  There is no 12:10 Daily Mass on Monday, August 15.</w:t>
                  </w:r>
                  <w:r w:rsidR="0026768A" w:rsidRPr="00ED4A2E">
                    <w:rPr>
                      <w:rFonts w:ascii="Elephant" w:hAnsi="Elephant"/>
                      <w:sz w:val="28"/>
                      <w:szCs w:val="28"/>
                    </w:rPr>
                    <w:t xml:space="preserve">  </w:t>
                  </w:r>
                  <w:r w:rsidRPr="00ED4A2E">
                    <w:rPr>
                      <w:rFonts w:ascii="Elephant" w:hAnsi="Elephant"/>
                      <w:sz w:val="28"/>
                      <w:szCs w:val="28"/>
                    </w:rPr>
                    <w:t xml:space="preserve">Please </w:t>
                  </w:r>
                  <w:r w:rsidRPr="0076782E">
                    <w:rPr>
                      <w:rFonts w:ascii="Elephant" w:hAnsi="Elephant"/>
                    </w:rPr>
                    <w:t xml:space="preserve">come to our </w:t>
                  </w:r>
                  <w:r w:rsidR="0026768A" w:rsidRPr="0076782E">
                    <w:rPr>
                      <w:rFonts w:ascii="Elephant" w:hAnsi="Elephant"/>
                    </w:rPr>
                    <w:t>Parish C</w:t>
                  </w:r>
                  <w:r w:rsidRPr="0076782E">
                    <w:rPr>
                      <w:rFonts w:ascii="Elephant" w:hAnsi="Elephant"/>
                    </w:rPr>
                    <w:t>elebration with Mass s</w:t>
                  </w:r>
                  <w:r w:rsidR="0026768A" w:rsidRPr="0076782E">
                    <w:rPr>
                      <w:rFonts w:ascii="Elephant" w:hAnsi="Elephant"/>
                    </w:rPr>
                    <w:t>tarting at 6 p.m. and a Pot Luck afterwards!</w:t>
                  </w:r>
                </w:p>
              </w:txbxContent>
            </v:textbox>
          </v:shape>
        </w:pict>
      </w:r>
    </w:p>
    <w:p w:rsidR="005379FF" w:rsidRPr="004C510A" w:rsidRDefault="005379FF" w:rsidP="00B900D9">
      <w:pPr>
        <w:tabs>
          <w:tab w:val="left" w:pos="2865"/>
        </w:tabs>
      </w:pPr>
    </w:p>
    <w:p w:rsidR="00561C66" w:rsidRPr="004C510A" w:rsidRDefault="00561C66" w:rsidP="00B900D9">
      <w:pPr>
        <w:tabs>
          <w:tab w:val="left" w:pos="2865"/>
        </w:tabs>
      </w:pPr>
    </w:p>
    <w:p w:rsidR="00DB06F9" w:rsidRDefault="00DB06F9" w:rsidP="00B900D9">
      <w:pPr>
        <w:tabs>
          <w:tab w:val="left" w:pos="2865"/>
        </w:tabs>
        <w:rPr>
          <w:sz w:val="10"/>
          <w:szCs w:val="10"/>
        </w:rPr>
      </w:pPr>
    </w:p>
    <w:p w:rsidR="00603E2C" w:rsidRDefault="00603E2C" w:rsidP="00B900D9">
      <w:pPr>
        <w:tabs>
          <w:tab w:val="left" w:pos="2865"/>
        </w:tabs>
        <w:rPr>
          <w:sz w:val="10"/>
          <w:szCs w:val="10"/>
        </w:rPr>
      </w:pPr>
    </w:p>
    <w:p w:rsidR="00603E2C" w:rsidRDefault="00603E2C" w:rsidP="00B900D9">
      <w:pPr>
        <w:tabs>
          <w:tab w:val="left" w:pos="2865"/>
        </w:tabs>
        <w:rPr>
          <w:sz w:val="10"/>
          <w:szCs w:val="10"/>
        </w:rPr>
      </w:pPr>
    </w:p>
    <w:p w:rsidR="00603E2C" w:rsidRDefault="00AC64FC" w:rsidP="00B900D9">
      <w:pPr>
        <w:tabs>
          <w:tab w:val="left" w:pos="2865"/>
        </w:tabs>
        <w:rPr>
          <w:sz w:val="10"/>
          <w:szCs w:val="10"/>
        </w:rPr>
      </w:pPr>
      <w:r>
        <w:rPr>
          <w:noProof/>
          <w:lang w:eastAsia="zh-TW"/>
        </w:rPr>
        <w:pict>
          <v:shape id="_x0000_s877155" type="#_x0000_t202" style="position:absolute;margin-left:-13.2pt;margin-top:3.25pt;width:560.35pt;height:309.75pt;z-index:251899904;mso-width-relative:margin;mso-height-relative:margin" strokeweight="3pt">
            <v:stroke dashstyle="longDashDot"/>
            <v:textbox style="mso-next-textbox:#_x0000_s877155">
              <w:txbxContent>
                <w:p w:rsidR="00E00B55"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 xml:space="preserve">The Parish Feast of the </w:t>
                  </w:r>
                </w:p>
                <w:p w:rsidR="00E00B55" w:rsidRDefault="00C03C3A" w:rsidP="00E00B55">
                  <w:pPr>
                    <w:rPr>
                      <w:rFonts w:ascii="Arial Rounded MT Bold" w:hAnsi="Arial Rounded MT Bold"/>
                      <w:sz w:val="36"/>
                      <w:szCs w:val="36"/>
                    </w:rPr>
                  </w:pPr>
                  <w:r w:rsidRPr="00E00B55">
                    <w:rPr>
                      <w:rFonts w:ascii="Arial Rounded MT Bold" w:hAnsi="Arial Rounded MT Bold"/>
                      <w:sz w:val="36"/>
                      <w:szCs w:val="36"/>
                    </w:rPr>
                    <w:t>Assumption</w:t>
                  </w:r>
                  <w:r w:rsidR="001525E4" w:rsidRPr="00E00B55">
                    <w:rPr>
                      <w:rFonts w:ascii="Arial Rounded MT Bold" w:hAnsi="Arial Rounded MT Bold"/>
                      <w:sz w:val="36"/>
                      <w:szCs w:val="36"/>
                    </w:rPr>
                    <w:t xml:space="preserve"> of the Blessed Virgin Mary</w:t>
                  </w:r>
                  <w:r w:rsidRPr="00E00B55">
                    <w:rPr>
                      <w:rFonts w:ascii="Arial Rounded MT Bold" w:hAnsi="Arial Rounded MT Bold"/>
                      <w:sz w:val="36"/>
                      <w:szCs w:val="36"/>
                    </w:rPr>
                    <w:t xml:space="preserve"> </w:t>
                  </w:r>
                </w:p>
                <w:p w:rsidR="00C03C3A"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 xml:space="preserve">is </w:t>
                  </w:r>
                  <w:r w:rsidR="00BC0B51">
                    <w:rPr>
                      <w:rFonts w:ascii="Arial Rounded MT Bold" w:hAnsi="Arial Rounded MT Bold"/>
                      <w:sz w:val="36"/>
                      <w:szCs w:val="36"/>
                    </w:rPr>
                    <w:t xml:space="preserve">this </w:t>
                  </w:r>
                  <w:r w:rsidRPr="00E00B55">
                    <w:rPr>
                      <w:rFonts w:ascii="Arial Rounded MT Bold" w:hAnsi="Arial Rounded MT Bold"/>
                      <w:sz w:val="36"/>
                      <w:szCs w:val="36"/>
                    </w:rPr>
                    <w:t>Monday, August 15</w:t>
                  </w:r>
                  <w:r w:rsidR="007F46AD" w:rsidRPr="00E00B55">
                    <w:rPr>
                      <w:rFonts w:ascii="Arial Rounded MT Bold" w:hAnsi="Arial Rounded MT Bold"/>
                      <w:sz w:val="36"/>
                      <w:szCs w:val="36"/>
                    </w:rPr>
                    <w:t>, 2016</w:t>
                  </w:r>
                  <w:r w:rsidRPr="00E00B55">
                    <w:rPr>
                      <w:rFonts w:ascii="Arial Rounded MT Bold" w:hAnsi="Arial Rounded MT Bold"/>
                      <w:sz w:val="36"/>
                      <w:szCs w:val="36"/>
                    </w:rPr>
                    <w:t xml:space="preserve">.  </w:t>
                  </w:r>
                </w:p>
                <w:p w:rsidR="00E00B55"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W</w:t>
                  </w:r>
                  <w:r w:rsidR="003B70BD">
                    <w:rPr>
                      <w:rFonts w:ascii="Arial Rounded MT Bold" w:hAnsi="Arial Rounded MT Bold"/>
                      <w:sz w:val="36"/>
                      <w:szCs w:val="36"/>
                    </w:rPr>
                    <w:t>e will celebrate Mass at 6 p.m.</w:t>
                  </w:r>
                </w:p>
                <w:p w:rsidR="00C03C3A" w:rsidRPr="00E00B55" w:rsidRDefault="00C03C3A" w:rsidP="00E00B55">
                  <w:pPr>
                    <w:rPr>
                      <w:rFonts w:ascii="Arial Rounded MT Bold" w:hAnsi="Arial Rounded MT Bold"/>
                      <w:sz w:val="36"/>
                      <w:szCs w:val="36"/>
                    </w:rPr>
                  </w:pPr>
                  <w:r w:rsidRPr="00E00B55">
                    <w:rPr>
                      <w:rFonts w:ascii="Arial Rounded MT Bold" w:hAnsi="Arial Rounded MT Bold"/>
                      <w:sz w:val="36"/>
                      <w:szCs w:val="36"/>
                    </w:rPr>
                    <w:t xml:space="preserve">with a Pot </w:t>
                  </w:r>
                  <w:r w:rsidR="006D2D1E">
                    <w:rPr>
                      <w:rFonts w:ascii="Arial Rounded MT Bold" w:hAnsi="Arial Rounded MT Bold"/>
                      <w:sz w:val="36"/>
                      <w:szCs w:val="36"/>
                    </w:rPr>
                    <w:t>Luck</w:t>
                  </w:r>
                  <w:r w:rsidRPr="00E00B55">
                    <w:rPr>
                      <w:rFonts w:ascii="Arial Rounded MT Bold" w:hAnsi="Arial Rounded MT Bold"/>
                      <w:sz w:val="36"/>
                      <w:szCs w:val="36"/>
                    </w:rPr>
                    <w:t xml:space="preserve"> Dinner to follow.</w:t>
                  </w:r>
                </w:p>
                <w:p w:rsidR="000A75EE" w:rsidRPr="005D20A7" w:rsidRDefault="000A75EE" w:rsidP="00E00B55">
                  <w:pPr>
                    <w:rPr>
                      <w:rFonts w:ascii="Bradley Hand ITC" w:hAnsi="Bradley Hand ITC"/>
                      <w:b/>
                      <w:sz w:val="16"/>
                      <w:szCs w:val="16"/>
                    </w:rPr>
                  </w:pPr>
                </w:p>
                <w:p w:rsidR="00E00B55" w:rsidRPr="0030236E" w:rsidRDefault="000A75EE" w:rsidP="00E00B55">
                  <w:pPr>
                    <w:rPr>
                      <w:rFonts w:ascii="Estrangelo Edessa" w:hAnsi="Estrangelo Edessa" w:cs="Estrangelo Edessa" w:hint="eastAsia"/>
                      <w:sz w:val="40"/>
                      <w:szCs w:val="40"/>
                    </w:rPr>
                  </w:pPr>
                  <w:r w:rsidRPr="0030236E">
                    <w:rPr>
                      <w:rFonts w:ascii="Estrangelo Edessa" w:hAnsi="Estrangelo Edessa" w:cs="Estrangelo Edessa"/>
                      <w:sz w:val="40"/>
                      <w:szCs w:val="40"/>
                    </w:rPr>
                    <w:t xml:space="preserve">The Church will provide the </w:t>
                  </w:r>
                </w:p>
                <w:p w:rsidR="000A75EE" w:rsidRPr="0030236E" w:rsidRDefault="000A75EE" w:rsidP="00E00B55">
                  <w:pPr>
                    <w:rPr>
                      <w:rFonts w:ascii="Estrangelo Edessa" w:hAnsi="Estrangelo Edessa" w:cs="Estrangelo Edessa" w:hint="eastAsia"/>
                      <w:sz w:val="40"/>
                      <w:szCs w:val="40"/>
                    </w:rPr>
                  </w:pPr>
                  <w:r w:rsidRPr="0030236E">
                    <w:rPr>
                      <w:rFonts w:ascii="Estrangelo Edessa" w:hAnsi="Estrangelo Edessa" w:cs="Estrangelo Edessa"/>
                      <w:sz w:val="40"/>
                      <w:szCs w:val="40"/>
                    </w:rPr>
                    <w:t>plates, drinks and also the meat.</w:t>
                  </w:r>
                </w:p>
                <w:p w:rsidR="000A75EE" w:rsidRPr="005D20A7" w:rsidRDefault="000A75EE" w:rsidP="00E00B55">
                  <w:pPr>
                    <w:rPr>
                      <w:rFonts w:ascii="Berlin Sans FB" w:hAnsi="Berlin Sans FB"/>
                      <w:sz w:val="18"/>
                      <w:szCs w:val="18"/>
                    </w:rPr>
                  </w:pP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So that we may have an assortment of food, </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we ask that you bring a dish following this list</w:t>
                  </w:r>
                  <w:r w:rsidR="00E032C2">
                    <w:rPr>
                      <w:rFonts w:ascii="Berlin Sans FB" w:hAnsi="Berlin Sans FB"/>
                      <w:sz w:val="36"/>
                      <w:szCs w:val="36"/>
                    </w:rPr>
                    <w:t>:</w:t>
                  </w:r>
                </w:p>
                <w:p w:rsidR="000A75EE" w:rsidRPr="005D20A7" w:rsidRDefault="000A75EE" w:rsidP="00E00B55">
                  <w:pPr>
                    <w:rPr>
                      <w:rFonts w:ascii="Berlin Sans FB" w:hAnsi="Berlin Sans FB"/>
                      <w:sz w:val="20"/>
                      <w:szCs w:val="20"/>
                    </w:rPr>
                  </w:pPr>
                </w:p>
                <w:p w:rsidR="000A75EE" w:rsidRPr="00E00B55" w:rsidRDefault="000A75EE" w:rsidP="00E00B55">
                  <w:pPr>
                    <w:rPr>
                      <w:rFonts w:ascii="Berlin Sans FB" w:hAnsi="Berlin Sans FB"/>
                      <w:sz w:val="36"/>
                      <w:szCs w:val="36"/>
                    </w:rPr>
                  </w:pPr>
                  <w:r w:rsidRPr="00E00B55">
                    <w:rPr>
                      <w:rFonts w:ascii="Berlin Sans FB" w:hAnsi="Berlin Sans FB"/>
                      <w:sz w:val="36"/>
                      <w:szCs w:val="36"/>
                    </w:rPr>
                    <w:t>Last Names beginning with:</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  </w:t>
                  </w:r>
                  <w:r w:rsidRPr="00E00B55">
                    <w:rPr>
                      <w:rFonts w:ascii="Berlin Sans FB" w:hAnsi="Berlin Sans FB"/>
                      <w:sz w:val="36"/>
                      <w:szCs w:val="36"/>
                    </w:rPr>
                    <w:tab/>
                    <w:t xml:space="preserve">   A – I       Salad or Vegetable</w:t>
                  </w:r>
                </w:p>
                <w:p w:rsidR="000A75EE" w:rsidRPr="00E00B55" w:rsidRDefault="000A75EE" w:rsidP="00E00B55">
                  <w:pPr>
                    <w:rPr>
                      <w:rFonts w:ascii="Berlin Sans FB" w:hAnsi="Berlin Sans FB"/>
                      <w:sz w:val="36"/>
                      <w:szCs w:val="36"/>
                    </w:rPr>
                  </w:pPr>
                  <w:r w:rsidRPr="00E00B55">
                    <w:rPr>
                      <w:rFonts w:ascii="Berlin Sans FB" w:hAnsi="Berlin Sans FB"/>
                      <w:sz w:val="36"/>
                      <w:szCs w:val="36"/>
                    </w:rPr>
                    <w:t xml:space="preserve">           J – R      </w:t>
                  </w:r>
                  <w:r w:rsidR="00492C91">
                    <w:rPr>
                      <w:rFonts w:ascii="Berlin Sans FB" w:hAnsi="Berlin Sans FB"/>
                      <w:sz w:val="36"/>
                      <w:szCs w:val="36"/>
                    </w:rPr>
                    <w:t xml:space="preserve"> </w:t>
                  </w:r>
                  <w:r w:rsidR="007846D7">
                    <w:rPr>
                      <w:rFonts w:ascii="Berlin Sans FB" w:hAnsi="Berlin Sans FB"/>
                      <w:sz w:val="36"/>
                      <w:szCs w:val="36"/>
                    </w:rPr>
                    <w:t xml:space="preserve">Meat </w:t>
                  </w:r>
                  <w:r w:rsidRPr="00E00B55">
                    <w:rPr>
                      <w:rFonts w:ascii="Berlin Sans FB" w:hAnsi="Berlin Sans FB"/>
                      <w:sz w:val="36"/>
                      <w:szCs w:val="36"/>
                    </w:rPr>
                    <w:t xml:space="preserve">Casserole </w:t>
                  </w:r>
                </w:p>
                <w:p w:rsidR="000A75EE" w:rsidRPr="00E00B55" w:rsidRDefault="00E00B55" w:rsidP="000A75EE">
                  <w:pPr>
                    <w:rPr>
                      <w:rFonts w:ascii="Berlin Sans FB" w:hAnsi="Berlin Sans FB"/>
                      <w:sz w:val="36"/>
                      <w:szCs w:val="36"/>
                    </w:rPr>
                  </w:pPr>
                  <w:r>
                    <w:rPr>
                      <w:rFonts w:ascii="Berlin Sans FB" w:hAnsi="Berlin Sans FB"/>
                      <w:sz w:val="36"/>
                      <w:szCs w:val="36"/>
                    </w:rPr>
                    <w:t xml:space="preserve">           </w:t>
                  </w:r>
                  <w:r w:rsidR="000A75EE" w:rsidRPr="00E00B55">
                    <w:rPr>
                      <w:rFonts w:ascii="Berlin Sans FB" w:hAnsi="Berlin Sans FB"/>
                      <w:sz w:val="36"/>
                      <w:szCs w:val="36"/>
                    </w:rPr>
                    <w:t>S – Z       Dessert/Fruit</w:t>
                  </w:r>
                </w:p>
                <w:p w:rsidR="000A75EE" w:rsidRPr="00C03C3A" w:rsidRDefault="000A75EE" w:rsidP="00C03C3A">
                  <w:pPr>
                    <w:jc w:val="center"/>
                    <w:rPr>
                      <w:rFonts w:ascii="Arial Rounded MT Bold" w:hAnsi="Arial Rounded MT Bold"/>
                      <w:sz w:val="32"/>
                      <w:szCs w:val="32"/>
                    </w:rPr>
                  </w:pPr>
                </w:p>
              </w:txbxContent>
            </v:textbox>
          </v:shape>
        </w:pict>
      </w:r>
    </w:p>
    <w:p w:rsidR="00603E2C" w:rsidRDefault="00603E2C" w:rsidP="00B900D9">
      <w:pPr>
        <w:tabs>
          <w:tab w:val="left" w:pos="2865"/>
        </w:tabs>
        <w:rPr>
          <w:sz w:val="10"/>
          <w:szCs w:val="10"/>
        </w:rPr>
      </w:pPr>
    </w:p>
    <w:p w:rsidR="00603E2C" w:rsidRPr="004C510A" w:rsidRDefault="00603E2C" w:rsidP="00B900D9">
      <w:pPr>
        <w:tabs>
          <w:tab w:val="left" w:pos="2865"/>
        </w:tabs>
        <w:rPr>
          <w:sz w:val="10"/>
          <w:szCs w:val="10"/>
        </w:rPr>
      </w:pPr>
    </w:p>
    <w:p w:rsidR="005379FF" w:rsidRPr="004C510A" w:rsidRDefault="00C27BC7" w:rsidP="006777AB">
      <w:pPr>
        <w:tabs>
          <w:tab w:val="left" w:pos="2865"/>
        </w:tabs>
      </w:pPr>
      <w:r w:rsidRPr="004C510A">
        <w:tab/>
      </w:r>
      <w:r w:rsidRPr="004C510A">
        <w:tab/>
      </w:r>
    </w:p>
    <w:p w:rsidR="005379FF" w:rsidRPr="004C510A" w:rsidRDefault="003535C8" w:rsidP="003C76EF">
      <w:pPr>
        <w:tabs>
          <w:tab w:val="left" w:pos="6705"/>
        </w:tabs>
      </w:pPr>
      <w:r>
        <w:rPr>
          <w:noProof/>
        </w:rPr>
        <w:drawing>
          <wp:anchor distT="0" distB="0" distL="114300" distR="114300" simplePos="0" relativeHeight="251918336" behindDoc="0" locked="0" layoutInCell="1" allowOverlap="1">
            <wp:simplePos x="0" y="0"/>
            <wp:positionH relativeFrom="column">
              <wp:posOffset>4248150</wp:posOffset>
            </wp:positionH>
            <wp:positionV relativeFrom="paragraph">
              <wp:posOffset>31115</wp:posOffset>
            </wp:positionV>
            <wp:extent cx="2638425" cy="3562350"/>
            <wp:effectExtent l="19050" t="0" r="9525" b="0"/>
            <wp:wrapNone/>
            <wp:docPr id="2" name="Picture 1" descr="C:\Users\Secretary\Downloads\IMG_0606.jpeg"/>
            <wp:cNvGraphicFramePr/>
            <a:graphic xmlns:a="http://schemas.openxmlformats.org/drawingml/2006/main">
              <a:graphicData uri="http://schemas.openxmlformats.org/drawingml/2006/picture">
                <pic:pic xmlns:pic="http://schemas.openxmlformats.org/drawingml/2006/picture">
                  <pic:nvPicPr>
                    <pic:cNvPr id="1028" name="Picture 4" descr="C:\Users\Secretary\Downloads\IMG_0606.jpeg"/>
                    <pic:cNvPicPr>
                      <a:picLocks noChangeAspect="1" noChangeArrowheads="1"/>
                    </pic:cNvPicPr>
                  </pic:nvPicPr>
                  <pic:blipFill>
                    <a:blip r:embed="rId9" cstate="print"/>
                    <a:srcRect/>
                    <a:stretch>
                      <a:fillRect/>
                    </a:stretch>
                  </pic:blipFill>
                  <pic:spPr bwMode="auto">
                    <a:xfrm>
                      <a:off x="0" y="0"/>
                      <a:ext cx="2638425" cy="3562350"/>
                    </a:xfrm>
                    <a:prstGeom prst="rect">
                      <a:avLst/>
                    </a:prstGeom>
                    <a:noFill/>
                  </pic:spPr>
                </pic:pic>
              </a:graphicData>
            </a:graphic>
          </wp:anchor>
        </w:drawing>
      </w: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C311D9"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C311D9" w:rsidP="00985493">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C311D9">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C311D9"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C311D9" w:rsidP="00A756BF">
      <w:pPr>
        <w:tabs>
          <w:tab w:val="left" w:pos="6120"/>
        </w:tabs>
      </w:pPr>
      <w:r>
        <w:rPr>
          <w:noProof/>
        </w:rPr>
        <w:pict>
          <v:line id="_x0000_s136497" style="position:absolute;z-index:251646976" from="605.3pt,72.45pt" to="605.3pt,139.95pt" strokeweight="2.25pt"/>
        </w:pict>
      </w:r>
    </w:p>
    <w:p w:rsidR="005D20A7" w:rsidRDefault="005D20A7" w:rsidP="008E656B">
      <w:pPr>
        <w:tabs>
          <w:tab w:val="left" w:pos="1800"/>
          <w:tab w:val="left" w:pos="3720"/>
          <w:tab w:val="left" w:pos="6120"/>
          <w:tab w:val="left" w:pos="8265"/>
        </w:tabs>
      </w:pPr>
    </w:p>
    <w:p w:rsidR="005D20A7" w:rsidRDefault="005D20A7" w:rsidP="008E656B">
      <w:pPr>
        <w:tabs>
          <w:tab w:val="left" w:pos="1800"/>
          <w:tab w:val="left" w:pos="3720"/>
          <w:tab w:val="left" w:pos="6120"/>
          <w:tab w:val="left" w:pos="8265"/>
        </w:tabs>
      </w:pPr>
    </w:p>
    <w:p w:rsidR="007004BC" w:rsidRPr="001962FB" w:rsidRDefault="00C311D9" w:rsidP="008E656B">
      <w:pPr>
        <w:tabs>
          <w:tab w:val="left" w:pos="1800"/>
          <w:tab w:val="left" w:pos="3720"/>
          <w:tab w:val="left" w:pos="6120"/>
          <w:tab w:val="left" w:pos="8265"/>
        </w:tabs>
      </w:pPr>
      <w:r w:rsidRPr="00C311D9">
        <w:rPr>
          <w:noProof/>
          <w:sz w:val="20"/>
          <w:szCs w:val="20"/>
          <w:lang w:eastAsia="zh-TW"/>
        </w:rPr>
        <w:pict>
          <v:shape id="_x0000_s355662" type="#_x0000_t202" style="position:absolute;margin-left:-14pt;margin-top:11.1pt;width:560.75pt;height:21.7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C311D9" w:rsidP="00A174CB">
      <w:pPr>
        <w:tabs>
          <w:tab w:val="left" w:pos="2730"/>
        </w:tabs>
      </w:pPr>
      <w:r>
        <w:rPr>
          <w:noProof/>
          <w:lang w:eastAsia="zh-TW"/>
        </w:rPr>
        <w:lastRenderedPageBreak/>
        <w:pict>
          <v:shape id="_x0000_s877288" type="#_x0000_t202" style="position:absolute;margin-left:-16.5pt;margin-top:-20.25pt;width:276.05pt;height:219.75pt;z-index:251944960;mso-width-relative:margin;mso-height-relative:margin" strokeweight="2.25pt">
            <v:stroke dashstyle="1 1" endcap="round"/>
            <v:textbox>
              <w:txbxContent>
                <w:p w:rsidR="00373760" w:rsidRPr="002E6C51" w:rsidRDefault="00373760" w:rsidP="003C11CF">
                  <w:pPr>
                    <w:jc w:val="center"/>
                    <w:rPr>
                      <w:rFonts w:ascii="Arial Rounded MT Bold" w:hAnsi="Arial Rounded MT Bold"/>
                      <w:u w:val="single"/>
                    </w:rPr>
                  </w:pPr>
                  <w:r w:rsidRPr="002E6C51">
                    <w:rPr>
                      <w:rFonts w:ascii="Arial Rounded MT Bold" w:hAnsi="Arial Rounded MT Bold"/>
                      <w:u w:val="single"/>
                    </w:rPr>
                    <w:t>Beginning RCIA Classes</w:t>
                  </w:r>
                </w:p>
                <w:p w:rsidR="00373760" w:rsidRPr="002E6C51" w:rsidRDefault="00373760" w:rsidP="003C11CF">
                  <w:pPr>
                    <w:jc w:val="both"/>
                    <w:rPr>
                      <w:rFonts w:ascii="Arial Rounded MT Bold" w:hAnsi="Arial Rounded MT Bold"/>
                    </w:rPr>
                  </w:pPr>
                  <w:r w:rsidRPr="002E6C51">
                    <w:rPr>
                      <w:rFonts w:ascii="Arial Rounded MT Bold" w:hAnsi="Arial Rounded MT Bold"/>
                    </w:rPr>
                    <w:t xml:space="preserve">RCIA (The Rite of Christian Initiation of Adults) is a vibrant informative program for adults who are interested in joining the Catholic Church.  If you are interested or know of someone who is interested in learning about our Catholic faith, RCIA Inquiry </w:t>
                  </w:r>
                  <w:r w:rsidR="003C11CF" w:rsidRPr="002E6C51">
                    <w:rPr>
                      <w:rFonts w:ascii="Arial Rounded MT Bold" w:hAnsi="Arial Rounded MT Bold"/>
                    </w:rPr>
                    <w:t>one</w:t>
                  </w:r>
                  <w:r w:rsidRPr="002E6C51">
                    <w:rPr>
                      <w:rFonts w:ascii="Arial Rounded MT Bold" w:hAnsi="Arial Rounded MT Bold"/>
                    </w:rPr>
                    <w:t xml:space="preserve"> hour s</w:t>
                  </w:r>
                  <w:r w:rsidR="003C11CF" w:rsidRPr="002E6C51">
                    <w:rPr>
                      <w:rFonts w:ascii="Arial Rounded MT Bold" w:hAnsi="Arial Rounded MT Bold"/>
                    </w:rPr>
                    <w:t>essions will be starting Sunday, August 28, 2016.  An open invitation is also extended to current Catholics that want to know and learn more about our faith.  For additional information on these RCIA Inquiry Sessions, please contact Mike or Lucy Radtke at 580-606-0283 or 580-656-7582 or email:  mikelucy@live.com</w:t>
                  </w:r>
                </w:p>
              </w:txbxContent>
            </v:textbox>
          </v:shape>
        </w:pict>
      </w:r>
      <w:r>
        <w:rPr>
          <w:noProof/>
        </w:rPr>
        <w:pict>
          <v:shape id="_x0000_s877319" type="#_x0000_t202" style="position:absolute;margin-left:284.75pt;margin-top:-20.25pt;width:265pt;height:329.25pt;z-index:251950080;mso-width-relative:margin;mso-height-relative:margin" strokeweight="2.25pt">
            <v:stroke dashstyle="dash"/>
            <v:textbox style="mso-next-textbox:#_x0000_s877319">
              <w:txbxContent>
                <w:p w:rsidR="00F24184" w:rsidRDefault="00C311D9" w:rsidP="00A142B8">
                  <w:pPr>
                    <w:jc w:val="center"/>
                    <w:rPr>
                      <w:rFonts w:ascii="Comic Sans MS" w:hAnsi="Comic Sans MS"/>
                      <w:sz w:val="28"/>
                      <w:szCs w:val="28"/>
                    </w:rPr>
                  </w:pPr>
                  <w:r w:rsidRPr="00C311D9">
                    <w:rPr>
                      <w:rFonts w:ascii="Comic Sans MS" w:hAnsi="Comic Sans MS"/>
                      <w:sz w:val="28"/>
                      <w:szCs w:val="28"/>
                    </w:rPr>
                    <w:pict>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i1032" type="#_x0000_t175" style="width:248.25pt;height:23.25pt" adj="7200" fillcolor="black">
                        <v:shadow color="#868686"/>
                        <v:textpath style="font-family:&quot;Times New Roman&quot;;font-size:18pt;v-text-kern:t" trim="t" fitpath="t" string="RELIGIOUS EDUCATION NEWS"/>
                      </v:shape>
                    </w:pict>
                  </w:r>
                </w:p>
                <w:p w:rsidR="00F24184" w:rsidRDefault="00F24184" w:rsidP="00A142B8">
                  <w:pPr>
                    <w:jc w:val="center"/>
                    <w:rPr>
                      <w:rFonts w:ascii="Comic Sans MS" w:hAnsi="Comic Sans MS"/>
                      <w:sz w:val="28"/>
                      <w:szCs w:val="28"/>
                    </w:rPr>
                  </w:pPr>
                </w:p>
                <w:p w:rsidR="007A03B1" w:rsidRDefault="007A03B1" w:rsidP="00A142B8">
                  <w:pPr>
                    <w:jc w:val="center"/>
                    <w:rPr>
                      <w:rFonts w:ascii="Berlin Sans FB" w:hAnsi="Berlin Sans FB"/>
                      <w:sz w:val="32"/>
                      <w:szCs w:val="32"/>
                      <w:u w:val="single"/>
                    </w:rPr>
                  </w:pPr>
                  <w:r w:rsidRPr="007A03B1">
                    <w:rPr>
                      <w:rFonts w:ascii="Berlin Sans FB" w:hAnsi="Berlin Sans FB"/>
                      <w:sz w:val="32"/>
                      <w:szCs w:val="32"/>
                      <w:u w:val="single"/>
                    </w:rPr>
                    <w:t xml:space="preserve">Enrollment will be held the weekends of Aug 20-21 and 27-28 </w:t>
                  </w:r>
                </w:p>
                <w:p w:rsidR="007A03B1" w:rsidRPr="007A03B1" w:rsidRDefault="007A03B1" w:rsidP="00A142B8">
                  <w:pPr>
                    <w:jc w:val="center"/>
                    <w:rPr>
                      <w:rFonts w:ascii="Berlin Sans FB" w:hAnsi="Berlin Sans FB"/>
                      <w:sz w:val="32"/>
                      <w:szCs w:val="32"/>
                      <w:u w:val="single"/>
                    </w:rPr>
                  </w:pPr>
                  <w:r w:rsidRPr="007A03B1">
                    <w:rPr>
                      <w:rFonts w:ascii="Berlin Sans FB" w:hAnsi="Berlin Sans FB"/>
                      <w:sz w:val="32"/>
                      <w:szCs w:val="32"/>
                      <w:u w:val="single"/>
                    </w:rPr>
                    <w:t>after all Masses</w:t>
                  </w:r>
                  <w:r w:rsidR="00776638">
                    <w:rPr>
                      <w:rFonts w:ascii="Berlin Sans FB" w:hAnsi="Berlin Sans FB"/>
                      <w:sz w:val="32"/>
                      <w:szCs w:val="32"/>
                      <w:u w:val="single"/>
                    </w:rPr>
                    <w:t xml:space="preserve"> for Grades 1-12</w:t>
                  </w:r>
                </w:p>
                <w:p w:rsidR="007A03B1" w:rsidRPr="007A03B1" w:rsidRDefault="007A03B1" w:rsidP="00A142B8">
                  <w:pPr>
                    <w:jc w:val="center"/>
                    <w:rPr>
                      <w:rFonts w:ascii="Berlin Sans FB" w:hAnsi="Berlin Sans FB"/>
                      <w:sz w:val="16"/>
                      <w:szCs w:val="16"/>
                    </w:rPr>
                  </w:pPr>
                </w:p>
                <w:p w:rsidR="00C63093" w:rsidRDefault="007A03B1" w:rsidP="00A142B8">
                  <w:pPr>
                    <w:jc w:val="center"/>
                    <w:rPr>
                      <w:rFonts w:ascii="Berlin Sans FB" w:hAnsi="Berlin Sans FB"/>
                      <w:sz w:val="32"/>
                      <w:szCs w:val="32"/>
                      <w:u w:val="single"/>
                    </w:rPr>
                  </w:pPr>
                  <w:r w:rsidRPr="007A03B1">
                    <w:rPr>
                      <w:rFonts w:ascii="Berlin Sans FB" w:hAnsi="Berlin Sans FB"/>
                      <w:sz w:val="32"/>
                      <w:szCs w:val="32"/>
                    </w:rPr>
                    <w:t xml:space="preserve">Our first R.E. Teacher’s Meeting will be on </w:t>
                  </w:r>
                  <w:r w:rsidRPr="007A03B1">
                    <w:rPr>
                      <w:rFonts w:ascii="Berlin Sans FB" w:hAnsi="Berlin Sans FB"/>
                      <w:sz w:val="32"/>
                      <w:szCs w:val="32"/>
                      <w:u w:val="single"/>
                    </w:rPr>
                    <w:t>Wednesday, August 24</w:t>
                  </w:r>
                  <w:r w:rsidR="00776638">
                    <w:rPr>
                      <w:rFonts w:ascii="Berlin Sans FB" w:hAnsi="Berlin Sans FB"/>
                      <w:sz w:val="32"/>
                      <w:szCs w:val="32"/>
                      <w:u w:val="single"/>
                    </w:rPr>
                    <w:t xml:space="preserve"> at </w:t>
                  </w:r>
                </w:p>
                <w:p w:rsidR="007A03B1" w:rsidRPr="007A03B1" w:rsidRDefault="00776638" w:rsidP="00A142B8">
                  <w:pPr>
                    <w:jc w:val="center"/>
                    <w:rPr>
                      <w:rFonts w:ascii="Berlin Sans FB" w:hAnsi="Berlin Sans FB"/>
                      <w:sz w:val="32"/>
                      <w:szCs w:val="32"/>
                    </w:rPr>
                  </w:pPr>
                  <w:r>
                    <w:rPr>
                      <w:rFonts w:ascii="Berlin Sans FB" w:hAnsi="Berlin Sans FB"/>
                      <w:sz w:val="32"/>
                      <w:szCs w:val="32"/>
                      <w:u w:val="single"/>
                    </w:rPr>
                    <w:t>6 p.m. in the R.E. Building!</w:t>
                  </w:r>
                </w:p>
                <w:p w:rsidR="00776638" w:rsidRPr="00776638" w:rsidRDefault="00776638" w:rsidP="00A142B8">
                  <w:pPr>
                    <w:jc w:val="center"/>
                    <w:rPr>
                      <w:rFonts w:ascii="Berlin Sans FB" w:hAnsi="Berlin Sans FB"/>
                      <w:sz w:val="16"/>
                      <w:szCs w:val="16"/>
                    </w:rPr>
                  </w:pPr>
                </w:p>
                <w:p w:rsidR="008E6EB5" w:rsidRDefault="007A03B1" w:rsidP="00A142B8">
                  <w:pPr>
                    <w:jc w:val="center"/>
                    <w:rPr>
                      <w:rFonts w:ascii="Britannic Bold" w:hAnsi="Britannic Bold"/>
                      <w:sz w:val="32"/>
                      <w:szCs w:val="32"/>
                    </w:rPr>
                  </w:pPr>
                  <w:r w:rsidRPr="006768E7">
                    <w:rPr>
                      <w:rFonts w:ascii="Britannic Bold" w:hAnsi="Britannic Bold"/>
                      <w:sz w:val="32"/>
                      <w:szCs w:val="32"/>
                    </w:rPr>
                    <w:t xml:space="preserve">If you are interested in becoming a </w:t>
                  </w:r>
                  <w:r w:rsidR="001D33CB">
                    <w:rPr>
                      <w:rFonts w:ascii="Britannic Bold" w:hAnsi="Britannic Bold"/>
                      <w:sz w:val="32"/>
                      <w:szCs w:val="32"/>
                    </w:rPr>
                    <w:t>Cathecist</w:t>
                  </w:r>
                  <w:r w:rsidRPr="006768E7">
                    <w:rPr>
                      <w:rFonts w:ascii="Britannic Bold" w:hAnsi="Britannic Bold"/>
                      <w:sz w:val="32"/>
                      <w:szCs w:val="32"/>
                    </w:rPr>
                    <w:t xml:space="preserve"> please </w:t>
                  </w:r>
                  <w:r w:rsidR="001D33CB">
                    <w:rPr>
                      <w:rFonts w:ascii="Britannic Bold" w:hAnsi="Britannic Bold"/>
                      <w:sz w:val="32"/>
                      <w:szCs w:val="32"/>
                    </w:rPr>
                    <w:t xml:space="preserve">contact </w:t>
                  </w:r>
                </w:p>
                <w:p w:rsidR="007A03B1" w:rsidRPr="006768E7" w:rsidRDefault="001D33CB" w:rsidP="00A142B8">
                  <w:pPr>
                    <w:jc w:val="center"/>
                    <w:rPr>
                      <w:rFonts w:ascii="Britannic Bold" w:hAnsi="Britannic Bold"/>
                      <w:sz w:val="32"/>
                      <w:szCs w:val="32"/>
                    </w:rPr>
                  </w:pPr>
                  <w:r>
                    <w:rPr>
                      <w:rFonts w:ascii="Britannic Bold" w:hAnsi="Britannic Bold"/>
                      <w:sz w:val="32"/>
                      <w:szCs w:val="32"/>
                    </w:rPr>
                    <w:t>Maria Martinez at 580-467-0184 and please attend the meeting!</w:t>
                  </w:r>
                </w:p>
                <w:p w:rsidR="007A03B1" w:rsidRPr="007A03B1" w:rsidRDefault="007A03B1" w:rsidP="00A142B8">
                  <w:pPr>
                    <w:jc w:val="center"/>
                    <w:rPr>
                      <w:rFonts w:ascii="Berlin Sans FB" w:hAnsi="Berlin Sans FB"/>
                      <w:sz w:val="16"/>
                      <w:szCs w:val="16"/>
                    </w:rPr>
                  </w:pPr>
                </w:p>
                <w:p w:rsidR="001D33CB" w:rsidRDefault="007A03B1" w:rsidP="00A142B8">
                  <w:pPr>
                    <w:jc w:val="center"/>
                    <w:rPr>
                      <w:rFonts w:ascii="Berlin Sans FB" w:hAnsi="Berlin Sans FB"/>
                      <w:sz w:val="28"/>
                      <w:szCs w:val="28"/>
                    </w:rPr>
                  </w:pPr>
                  <w:r w:rsidRPr="001D33CB">
                    <w:rPr>
                      <w:rFonts w:ascii="Berlin Sans FB" w:hAnsi="Berlin Sans FB"/>
                      <w:sz w:val="28"/>
                      <w:szCs w:val="28"/>
                    </w:rPr>
                    <w:t xml:space="preserve">Please consider giving of your </w:t>
                  </w:r>
                </w:p>
                <w:p w:rsidR="006768E7" w:rsidRPr="001D33CB" w:rsidRDefault="007A03B1" w:rsidP="00A142B8">
                  <w:pPr>
                    <w:jc w:val="center"/>
                    <w:rPr>
                      <w:rFonts w:ascii="Berlin Sans FB" w:hAnsi="Berlin Sans FB"/>
                      <w:sz w:val="28"/>
                      <w:szCs w:val="28"/>
                    </w:rPr>
                  </w:pPr>
                  <w:r w:rsidRPr="001D33CB">
                    <w:rPr>
                      <w:rFonts w:ascii="Berlin Sans FB" w:hAnsi="Berlin Sans FB"/>
                      <w:sz w:val="28"/>
                      <w:szCs w:val="28"/>
                    </w:rPr>
                    <w:t xml:space="preserve">time and talent </w:t>
                  </w:r>
                </w:p>
                <w:p w:rsidR="007A03B1" w:rsidRPr="001D33CB" w:rsidRDefault="007A03B1" w:rsidP="00A142B8">
                  <w:pPr>
                    <w:jc w:val="center"/>
                    <w:rPr>
                      <w:rFonts w:ascii="Berlin Sans FB" w:hAnsi="Berlin Sans FB"/>
                      <w:sz w:val="28"/>
                      <w:szCs w:val="28"/>
                    </w:rPr>
                  </w:pPr>
                  <w:r w:rsidRPr="001D33CB">
                    <w:rPr>
                      <w:rFonts w:ascii="Berlin Sans FB" w:hAnsi="Berlin Sans FB"/>
                      <w:sz w:val="28"/>
                      <w:szCs w:val="28"/>
                    </w:rPr>
                    <w:t xml:space="preserve">to teach our youth.  </w:t>
                  </w:r>
                </w:p>
                <w:p w:rsidR="007A03B1" w:rsidRPr="001D33CB" w:rsidRDefault="007A03B1" w:rsidP="00A142B8">
                  <w:pPr>
                    <w:jc w:val="center"/>
                    <w:rPr>
                      <w:rFonts w:ascii="Berlin Sans FB" w:hAnsi="Berlin Sans FB"/>
                      <w:sz w:val="28"/>
                      <w:szCs w:val="28"/>
                    </w:rPr>
                  </w:pPr>
                  <w:r w:rsidRPr="001D33CB">
                    <w:rPr>
                      <w:rFonts w:ascii="Berlin Sans FB" w:hAnsi="Berlin Sans FB"/>
                      <w:sz w:val="28"/>
                      <w:szCs w:val="28"/>
                    </w:rPr>
                    <w:t>You will gain many rewards!</w:t>
                  </w:r>
                </w:p>
              </w:txbxContent>
            </v:textbox>
          </v:shape>
        </w:pict>
      </w:r>
      <w:r w:rsidR="00A174CB"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C311D9"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C311D9"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C311D9" w:rsidP="00101BB2">
      <w:pPr>
        <w:tabs>
          <w:tab w:val="right" w:pos="11376"/>
        </w:tabs>
      </w:pPr>
      <w:r>
        <w:rPr>
          <w:noProof/>
        </w:rPr>
        <w:pict>
          <v:shape id="_x0000_s877340" type="#_x0000_t75" alt="" style="position:absolute;margin-left:148.85pt;margin-top:21.5pt;width:89.65pt;height:106.7pt;z-index:251955200">
            <v:imagedata r:id="rId11" o:title="Baptism-2"/>
          </v:shape>
        </w:pict>
      </w:r>
      <w:r>
        <w:rPr>
          <w:noProof/>
        </w:rPr>
        <w:pict>
          <v:shape id="_x0000_s877308" type="#_x0000_t202" style="position:absolute;margin-left:-16.5pt;margin-top:4.3pt;width:276.05pt;height:167.25pt;z-index:251947008;mso-width-relative:margin;mso-height-relative:margin" strokeweight="3pt">
            <v:stroke dashstyle="longDashDotDot"/>
            <v:textbox style="mso-next-textbox:#_x0000_s877308">
              <w:txbxContent>
                <w:p w:rsidR="00540BFD" w:rsidRDefault="001F47F2" w:rsidP="00540BFD">
                  <w:pPr>
                    <w:rPr>
                      <w:rFonts w:ascii="Franklin Gothic Medium" w:hAnsi="Franklin Gothic Medium"/>
                      <w:sz w:val="28"/>
                      <w:szCs w:val="28"/>
                      <w:u w:val="single"/>
                      <w:lang w:val="es-MX"/>
                    </w:rPr>
                  </w:pPr>
                  <w:r w:rsidRPr="00B5638A">
                    <w:rPr>
                      <w:rFonts w:ascii="Franklin Gothic Medium" w:hAnsi="Franklin Gothic Medium"/>
                      <w:sz w:val="28"/>
                      <w:szCs w:val="28"/>
                      <w:u w:val="single"/>
                      <w:lang w:val="es-MX"/>
                    </w:rPr>
                    <w:t xml:space="preserve">Platicas del Sacramento </w:t>
                  </w:r>
                </w:p>
                <w:p w:rsidR="0030236E" w:rsidRDefault="001F47F2" w:rsidP="00540BFD">
                  <w:pPr>
                    <w:rPr>
                      <w:rFonts w:ascii="Franklin Gothic Medium" w:hAnsi="Franklin Gothic Medium"/>
                      <w:sz w:val="28"/>
                      <w:szCs w:val="28"/>
                      <w:u w:val="single"/>
                      <w:lang w:val="es-MX"/>
                    </w:rPr>
                  </w:pPr>
                  <w:r w:rsidRPr="00B5638A">
                    <w:rPr>
                      <w:rFonts w:ascii="Franklin Gothic Medium" w:hAnsi="Franklin Gothic Medium"/>
                      <w:sz w:val="28"/>
                      <w:szCs w:val="28"/>
                      <w:u w:val="single"/>
                      <w:lang w:val="es-MX"/>
                    </w:rPr>
                    <w:t>de Bautizmo</w:t>
                  </w:r>
                  <w:r w:rsidR="000B079B">
                    <w:rPr>
                      <w:rFonts w:ascii="Franklin Gothic Medium" w:hAnsi="Franklin Gothic Medium"/>
                      <w:sz w:val="28"/>
                      <w:szCs w:val="28"/>
                      <w:u w:val="single"/>
                      <w:lang w:val="es-MX"/>
                    </w:rPr>
                    <w:t xml:space="preserve"> </w:t>
                  </w:r>
                </w:p>
                <w:p w:rsidR="0030236E" w:rsidRDefault="001F47F2" w:rsidP="00540BFD">
                  <w:pPr>
                    <w:rPr>
                      <w:rFonts w:ascii="Franklin Gothic Medium" w:hAnsi="Franklin Gothic Medium"/>
                      <w:sz w:val="28"/>
                      <w:szCs w:val="28"/>
                      <w:u w:val="single"/>
                      <w:lang w:val="es-MX"/>
                    </w:rPr>
                  </w:pPr>
                  <w:r w:rsidRPr="00B5638A">
                    <w:rPr>
                      <w:rFonts w:ascii="Franklin Gothic Medium" w:hAnsi="Franklin Gothic Medium"/>
                      <w:sz w:val="28"/>
                      <w:szCs w:val="28"/>
                      <w:u w:val="single"/>
                      <w:lang w:val="es-MX"/>
                    </w:rPr>
                    <w:t>en Español</w:t>
                  </w:r>
                  <w:r w:rsidR="000B079B">
                    <w:rPr>
                      <w:rFonts w:ascii="Franklin Gothic Medium" w:hAnsi="Franklin Gothic Medium"/>
                      <w:sz w:val="28"/>
                      <w:szCs w:val="28"/>
                      <w:u w:val="single"/>
                      <w:lang w:val="es-MX"/>
                    </w:rPr>
                    <w:t xml:space="preserve">, </w:t>
                  </w:r>
                </w:p>
                <w:p w:rsidR="00540BFD" w:rsidRDefault="001F47F2" w:rsidP="00540BFD">
                  <w:pPr>
                    <w:rPr>
                      <w:rFonts w:ascii="Franklin Gothic Book" w:hAnsi="Franklin Gothic Book" w:cs="Aharoni"/>
                      <w:b/>
                      <w:sz w:val="28"/>
                      <w:szCs w:val="28"/>
                      <w:lang w:val="es-MX"/>
                    </w:rPr>
                  </w:pPr>
                  <w:r>
                    <w:rPr>
                      <w:rFonts w:ascii="Franklin Gothic Book" w:hAnsi="Franklin Gothic Book" w:cs="Aharoni"/>
                      <w:b/>
                      <w:sz w:val="28"/>
                      <w:szCs w:val="28"/>
                      <w:lang w:val="es-MX"/>
                    </w:rPr>
                    <w:t xml:space="preserve">Agosto 27 </w:t>
                  </w:r>
                  <w:r w:rsidRPr="00B5638A">
                    <w:rPr>
                      <w:rFonts w:ascii="Franklin Gothic Book" w:hAnsi="Franklin Gothic Book" w:cs="Aharoni"/>
                      <w:b/>
                      <w:sz w:val="28"/>
                      <w:szCs w:val="28"/>
                      <w:lang w:val="es-MX"/>
                    </w:rPr>
                    <w:t xml:space="preserve">Son a la 7 p.m. </w:t>
                  </w:r>
                </w:p>
                <w:p w:rsidR="00540BFD" w:rsidRDefault="001F47F2" w:rsidP="00540BFD">
                  <w:pPr>
                    <w:rPr>
                      <w:rFonts w:ascii="Franklin Gothic Book" w:hAnsi="Franklin Gothic Book" w:cs="Aharoni"/>
                      <w:b/>
                      <w:sz w:val="28"/>
                      <w:szCs w:val="28"/>
                      <w:lang w:val="es-MX"/>
                    </w:rPr>
                  </w:pPr>
                  <w:r w:rsidRPr="00B5638A">
                    <w:rPr>
                      <w:rFonts w:ascii="Franklin Gothic Book" w:hAnsi="Franklin Gothic Book" w:cs="Aharoni"/>
                      <w:b/>
                      <w:sz w:val="28"/>
                      <w:szCs w:val="28"/>
                      <w:lang w:val="es-MX"/>
                    </w:rPr>
                    <w:t>en La capilla.</w:t>
                  </w:r>
                  <w:r w:rsidR="000B079B">
                    <w:rPr>
                      <w:rFonts w:ascii="Franklin Gothic Book" w:hAnsi="Franklin Gothic Book" w:cs="Aharoni"/>
                      <w:b/>
                      <w:sz w:val="28"/>
                      <w:szCs w:val="28"/>
                      <w:lang w:val="es-MX"/>
                    </w:rPr>
                    <w:t xml:space="preserve"> </w:t>
                  </w:r>
                </w:p>
                <w:p w:rsidR="00540BFD" w:rsidRDefault="001F47F2" w:rsidP="00540BFD">
                  <w:pP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Para mas informacioń</w:t>
                  </w:r>
                  <w:r w:rsidR="000B079B">
                    <w:rPr>
                      <w:rFonts w:ascii="Franklin Gothic Medium" w:hAnsi="Franklin Gothic Medium" w:cs="Aharoni"/>
                      <w:b/>
                      <w:sz w:val="28"/>
                      <w:szCs w:val="28"/>
                      <w:lang w:val="es-MX"/>
                    </w:rPr>
                    <w:t xml:space="preserve"> </w:t>
                  </w:r>
                </w:p>
                <w:p w:rsidR="00540BFD" w:rsidRDefault="001F47F2" w:rsidP="00540BFD">
                  <w:pP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llame a la oficina</w:t>
                  </w:r>
                  <w:r w:rsidR="000B079B">
                    <w:rPr>
                      <w:rFonts w:ascii="Franklin Gothic Medium" w:hAnsi="Franklin Gothic Medium" w:cs="Aharoni"/>
                      <w:b/>
                      <w:sz w:val="28"/>
                      <w:szCs w:val="28"/>
                      <w:lang w:val="es-MX"/>
                    </w:rPr>
                    <w:t xml:space="preserve"> </w:t>
                  </w:r>
                </w:p>
                <w:p w:rsidR="000B079B" w:rsidRDefault="001F47F2" w:rsidP="00540BFD">
                  <w:pP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580-255-0590 ex 11,</w:t>
                  </w:r>
                  <w:r w:rsidR="000B079B">
                    <w:rPr>
                      <w:rFonts w:ascii="Franklin Gothic Medium" w:hAnsi="Franklin Gothic Medium" w:cs="Aharoni"/>
                      <w:b/>
                      <w:sz w:val="28"/>
                      <w:szCs w:val="28"/>
                      <w:lang w:val="es-MX"/>
                    </w:rPr>
                    <w:t xml:space="preserve"> </w:t>
                  </w:r>
                </w:p>
                <w:p w:rsidR="00540BFD" w:rsidRDefault="001F47F2" w:rsidP="00540BFD">
                  <w:pP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 xml:space="preserve">o Carmen Garcia 580-255-6337 </w:t>
                  </w:r>
                </w:p>
                <w:p w:rsidR="001F47F2" w:rsidRPr="00B5638A" w:rsidRDefault="001F47F2" w:rsidP="00540BFD">
                  <w:pPr>
                    <w:rPr>
                      <w:rFonts w:ascii="Franklin Gothic Medium" w:hAnsi="Franklin Gothic Medium" w:cs="Aharoni"/>
                      <w:b/>
                      <w:sz w:val="28"/>
                      <w:szCs w:val="28"/>
                      <w:lang w:val="es-MX"/>
                    </w:rPr>
                  </w:pPr>
                  <w:r w:rsidRPr="00B5638A">
                    <w:rPr>
                      <w:rFonts w:ascii="Franklin Gothic Medium" w:hAnsi="Franklin Gothic Medium" w:cs="Aharoni"/>
                      <w:b/>
                      <w:sz w:val="28"/>
                      <w:szCs w:val="28"/>
                      <w:lang w:val="es-MX"/>
                    </w:rPr>
                    <w:t>Gracias</w:t>
                  </w:r>
                </w:p>
                <w:p w:rsidR="001F47F2" w:rsidRDefault="001F47F2" w:rsidP="00060AFD">
                  <w:pPr>
                    <w:jc w:val="center"/>
                  </w:pPr>
                </w:p>
              </w:txbxContent>
            </v:textbox>
          </v:shape>
        </w:pict>
      </w:r>
      <w:r>
        <w:pict>
          <v:shape id="_x0000_i1028" type="#_x0000_t75" alt="Displaying Attachment-1.jpeg" style="width:24pt;height:24pt"/>
        </w:pict>
      </w:r>
      <w:r>
        <w:pict>
          <v:shape id="_x0000_i1029" type="#_x0000_t75" alt="Displaying Christmas Concert SCREEN DISPLAY.jpg" style="width:24pt;height:24pt"/>
        </w:pict>
      </w:r>
    </w:p>
    <w:p w:rsidR="00670D3F" w:rsidRDefault="00C311D9" w:rsidP="005F6232">
      <w:r>
        <w:pict>
          <v:shape id="_x0000_i1030" type="#_x0000_t75" alt="Displaying Attachment-1.jpeg" style="width:24pt;height:24pt"/>
        </w:pict>
      </w:r>
      <w:r>
        <w:pict>
          <v:shape id="_x0000_i1031" type="#_x0000_t75" alt="Displaying Attachment-1.jpeg" style="width:24pt;height:24pt"/>
        </w:pict>
      </w:r>
      <w:r w:rsidR="00E00B55" w:rsidRPr="00E00B55">
        <w:rPr>
          <w:noProof/>
        </w:rPr>
        <w:t xml:space="preserve"> </w:t>
      </w:r>
    </w:p>
    <w:p w:rsidR="0000372D" w:rsidRDefault="00C311D9"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00372D" w:rsidP="0000372D">
      <w:bookmarkStart w:id="0" w:name="_GoBack"/>
      <w:bookmarkEnd w:id="0"/>
    </w:p>
    <w:p w:rsidR="0000372D" w:rsidRPr="0000372D" w:rsidRDefault="00C311D9" w:rsidP="0000372D">
      <w:r>
        <w:rPr>
          <w:noProof/>
          <w:lang w:eastAsia="zh-TW"/>
        </w:rPr>
        <w:pict>
          <v:shape id="_x0000_s877261" type="#_x0000_t202" style="position:absolute;margin-left:285.65pt;margin-top:4.65pt;width:266.45pt;height:196.1pt;z-index:251928576;mso-width-relative:margin;mso-height-relative:margin">
            <v:textbox>
              <w:txbxContent>
                <w:p w:rsidR="00007FF0" w:rsidRPr="00007FF0" w:rsidRDefault="00007FF0" w:rsidP="00007FF0">
                  <w:pPr>
                    <w:contextualSpacing/>
                    <w:jc w:val="center"/>
                    <w:rPr>
                      <w:rFonts w:ascii="Estrangelo Edessa" w:hAnsi="Estrangelo Edessa" w:cs="Estrangelo Edessa" w:hint="eastAsia"/>
                      <w:b/>
                      <w:color w:val="000000" w:themeColor="text1"/>
                    </w:rPr>
                  </w:pPr>
                  <w:r w:rsidRPr="00007FF0">
                    <w:rPr>
                      <w:rFonts w:ascii="Estrangelo Edessa" w:hAnsi="Estrangelo Edessa" w:cs="Estrangelo Edessa"/>
                      <w:b/>
                      <w:color w:val="000000" w:themeColor="text1"/>
                    </w:rPr>
                    <w:t xml:space="preserve">Pilgrimages to Archdiocesan </w:t>
                  </w:r>
                </w:p>
                <w:p w:rsidR="00007FF0" w:rsidRPr="00344797" w:rsidRDefault="00007FF0" w:rsidP="00007FF0">
                  <w:pPr>
                    <w:contextualSpacing/>
                    <w:jc w:val="center"/>
                    <w:rPr>
                      <w:rFonts w:ascii="Estrangelo Edessa" w:hAnsi="Estrangelo Edessa" w:cs="Estrangelo Edessa" w:hint="eastAsia"/>
                      <w:b/>
                      <w:color w:val="000000" w:themeColor="text1"/>
                      <w:u w:val="single"/>
                    </w:rPr>
                  </w:pPr>
                  <w:r w:rsidRPr="00344797">
                    <w:rPr>
                      <w:rFonts w:ascii="Estrangelo Edessa" w:hAnsi="Estrangelo Edessa" w:cs="Estrangelo Edessa"/>
                      <w:b/>
                      <w:color w:val="000000" w:themeColor="text1"/>
                      <w:u w:val="single"/>
                    </w:rPr>
                    <w:t>Holy Doors of Mercy</w:t>
                  </w:r>
                </w:p>
                <w:p w:rsidR="00007FF0" w:rsidRPr="00007FF0" w:rsidRDefault="00007FF0" w:rsidP="00007FF0">
                  <w:pPr>
                    <w:contextualSpacing/>
                    <w:jc w:val="both"/>
                    <w:rPr>
                      <w:rFonts w:ascii="Estrangelo Edessa" w:hAnsi="Estrangelo Edessa" w:cs="Estrangelo Edessa" w:hint="eastAsia"/>
                      <w:color w:val="000000" w:themeColor="text1"/>
                    </w:rPr>
                  </w:pPr>
                  <w:r w:rsidRPr="00007FF0">
                    <w:rPr>
                      <w:rFonts w:ascii="Estrangelo Edessa" w:hAnsi="Estrangelo Edessa" w:cs="Estrangelo Edessa"/>
                      <w:color w:val="000000" w:themeColor="text1"/>
                    </w:rPr>
                    <w:t>During the Jubilee Year of Mercy, the opportunity to encounter the incredible Mercy of God has been made available by Archbishop Coakley for pilgrimages to eight “Holy Doors of Mercy” sites in the Archdiocese of Oklahoma City. St. Mary (Guthrie) of the Catholic Daughters of America has planned tours. St. Peter, Woodward, Sept. 17; St. Wenceslaus Shrine of the Infant Jesus of Prague, Prague, Oct. 23; The Cathedral of Our Lady of Perpetual Help, St. Joseph Old Cathedral, OKC, Nov. 12. Contact Gloria Belair at (405) 649-2421,</w:t>
                  </w:r>
                  <w:r>
                    <w:rPr>
                      <w:rFonts w:ascii="Estrangelo Edessa" w:hAnsi="Estrangelo Edessa" w:cs="Estrangelo Edessa"/>
                      <w:color w:val="000000" w:themeColor="text1"/>
                    </w:rPr>
                    <w:t xml:space="preserve"> </w:t>
                  </w:r>
                  <w:r w:rsidRPr="00007FF0">
                    <w:rPr>
                      <w:rFonts w:ascii="Estrangelo Edessa" w:hAnsi="Estrangelo Edessa" w:cs="Estrangelo Edessa"/>
                      <w:color w:val="000000" w:themeColor="text1"/>
                    </w:rPr>
                    <w:t xml:space="preserve"> (405) 834-0596,gloriab@gbel323.com. </w:t>
                  </w:r>
                </w:p>
                <w:p w:rsidR="00007FF0" w:rsidRDefault="00007FF0"/>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C311D9" w:rsidP="0000372D">
      <w:r>
        <w:rPr>
          <w:noProof/>
          <w:lang w:eastAsia="zh-TW"/>
        </w:rPr>
        <w:pict>
          <v:shape id="_x0000_s877262" type="#_x0000_t202" style="position:absolute;margin-left:-16.5pt;margin-top:4.55pt;width:276.05pt;height:89.25pt;z-index:251930624;mso-width-relative:margin;mso-height-relative:margin">
            <v:textbox>
              <w:txbxContent>
                <w:p w:rsidR="00007FF0" w:rsidRPr="00344797" w:rsidRDefault="00007FF0" w:rsidP="00007FF0">
                  <w:pPr>
                    <w:contextualSpacing/>
                    <w:jc w:val="center"/>
                    <w:rPr>
                      <w:rFonts w:ascii="Berlin Sans FB" w:hAnsi="Berlin Sans FB"/>
                      <w:b/>
                      <w:color w:val="000000" w:themeColor="text1"/>
                      <w:u w:val="single"/>
                    </w:rPr>
                  </w:pPr>
                  <w:r w:rsidRPr="00344797">
                    <w:rPr>
                      <w:rFonts w:ascii="Berlin Sans FB" w:hAnsi="Berlin Sans FB"/>
                      <w:b/>
                      <w:color w:val="000000" w:themeColor="text1"/>
                      <w:u w:val="single"/>
                    </w:rPr>
                    <w:t>Catholic young adults of OKC</w:t>
                  </w:r>
                </w:p>
                <w:p w:rsidR="00007FF0" w:rsidRPr="00007FF0" w:rsidRDefault="00007FF0" w:rsidP="00007FF0">
                  <w:pPr>
                    <w:contextualSpacing/>
                    <w:jc w:val="both"/>
                    <w:rPr>
                      <w:rFonts w:ascii="Berlin Sans FB" w:hAnsi="Berlin Sans FB"/>
                      <w:color w:val="000000" w:themeColor="text1"/>
                    </w:rPr>
                  </w:pPr>
                  <w:r w:rsidRPr="00007FF0">
                    <w:rPr>
                      <w:rFonts w:ascii="Berlin Sans FB" w:hAnsi="Berlin Sans FB"/>
                      <w:color w:val="000000" w:themeColor="text1"/>
                    </w:rPr>
                    <w:t>Open to all young adults (ages 18-39, married or single) in the archdiocese. Visit our Facebook page (Catholic Young Adults of OKC) for events and information or e-mail info@catholicyoungadultsokc.com.</w:t>
                  </w:r>
                </w:p>
                <w:p w:rsidR="00007FF0" w:rsidRDefault="00007FF0"/>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Default="00C311D9" w:rsidP="0000372D">
      <w:r>
        <w:rPr>
          <w:noProof/>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876943" type="#_x0000_t21" style="position:absolute;margin-left:-14.65pt;margin-top:8.3pt;width:274.2pt;height:124.5pt;z-index:251800576;mso-width-relative:margin;mso-height-relative:margin" strokeweight="4.5pt">
            <v:textbox style="mso-next-textbox:#_x0000_s876943">
              <w:txbxContent>
                <w:p w:rsidR="005942DA" w:rsidRPr="00A835A7" w:rsidRDefault="00660CF8" w:rsidP="00EE1669">
                  <w:pPr>
                    <w:jc w:val="both"/>
                    <w:rPr>
                      <w:rFonts w:ascii="Berlin Sans FB" w:hAnsi="Berlin Sans FB" w:cs="Aharoni"/>
                      <w:sz w:val="22"/>
                      <w:szCs w:val="22"/>
                    </w:rPr>
                  </w:pPr>
                  <w:r w:rsidRPr="00A835A7">
                    <w:rPr>
                      <w:rFonts w:ascii="Berlin Sans FB" w:hAnsi="Berlin Sans FB" w:cs="Aharoni"/>
                      <w:sz w:val="22"/>
                      <w:szCs w:val="22"/>
                    </w:rPr>
                    <w:t xml:space="preserve">Did you Know:  </w:t>
                  </w:r>
                  <w:r w:rsidR="000B57BB" w:rsidRPr="00A835A7">
                    <w:rPr>
                      <w:rFonts w:ascii="Berlin Sans FB" w:hAnsi="Berlin Sans FB" w:cs="Aharoni"/>
                      <w:sz w:val="22"/>
                      <w:szCs w:val="22"/>
                    </w:rPr>
                    <w:t xml:space="preserve">You can always donate via automatic withdrawal directly to our church's account.  It is easy, simple and at the end of the fiscal year you will receive a tax letter acknowledging your donations.  For more information stop </w:t>
                  </w:r>
                  <w:r w:rsidR="00EE1669" w:rsidRPr="00A835A7">
                    <w:rPr>
                      <w:rFonts w:ascii="Berlin Sans FB" w:hAnsi="Berlin Sans FB" w:cs="Aharoni"/>
                      <w:sz w:val="22"/>
                      <w:szCs w:val="22"/>
                    </w:rPr>
                    <w:t>by</w:t>
                  </w:r>
                  <w:r w:rsidR="005942DA" w:rsidRPr="00A835A7">
                    <w:rPr>
                      <w:rFonts w:ascii="Berlin Sans FB" w:hAnsi="Berlin Sans FB" w:cs="Aharoni"/>
                      <w:sz w:val="22"/>
                      <w:szCs w:val="22"/>
                    </w:rPr>
                    <w:t xml:space="preserve"> the office after each Mass. </w:t>
                  </w:r>
                </w:p>
                <w:p w:rsidR="000B57BB" w:rsidRPr="00A835A7" w:rsidRDefault="000B57BB" w:rsidP="005942DA">
                  <w:pPr>
                    <w:jc w:val="center"/>
                    <w:rPr>
                      <w:rFonts w:ascii="Script MT Bold" w:hAnsi="Script MT Bold"/>
                      <w:sz w:val="22"/>
                      <w:szCs w:val="22"/>
                    </w:rPr>
                  </w:pPr>
                  <w:r w:rsidRPr="00A835A7">
                    <w:rPr>
                      <w:rFonts w:ascii="Script MT Bold" w:hAnsi="Script MT Bold"/>
                      <w:sz w:val="22"/>
                      <w:szCs w:val="22"/>
                    </w:rPr>
                    <w:t>Thank you for your support.</w:t>
                  </w:r>
                </w:p>
                <w:p w:rsidR="000B57BB" w:rsidRPr="00F13934" w:rsidRDefault="000B57BB"/>
              </w:txbxContent>
            </v:textbox>
          </v:shape>
        </w:pict>
      </w:r>
    </w:p>
    <w:p w:rsidR="0000372D" w:rsidRPr="0000372D" w:rsidRDefault="0000372D" w:rsidP="0000372D"/>
    <w:p w:rsidR="0000372D" w:rsidRDefault="00C311D9" w:rsidP="0000372D">
      <w:r>
        <w:rPr>
          <w:noProof/>
          <w:lang w:eastAsia="zh-TW"/>
        </w:rPr>
        <w:pict>
          <v:shape id="_x0000_s877266" type="#_x0000_t202" style="position:absolute;margin-left:284.75pt;margin-top:2.15pt;width:267.35pt;height:115.05pt;z-index:251937792;mso-width-relative:margin;mso-height-relative:margin">
            <v:textbox>
              <w:txbxContent>
                <w:p w:rsidR="00344797" w:rsidRPr="003604B6" w:rsidRDefault="00344797" w:rsidP="003604B6">
                  <w:pPr>
                    <w:jc w:val="center"/>
                    <w:rPr>
                      <w:rFonts w:ascii="Baskerville Old Face" w:hAnsi="Baskerville Old Face"/>
                      <w:b/>
                    </w:rPr>
                  </w:pPr>
                  <w:r w:rsidRPr="003604B6">
                    <w:rPr>
                      <w:rFonts w:ascii="Baskerville Old Face" w:eastAsia="Calibri" w:hAnsi="Baskerville Old Face"/>
                      <w:b/>
                    </w:rPr>
                    <w:t>Retreat in Daily Life</w:t>
                  </w:r>
                </w:p>
                <w:p w:rsidR="00344797" w:rsidRPr="003604B6" w:rsidRDefault="00344797" w:rsidP="003604B6">
                  <w:pPr>
                    <w:pStyle w:val="PlainText"/>
                    <w:contextualSpacing/>
                    <w:jc w:val="both"/>
                    <w:rPr>
                      <w:rFonts w:ascii="Baskerville Old Face" w:hAnsi="Baskerville Old Face"/>
                      <w:sz w:val="22"/>
                      <w:szCs w:val="22"/>
                    </w:rPr>
                  </w:pPr>
                  <w:r w:rsidRPr="003604B6">
                    <w:rPr>
                      <w:rFonts w:ascii="Baskerville Old Face" w:hAnsi="Baskerville Old Face"/>
                      <w:sz w:val="22"/>
                      <w:szCs w:val="22"/>
                    </w:rPr>
                    <w:t>The Retreat in Daily Life</w:t>
                  </w:r>
                  <w:r w:rsidR="0074719A">
                    <w:rPr>
                      <w:rFonts w:ascii="Baskerville Old Face" w:hAnsi="Baskerville Old Face"/>
                      <w:sz w:val="22"/>
                      <w:szCs w:val="22"/>
                    </w:rPr>
                    <w:t xml:space="preserve"> </w:t>
                  </w:r>
                  <w:r w:rsidRPr="003604B6">
                    <w:rPr>
                      <w:rFonts w:ascii="Baskerville Old Face" w:hAnsi="Baskerville Old Face"/>
                      <w:sz w:val="22"/>
                      <w:szCs w:val="22"/>
                    </w:rPr>
                    <w:t xml:space="preserve">is a seven-month experience of the spiritual exercises of St. Ignatius. The retreat will be Oct. 1 through April. It involves daily prayer, weekly group meetings and individual spiritual direction. </w:t>
                  </w:r>
                  <w:r w:rsidR="00C63093">
                    <w:rPr>
                      <w:rFonts w:ascii="Baskerville Old Face" w:hAnsi="Baskerville Old Face"/>
                      <w:sz w:val="22"/>
                      <w:szCs w:val="22"/>
                    </w:rPr>
                    <w:t xml:space="preserve"> </w:t>
                  </w:r>
                  <w:r w:rsidRPr="003604B6">
                    <w:rPr>
                      <w:rFonts w:ascii="Baskerville Old Face" w:hAnsi="Baskerville Old Face"/>
                      <w:sz w:val="22"/>
                      <w:szCs w:val="22"/>
                    </w:rPr>
                    <w:t>Register by Aug. 31.</w:t>
                  </w:r>
                  <w:r w:rsidR="00902DA6">
                    <w:rPr>
                      <w:rFonts w:ascii="Baskerville Old Face" w:hAnsi="Baskerville Old Face"/>
                      <w:sz w:val="22"/>
                      <w:szCs w:val="22"/>
                    </w:rPr>
                    <w:t xml:space="preserve">  </w:t>
                  </w:r>
                  <w:r w:rsidRPr="003604B6">
                    <w:rPr>
                      <w:rFonts w:ascii="Baskerville Old Face" w:hAnsi="Baskerville Old Face"/>
                      <w:sz w:val="22"/>
                      <w:szCs w:val="22"/>
                    </w:rPr>
                    <w:t>Call Nancy Vargas, (405) 715-0283, or Danna Schweitzer, (405) 263-4472.RIDL is a ministry of the Office of Worship and Spiritual Life.</w:t>
                  </w:r>
                </w:p>
                <w:p w:rsidR="00344797" w:rsidRDefault="00344797"/>
              </w:txbxContent>
            </v:textbox>
          </v:shape>
        </w:pict>
      </w:r>
    </w:p>
    <w:p w:rsidR="00670D3F" w:rsidRPr="0000372D" w:rsidRDefault="00C311D9" w:rsidP="0000372D">
      <w:pPr>
        <w:jc w:val="center"/>
      </w:pPr>
      <w:r>
        <w:rPr>
          <w:noProof/>
        </w:rPr>
        <w:pict>
          <v:shape id="_x0000_s877228" type="#_x0000_t202" style="position:absolute;left:0;text-align:left;margin-left:284.75pt;margin-top:112.4pt;width:266.45pt;height:87.45pt;z-index:251920384" fillcolor="silver" strokeweight="2.25pt">
            <v:fill color2="#f8f8f8" rotate="t" focus="100%" type="gradient"/>
            <v:textbox style="mso-next-textbox:#_x0000_s877228" inset="1.44pt,1.44pt,1.44pt,1.44pt">
              <w:txbxContent>
                <w:p w:rsidR="002E0B06" w:rsidRPr="00165AC8" w:rsidRDefault="00C311D9" w:rsidP="00EE14A0">
                  <w:pPr>
                    <w:jc w:val="center"/>
                    <w:rPr>
                      <w:rFonts w:ascii="Old English Text MT" w:hAnsi="Old English Text MT" w:cs="Old English Text MT"/>
                      <w:b/>
                      <w:bCs/>
                    </w:rPr>
                  </w:pPr>
                  <w:r w:rsidRPr="00165AC8">
                    <w:fldChar w:fldCharType="begin"/>
                  </w:r>
                  <w:r w:rsidR="002E0B06" w:rsidRPr="00165AC8">
                    <w:instrText xml:space="preserve"> SEQ CHAPTER \h \r 1</w:instrText>
                  </w:r>
                  <w:r w:rsidRPr="00165AC8">
                    <w:fldChar w:fldCharType="end"/>
                  </w:r>
                  <w:r w:rsidR="002E0B06" w:rsidRPr="00165AC8">
                    <w:rPr>
                      <w:rFonts w:ascii="Old English Text MT" w:hAnsi="Old English Text MT" w:cs="Old English Text MT"/>
                      <w:b/>
                      <w:bCs/>
                    </w:rPr>
                    <w:t>Saint Patrick Catholic Church</w:t>
                  </w:r>
                </w:p>
                <w:p w:rsidR="002E0B06" w:rsidRPr="00C50EC2" w:rsidRDefault="002E0B06" w:rsidP="00EE14A0">
                  <w:pPr>
                    <w:jc w:val="center"/>
                    <w:rPr>
                      <w:bCs/>
                      <w:sz w:val="20"/>
                      <w:szCs w:val="20"/>
                    </w:rPr>
                  </w:pPr>
                  <w:r w:rsidRPr="00C50EC2">
                    <w:rPr>
                      <w:bCs/>
                      <w:sz w:val="20"/>
                      <w:szCs w:val="20"/>
                    </w:rPr>
                    <w:t>THIRD AND OHIO         POST OFFICE BOX 151</w:t>
                  </w:r>
                </w:p>
                <w:p w:rsidR="002E0B06" w:rsidRPr="00C50EC2" w:rsidRDefault="002E0B06"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2E0B06" w:rsidRPr="00C50EC2" w:rsidRDefault="002E0B06" w:rsidP="00EE14A0">
                  <w:pPr>
                    <w:jc w:val="center"/>
                    <w:rPr>
                      <w:b/>
                      <w:bCs/>
                      <w:sz w:val="20"/>
                      <w:szCs w:val="20"/>
                    </w:rPr>
                  </w:pPr>
                  <w:r w:rsidRPr="00C50EC2">
                    <w:rPr>
                      <w:bCs/>
                      <w:sz w:val="20"/>
                      <w:szCs w:val="20"/>
                    </w:rPr>
                    <w:t xml:space="preserve"> </w:t>
                  </w:r>
                  <w:r w:rsidRPr="00C50EC2">
                    <w:rPr>
                      <w:b/>
                      <w:bCs/>
                      <w:sz w:val="20"/>
                      <w:szCs w:val="20"/>
                    </w:rPr>
                    <w:t>********************************</w:t>
                  </w:r>
                </w:p>
                <w:p w:rsidR="002E0B06" w:rsidRDefault="002E0B06" w:rsidP="00045C9B">
                  <w:pPr>
                    <w:jc w:val="center"/>
                    <w:rPr>
                      <w:b/>
                      <w:bCs/>
                      <w:u w:val="single"/>
                    </w:rPr>
                  </w:pPr>
                  <w:r w:rsidRPr="00BE4429">
                    <w:rPr>
                      <w:b/>
                      <w:bCs/>
                      <w:u w:val="single"/>
                    </w:rPr>
                    <w:t>Collections:</w:t>
                  </w:r>
                </w:p>
                <w:p w:rsidR="002E0B06" w:rsidRPr="0000372D" w:rsidRDefault="006E265E" w:rsidP="002F7616">
                  <w:pPr>
                    <w:jc w:val="center"/>
                    <w:rPr>
                      <w:b/>
                      <w:bCs/>
                    </w:rPr>
                  </w:pPr>
                  <w:r>
                    <w:rPr>
                      <w:b/>
                      <w:bCs/>
                    </w:rPr>
                    <w:t>August 7</w:t>
                  </w:r>
                  <w:r w:rsidR="006E4BEC">
                    <w:rPr>
                      <w:b/>
                      <w:bCs/>
                    </w:rPr>
                    <w:t>:  Operating:  $</w:t>
                  </w:r>
                </w:p>
                <w:p w:rsidR="002E0B06" w:rsidRDefault="002E0B06" w:rsidP="00045C9B">
                  <w:pPr>
                    <w:jc w:val="center"/>
                    <w:rPr>
                      <w:b/>
                      <w:bCs/>
                      <w:u w:val="single"/>
                    </w:rPr>
                  </w:pPr>
                </w:p>
                <w:p w:rsidR="002E0B06" w:rsidRDefault="002E0B06" w:rsidP="00045C9B">
                  <w:pPr>
                    <w:jc w:val="center"/>
                    <w:rPr>
                      <w:b/>
                      <w:bCs/>
                      <w:u w:val="single"/>
                    </w:rPr>
                  </w:pPr>
                </w:p>
                <w:p w:rsidR="002E0B06" w:rsidRPr="004C510A" w:rsidRDefault="002E0B06" w:rsidP="00045C9B">
                  <w:pPr>
                    <w:jc w:val="center"/>
                    <w:rPr>
                      <w:b/>
                      <w:bCs/>
                      <w:sz w:val="22"/>
                      <w:szCs w:val="22"/>
                    </w:rPr>
                  </w:pPr>
                </w:p>
                <w:p w:rsidR="002E0B06" w:rsidRDefault="002E0B06" w:rsidP="00045C9B">
                  <w:pPr>
                    <w:jc w:val="center"/>
                    <w:rPr>
                      <w:b/>
                      <w:bCs/>
                    </w:rPr>
                  </w:pPr>
                </w:p>
                <w:p w:rsidR="002E0B06" w:rsidRPr="00F23B5C" w:rsidRDefault="002E0B06" w:rsidP="00045C9B">
                  <w:pPr>
                    <w:jc w:val="center"/>
                    <w:rPr>
                      <w:b/>
                      <w:bCs/>
                    </w:rPr>
                  </w:pPr>
                </w:p>
                <w:p w:rsidR="002E0B06" w:rsidRDefault="002E0B06" w:rsidP="00045C9B">
                  <w:pPr>
                    <w:jc w:val="center"/>
                    <w:rPr>
                      <w:b/>
                      <w:bCs/>
                      <w:sz w:val="22"/>
                      <w:szCs w:val="22"/>
                    </w:rPr>
                  </w:pPr>
                </w:p>
                <w:p w:rsidR="002E0B06" w:rsidRDefault="002E0B06" w:rsidP="00A50A9F">
                  <w:pPr>
                    <w:jc w:val="both"/>
                    <w:rPr>
                      <w:b/>
                      <w:bCs/>
                      <w:sz w:val="22"/>
                      <w:szCs w:val="22"/>
                    </w:rPr>
                  </w:pPr>
                </w:p>
                <w:p w:rsidR="002E0B06" w:rsidRDefault="002E0B06" w:rsidP="00EE14A0">
                  <w:pPr>
                    <w:jc w:val="center"/>
                    <w:rPr>
                      <w:b/>
                      <w:bCs/>
                      <w:sz w:val="22"/>
                      <w:szCs w:val="22"/>
                    </w:rPr>
                  </w:pPr>
                </w:p>
                <w:p w:rsidR="002E0B06" w:rsidRPr="00122EED" w:rsidRDefault="002E0B06" w:rsidP="00EE14A0">
                  <w:pPr>
                    <w:jc w:val="center"/>
                    <w:rPr>
                      <w:b/>
                      <w:bCs/>
                      <w:sz w:val="22"/>
                      <w:szCs w:val="22"/>
                    </w:rPr>
                  </w:pPr>
                </w:p>
                <w:p w:rsidR="002E0B06" w:rsidRPr="00A063EC" w:rsidRDefault="002E0B06" w:rsidP="00EE14A0">
                  <w:pPr>
                    <w:jc w:val="center"/>
                    <w:rPr>
                      <w:b/>
                      <w:bCs/>
                      <w:sz w:val="22"/>
                      <w:szCs w:val="22"/>
                    </w:rPr>
                  </w:pPr>
                </w:p>
                <w:p w:rsidR="002E0B06" w:rsidRPr="00A063EC" w:rsidRDefault="002E0B06" w:rsidP="00EE14A0">
                  <w:pPr>
                    <w:jc w:val="center"/>
                    <w:rPr>
                      <w:b/>
                      <w:bCs/>
                      <w:sz w:val="22"/>
                      <w:szCs w:val="22"/>
                    </w:rPr>
                  </w:pPr>
                </w:p>
                <w:p w:rsidR="002E0B06" w:rsidRPr="00A063EC" w:rsidRDefault="002E0B06"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6.4pt;margin-top:103.4pt;width:265.95pt;height:101.25pt;z-index:251655168" adj="15172,9120"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6E265E">
                    <w:rPr>
                      <w:rFonts w:ascii="Algerian" w:hAnsi="Algerian"/>
                      <w:sz w:val="20"/>
                      <w:szCs w:val="20"/>
                      <w:u w:val="single"/>
                    </w:rPr>
                    <w:t>August 6-7</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84210C">
                    <w:rPr>
                      <w:rFonts w:ascii="Bell MT" w:hAnsi="Bell MT" w:cs="Arial"/>
                      <w:b/>
                      <w:sz w:val="20"/>
                      <w:szCs w:val="20"/>
                    </w:rPr>
                    <w:t>2,175.13</w:t>
                  </w:r>
                </w:p>
                <w:p w:rsidR="00652774" w:rsidRDefault="00460A85" w:rsidP="00A7787C">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AC7551" w:rsidRDefault="00BC51CF" w:rsidP="00F13934">
                  <w:pPr>
                    <w:tabs>
                      <w:tab w:val="left" w:pos="900"/>
                    </w:tabs>
                    <w:jc w:val="center"/>
                    <w:rPr>
                      <w:rFonts w:ascii="Bell MT" w:hAnsi="Bell MT" w:cs="Arial"/>
                      <w:b/>
                      <w:sz w:val="20"/>
                      <w:szCs w:val="20"/>
                    </w:rPr>
                  </w:pPr>
                  <w:r>
                    <w:rPr>
                      <w:rFonts w:ascii="Bell MT" w:hAnsi="Bell MT" w:cs="Arial"/>
                      <w:b/>
                      <w:sz w:val="20"/>
                      <w:szCs w:val="20"/>
                    </w:rPr>
                    <w:t>Assumption</w:t>
                  </w:r>
                  <w:r w:rsidR="006E4BEC">
                    <w:rPr>
                      <w:rFonts w:ascii="Bell MT" w:hAnsi="Bell MT" w:cs="Arial"/>
                      <w:b/>
                      <w:sz w:val="20"/>
                      <w:szCs w:val="20"/>
                    </w:rPr>
                    <w:t xml:space="preserve"> Feast Day Celebration:  $</w:t>
                  </w:r>
                  <w:r w:rsidR="00F65C2B">
                    <w:rPr>
                      <w:rFonts w:ascii="Bell MT" w:hAnsi="Bell MT" w:cs="Arial"/>
                      <w:b/>
                      <w:sz w:val="20"/>
                      <w:szCs w:val="20"/>
                    </w:rPr>
                    <w:t>143.05</w:t>
                  </w:r>
                </w:p>
                <w:p w:rsidR="00063E93" w:rsidRDefault="006E4BEC" w:rsidP="00F13934">
                  <w:pPr>
                    <w:tabs>
                      <w:tab w:val="left" w:pos="900"/>
                    </w:tabs>
                    <w:jc w:val="center"/>
                    <w:rPr>
                      <w:rFonts w:ascii="Bell MT" w:hAnsi="Bell MT" w:cs="Arial"/>
                      <w:b/>
                      <w:sz w:val="20"/>
                      <w:szCs w:val="20"/>
                    </w:rPr>
                  </w:pPr>
                  <w:r>
                    <w:rPr>
                      <w:rFonts w:ascii="Bell MT" w:hAnsi="Bell MT" w:cs="Arial"/>
                      <w:b/>
                      <w:sz w:val="20"/>
                      <w:szCs w:val="20"/>
                    </w:rPr>
                    <w:t>Food Bank:  $</w:t>
                  </w:r>
                  <w:r w:rsidR="0084210C">
                    <w:rPr>
                      <w:rFonts w:ascii="Bell MT" w:hAnsi="Bell MT" w:cs="Arial"/>
                      <w:b/>
                      <w:sz w:val="20"/>
                      <w:szCs w:val="20"/>
                    </w:rPr>
                    <w:t>20.00</w:t>
                  </w:r>
                </w:p>
                <w:p w:rsidR="00BC7C85" w:rsidRDefault="006E4BEC" w:rsidP="00F13934">
                  <w:pPr>
                    <w:tabs>
                      <w:tab w:val="left" w:pos="900"/>
                    </w:tabs>
                    <w:jc w:val="center"/>
                    <w:rPr>
                      <w:rFonts w:ascii="Bell MT" w:hAnsi="Bell MT" w:cs="Arial"/>
                      <w:b/>
                      <w:sz w:val="20"/>
                      <w:szCs w:val="20"/>
                    </w:rPr>
                  </w:pPr>
                  <w:r>
                    <w:rPr>
                      <w:rFonts w:ascii="Bell MT" w:hAnsi="Bell MT" w:cs="Arial"/>
                      <w:b/>
                      <w:sz w:val="20"/>
                      <w:szCs w:val="20"/>
                    </w:rPr>
                    <w:t>St. Vincent de Paul:  $</w:t>
                  </w:r>
                  <w:r w:rsidR="0084210C">
                    <w:rPr>
                      <w:rFonts w:ascii="Bell MT" w:hAnsi="Bell MT" w:cs="Arial"/>
                      <w:b/>
                      <w:sz w:val="20"/>
                      <w:szCs w:val="20"/>
                    </w:rPr>
                    <w:t>200.00</w:t>
                  </w:r>
                </w:p>
                <w:p w:rsidR="00D831EB" w:rsidRDefault="00D831EB" w:rsidP="00310658">
                  <w:pPr>
                    <w:tabs>
                      <w:tab w:val="left" w:pos="900"/>
                    </w:tabs>
                    <w:jc w:val="center"/>
                    <w:rPr>
                      <w:rFonts w:ascii="Bell MT" w:hAnsi="Bell MT" w:cs="Arial"/>
                      <w:b/>
                      <w:sz w:val="20"/>
                      <w:szCs w:val="20"/>
                    </w:rPr>
                  </w:pPr>
                  <w:r>
                    <w:rPr>
                      <w:rFonts w:ascii="Bell MT" w:hAnsi="Bell MT" w:cs="Arial"/>
                      <w:b/>
                      <w:sz w:val="20"/>
                      <w:szCs w:val="20"/>
                    </w:rPr>
                    <w:t xml:space="preserve">Ryan:  </w:t>
                  </w:r>
                  <w:r w:rsidR="00D74BFC">
                    <w:rPr>
                      <w:rFonts w:ascii="Bell MT" w:hAnsi="Bell MT" w:cs="Arial"/>
                      <w:b/>
                      <w:sz w:val="20"/>
                      <w:szCs w:val="20"/>
                    </w:rPr>
                    <w:t>$</w:t>
                  </w:r>
                  <w:r w:rsidR="0084210C">
                    <w:rPr>
                      <w:rFonts w:ascii="Bell MT" w:hAnsi="Bell MT" w:cs="Arial"/>
                      <w:b/>
                      <w:sz w:val="20"/>
                      <w:szCs w:val="20"/>
                    </w:rPr>
                    <w:t>318.00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F274F" w:rsidRDefault="00FF274F" w:rsidP="00557E45">
      <w:r>
        <w:separator/>
      </w:r>
    </w:p>
  </w:endnote>
  <w:endnote w:type="continuationSeparator" w:id="0">
    <w:p w:rsidR="00FF274F" w:rsidRDefault="00FF274F"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Script MT Bold">
    <w:panose1 w:val="03040602040607080904"/>
    <w:charset w:val="00"/>
    <w:family w:val="script"/>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F274F" w:rsidRDefault="00FF274F" w:rsidP="00557E45">
      <w:r>
        <w:separator/>
      </w:r>
    </w:p>
  </w:footnote>
  <w:footnote w:type="continuationSeparator" w:id="0">
    <w:p w:rsidR="00FF274F" w:rsidRDefault="00FF274F"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E33"/>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181"/>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5EE"/>
    <w:rsid w:val="000A7ACB"/>
    <w:rsid w:val="000A7E65"/>
    <w:rsid w:val="000A7FD6"/>
    <w:rsid w:val="000B024E"/>
    <w:rsid w:val="000B05F7"/>
    <w:rsid w:val="000B079B"/>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4E9"/>
    <w:rsid w:val="001C65D0"/>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3CB"/>
    <w:rsid w:val="001D3799"/>
    <w:rsid w:val="001D3903"/>
    <w:rsid w:val="001D3A1A"/>
    <w:rsid w:val="001D3A73"/>
    <w:rsid w:val="001D3E87"/>
    <w:rsid w:val="001D4302"/>
    <w:rsid w:val="001D463B"/>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56"/>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745"/>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68A"/>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B7C"/>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4B6"/>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577"/>
    <w:rsid w:val="003C0686"/>
    <w:rsid w:val="003C068C"/>
    <w:rsid w:val="003C0741"/>
    <w:rsid w:val="003C0CA9"/>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49"/>
    <w:rsid w:val="004056B8"/>
    <w:rsid w:val="004056D7"/>
    <w:rsid w:val="0040575F"/>
    <w:rsid w:val="00405AD7"/>
    <w:rsid w:val="00405DC4"/>
    <w:rsid w:val="00405DE1"/>
    <w:rsid w:val="0040623A"/>
    <w:rsid w:val="0040644C"/>
    <w:rsid w:val="004065D7"/>
    <w:rsid w:val="00406875"/>
    <w:rsid w:val="00406AB7"/>
    <w:rsid w:val="00406CEF"/>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2"/>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BDB"/>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C91"/>
    <w:rsid w:val="00492D4B"/>
    <w:rsid w:val="00492E1D"/>
    <w:rsid w:val="004930B1"/>
    <w:rsid w:val="004930B5"/>
    <w:rsid w:val="004931B3"/>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FD"/>
    <w:rsid w:val="004C2C2D"/>
    <w:rsid w:val="004C2D1A"/>
    <w:rsid w:val="004C2E37"/>
    <w:rsid w:val="004C30CF"/>
    <w:rsid w:val="004C31A4"/>
    <w:rsid w:val="004C3251"/>
    <w:rsid w:val="004C3965"/>
    <w:rsid w:val="004C3B0C"/>
    <w:rsid w:val="004C3BC8"/>
    <w:rsid w:val="004C434E"/>
    <w:rsid w:val="004C4724"/>
    <w:rsid w:val="004C4982"/>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AC8"/>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AA"/>
    <w:rsid w:val="00647C3C"/>
    <w:rsid w:val="00647C53"/>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448"/>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453"/>
    <w:rsid w:val="00675699"/>
    <w:rsid w:val="006756CB"/>
    <w:rsid w:val="00675CB7"/>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98"/>
    <w:rsid w:val="006D02E2"/>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07"/>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B20"/>
    <w:rsid w:val="00851C08"/>
    <w:rsid w:val="00851DB8"/>
    <w:rsid w:val="00851F0F"/>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8C1"/>
    <w:rsid w:val="00855B8B"/>
    <w:rsid w:val="00855D6B"/>
    <w:rsid w:val="00855DD7"/>
    <w:rsid w:val="00856117"/>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1BC"/>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26"/>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7BE"/>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656"/>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4D71"/>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B51"/>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D9"/>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093"/>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66F"/>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B6D"/>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231"/>
    <w:rsid w:val="00DB323A"/>
    <w:rsid w:val="00DB33BA"/>
    <w:rsid w:val="00DB33C3"/>
    <w:rsid w:val="00DB354C"/>
    <w:rsid w:val="00DB36EC"/>
    <w:rsid w:val="00DB3973"/>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B55"/>
    <w:rsid w:val="00E00EB5"/>
    <w:rsid w:val="00E00EE7"/>
    <w:rsid w:val="00E00FF3"/>
    <w:rsid w:val="00E0107A"/>
    <w:rsid w:val="00E01090"/>
    <w:rsid w:val="00E010D7"/>
    <w:rsid w:val="00E01136"/>
    <w:rsid w:val="00E0150F"/>
    <w:rsid w:val="00E01AC4"/>
    <w:rsid w:val="00E01D21"/>
    <w:rsid w:val="00E01F7B"/>
    <w:rsid w:val="00E024B7"/>
    <w:rsid w:val="00E02B7C"/>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773"/>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842"/>
    <w:rsid w:val="00E92AAA"/>
    <w:rsid w:val="00E92D95"/>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219"/>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FC"/>
    <w:rsid w:val="00EF3115"/>
    <w:rsid w:val="00EF34F5"/>
    <w:rsid w:val="00EF3782"/>
    <w:rsid w:val="00EF3CAE"/>
    <w:rsid w:val="00EF3CE1"/>
    <w:rsid w:val="00EF3D61"/>
    <w:rsid w:val="00EF3E9D"/>
    <w:rsid w:val="00EF3ED7"/>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C2B"/>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479"/>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91234" fill="f" fillcolor="white" stroke="f">
      <v:fill color="white" on="f"/>
      <v:stroke on="f"/>
      <o:colormru v:ext="edit" colors="#080808,#ddd,silver,#969696,#b2b2b2,#f8f8f8,gray,#4d4d4d"/>
      <o:colormenu v:ext="edit" fillcolor="none" strokecolor="#080808" extrusioncolor="none"/>
    </o:shapedefaults>
    <o:shapelayout v:ext="edit">
      <o:idmap v:ext="edit" data="1,2,3,133,347,430,483,506,650,85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google.com/url?sa=i&amp;rct=j&amp;q=&amp;esrc=s&amp;source=images&amp;cd=&amp;cad=rja&amp;uact=8&amp;ved=0ahUKEwjz4OmG2ajOAhVBV2MKHRmzBDQQjRwIBw&amp;url=http://www.kalynskitchen.com/2008/03/sometimes-all-you-need-is-perfect.html&amp;psig=AFQjCNF64iQ51tWZTToElpWgJfOMBSFOkw&amp;ust=1470432171232026"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0" Type="http://schemas.openxmlformats.org/officeDocument/2006/relationships/image" Target="media/image4.gif"/><Relationship Id="rId4" Type="http://schemas.openxmlformats.org/officeDocument/2006/relationships/webSettings" Target="webSettings.xml"/><Relationship Id="rId9" Type="http://schemas.openxmlformats.org/officeDocument/2006/relationships/image" Target="media/image3.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136</TotalTime>
  <Pages>2</Pages>
  <Words>124</Words>
  <Characters>710</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29</cp:revision>
  <cp:lastPrinted>2016-08-11T22:09:00Z</cp:lastPrinted>
  <dcterms:created xsi:type="dcterms:W3CDTF">2016-08-03T22:01:00Z</dcterms:created>
  <dcterms:modified xsi:type="dcterms:W3CDTF">2016-08-11T22:11:00Z</dcterms:modified>
</cp:coreProperties>
</file>