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A40" w:rsidRDefault="0035061B">
      <w:r>
        <w:rPr>
          <w:noProof/>
        </w:rPr>
        <w:pict>
          <v:shapetype id="_x0000_t202" coordsize="21600,21600" o:spt="202" path="m,l,21600r21600,l21600,xe">
            <v:stroke joinstyle="miter"/>
            <v:path gradientshapeok="t" o:connecttype="rect"/>
          </v:shapetype>
          <v:shape id="_x0000_s1028" type="#_x0000_t202" style="position:absolute;margin-left:-12pt;margin-top:-18.75pt;width:560.6pt;height:51pt;z-index:1" strokeweight="4.5pt">
            <v:fill opacity="0" color2="#a5a5a5" o:opacity2="55050f" rotate="t" focusposition=".5,.5" focussize="" focus="100%" type="gradientRadial"/>
            <v:textbox style="mso-next-textbox:#_x0000_s1028" inset=",0,,0">
              <w:txbxContent>
                <w:p w:rsidR="0094701D" w:rsidRPr="006E3BD4" w:rsidRDefault="004A0919"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w:t>
                  </w:r>
                  <w:r w:rsidR="007A5B91">
                    <w:rPr>
                      <w:rFonts w:ascii="Matura MT Script Capitals" w:hAnsi="Matura MT Script Capitals" w:cs="Castellar"/>
                      <w:bCs/>
                      <w:color w:val="000000"/>
                      <w:kern w:val="32"/>
                      <w:sz w:val="36"/>
                      <w:szCs w:val="36"/>
                    </w:rPr>
                    <w:t>if</w:t>
                  </w:r>
                  <w:r>
                    <w:rPr>
                      <w:rFonts w:ascii="Matura MT Script Capitals" w:hAnsi="Matura MT Script Capitals" w:cs="Castellar"/>
                      <w:bCs/>
                      <w:color w:val="000000"/>
                      <w:kern w:val="32"/>
                      <w:sz w:val="36"/>
                      <w:szCs w:val="36"/>
                    </w:rPr>
                    <w:t>teenth</w:t>
                  </w:r>
                  <w:r w:rsidR="00661507" w:rsidRPr="006E3BD4">
                    <w:rPr>
                      <w:rFonts w:ascii="Matura MT Script Capitals" w:hAnsi="Matura MT Script Capitals" w:cs="Castellar"/>
                      <w:bCs/>
                      <w:color w:val="000000"/>
                      <w:kern w:val="32"/>
                      <w:sz w:val="36"/>
                      <w:szCs w:val="36"/>
                    </w:rPr>
                    <w:t xml:space="preserve"> Sunday in Ordinary Time</w:t>
                  </w:r>
                </w:p>
                <w:p w:rsidR="008635F7" w:rsidRPr="006E3BD4" w:rsidRDefault="00350178"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sidRPr="006E3BD4">
                    <w:rPr>
                      <w:rFonts w:ascii="Matura MT Script Capitals" w:hAnsi="Matura MT Script Capitals" w:cs="Castellar"/>
                      <w:bCs/>
                      <w:color w:val="000000"/>
                      <w:kern w:val="32"/>
                      <w:sz w:val="36"/>
                      <w:szCs w:val="36"/>
                    </w:rPr>
                    <w:t>Ju</w:t>
                  </w:r>
                  <w:r w:rsidR="004A0919">
                    <w:rPr>
                      <w:rFonts w:ascii="Matura MT Script Capitals" w:hAnsi="Matura MT Script Capitals" w:cs="Castellar"/>
                      <w:bCs/>
                      <w:color w:val="000000"/>
                      <w:kern w:val="32"/>
                      <w:sz w:val="36"/>
                      <w:szCs w:val="36"/>
                    </w:rPr>
                    <w:t>ly</w:t>
                  </w:r>
                  <w:r w:rsidRPr="006E3BD4">
                    <w:rPr>
                      <w:rFonts w:ascii="Matura MT Script Capitals" w:hAnsi="Matura MT Script Capitals" w:cs="Castellar"/>
                      <w:bCs/>
                      <w:color w:val="000000"/>
                      <w:kern w:val="32"/>
                      <w:sz w:val="36"/>
                      <w:szCs w:val="36"/>
                    </w:rPr>
                    <w:t xml:space="preserve"> </w:t>
                  </w:r>
                  <w:r w:rsidR="007A5B91">
                    <w:rPr>
                      <w:rFonts w:ascii="Matura MT Script Capitals" w:hAnsi="Matura MT Script Capitals" w:cs="Castellar"/>
                      <w:bCs/>
                      <w:color w:val="000000"/>
                      <w:kern w:val="32"/>
                      <w:sz w:val="36"/>
                      <w:szCs w:val="36"/>
                    </w:rPr>
                    <w:t>14</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36383D" w:rsidRDefault="0036383D"/>
    <w:p w:rsidR="00803685" w:rsidRDefault="00803685">
      <w:pPr>
        <w:rPr>
          <w:sz w:val="16"/>
          <w:szCs w:val="16"/>
        </w:rPr>
      </w:pPr>
    </w:p>
    <w:p w:rsidR="007C4F15" w:rsidRDefault="0035061B">
      <w:pPr>
        <w:rPr>
          <w:sz w:val="16"/>
          <w:szCs w:val="16"/>
        </w:rPr>
      </w:pPr>
      <w:r w:rsidRPr="0035061B">
        <w:rPr>
          <w:noProof/>
          <w:sz w:val="8"/>
          <w:szCs w:val="8"/>
          <w:lang w:val="es-MX" w:eastAsia="zh-TW"/>
        </w:rPr>
        <w:pict>
          <v:shape id="_x0000_s356225" type="#_x0000_t202" style="position:absolute;margin-left:44.95pt;margin-top:1.65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8D5FC4" w:rsidRDefault="008D5FC4"/>
    <w:p w:rsidR="00C95686" w:rsidRDefault="0035061B">
      <w:r>
        <w:rPr>
          <w:noProof/>
          <w:lang w:eastAsia="zh-TW"/>
        </w:rPr>
        <w:pict>
          <v:shape id="_x0000_s440982" type="#_x0000_t202" style="position:absolute;margin-left:283.7pt;margin-top:4.7pt;width:263.05pt;height:157.5pt;z-index:29;mso-width-relative:margin;mso-height-relative:margin">
            <v:textbox>
              <w:txbxContent>
                <w:p w:rsidR="003206E1" w:rsidRDefault="003206E1" w:rsidP="00C7257F">
                  <w:pPr>
                    <w:jc w:val="center"/>
                    <w:rPr>
                      <w:rFonts w:ascii="Britannic Bold" w:hAnsi="Britannic Bold"/>
                    </w:rPr>
                  </w:pPr>
                  <w:r w:rsidRPr="00586D06">
                    <w:rPr>
                      <w:rFonts w:ascii="Britannic Bold" w:hAnsi="Britannic Bold"/>
                      <w:sz w:val="28"/>
                      <w:szCs w:val="28"/>
                      <w:u w:val="single"/>
                    </w:rPr>
                    <w:t>Attention</w:t>
                  </w:r>
                  <w:r>
                    <w:rPr>
                      <w:rFonts w:ascii="Britannic Bold" w:hAnsi="Britannic Bold"/>
                      <w:sz w:val="28"/>
                      <w:szCs w:val="28"/>
                      <w:u w:val="single"/>
                    </w:rPr>
                    <w:t xml:space="preserve"> all Volunteers</w:t>
                  </w:r>
                  <w:r w:rsidRPr="00586D06">
                    <w:rPr>
                      <w:rFonts w:ascii="Britannic Bold" w:hAnsi="Britannic Bold"/>
                      <w:sz w:val="28"/>
                      <w:szCs w:val="28"/>
                    </w:rPr>
                    <w:t>:</w:t>
                  </w:r>
                </w:p>
                <w:p w:rsidR="003206E1" w:rsidRPr="007A5B91" w:rsidRDefault="003206E1" w:rsidP="00210610">
                  <w:pPr>
                    <w:jc w:val="both"/>
                    <w:rPr>
                      <w:rFonts w:ascii="Britannic Bold" w:hAnsi="Britannic Bold"/>
                      <w:sz w:val="22"/>
                      <w:szCs w:val="22"/>
                      <w:u w:val="single"/>
                    </w:rPr>
                  </w:pPr>
                  <w:r w:rsidRPr="00695FDD">
                    <w:rPr>
                      <w:rFonts w:ascii="Britannic Bold" w:hAnsi="Britannic Bold"/>
                      <w:sz w:val="22"/>
                      <w:szCs w:val="22"/>
                    </w:rPr>
                    <w:t xml:space="preserve">If you are a volunteer in the Church (Ushers, Eucharistic Ministers, Choir Members, etc.) please come by the office and get a </w:t>
                  </w:r>
                  <w:r w:rsidRPr="00695FDD">
                    <w:rPr>
                      <w:rFonts w:ascii="Britannic Bold" w:hAnsi="Britannic Bold"/>
                      <w:i/>
                      <w:sz w:val="22"/>
                      <w:szCs w:val="22"/>
                      <w:u w:val="single"/>
                    </w:rPr>
                    <w:t>Safe Environment Application</w:t>
                  </w:r>
                  <w:r w:rsidRPr="00695FDD">
                    <w:rPr>
                      <w:rFonts w:ascii="Britannic Bold" w:hAnsi="Britannic Bold"/>
                      <w:sz w:val="22"/>
                      <w:szCs w:val="22"/>
                    </w:rPr>
                    <w:t>.  We must have a completed application for all th</w:t>
                  </w:r>
                  <w:r w:rsidR="002C302F">
                    <w:rPr>
                      <w:rFonts w:ascii="Britannic Bold" w:hAnsi="Britannic Bold"/>
                      <w:sz w:val="22"/>
                      <w:szCs w:val="22"/>
                    </w:rPr>
                    <w:t>ose who volunteer in the Church!</w:t>
                  </w:r>
                  <w:r w:rsidR="007A5B91">
                    <w:rPr>
                      <w:rFonts w:ascii="Britannic Bold" w:hAnsi="Britannic Bold"/>
                      <w:sz w:val="22"/>
                      <w:szCs w:val="22"/>
                    </w:rPr>
                    <w:t xml:space="preserve">  </w:t>
                  </w:r>
                  <w:r w:rsidR="007A5B91" w:rsidRPr="007A5B91">
                    <w:rPr>
                      <w:rFonts w:ascii="Britannic Bold" w:hAnsi="Britannic Bold"/>
                      <w:sz w:val="22"/>
                      <w:szCs w:val="22"/>
                      <w:u w:val="single"/>
                    </w:rPr>
                    <w:t>Immaculate Conception in Marlow, St</w:t>
                  </w:r>
                  <w:r w:rsidR="000536B4">
                    <w:rPr>
                      <w:rFonts w:ascii="Britannic Bold" w:hAnsi="Britannic Bold"/>
                      <w:sz w:val="22"/>
                      <w:szCs w:val="22"/>
                      <w:u w:val="single"/>
                    </w:rPr>
                    <w:t>.</w:t>
                  </w:r>
                  <w:r w:rsidR="007A5B91" w:rsidRPr="007A5B91">
                    <w:rPr>
                      <w:rFonts w:ascii="Britannic Bold" w:hAnsi="Britannic Bold"/>
                      <w:sz w:val="22"/>
                      <w:szCs w:val="22"/>
                      <w:u w:val="single"/>
                    </w:rPr>
                    <w:t xml:space="preserve"> Jose</w:t>
                  </w:r>
                  <w:r w:rsidR="000536B4">
                    <w:rPr>
                      <w:rFonts w:ascii="Britannic Bold" w:hAnsi="Britannic Bold"/>
                      <w:sz w:val="22"/>
                      <w:szCs w:val="22"/>
                      <w:u w:val="single"/>
                    </w:rPr>
                    <w:t>ph</w:t>
                  </w:r>
                  <w:r w:rsidR="007A5B91" w:rsidRPr="007A5B91">
                    <w:rPr>
                      <w:rFonts w:ascii="Britannic Bold" w:hAnsi="Britannic Bold"/>
                      <w:sz w:val="22"/>
                      <w:szCs w:val="22"/>
                      <w:u w:val="single"/>
                    </w:rPr>
                    <w:t xml:space="preserve"> in Ryan and St. Patrick's in Walters</w:t>
                  </w:r>
                  <w:r w:rsidR="00E24256">
                    <w:rPr>
                      <w:rFonts w:ascii="Britannic Bold" w:hAnsi="Britannic Bold"/>
                      <w:sz w:val="22"/>
                      <w:szCs w:val="22"/>
                      <w:u w:val="single"/>
                    </w:rPr>
                    <w:t xml:space="preserve"> included</w:t>
                  </w:r>
                  <w:r w:rsidR="007A5B91" w:rsidRPr="007A5B91">
                    <w:rPr>
                      <w:rFonts w:ascii="Britannic Bold" w:hAnsi="Britannic Bold"/>
                      <w:sz w:val="22"/>
                      <w:szCs w:val="22"/>
                      <w:u w:val="single"/>
                    </w:rPr>
                    <w:t xml:space="preserve">.  Call </w:t>
                  </w:r>
                  <w:r w:rsidR="000536B4">
                    <w:rPr>
                      <w:rFonts w:ascii="Britannic Bold" w:hAnsi="Britannic Bold"/>
                      <w:sz w:val="22"/>
                      <w:szCs w:val="22"/>
                      <w:u w:val="single"/>
                    </w:rPr>
                    <w:t>the office</w:t>
                  </w:r>
                  <w:r w:rsidR="007A5B91" w:rsidRPr="007A5B91">
                    <w:rPr>
                      <w:rFonts w:ascii="Britannic Bold" w:hAnsi="Britannic Bold"/>
                      <w:sz w:val="22"/>
                      <w:szCs w:val="22"/>
                      <w:u w:val="single"/>
                    </w:rPr>
                    <w:t xml:space="preserve"> and let us know how many forms you will require.  It is important that we have a form for everyone who volunteers in Assumption </w:t>
                  </w:r>
                  <w:r w:rsidR="00E24256">
                    <w:rPr>
                      <w:rFonts w:ascii="Britannic Bold" w:hAnsi="Britannic Bold"/>
                      <w:sz w:val="22"/>
                      <w:szCs w:val="22"/>
                      <w:u w:val="single"/>
                    </w:rPr>
                    <w:t>and the Mission Churches</w:t>
                  </w:r>
                  <w:r w:rsidR="007A5B91" w:rsidRPr="007A5B91">
                    <w:rPr>
                      <w:rFonts w:ascii="Britannic Bold" w:hAnsi="Britannic Bold"/>
                      <w:sz w:val="22"/>
                      <w:szCs w:val="22"/>
                      <w:u w:val="single"/>
                    </w:rPr>
                    <w:t>!</w:t>
                  </w:r>
                </w:p>
              </w:txbxContent>
            </v:textbox>
          </v:shape>
        </w:pict>
      </w:r>
    </w:p>
    <w:tbl>
      <w:tblPr>
        <w:tblW w:w="6030" w:type="dxa"/>
        <w:tblInd w:w="-252" w:type="dxa"/>
        <w:tblLayout w:type="fixed"/>
        <w:tblLook w:val="04A0"/>
      </w:tblPr>
      <w:tblGrid>
        <w:gridCol w:w="713"/>
        <w:gridCol w:w="802"/>
        <w:gridCol w:w="1132"/>
        <w:gridCol w:w="3032"/>
        <w:gridCol w:w="351"/>
      </w:tblGrid>
      <w:tr w:rsidR="003206E1"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3206E1" w:rsidRPr="00775CD5" w:rsidRDefault="004A0919" w:rsidP="004A0919">
            <w:pPr>
              <w:rPr>
                <w:rFonts w:ascii="Calibri" w:eastAsia="Times New Roman" w:hAnsi="Calibri"/>
                <w:color w:val="000000"/>
                <w:sz w:val="20"/>
                <w:szCs w:val="20"/>
              </w:rPr>
            </w:pPr>
            <w:r w:rsidRPr="00775CD5">
              <w:rPr>
                <w:rFonts w:ascii="Calibri" w:eastAsia="Times New Roman" w:hAnsi="Calibri"/>
                <w:color w:val="000000"/>
                <w:sz w:val="20"/>
                <w:szCs w:val="20"/>
              </w:rPr>
              <w:t xml:space="preserve">Jul </w:t>
            </w:r>
            <w:r w:rsidR="000536B4">
              <w:rPr>
                <w:rFonts w:ascii="Calibri" w:eastAsia="Times New Roman" w:hAnsi="Calibri"/>
                <w:color w:val="000000"/>
                <w:sz w:val="20"/>
                <w:szCs w:val="20"/>
              </w:rPr>
              <w:t>13</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3206E1" w:rsidRPr="00CA58F6" w:rsidRDefault="003206E1"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8A166C" w:rsidRDefault="003206E1" w:rsidP="00B62C9C">
            <w:pPr>
              <w:rPr>
                <w:rFonts w:ascii="Calibri" w:eastAsia="Times New Roman" w:hAnsi="Calibri"/>
                <w:color w:val="000000"/>
                <w:sz w:val="20"/>
                <w:szCs w:val="20"/>
              </w:rPr>
            </w:pPr>
            <w:r w:rsidRPr="008A166C">
              <w:rPr>
                <w:rFonts w:ascii="Calibri" w:eastAsia="Times New Roman" w:hAnsi="Calibri"/>
                <w:color w:val="000000"/>
                <w:sz w:val="20"/>
                <w:szCs w:val="20"/>
              </w:rPr>
              <w:t>(+)Jesse Moore</w:t>
            </w:r>
          </w:p>
        </w:tc>
      </w:tr>
      <w:tr w:rsidR="003206E1"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06E1" w:rsidRPr="00775CD5" w:rsidRDefault="003206E1"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3206E1" w:rsidRPr="00775CD5" w:rsidRDefault="003206E1"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3206E1" w:rsidRPr="00CA58F6" w:rsidRDefault="003206E1"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4A0919" w:rsidRDefault="000536B4" w:rsidP="002A570B">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3206E1" w:rsidRPr="007F3686" w:rsidRDefault="003206E1">
            <w:pPr>
              <w:rPr>
                <w:i/>
              </w:rPr>
            </w:pPr>
          </w:p>
        </w:tc>
      </w:tr>
      <w:tr w:rsidR="000536B4"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536B4" w:rsidRPr="00775CD5" w:rsidRDefault="000536B4"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536B4" w:rsidRPr="00775CD5" w:rsidRDefault="000536B4" w:rsidP="004A0919">
            <w:pPr>
              <w:rPr>
                <w:rFonts w:ascii="Calibri" w:eastAsia="Times New Roman" w:hAnsi="Calibri"/>
                <w:color w:val="000000"/>
                <w:sz w:val="20"/>
                <w:szCs w:val="20"/>
              </w:rPr>
            </w:pPr>
            <w:r w:rsidRPr="00775CD5">
              <w:rPr>
                <w:rFonts w:ascii="Calibri" w:eastAsia="Times New Roman" w:hAnsi="Calibri"/>
                <w:color w:val="000000"/>
                <w:sz w:val="20"/>
                <w:szCs w:val="20"/>
              </w:rPr>
              <w:t xml:space="preserve">Jul </w:t>
            </w:r>
            <w:r>
              <w:rPr>
                <w:rFonts w:ascii="Calibri" w:eastAsia="Times New Roman" w:hAnsi="Calibri"/>
                <w:color w:val="000000"/>
                <w:sz w:val="20"/>
                <w:szCs w:val="20"/>
              </w:rPr>
              <w:t>14</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CA58F6" w:rsidRDefault="000536B4"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4A0919" w:rsidRDefault="000536B4" w:rsidP="00E528A0">
            <w:pPr>
              <w:rPr>
                <w:rFonts w:ascii="Calibri" w:eastAsia="Times New Roman" w:hAnsi="Calibri"/>
                <w:color w:val="000000"/>
                <w:sz w:val="20"/>
                <w:szCs w:val="20"/>
              </w:rPr>
            </w:pPr>
            <w:r>
              <w:rPr>
                <w:rFonts w:ascii="Calibri" w:eastAsia="Times New Roman" w:hAnsi="Calibri"/>
                <w:color w:val="000000"/>
                <w:sz w:val="20"/>
                <w:szCs w:val="20"/>
              </w:rPr>
              <w:t>(+)Jesse Moore</w:t>
            </w:r>
          </w:p>
        </w:tc>
      </w:tr>
      <w:tr w:rsidR="000536B4"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536B4" w:rsidRPr="00775CD5" w:rsidRDefault="000536B4"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536B4" w:rsidRPr="00775CD5" w:rsidRDefault="000536B4"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CA58F6" w:rsidRDefault="000536B4"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4A0919" w:rsidRDefault="000536B4" w:rsidP="002A570B">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p>
        </w:tc>
      </w:tr>
      <w:tr w:rsidR="000536B4"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536B4" w:rsidRPr="00775CD5" w:rsidRDefault="000536B4"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536B4" w:rsidRPr="00775CD5" w:rsidRDefault="000536B4"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CA58F6" w:rsidRDefault="000536B4"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4A0919" w:rsidRDefault="000536B4" w:rsidP="00B62C9C">
            <w:pPr>
              <w:rPr>
                <w:rFonts w:ascii="Calibri" w:eastAsia="Times New Roman" w:hAnsi="Calibri"/>
                <w:color w:val="000000"/>
                <w:sz w:val="20"/>
                <w:szCs w:val="20"/>
              </w:rPr>
            </w:pPr>
          </w:p>
        </w:tc>
      </w:tr>
      <w:tr w:rsidR="000536B4"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536B4" w:rsidRPr="00775CD5" w:rsidRDefault="000536B4"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536B4" w:rsidRPr="00775CD5" w:rsidRDefault="000536B4"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CA58F6" w:rsidRDefault="000536B4"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4A0919" w:rsidRDefault="000536B4" w:rsidP="00B62C9C">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0536B4" w:rsidRPr="007F3686" w:rsidRDefault="0035061B">
            <w:pPr>
              <w:rPr>
                <w:i/>
              </w:rPr>
            </w:pPr>
            <w:r>
              <w:rPr>
                <w:i/>
                <w:noProof/>
              </w:rPr>
              <w:pict>
                <v:shape id="_x0000_s441000" type="#_x0000_t202" style="position:absolute;margin-left:312.9pt;margin-top:148.5pt;width:263.1pt;height:105.3pt;z-index:36;mso-position-horizontal-relative:text;mso-position-vertical-relative:text;mso-width-relative:margin;mso-height-relative:margin">
                  <v:textbox style="mso-next-textbox:#_x0000_s441000">
                    <w:txbxContent>
                      <w:p w:rsidR="000536B4" w:rsidRPr="003D0B5B" w:rsidRDefault="000536B4"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40999" type="#_x0000_t202" style="position:absolute;margin-left:325pt;margin-top:177.45pt;width:263.1pt;height:105.3pt;z-index:35;mso-position-horizontal-relative:text;mso-position-vertical-relative:text;mso-width-relative:margin;mso-height-relative:margin">
                  <v:textbox>
                    <w:txbxContent>
                      <w:p w:rsidR="000536B4" w:rsidRPr="003D0B5B" w:rsidRDefault="000536B4"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0536B4"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536B4" w:rsidRPr="00775CD5" w:rsidRDefault="000536B4"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0536B4" w:rsidRPr="00775CD5" w:rsidRDefault="000536B4" w:rsidP="003206E1">
            <w:pPr>
              <w:rPr>
                <w:rFonts w:ascii="Calibri" w:eastAsia="Times New Roman" w:hAnsi="Calibri"/>
                <w:color w:val="000000"/>
                <w:sz w:val="20"/>
                <w:szCs w:val="20"/>
              </w:rPr>
            </w:pPr>
            <w:r w:rsidRPr="00775CD5">
              <w:rPr>
                <w:rFonts w:ascii="Calibri" w:eastAsia="Times New Roman" w:hAnsi="Calibri"/>
                <w:color w:val="000000"/>
                <w:sz w:val="20"/>
                <w:szCs w:val="20"/>
              </w:rPr>
              <w:t xml:space="preserve">Jul </w:t>
            </w:r>
            <w:r>
              <w:rPr>
                <w:rFonts w:ascii="Calibri" w:eastAsia="Times New Roman" w:hAnsi="Calibri"/>
                <w:color w:val="000000"/>
                <w:sz w:val="20"/>
                <w:szCs w:val="20"/>
              </w:rPr>
              <w:t>15</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36B4" w:rsidRPr="00CA58F6" w:rsidRDefault="000536B4"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36B4" w:rsidRPr="004A0919" w:rsidRDefault="000536B4" w:rsidP="002A570B">
            <w:pPr>
              <w:rPr>
                <w:rFonts w:ascii="Calibri" w:eastAsia="Times New Roman" w:hAnsi="Calibri"/>
                <w:color w:val="000000"/>
                <w:sz w:val="20"/>
                <w:szCs w:val="20"/>
              </w:rPr>
            </w:pPr>
            <w:r w:rsidRPr="004A0919">
              <w:rPr>
                <w:rFonts w:ascii="Calibri" w:eastAsia="Times New Roman" w:hAnsi="Calibri"/>
                <w:color w:val="000000"/>
                <w:sz w:val="20"/>
                <w:szCs w:val="20"/>
              </w:rPr>
              <w:t>(+)Jesse Moore</w:t>
            </w:r>
          </w:p>
        </w:tc>
      </w:tr>
      <w:tr w:rsidR="000536B4" w:rsidRPr="007F3686" w:rsidTr="008E4B01">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536B4" w:rsidRPr="00775CD5" w:rsidRDefault="000536B4"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536B4" w:rsidRPr="00775CD5" w:rsidRDefault="000536B4" w:rsidP="003206E1">
            <w:pPr>
              <w:rPr>
                <w:rFonts w:ascii="Calibri" w:eastAsia="Times New Roman" w:hAnsi="Calibri"/>
                <w:color w:val="000000"/>
                <w:sz w:val="20"/>
                <w:szCs w:val="20"/>
              </w:rPr>
            </w:pPr>
            <w:r w:rsidRPr="00775CD5">
              <w:rPr>
                <w:rFonts w:ascii="Calibri" w:eastAsia="Times New Roman" w:hAnsi="Calibri"/>
                <w:color w:val="000000"/>
                <w:sz w:val="20"/>
                <w:szCs w:val="20"/>
              </w:rPr>
              <w:t xml:space="preserve">Jul </w:t>
            </w:r>
            <w:r>
              <w:rPr>
                <w:rFonts w:ascii="Calibri" w:eastAsia="Times New Roman" w:hAnsi="Calibri"/>
                <w:color w:val="000000"/>
                <w:sz w:val="20"/>
                <w:szCs w:val="20"/>
              </w:rPr>
              <w:t>16</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36B4" w:rsidRPr="00CA58F6" w:rsidRDefault="000536B4" w:rsidP="005623E2">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0536B4" w:rsidRDefault="000536B4" w:rsidP="002A570B">
            <w:pPr>
              <w:rPr>
                <w:rFonts w:ascii="Calibri" w:eastAsia="Times New Roman" w:hAnsi="Calibri"/>
                <w:color w:val="000000"/>
                <w:sz w:val="20"/>
                <w:szCs w:val="20"/>
              </w:rPr>
            </w:pPr>
            <w:r w:rsidRPr="004A0919">
              <w:rPr>
                <w:rFonts w:ascii="Calibri" w:eastAsia="Times New Roman" w:hAnsi="Calibri"/>
                <w:color w:val="000000"/>
                <w:sz w:val="20"/>
                <w:szCs w:val="20"/>
              </w:rPr>
              <w:t>(+)Jesse Moore</w:t>
            </w:r>
            <w:r>
              <w:rPr>
                <w:rFonts w:ascii="Calibri" w:eastAsia="Times New Roman" w:hAnsi="Calibri"/>
                <w:color w:val="000000"/>
                <w:sz w:val="20"/>
                <w:szCs w:val="20"/>
              </w:rPr>
              <w:t xml:space="preserve"> and </w:t>
            </w:r>
          </w:p>
          <w:p w:rsidR="000536B4" w:rsidRPr="004A0919" w:rsidRDefault="000536B4" w:rsidP="002A570B">
            <w:pPr>
              <w:rPr>
                <w:rFonts w:ascii="Calibri" w:eastAsia="Times New Roman" w:hAnsi="Calibri"/>
                <w:color w:val="000000"/>
                <w:sz w:val="20"/>
                <w:szCs w:val="20"/>
              </w:rPr>
            </w:pPr>
            <w:r>
              <w:rPr>
                <w:rFonts w:ascii="Calibri" w:eastAsia="Times New Roman" w:hAnsi="Calibri"/>
                <w:color w:val="000000"/>
                <w:sz w:val="20"/>
                <w:szCs w:val="20"/>
              </w:rPr>
              <w:t>(+)Ernest Cox by Rose Cox</w:t>
            </w:r>
          </w:p>
        </w:tc>
      </w:tr>
      <w:tr w:rsidR="000536B4" w:rsidRPr="007F3686" w:rsidTr="008E4B01">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536B4" w:rsidRPr="00775CD5" w:rsidRDefault="000536B4"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536B4" w:rsidRPr="00775CD5" w:rsidRDefault="000536B4" w:rsidP="004A0919">
            <w:pPr>
              <w:rPr>
                <w:rFonts w:ascii="Calibri" w:eastAsia="Times New Roman" w:hAnsi="Calibri"/>
                <w:color w:val="000000"/>
                <w:sz w:val="20"/>
                <w:szCs w:val="20"/>
              </w:rPr>
            </w:pPr>
            <w:r w:rsidRPr="00775CD5">
              <w:rPr>
                <w:rFonts w:ascii="Calibri" w:eastAsia="Times New Roman" w:hAnsi="Calibri"/>
                <w:color w:val="000000"/>
                <w:sz w:val="20"/>
                <w:szCs w:val="20"/>
              </w:rPr>
              <w:t>Jul 1</w:t>
            </w:r>
            <w:r>
              <w:rPr>
                <w:rFonts w:ascii="Calibri" w:eastAsia="Times New Roman" w:hAnsi="Calibri"/>
                <w:color w:val="000000"/>
                <w:sz w:val="20"/>
                <w:szCs w:val="20"/>
              </w:rPr>
              <w:t>7</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CA58F6" w:rsidRDefault="000536B4" w:rsidP="00A62537">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0536B4" w:rsidRPr="004A0919" w:rsidRDefault="000536B4" w:rsidP="00D141BE">
            <w:pPr>
              <w:rPr>
                <w:rFonts w:ascii="Calibri" w:eastAsia="Times New Roman" w:hAnsi="Calibri"/>
                <w:color w:val="000000"/>
                <w:sz w:val="20"/>
                <w:szCs w:val="20"/>
              </w:rPr>
            </w:pPr>
            <w:r w:rsidRPr="004A0919">
              <w:rPr>
                <w:rFonts w:ascii="Calibri" w:eastAsia="Times New Roman" w:hAnsi="Calibri"/>
                <w:color w:val="000000"/>
                <w:sz w:val="20"/>
                <w:szCs w:val="20"/>
              </w:rPr>
              <w:t>(+)Jesse Moore</w:t>
            </w:r>
          </w:p>
        </w:tc>
      </w:tr>
      <w:tr w:rsidR="000536B4" w:rsidRPr="007F3686" w:rsidTr="008E4B01">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775CD5" w:rsidRDefault="000536B4"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536B4" w:rsidRPr="00775CD5" w:rsidRDefault="000536B4" w:rsidP="000536B4">
            <w:pPr>
              <w:rPr>
                <w:rFonts w:ascii="Calibri" w:eastAsia="Times New Roman" w:hAnsi="Calibri"/>
                <w:color w:val="000000"/>
                <w:sz w:val="20"/>
                <w:szCs w:val="20"/>
              </w:rPr>
            </w:pPr>
            <w:r w:rsidRPr="00775CD5">
              <w:rPr>
                <w:rFonts w:ascii="Calibri" w:eastAsia="Times New Roman" w:hAnsi="Calibri"/>
                <w:color w:val="000000"/>
                <w:sz w:val="20"/>
                <w:szCs w:val="20"/>
              </w:rPr>
              <w:t>Jul 1</w:t>
            </w:r>
            <w:r>
              <w:rPr>
                <w:rFonts w:ascii="Calibri" w:eastAsia="Times New Roman" w:hAnsi="Calibri"/>
                <w:color w:val="000000"/>
                <w:sz w:val="20"/>
                <w:szCs w:val="20"/>
              </w:rPr>
              <w:t>8</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CA58F6" w:rsidRDefault="000536B4" w:rsidP="00A62537">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0536B4" w:rsidRPr="004A0919" w:rsidRDefault="000536B4" w:rsidP="00D141BE">
            <w:pPr>
              <w:rPr>
                <w:rFonts w:ascii="Calibri" w:eastAsia="Times New Roman" w:hAnsi="Calibri"/>
                <w:color w:val="000000"/>
                <w:sz w:val="20"/>
                <w:szCs w:val="20"/>
              </w:rPr>
            </w:pPr>
            <w:r w:rsidRPr="004A0919">
              <w:rPr>
                <w:rFonts w:ascii="Calibri" w:eastAsia="Times New Roman" w:hAnsi="Calibri"/>
                <w:color w:val="000000"/>
                <w:sz w:val="20"/>
                <w:szCs w:val="20"/>
              </w:rPr>
              <w:t>(+)Jesse Moore</w:t>
            </w:r>
          </w:p>
        </w:tc>
      </w:tr>
      <w:tr w:rsidR="000536B4" w:rsidRPr="007F3686" w:rsidTr="004847BA">
        <w:trPr>
          <w:gridAfter w:val="1"/>
          <w:wAfter w:w="351" w:type="dxa"/>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775CD5" w:rsidRDefault="000536B4"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536B4" w:rsidRPr="00775CD5" w:rsidRDefault="000536B4" w:rsidP="004A0919">
            <w:pPr>
              <w:rPr>
                <w:rFonts w:ascii="Calibri" w:eastAsia="Times New Roman" w:hAnsi="Calibri"/>
                <w:color w:val="000000"/>
                <w:sz w:val="20"/>
                <w:szCs w:val="20"/>
              </w:rPr>
            </w:pPr>
            <w:r w:rsidRPr="00775CD5">
              <w:rPr>
                <w:rFonts w:ascii="Calibri" w:eastAsia="Times New Roman" w:hAnsi="Calibri"/>
                <w:color w:val="000000"/>
                <w:sz w:val="20"/>
                <w:szCs w:val="20"/>
              </w:rPr>
              <w:t>Jul 1</w:t>
            </w:r>
            <w:r>
              <w:rPr>
                <w:rFonts w:ascii="Calibri" w:eastAsia="Times New Roman" w:hAnsi="Calibri"/>
                <w:color w:val="000000"/>
                <w:sz w:val="20"/>
                <w:szCs w:val="20"/>
              </w:rPr>
              <w:t>9</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36B4" w:rsidRPr="00CA58F6" w:rsidRDefault="000536B4"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0536B4" w:rsidRPr="004A0919" w:rsidRDefault="0035061B" w:rsidP="00D141BE">
            <w:pPr>
              <w:rPr>
                <w:rFonts w:ascii="Calibri" w:eastAsia="Times New Roman" w:hAnsi="Calibri"/>
                <w:color w:val="000000"/>
                <w:sz w:val="20"/>
                <w:szCs w:val="20"/>
              </w:rPr>
            </w:pPr>
            <w:r w:rsidRPr="0035061B">
              <w:rPr>
                <w:noProof/>
                <w:lang w:eastAsia="zh-TW"/>
              </w:rPr>
              <w:pict>
                <v:shape id="_x0000_s440998" type="#_x0000_t202" style="position:absolute;margin-left:163.95pt;margin-top:4.1pt;width:264.9pt;height:92.15pt;z-index:34;mso-position-horizontal-relative:text;mso-position-vertical-relative:text;mso-width-relative:margin;mso-height-relative:margin">
                  <v:textbox>
                    <w:txbxContent>
                      <w:p w:rsidR="000536B4" w:rsidRPr="003C345B" w:rsidRDefault="000536B4" w:rsidP="00811B87">
                        <w:pPr>
                          <w:jc w:val="both"/>
                          <w:rPr>
                            <w:rFonts w:ascii="Britannic Bold" w:hAnsi="Britannic Bold"/>
                            <w:sz w:val="20"/>
                            <w:szCs w:val="20"/>
                          </w:rPr>
                        </w:pPr>
                        <w:r w:rsidRPr="003C65EC">
                          <w:rPr>
                            <w:rFonts w:ascii="Arial Black" w:hAnsi="Arial Black"/>
                            <w:sz w:val="22"/>
                            <w:szCs w:val="22"/>
                          </w:rPr>
                          <w:t>Catholic Charities of Lawton</w:t>
                        </w:r>
                        <w:r w:rsidRPr="003C65EC">
                          <w:rPr>
                            <w:rFonts w:ascii="Britannic Bold" w:hAnsi="Britannic Bold"/>
                            <w:sz w:val="22"/>
                            <w:szCs w:val="22"/>
                          </w:rPr>
                          <w:t xml:space="preserve"> will offer case management and counseling services at our Church twice a month.  </w:t>
                        </w:r>
                        <w:r w:rsidRPr="003C345B">
                          <w:rPr>
                            <w:rFonts w:ascii="Britannic Bold" w:hAnsi="Britannic Bold"/>
                            <w:sz w:val="20"/>
                            <w:szCs w:val="20"/>
                          </w:rPr>
                          <w:t>The counselors will be here on</w:t>
                        </w:r>
                        <w:r w:rsidRPr="003C65EC">
                          <w:rPr>
                            <w:rFonts w:ascii="Britannic Bold" w:hAnsi="Britannic Bold"/>
                            <w:sz w:val="22"/>
                            <w:szCs w:val="22"/>
                          </w:rPr>
                          <w:t xml:space="preserve"> </w:t>
                        </w:r>
                        <w:r w:rsidR="00E24256">
                          <w:rPr>
                            <w:rFonts w:ascii="Britannic Bold" w:hAnsi="Britannic Bold"/>
                            <w:sz w:val="20"/>
                            <w:szCs w:val="20"/>
                          </w:rPr>
                          <w:t xml:space="preserve">Thursdays, July </w:t>
                        </w:r>
                        <w:r w:rsidRPr="003C345B">
                          <w:rPr>
                            <w:rFonts w:ascii="Britannic Bold" w:hAnsi="Britannic Bold"/>
                            <w:sz w:val="20"/>
                            <w:szCs w:val="20"/>
                          </w:rPr>
                          <w:t>25 and August 8 and 22.  In order to take advantage of their service you must make an appointment by calling the following number 580-353-1811.</w:t>
                        </w:r>
                      </w:p>
                    </w:txbxContent>
                  </v:textbox>
                </v:shape>
              </w:pict>
            </w:r>
            <w:r w:rsidR="000536B4">
              <w:rPr>
                <w:rFonts w:ascii="Calibri" w:eastAsia="Times New Roman" w:hAnsi="Calibri"/>
                <w:color w:val="000000"/>
                <w:sz w:val="20"/>
                <w:szCs w:val="20"/>
              </w:rPr>
              <w:t>(+)Jesse Moore</w:t>
            </w:r>
          </w:p>
        </w:tc>
      </w:tr>
      <w:tr w:rsidR="000536B4"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536B4" w:rsidRPr="00775CD5" w:rsidRDefault="000536B4"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0536B4" w:rsidRPr="00775CD5" w:rsidRDefault="000536B4" w:rsidP="004A0919">
            <w:pPr>
              <w:rPr>
                <w:rFonts w:ascii="Calibri" w:eastAsia="Times New Roman" w:hAnsi="Calibri"/>
                <w:color w:val="000000"/>
                <w:sz w:val="20"/>
                <w:szCs w:val="20"/>
              </w:rPr>
            </w:pPr>
            <w:r w:rsidRPr="00775CD5">
              <w:rPr>
                <w:rFonts w:ascii="Calibri" w:eastAsia="Times New Roman" w:hAnsi="Calibri"/>
                <w:color w:val="000000"/>
                <w:sz w:val="20"/>
                <w:szCs w:val="20"/>
              </w:rPr>
              <w:t xml:space="preserve">Jul </w:t>
            </w:r>
            <w:r>
              <w:rPr>
                <w:rFonts w:ascii="Calibri" w:eastAsia="Times New Roman" w:hAnsi="Calibri"/>
                <w:color w:val="000000"/>
                <w:sz w:val="20"/>
                <w:szCs w:val="20"/>
              </w:rPr>
              <w:t>20</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36B4" w:rsidRPr="00CA58F6" w:rsidRDefault="000536B4"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36B4" w:rsidRPr="004A0919" w:rsidRDefault="000536B4" w:rsidP="00116F5C">
            <w:pPr>
              <w:rPr>
                <w:rFonts w:ascii="Calibri" w:eastAsia="Times New Roman" w:hAnsi="Calibri"/>
                <w:color w:val="000000"/>
                <w:sz w:val="20"/>
                <w:szCs w:val="20"/>
              </w:rPr>
            </w:pPr>
            <w:r w:rsidRPr="004A0919">
              <w:rPr>
                <w:rFonts w:ascii="Calibri" w:eastAsia="Times New Roman" w:hAnsi="Calibri"/>
                <w:color w:val="000000"/>
                <w:sz w:val="20"/>
                <w:szCs w:val="20"/>
              </w:rPr>
              <w:t>(+)Jesse Moore</w:t>
            </w:r>
          </w:p>
        </w:tc>
      </w:tr>
      <w:tr w:rsidR="000536B4"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775CD5" w:rsidRDefault="000536B4"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536B4" w:rsidRPr="00775CD5" w:rsidRDefault="000536B4"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36B4" w:rsidRPr="00CA58F6" w:rsidRDefault="000536B4"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36B4" w:rsidRPr="004A0919" w:rsidRDefault="000536B4" w:rsidP="00B332C9">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0536B4"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775CD5" w:rsidRDefault="000536B4"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536B4" w:rsidRPr="00775CD5" w:rsidRDefault="000536B4" w:rsidP="004A0919">
            <w:pPr>
              <w:rPr>
                <w:rFonts w:ascii="Calibri" w:eastAsia="Times New Roman" w:hAnsi="Calibri"/>
                <w:color w:val="000000"/>
                <w:sz w:val="20"/>
                <w:szCs w:val="20"/>
              </w:rPr>
            </w:pPr>
            <w:r w:rsidRPr="00775CD5">
              <w:rPr>
                <w:rFonts w:ascii="Calibri" w:eastAsia="Times New Roman" w:hAnsi="Calibri"/>
                <w:color w:val="000000"/>
                <w:sz w:val="20"/>
                <w:szCs w:val="20"/>
              </w:rPr>
              <w:t xml:space="preserve">Jul </w:t>
            </w:r>
            <w:r>
              <w:rPr>
                <w:rFonts w:ascii="Calibri" w:eastAsia="Times New Roman" w:hAnsi="Calibri"/>
                <w:color w:val="000000"/>
                <w:sz w:val="20"/>
                <w:szCs w:val="20"/>
              </w:rPr>
              <w:t>21</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36B4" w:rsidRPr="00CA58F6" w:rsidRDefault="000536B4"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36B4" w:rsidRDefault="000536B4" w:rsidP="00116F5C">
            <w:pPr>
              <w:rPr>
                <w:rFonts w:ascii="Calibri" w:eastAsia="Times New Roman" w:hAnsi="Calibri"/>
                <w:color w:val="000000"/>
                <w:sz w:val="20"/>
                <w:szCs w:val="20"/>
              </w:rPr>
            </w:pPr>
            <w:r>
              <w:rPr>
                <w:rFonts w:ascii="Calibri" w:eastAsia="Times New Roman" w:hAnsi="Calibri"/>
                <w:color w:val="000000"/>
                <w:sz w:val="20"/>
                <w:szCs w:val="20"/>
              </w:rPr>
              <w:t xml:space="preserve">(+)Petra Martinez Rocha by </w:t>
            </w:r>
          </w:p>
          <w:p w:rsidR="000536B4" w:rsidRPr="004A0919" w:rsidRDefault="000536B4" w:rsidP="00116F5C">
            <w:pPr>
              <w:rPr>
                <w:rFonts w:ascii="Calibri" w:eastAsia="Times New Roman" w:hAnsi="Calibri"/>
                <w:color w:val="000000"/>
                <w:sz w:val="20"/>
                <w:szCs w:val="20"/>
              </w:rPr>
            </w:pPr>
            <w:r>
              <w:rPr>
                <w:rFonts w:ascii="Calibri" w:eastAsia="Times New Roman" w:hAnsi="Calibri"/>
                <w:color w:val="000000"/>
                <w:sz w:val="20"/>
                <w:szCs w:val="20"/>
              </w:rPr>
              <w:t>Maria Jones</w:t>
            </w:r>
          </w:p>
        </w:tc>
      </w:tr>
      <w:tr w:rsidR="000536B4"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775CD5" w:rsidRDefault="000536B4"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536B4" w:rsidRPr="00775CD5" w:rsidRDefault="000536B4"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36B4" w:rsidRPr="00CA58F6" w:rsidRDefault="000536B4"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36B4" w:rsidRPr="004A0919" w:rsidRDefault="000536B4" w:rsidP="00116F5C">
            <w:pPr>
              <w:rPr>
                <w:rFonts w:ascii="Calibri" w:eastAsia="Times New Roman" w:hAnsi="Calibri"/>
                <w:color w:val="000000"/>
                <w:sz w:val="20"/>
                <w:szCs w:val="20"/>
              </w:rPr>
            </w:pPr>
            <w:r>
              <w:rPr>
                <w:rFonts w:ascii="Calibri" w:eastAsia="Times New Roman" w:hAnsi="Calibri"/>
                <w:color w:val="000000"/>
                <w:sz w:val="20"/>
                <w:szCs w:val="20"/>
              </w:rPr>
              <w:t xml:space="preserve">(+)Ralph </w:t>
            </w:r>
            <w:proofErr w:type="spellStart"/>
            <w:r>
              <w:rPr>
                <w:rFonts w:ascii="Calibri" w:eastAsia="Times New Roman" w:hAnsi="Calibri"/>
                <w:color w:val="000000"/>
                <w:sz w:val="20"/>
                <w:szCs w:val="20"/>
              </w:rPr>
              <w:t>Faddner</w:t>
            </w:r>
            <w:proofErr w:type="spellEnd"/>
            <w:r>
              <w:rPr>
                <w:rFonts w:ascii="Calibri" w:eastAsia="Times New Roman" w:hAnsi="Calibri"/>
                <w:color w:val="000000"/>
                <w:sz w:val="20"/>
                <w:szCs w:val="20"/>
              </w:rPr>
              <w:t xml:space="preserve"> by The Cook Family</w:t>
            </w:r>
          </w:p>
        </w:tc>
      </w:tr>
      <w:tr w:rsidR="000536B4"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775CD5" w:rsidRDefault="000536B4"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536B4" w:rsidRPr="00775CD5" w:rsidRDefault="000536B4"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36B4" w:rsidRPr="00CA58F6" w:rsidRDefault="000536B4"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36B4" w:rsidRPr="004A0919" w:rsidRDefault="0035061B" w:rsidP="00116F5C">
            <w:pPr>
              <w:rPr>
                <w:rFonts w:ascii="Calibri" w:eastAsia="Times New Roman" w:hAnsi="Calibri"/>
                <w:color w:val="000000"/>
                <w:sz w:val="20"/>
                <w:szCs w:val="20"/>
              </w:rPr>
            </w:pPr>
            <w:r w:rsidRPr="0035061B">
              <w:rPr>
                <w:noProof/>
              </w:rPr>
              <w:pict>
                <v:shape id="_x0000_s441001" type="#_x0000_t202" style="position:absolute;margin-left:164.3pt;margin-top:11.65pt;width:266.65pt;height:53.2pt;z-index:37;mso-position-horizontal-relative:text;mso-position-vertical-relative:text;mso-width-relative:margin;mso-height-relative:margin">
                  <v:textbox>
                    <w:txbxContent>
                      <w:p w:rsidR="000536B4" w:rsidRPr="00695FDD" w:rsidRDefault="000536B4" w:rsidP="00E90588">
                        <w:pPr>
                          <w:jc w:val="center"/>
                          <w:rPr>
                            <w:rFonts w:ascii="Stencil" w:hAnsi="Stencil"/>
                            <w:sz w:val="20"/>
                            <w:szCs w:val="20"/>
                          </w:rPr>
                        </w:pPr>
                        <w:r w:rsidRPr="00695FDD">
                          <w:rPr>
                            <w:rFonts w:ascii="Stencil" w:hAnsi="Stencil"/>
                            <w:sz w:val="20"/>
                            <w:szCs w:val="20"/>
                          </w:rPr>
                          <w:t xml:space="preserve">Please remember the Divine Mercy Chaplet and Rosary are </w:t>
                        </w:r>
                        <w:r w:rsidR="005B474B">
                          <w:rPr>
                            <w:rFonts w:ascii="Stencil" w:hAnsi="Stencil"/>
                            <w:sz w:val="20"/>
                            <w:szCs w:val="20"/>
                          </w:rPr>
                          <w:t>prayed</w:t>
                        </w:r>
                        <w:r w:rsidRPr="00695FDD">
                          <w:rPr>
                            <w:rFonts w:ascii="Stencil" w:hAnsi="Stencil"/>
                            <w:sz w:val="20"/>
                            <w:szCs w:val="20"/>
                          </w:rPr>
                          <w:t xml:space="preserve"> daily at </w:t>
                        </w:r>
                      </w:p>
                      <w:p w:rsidR="000536B4" w:rsidRPr="00695FDD" w:rsidRDefault="000536B4" w:rsidP="00E90588">
                        <w:pPr>
                          <w:jc w:val="center"/>
                          <w:rPr>
                            <w:rFonts w:ascii="Stencil" w:hAnsi="Stencil"/>
                            <w:sz w:val="20"/>
                            <w:szCs w:val="20"/>
                          </w:rPr>
                        </w:pPr>
                        <w:r w:rsidRPr="00695FDD">
                          <w:rPr>
                            <w:rFonts w:ascii="Stencil" w:hAnsi="Stencil"/>
                            <w:sz w:val="20"/>
                            <w:szCs w:val="20"/>
                          </w:rPr>
                          <w:t>11:45 a.m. before the 12:10 Mass.</w:t>
                        </w:r>
                      </w:p>
                      <w:p w:rsidR="000536B4" w:rsidRPr="00695FDD" w:rsidRDefault="000536B4" w:rsidP="00E90588">
                        <w:pPr>
                          <w:jc w:val="center"/>
                          <w:rPr>
                            <w:rFonts w:ascii="Stencil" w:hAnsi="Stencil"/>
                            <w:sz w:val="20"/>
                            <w:szCs w:val="20"/>
                          </w:rPr>
                        </w:pPr>
                        <w:r w:rsidRPr="00695FDD">
                          <w:rPr>
                            <w:rFonts w:ascii="Stencil" w:hAnsi="Stencil"/>
                            <w:sz w:val="20"/>
                            <w:szCs w:val="20"/>
                          </w:rPr>
                          <w:t>Come spend time with Jesus!</w:t>
                        </w:r>
                      </w:p>
                    </w:txbxContent>
                  </v:textbox>
                </v:shape>
              </w:pict>
            </w:r>
            <w:r w:rsidR="000536B4">
              <w:rPr>
                <w:rFonts w:ascii="Calibri" w:eastAsia="Times New Roman" w:hAnsi="Calibri"/>
                <w:color w:val="000000"/>
                <w:sz w:val="20"/>
                <w:szCs w:val="20"/>
              </w:rPr>
              <w:t>(+)Barbara McCartney</w:t>
            </w:r>
          </w:p>
        </w:tc>
      </w:tr>
      <w:tr w:rsidR="000536B4"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36B4" w:rsidRPr="00775CD5" w:rsidRDefault="000536B4"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536B4" w:rsidRPr="00775CD5" w:rsidRDefault="000536B4"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536B4" w:rsidRPr="00CA58F6" w:rsidRDefault="000536B4"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536B4" w:rsidRPr="004A0919" w:rsidRDefault="000536B4" w:rsidP="00C95686">
            <w:pPr>
              <w:rPr>
                <w:rFonts w:ascii="Calibri" w:eastAsia="Times New Roman" w:hAnsi="Calibri"/>
                <w:color w:val="000000"/>
                <w:sz w:val="20"/>
                <w:szCs w:val="20"/>
              </w:rPr>
            </w:pPr>
            <w:r>
              <w:rPr>
                <w:rFonts w:ascii="Calibri" w:eastAsia="Times New Roman" w:hAnsi="Calibri"/>
                <w:color w:val="000000"/>
                <w:sz w:val="20"/>
                <w:szCs w:val="20"/>
              </w:rPr>
              <w:t>God's Blessing</w:t>
            </w:r>
            <w:r w:rsidR="006B1FEF">
              <w:rPr>
                <w:rFonts w:ascii="Calibri" w:eastAsia="Times New Roman" w:hAnsi="Calibri"/>
                <w:color w:val="000000"/>
                <w:sz w:val="20"/>
                <w:szCs w:val="20"/>
              </w:rPr>
              <w:t>s</w:t>
            </w:r>
            <w:r>
              <w:rPr>
                <w:rFonts w:ascii="Calibri" w:eastAsia="Times New Roman" w:hAnsi="Calibri"/>
                <w:color w:val="000000"/>
                <w:sz w:val="20"/>
                <w:szCs w:val="20"/>
              </w:rPr>
              <w:t xml:space="preserve"> for Victoria</w:t>
            </w:r>
          </w:p>
        </w:tc>
      </w:tr>
    </w:tbl>
    <w:p w:rsidR="00D12DA6" w:rsidRPr="00842035" w:rsidRDefault="0035061B" w:rsidP="004B488E">
      <w:pPr>
        <w:tabs>
          <w:tab w:val="left" w:pos="705"/>
          <w:tab w:val="left" w:pos="6345"/>
        </w:tabs>
      </w:pPr>
      <w:r>
        <w:rPr>
          <w:noProof/>
          <w:lang w:eastAsia="zh-TW"/>
        </w:rPr>
        <w:pict>
          <v:shape id="_x0000_s441002" type="#_x0000_t202" style="position:absolute;margin-left:-17.5pt;margin-top:3.45pt;width:282.85pt;height:75.6pt;z-index:38;mso-position-horizontal-relative:text;mso-position-vertical-relative:text;mso-width-relative:margin;mso-height-relative:margin">
            <v:textbox>
              <w:txbxContent>
                <w:p w:rsidR="00032BC7" w:rsidRPr="00E24256" w:rsidRDefault="00032BC7" w:rsidP="00032BC7">
                  <w:pPr>
                    <w:jc w:val="center"/>
                    <w:rPr>
                      <w:rFonts w:ascii="Script MT Bold" w:hAnsi="Script MT Bold"/>
                      <w:u w:val="single"/>
                    </w:rPr>
                  </w:pPr>
                  <w:r w:rsidRPr="00E24256">
                    <w:rPr>
                      <w:rFonts w:ascii="Script MT Bold" w:hAnsi="Script MT Bold"/>
                      <w:u w:val="single"/>
                    </w:rPr>
                    <w:t xml:space="preserve">The Assumption of the Blessed Virgin Mary, Thursday, August 15, </w:t>
                  </w:r>
                </w:p>
                <w:p w:rsidR="00032BC7" w:rsidRPr="00E24256" w:rsidRDefault="00032BC7" w:rsidP="00032BC7">
                  <w:pPr>
                    <w:jc w:val="center"/>
                    <w:rPr>
                      <w:rFonts w:ascii="Script MT Bold" w:hAnsi="Script MT Bold"/>
                    </w:rPr>
                  </w:pPr>
                  <w:r w:rsidRPr="00E24256">
                    <w:rPr>
                      <w:rFonts w:ascii="Script MT Bold" w:hAnsi="Script MT Bold"/>
                      <w:u w:val="single"/>
                    </w:rPr>
                    <w:t>is a Holy Day of Obligation</w:t>
                  </w:r>
                  <w:r w:rsidRPr="00E24256">
                    <w:rPr>
                      <w:rFonts w:ascii="Script MT Bold" w:hAnsi="Script MT Bold"/>
                    </w:rPr>
                    <w:t xml:space="preserve"> </w:t>
                  </w:r>
                </w:p>
                <w:p w:rsidR="00032BC7" w:rsidRPr="00E24256" w:rsidRDefault="00032BC7" w:rsidP="00032BC7">
                  <w:pPr>
                    <w:jc w:val="center"/>
                    <w:rPr>
                      <w:rFonts w:ascii="Berlin Sans FB Demi" w:hAnsi="Berlin Sans FB Demi"/>
                      <w:sz w:val="22"/>
                      <w:szCs w:val="22"/>
                    </w:rPr>
                  </w:pPr>
                  <w:r w:rsidRPr="00E24256">
                    <w:rPr>
                      <w:rFonts w:ascii="Berlin Sans FB Demi" w:hAnsi="Berlin Sans FB Demi"/>
                      <w:sz w:val="22"/>
                      <w:szCs w:val="22"/>
                    </w:rPr>
                    <w:t xml:space="preserve">There will be one Mass in Duncan at 7 p.m.  </w:t>
                  </w:r>
                </w:p>
                <w:p w:rsidR="00E24256" w:rsidRPr="00E24256" w:rsidRDefault="00E24256" w:rsidP="00032BC7">
                  <w:pPr>
                    <w:jc w:val="center"/>
                    <w:rPr>
                      <w:rFonts w:ascii="Berlin Sans FB Demi" w:hAnsi="Berlin Sans FB Demi"/>
                      <w:sz w:val="22"/>
                      <w:szCs w:val="22"/>
                    </w:rPr>
                  </w:pPr>
                  <w:r>
                    <w:rPr>
                      <w:rFonts w:ascii="Berlin Sans FB Demi" w:hAnsi="Berlin Sans FB Demi"/>
                      <w:sz w:val="22"/>
                      <w:szCs w:val="22"/>
                    </w:rPr>
                    <w:t>A r</w:t>
                  </w:r>
                  <w:r w:rsidRPr="00E24256">
                    <w:rPr>
                      <w:rFonts w:ascii="Berlin Sans FB Demi" w:hAnsi="Berlin Sans FB Demi"/>
                      <w:sz w:val="22"/>
                      <w:szCs w:val="22"/>
                    </w:rPr>
                    <w:t>eception will follow the Mass.</w:t>
                  </w:r>
                </w:p>
                <w:p w:rsidR="00032BC7" w:rsidRPr="00E24256" w:rsidRDefault="00032BC7" w:rsidP="00032BC7">
                  <w:pPr>
                    <w:jc w:val="center"/>
                    <w:rPr>
                      <w:sz w:val="22"/>
                      <w:szCs w:val="22"/>
                    </w:rPr>
                  </w:pPr>
                </w:p>
              </w:txbxContent>
            </v:textbox>
          </v:shape>
        </w:pict>
      </w:r>
    </w:p>
    <w:p w:rsidR="001D7A2F" w:rsidRPr="00842035" w:rsidRDefault="0035061B"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35061B" w:rsidP="00B900D9">
      <w:pPr>
        <w:tabs>
          <w:tab w:val="left" w:pos="2865"/>
        </w:tabs>
      </w:pPr>
      <w:r>
        <w:rPr>
          <w:noProof/>
          <w:lang w:eastAsia="zh-TW"/>
        </w:rPr>
        <w:pict>
          <v:shape id="_x0000_s440997" type="#_x0000_t202" style="position:absolute;margin-left:284.05pt;margin-top:2.55pt;width:267.95pt;height:89.4pt;z-index:33;mso-width-relative:margin;mso-height-relative:margin">
            <v:textbox>
              <w:txbxContent>
                <w:p w:rsidR="007A5B91" w:rsidRPr="000536B4" w:rsidRDefault="000536B4" w:rsidP="007A5B91">
                  <w:pPr>
                    <w:jc w:val="both"/>
                    <w:rPr>
                      <w:rFonts w:ascii="Berlin Sans FB Demi" w:hAnsi="Berlin Sans FB Demi"/>
                      <w:sz w:val="28"/>
                      <w:szCs w:val="28"/>
                    </w:rPr>
                  </w:pPr>
                  <w:r>
                    <w:rPr>
                      <w:rFonts w:ascii="Berlin Sans FB Demi" w:hAnsi="Berlin Sans FB Demi"/>
                      <w:sz w:val="28"/>
                      <w:szCs w:val="28"/>
                    </w:rPr>
                    <w:t xml:space="preserve">ATTENTION:  </w:t>
                  </w:r>
                  <w:r w:rsidR="007A5B91" w:rsidRPr="000536B4">
                    <w:rPr>
                      <w:rFonts w:ascii="Berlin Sans FB Demi" w:hAnsi="Berlin Sans FB Demi"/>
                      <w:sz w:val="28"/>
                      <w:szCs w:val="28"/>
                    </w:rPr>
                    <w:t>The Divi</w:t>
                  </w:r>
                  <w:r w:rsidRPr="000536B4">
                    <w:rPr>
                      <w:rFonts w:ascii="Berlin Sans FB Demi" w:hAnsi="Berlin Sans FB Demi"/>
                      <w:sz w:val="28"/>
                      <w:szCs w:val="28"/>
                    </w:rPr>
                    <w:t xml:space="preserve">ne Mercy Chaplet and Rosary will start </w:t>
                  </w:r>
                  <w:r w:rsidR="007A5B91" w:rsidRPr="000536B4">
                    <w:rPr>
                      <w:rFonts w:ascii="Berlin Sans FB Demi" w:hAnsi="Berlin Sans FB Demi"/>
                      <w:sz w:val="28"/>
                      <w:szCs w:val="28"/>
                    </w:rPr>
                    <w:t>thirty minutes prior to the 10 a.m. Sunday Mass in Duncan.  Please come early and participate!</w:t>
                  </w:r>
                </w:p>
              </w:txbxContent>
            </v:textbox>
          </v:shape>
        </w:pict>
      </w: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35061B" w:rsidP="003C76EF">
      <w:pPr>
        <w:tabs>
          <w:tab w:val="left" w:pos="6705"/>
        </w:tabs>
      </w:pPr>
      <w:r>
        <w:rPr>
          <w:noProof/>
          <w:lang w:eastAsia="zh-TW"/>
        </w:rPr>
        <w:pict>
          <v:shape id="_x0000_s441003" type="#_x0000_t202" style="position:absolute;margin-left:-17.95pt;margin-top:11.1pt;width:283.3pt;height:47.5pt;z-index:39;mso-height-percent:200;mso-height-percent:200;mso-width-relative:margin;mso-height-relative:margin">
            <v:textbox style="mso-fit-shape-to-text:t">
              <w:txbxContent>
                <w:p w:rsidR="00032BC7" w:rsidRPr="006D5B24" w:rsidRDefault="00032BC7" w:rsidP="00032BC7">
                  <w:pPr>
                    <w:jc w:val="center"/>
                    <w:rPr>
                      <w:rFonts w:ascii="Berlin Sans FB" w:hAnsi="Berlin Sans FB" w:cs="Narkisim"/>
                    </w:rPr>
                  </w:pPr>
                  <w:r w:rsidRPr="006D5B24">
                    <w:rPr>
                      <w:rFonts w:ascii="Berlin Sans FB" w:hAnsi="Berlin Sans FB" w:cs="Narkisim"/>
                    </w:rPr>
                    <w:t xml:space="preserve">The Duncan Altar Society will be collecting donations for flowers for </w:t>
                  </w:r>
                  <w:r w:rsidR="006D5B24" w:rsidRPr="006D5B24">
                    <w:rPr>
                      <w:rFonts w:ascii="Berlin Sans FB" w:hAnsi="Berlin Sans FB" w:cs="Narkisim"/>
                    </w:rPr>
                    <w:t xml:space="preserve">the Feast of </w:t>
                  </w:r>
                  <w:r w:rsidRPr="006D5B24">
                    <w:rPr>
                      <w:rFonts w:ascii="Berlin Sans FB" w:hAnsi="Berlin Sans FB" w:cs="Narkisim"/>
                    </w:rPr>
                    <w:t>Assumption at the weekend Masses.</w:t>
                  </w:r>
                </w:p>
              </w:txbxContent>
            </v:textbox>
          </v:shape>
        </w:pict>
      </w: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35061B"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35061B" w:rsidP="00A756BF">
      <w:pPr>
        <w:rPr>
          <w:rFonts w:ascii="Arial" w:hAnsi="Arial" w:cs="Arial"/>
          <w:sz w:val="20"/>
          <w:szCs w:val="20"/>
        </w:rPr>
      </w:pPr>
      <w:r w:rsidRPr="0035061B">
        <w:rPr>
          <w:noProof/>
          <w:sz w:val="10"/>
          <w:szCs w:val="10"/>
          <w:lang w:eastAsia="zh-TW"/>
        </w:rPr>
        <w:pict>
          <v:shape id="_x0000_s440738" type="#_x0000_t202" style="position:absolute;margin-left:-17.55pt;margin-top:9.55pt;width:569.55pt;height:203.3pt;z-index:17;mso-width-relative:margin;mso-height-relative:margin">
            <v:textbox style="mso-next-textbox:#_x0000_s440738">
              <w:txbxContent>
                <w:p w:rsidR="006A1749" w:rsidRPr="001B3112" w:rsidRDefault="006A1749" w:rsidP="009A3E64">
                  <w:pPr>
                    <w:jc w:val="center"/>
                    <w:rPr>
                      <w:rFonts w:ascii="Berlin Sans FB Demi" w:hAnsi="Berlin Sans FB Demi"/>
                      <w:sz w:val="28"/>
                      <w:szCs w:val="28"/>
                      <w:u w:val="single"/>
                    </w:rPr>
                  </w:pPr>
                  <w:r w:rsidRPr="001B3112">
                    <w:rPr>
                      <w:rFonts w:ascii="Berlin Sans FB Demi" w:hAnsi="Berlin Sans FB Demi"/>
                      <w:sz w:val="28"/>
                      <w:szCs w:val="28"/>
                      <w:u w:val="single"/>
                    </w:rPr>
                    <w:t>New Floor Fund Project</w:t>
                  </w:r>
                </w:p>
                <w:p w:rsidR="009A3E64" w:rsidRDefault="009A3E64">
                  <w:r>
                    <w:t>Thank you for your generosity.  We have collected</w:t>
                  </w:r>
                  <w:r w:rsidR="0059643C">
                    <w:tab/>
                  </w:r>
                  <w:r w:rsidR="0059643C">
                    <w:tab/>
                  </w:r>
                  <w:r w:rsidR="0059643C">
                    <w:tab/>
                  </w:r>
                  <w:r w:rsidR="0059643C">
                    <w:tab/>
                  </w:r>
                  <w:r w:rsidR="0059643C">
                    <w:tab/>
                    <w:t>$60,000</w:t>
                  </w:r>
                </w:p>
                <w:p w:rsidR="009A3E64" w:rsidRDefault="009A3E64">
                  <w:r>
                    <w:t>$</w:t>
                  </w:r>
                  <w:r w:rsidR="00BD7FA4">
                    <w:t>4</w:t>
                  </w:r>
                  <w:r w:rsidR="007A5B91">
                    <w:t>6</w:t>
                  </w:r>
                  <w:r>
                    <w:t xml:space="preserve">,000 and still need </w:t>
                  </w:r>
                  <w:r w:rsidRPr="00FA7472">
                    <w:rPr>
                      <w:b/>
                    </w:rPr>
                    <w:t>$</w:t>
                  </w:r>
                  <w:r w:rsidR="00BD7FA4" w:rsidRPr="00FA7472">
                    <w:rPr>
                      <w:b/>
                    </w:rPr>
                    <w:t>1</w:t>
                  </w:r>
                  <w:r w:rsidR="007A5B91">
                    <w:rPr>
                      <w:b/>
                    </w:rPr>
                    <w:t>4</w:t>
                  </w:r>
                  <w:r w:rsidRPr="00FA7472">
                    <w:rPr>
                      <w:b/>
                    </w:rPr>
                    <w:t>,000</w:t>
                  </w:r>
                  <w:r>
                    <w:t xml:space="preserve"> to meet our goal.</w:t>
                  </w:r>
                </w:p>
                <w:p w:rsidR="009A3E64" w:rsidRDefault="009A3E64">
                  <w:r>
                    <w:t>We are taking a second collection every Sunday</w:t>
                  </w:r>
                </w:p>
                <w:p w:rsidR="009A3E64" w:rsidRDefault="009A3E64">
                  <w:r>
                    <w:t>for this Project.  Should you wish to use an envelope,</w:t>
                  </w:r>
                  <w:r w:rsidR="0041175C">
                    <w:tab/>
                  </w:r>
                  <w:r w:rsidR="0041175C">
                    <w:tab/>
                  </w:r>
                  <w:r w:rsidR="0041175C">
                    <w:tab/>
                  </w:r>
                  <w:r w:rsidR="0041175C">
                    <w:tab/>
                  </w:r>
                </w:p>
                <w:p w:rsidR="009A3E64" w:rsidRDefault="009A3E64">
                  <w:r>
                    <w:t>please us</w:t>
                  </w:r>
                  <w:r w:rsidR="00325AEF">
                    <w:t>e</w:t>
                  </w:r>
                  <w:r>
                    <w:t xml:space="preserve"> the envelopes found in the pews.</w:t>
                  </w:r>
                  <w:r w:rsidR="0041175C">
                    <w:tab/>
                  </w:r>
                  <w:r w:rsidR="0041175C">
                    <w:tab/>
                  </w:r>
                  <w:r w:rsidR="0041175C">
                    <w:tab/>
                  </w:r>
                  <w:r w:rsidR="0041175C">
                    <w:tab/>
                  </w:r>
                  <w:r w:rsidR="0041175C">
                    <w:tab/>
                  </w:r>
                  <w:r w:rsidR="0041175C">
                    <w:tab/>
                    <w:t>$4</w:t>
                  </w:r>
                  <w:r w:rsidR="007A5B91">
                    <w:t>6</w:t>
                  </w:r>
                  <w:r w:rsidR="0041175C">
                    <w:t>,000</w:t>
                  </w:r>
                </w:p>
                <w:p w:rsidR="009A3E64" w:rsidRDefault="009A3E64">
                  <w:r>
                    <w:t>Thank you for your generosity.  May God Bless You. Fr. Peter</w:t>
                  </w:r>
                  <w:r w:rsidR="00AB6F85">
                    <w:tab/>
                  </w:r>
                  <w:r w:rsidR="0041175C">
                    <w:tab/>
                  </w:r>
                  <w:r w:rsidR="0041175C">
                    <w:tab/>
                  </w:r>
                  <w:r w:rsidR="0041175C">
                    <w:tab/>
                  </w:r>
                  <w:r w:rsidR="0041175C">
                    <w:tab/>
                  </w:r>
                  <w:r w:rsidR="00AB6F85">
                    <w:tab/>
                  </w:r>
                </w:p>
                <w:p w:rsidR="009A3E64" w:rsidRPr="001E3C3E" w:rsidRDefault="009A3E64">
                  <w:pPr>
                    <w:rPr>
                      <w:b/>
                      <w:u w:val="single"/>
                      <w:lang w:val="es-MX"/>
                    </w:rPr>
                  </w:pPr>
                  <w:r w:rsidRPr="001E3C3E">
                    <w:rPr>
                      <w:b/>
                      <w:u w:val="single"/>
                      <w:lang w:val="es-MX"/>
                    </w:rPr>
                    <w:t>Proyecto del nuevo piso de la iglesia</w:t>
                  </w:r>
                  <w:r w:rsidR="00F33FF2">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F33FF2">
                    <w:rPr>
                      <w:lang w:val="es-MX"/>
                    </w:rPr>
                    <w:tab/>
                  </w:r>
                  <w:r w:rsidR="00F33FF2">
                    <w:rPr>
                      <w:lang w:val="es-MX"/>
                    </w:rPr>
                    <w:tab/>
                  </w:r>
                  <w:r w:rsidR="00F33FF2">
                    <w:rPr>
                      <w:lang w:val="es-MX"/>
                    </w:rPr>
                    <w:tab/>
                  </w:r>
                </w:p>
                <w:p w:rsidR="009A3E64" w:rsidRPr="001E3C3E" w:rsidRDefault="009A3E64">
                  <w:pPr>
                    <w:rPr>
                      <w:lang w:val="es-MX"/>
                    </w:rPr>
                  </w:pPr>
                  <w:r w:rsidRPr="001E3C3E">
                    <w:rPr>
                      <w:lang w:val="es-MX"/>
                    </w:rPr>
                    <w:t>Damos gracias a las personas que estaban</w:t>
                  </w:r>
                  <w:r w:rsidR="00A52DBE">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proofErr w:type="spellStart"/>
                  <w:r w:rsidRPr="001E3C3E">
                    <w:rPr>
                      <w:lang w:val="es-MX"/>
                    </w:rPr>
                    <w:t>trabajandopara</w:t>
                  </w:r>
                  <w:proofErr w:type="spellEnd"/>
                  <w:r w:rsidRPr="001E3C3E">
                    <w:rPr>
                      <w:lang w:val="es-MX"/>
                    </w:rPr>
                    <w:t xml:space="preserve"> el proyecto del nuevo piso</w:t>
                  </w:r>
                  <w:r w:rsidR="006620F2" w:rsidRPr="001E3C3E">
                    <w:rPr>
                      <w:lang w:val="es-MX"/>
                    </w:rPr>
                    <w:tab/>
                  </w:r>
                  <w:r w:rsidR="00E56088" w:rsidRPr="001E3C3E">
                    <w:rPr>
                      <w:lang w:val="es-MX"/>
                    </w:rPr>
                    <w:tab/>
                  </w:r>
                  <w:r w:rsidR="00E56088" w:rsidRPr="001E3C3E">
                    <w:rPr>
                      <w:lang w:val="es-MX"/>
                    </w:rPr>
                    <w:tab/>
                  </w:r>
                  <w:r w:rsidR="00A52DBE">
                    <w:rPr>
                      <w:lang w:val="es-MX"/>
                    </w:rPr>
                    <w:tab/>
                  </w:r>
                  <w:r w:rsidR="00A52DBE">
                    <w:rPr>
                      <w:lang w:val="es-MX"/>
                    </w:rPr>
                    <w:tab/>
                  </w:r>
                  <w:r w:rsidR="00A52DBE">
                    <w:rPr>
                      <w:lang w:val="es-MX"/>
                    </w:rPr>
                    <w:tab/>
                    <w:t>$20,000</w:t>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r w:rsidRPr="001E3C3E">
                    <w:rPr>
                      <w:lang w:val="es-MX"/>
                    </w:rPr>
                    <w:t>en nuestra iglesia.  Todavía necesitamos colectar</w:t>
                  </w:r>
                  <w:r w:rsidR="00A52DBE">
                    <w:rPr>
                      <w:lang w:val="es-MX"/>
                    </w:rPr>
                    <w:tab/>
                  </w:r>
                  <w:r w:rsidR="00A52DBE">
                    <w:rPr>
                      <w:lang w:val="es-MX"/>
                    </w:rPr>
                    <w:tab/>
                  </w:r>
                  <w:r w:rsidR="00A52DBE">
                    <w:rPr>
                      <w:lang w:val="es-MX"/>
                    </w:rPr>
                    <w:tab/>
                  </w:r>
                  <w:r w:rsidR="00A52DBE">
                    <w:rPr>
                      <w:lang w:val="es-MX"/>
                    </w:rPr>
                    <w:tab/>
                  </w:r>
                  <w:r w:rsidR="00A52DBE">
                    <w:rPr>
                      <w:lang w:val="es-MX"/>
                    </w:rPr>
                    <w:tab/>
                  </w:r>
                </w:p>
                <w:p w:rsidR="009A3E64" w:rsidRPr="001E3C3E" w:rsidRDefault="007471A7">
                  <w:pPr>
                    <w:rPr>
                      <w:lang w:val="es-MX"/>
                    </w:rPr>
                  </w:pPr>
                  <w:r w:rsidRPr="00775CD5">
                    <w:rPr>
                      <w:b/>
                      <w:lang w:val="es-MX"/>
                    </w:rPr>
                    <w:t>$</w:t>
                  </w:r>
                  <w:r w:rsidR="00595FD9" w:rsidRPr="00775CD5">
                    <w:rPr>
                      <w:b/>
                      <w:lang w:val="es-MX"/>
                    </w:rPr>
                    <w:t>1</w:t>
                  </w:r>
                  <w:r w:rsidR="007A5B91">
                    <w:rPr>
                      <w:b/>
                      <w:lang w:val="es-MX"/>
                    </w:rPr>
                    <w:t>4</w:t>
                  </w:r>
                  <w:r w:rsidR="009A3E64" w:rsidRPr="00775CD5">
                    <w:rPr>
                      <w:b/>
                      <w:lang w:val="es-MX"/>
                    </w:rPr>
                    <w:t>,000</w:t>
                  </w:r>
                  <w:r w:rsidR="009A3E64" w:rsidRPr="001E3C3E">
                    <w:rPr>
                      <w:lang w:val="es-MX"/>
                    </w:rPr>
                    <w:t xml:space="preserve"> para este objetivo.  Todos los Domingos</w:t>
                  </w:r>
                  <w:r w:rsidR="00A52DBE">
                    <w:rPr>
                      <w:lang w:val="es-MX"/>
                    </w:rPr>
                    <w:tab/>
                  </w:r>
                  <w:r w:rsidR="00A52DBE">
                    <w:rPr>
                      <w:lang w:val="es-MX"/>
                    </w:rPr>
                    <w:tab/>
                  </w:r>
                  <w:r w:rsidR="00A52DBE">
                    <w:rPr>
                      <w:lang w:val="es-MX"/>
                    </w:rPr>
                    <w:tab/>
                  </w:r>
                  <w:r w:rsidR="00A52DBE">
                    <w:rPr>
                      <w:lang w:val="es-MX"/>
                    </w:rPr>
                    <w:tab/>
                  </w:r>
                  <w:r w:rsidR="00A52DBE">
                    <w:rPr>
                      <w:lang w:val="es-MX"/>
                    </w:rPr>
                    <w:tab/>
                    <w:t>$15,000</w:t>
                  </w:r>
                </w:p>
                <w:p w:rsidR="004F7EC4" w:rsidRDefault="009A3E64">
                  <w:pPr>
                    <w:rPr>
                      <w:lang w:val="es-MX"/>
                    </w:rPr>
                  </w:pPr>
                  <w:r w:rsidRPr="001E3C3E">
                    <w:rPr>
                      <w:lang w:val="es-MX"/>
                    </w:rPr>
                    <w:t>vamos hacer la segunda colecta para este Proyecto.</w:t>
                  </w:r>
                  <w:r w:rsidR="00E56088" w:rsidRPr="001E3C3E">
                    <w:rPr>
                      <w:lang w:val="es-MX"/>
                    </w:rPr>
                    <w:tab/>
                  </w:r>
                  <w:r w:rsidR="00E56088" w:rsidRPr="001E3C3E">
                    <w:rPr>
                      <w:lang w:val="es-MX"/>
                    </w:rPr>
                    <w:tab/>
                  </w:r>
                  <w:r w:rsidR="00E56088" w:rsidRPr="001E3C3E">
                    <w:rPr>
                      <w:lang w:val="es-MX"/>
                    </w:rPr>
                    <w:tab/>
                  </w:r>
                  <w:r w:rsidR="00E56088" w:rsidRPr="001E3C3E">
                    <w:rPr>
                      <w:lang w:val="es-MX"/>
                    </w:rPr>
                    <w:tab/>
                  </w:r>
                  <w:r w:rsidR="00E56088" w:rsidRPr="001E3C3E">
                    <w:rPr>
                      <w:lang w:val="es-MX"/>
                    </w:rPr>
                    <w:tab/>
                  </w:r>
                </w:p>
                <w:p w:rsidR="009A3E64" w:rsidRDefault="009A3E64">
                  <w:proofErr w:type="spellStart"/>
                  <w:r>
                    <w:t>Muchas</w:t>
                  </w:r>
                  <w:proofErr w:type="spellEnd"/>
                  <w:r>
                    <w:t xml:space="preserve"> Gracias a </w:t>
                  </w:r>
                  <w:proofErr w:type="spellStart"/>
                  <w:r>
                    <w:t>Todos</w:t>
                  </w:r>
                  <w:proofErr w:type="spellEnd"/>
                  <w:r>
                    <w:t>.</w:t>
                  </w:r>
                  <w:r w:rsidR="00A52DBE">
                    <w:tab/>
                  </w:r>
                  <w:r w:rsidR="00A52DBE">
                    <w:tab/>
                  </w:r>
                  <w:r w:rsidR="00A52DBE">
                    <w:tab/>
                  </w:r>
                  <w:r w:rsidR="00A52DBE">
                    <w:tab/>
                  </w:r>
                  <w:r w:rsidR="00A52DBE">
                    <w:tab/>
                  </w:r>
                  <w:r w:rsidR="00A52DBE">
                    <w:tab/>
                  </w:r>
                  <w:r w:rsidR="00A52DBE">
                    <w:tab/>
                  </w:r>
                  <w:r w:rsidR="00A52DBE">
                    <w:tab/>
                    <w:t>$13,000</w:t>
                  </w:r>
                </w:p>
                <w:p w:rsidR="009A3E64" w:rsidRDefault="009A3E64"/>
                <w:p w:rsidR="009A3E64" w:rsidRDefault="009A3E64"/>
                <w:p w:rsidR="009A3E64" w:rsidRDefault="009A3E64"/>
                <w:p w:rsidR="009A3E64" w:rsidRDefault="009A3E64"/>
                <w:p w:rsidR="009A3E64" w:rsidRDefault="009A3E64"/>
                <w:p w:rsidR="006A1749" w:rsidRDefault="006A1749"/>
              </w:txbxContent>
            </v:textbox>
          </v:shape>
        </w:pict>
      </w:r>
    </w:p>
    <w:p w:rsidR="006712AA" w:rsidRPr="00842035" w:rsidRDefault="006712AA" w:rsidP="00A756BF"/>
    <w:p w:rsidR="00675CB7" w:rsidRPr="00842035" w:rsidRDefault="0035061B" w:rsidP="00A756BF">
      <w:r>
        <w:rPr>
          <w:noProof/>
        </w:rPr>
        <w:pict>
          <v:shape id="_x0000_s440740" type="#_x0000_t68" style="position:absolute;margin-left:435.75pt;margin-top:3.45pt;width:87.75pt;height:178pt;z-index:18" filled="f" strokeweight="6pt">
            <v:textbox style="layout-flow:vertical-ideographic"/>
          </v:shape>
        </w:pict>
      </w:r>
    </w:p>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A756BF"/>
    <w:p w:rsidR="00675CB7" w:rsidRPr="00842035" w:rsidRDefault="00675CB7" w:rsidP="00A756BF"/>
    <w:p w:rsidR="00A756BF" w:rsidRPr="00842035" w:rsidRDefault="0035061B" w:rsidP="006A1EE8">
      <w:pPr>
        <w:tabs>
          <w:tab w:val="left" w:pos="2610"/>
          <w:tab w:val="left" w:pos="5250"/>
          <w:tab w:val="left" w:pos="6315"/>
          <w:tab w:val="left" w:pos="6840"/>
          <w:tab w:val="left" w:pos="7172"/>
        </w:tabs>
        <w:jc w:val="right"/>
      </w:pPr>
      <w:r w:rsidRPr="0035061B">
        <w:rPr>
          <w:noProof/>
          <w:color w:val="000000" w:themeColor="text1"/>
        </w:rPr>
        <w:pict>
          <v:rect id="_x0000_s440743" style="position:absolute;left:0;text-align:left;margin-left:459.75pt;margin-top:2.55pt;width:39.75pt;height:123.75pt;z-index:19" fillcolor="black"/>
        </w:pict>
      </w:r>
      <w:r w:rsidR="0056701D"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C82481" w:rsidP="007704EE">
      <w:pPr>
        <w:tabs>
          <w:tab w:val="left" w:pos="7530"/>
        </w:tabs>
        <w:rPr>
          <w:b/>
        </w:rPr>
      </w:pPr>
      <w:r w:rsidRPr="00842035">
        <w:tab/>
      </w: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35061B" w:rsidP="00F568A0">
      <w:pPr>
        <w:tabs>
          <w:tab w:val="left" w:pos="6240"/>
          <w:tab w:val="left" w:pos="7200"/>
        </w:tabs>
      </w:pPr>
      <w:r w:rsidRPr="0035061B">
        <w:rPr>
          <w:noProof/>
          <w:sz w:val="20"/>
          <w:szCs w:val="20"/>
          <w:lang w:eastAsia="zh-TW"/>
        </w:rPr>
        <w:pict>
          <v:shape id="_x0000_s355662" type="#_x0000_t202" style="position:absolute;margin-left:-17.55pt;margin-top:1.1pt;width:566.9pt;height:50.6pt;z-index:6;mso-width-relative:margin;mso-height-relative:margin" fillcolor="#d8d8d8" strokeweight="1.5pt">
            <v:stroke dashstyle="1 1"/>
            <v:textbox style="mso-next-textbox:#_x0000_s355662" inset=",1.44pt,,1.44pt">
              <w:txbxContent>
                <w:p w:rsidR="008635F7" w:rsidRPr="00586D06" w:rsidRDefault="008635F7" w:rsidP="00100068">
                  <w:pPr>
                    <w:jc w:val="center"/>
                    <w:rPr>
                      <w:rFonts w:ascii="Arial Narrow" w:hAnsi="Arial Narrow"/>
                      <w:b/>
                      <w:i/>
                      <w:sz w:val="20"/>
                      <w:szCs w:val="20"/>
                    </w:rPr>
                  </w:pPr>
                  <w:r w:rsidRPr="00586D06">
                    <w:rPr>
                      <w:rFonts w:ascii="Arial Narrow" w:hAnsi="Arial Narrow"/>
                      <w:b/>
                      <w:i/>
                      <w:sz w:val="20"/>
                      <w:szCs w:val="20"/>
                    </w:rPr>
                    <w:t>405-720-9878          Abuse of Minors Pastoral Response Hotline           405-720-9878</w:t>
                  </w:r>
                </w:p>
                <w:p w:rsidR="008635F7" w:rsidRPr="00586D06" w:rsidRDefault="008635F7" w:rsidP="00100068">
                  <w:pPr>
                    <w:jc w:val="center"/>
                    <w:rPr>
                      <w:rFonts w:ascii="Arial Narrow" w:hAnsi="Arial Narrow"/>
                      <w:sz w:val="20"/>
                      <w:szCs w:val="20"/>
                    </w:rPr>
                  </w:pPr>
                  <w:r w:rsidRPr="00586D06">
                    <w:rPr>
                      <w:rFonts w:ascii="Arial Narrow" w:hAnsi="Arial Narrow"/>
                      <w:sz w:val="20"/>
                      <w:szCs w:val="20"/>
                    </w:rPr>
                    <w:t>You may also contact Oklahoma Department of Human Services at 1-800-522-3511.</w:t>
                  </w:r>
                </w:p>
                <w:p w:rsidR="008635F7" w:rsidRPr="00586D06" w:rsidRDefault="008635F7" w:rsidP="00100068">
                  <w:pPr>
                    <w:jc w:val="center"/>
                    <w:rPr>
                      <w:rFonts w:ascii="Arial Narrow" w:hAnsi="Arial Narrow"/>
                      <w:b/>
                      <w:i/>
                      <w:sz w:val="20"/>
                      <w:szCs w:val="20"/>
                      <w:lang w:val="es-MX"/>
                    </w:rPr>
                  </w:pPr>
                  <w:r w:rsidRPr="00586D06">
                    <w:rPr>
                      <w:rFonts w:ascii="Arial Narrow" w:hAnsi="Arial Narrow"/>
                      <w:b/>
                      <w:i/>
                      <w:sz w:val="20"/>
                      <w:szCs w:val="20"/>
                      <w:lang w:val="es-MX"/>
                    </w:rPr>
                    <w:t>405-720-9878          Línea Telefónica Pastoral para Reportar Abuso de Menores           405-720-9878</w:t>
                  </w:r>
                </w:p>
                <w:p w:rsidR="008635F7" w:rsidRPr="00586D06" w:rsidRDefault="008635F7" w:rsidP="00100068">
                  <w:pPr>
                    <w:jc w:val="center"/>
                    <w:rPr>
                      <w:rFonts w:ascii="Arial Narrow" w:hAnsi="Arial Narrow"/>
                      <w:sz w:val="20"/>
                      <w:szCs w:val="20"/>
                      <w:lang w:val="es-MX"/>
                    </w:rPr>
                  </w:pPr>
                  <w:r w:rsidRPr="00586D06">
                    <w:rPr>
                      <w:rFonts w:ascii="Arial Narrow" w:hAnsi="Arial Narrow"/>
                      <w:sz w:val="20"/>
                      <w:szCs w:val="20"/>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p>
    <w:p w:rsidR="007004BC" w:rsidRPr="00842035" w:rsidRDefault="0035061B" w:rsidP="00A756BF">
      <w:pPr>
        <w:tabs>
          <w:tab w:val="left" w:pos="6120"/>
        </w:tabs>
      </w:pPr>
      <w:r>
        <w:rPr>
          <w:noProof/>
        </w:rPr>
        <w:pict>
          <v:line id="_x0000_s136497" style="position:absolute;z-index:5" from="605.3pt,72.45pt" to="605.3pt,139.95pt" strokeweight="2.25pt"/>
        </w:pict>
      </w:r>
    </w:p>
    <w:p w:rsidR="007004BC" w:rsidRPr="00842035" w:rsidRDefault="0035061B" w:rsidP="00B53DA4">
      <w:pPr>
        <w:tabs>
          <w:tab w:val="left" w:pos="1785"/>
          <w:tab w:val="left" w:pos="3720"/>
          <w:tab w:val="left" w:pos="6120"/>
          <w:tab w:val="left" w:pos="8265"/>
        </w:tabs>
      </w:pPr>
      <w:r>
        <w:rPr>
          <w:noProof/>
          <w:lang w:eastAsia="zh-TW"/>
        </w:rPr>
        <w:lastRenderedPageBreak/>
        <w:pict>
          <v:shape id="_x0000_s440843" type="#_x0000_t202" style="position:absolute;margin-left:276.8pt;margin-top:-15.75pt;width:264.1pt;height:101.15pt;z-index:23;mso-width-relative:margin;mso-height-relative:margin" strokeweight="3pt">
            <v:stroke dashstyle="1 1" endcap="round"/>
            <v:textbox>
              <w:txbxContent>
                <w:p w:rsidR="00AA3716" w:rsidRPr="00F609A4" w:rsidRDefault="00AD73DD" w:rsidP="00EB43A3">
                  <w:pPr>
                    <w:jc w:val="center"/>
                    <w:rPr>
                      <w:rFonts w:ascii="Script MT Bold" w:hAnsi="Script MT Bold"/>
                      <w:b/>
                      <w:sz w:val="22"/>
                      <w:szCs w:val="22"/>
                      <w:u w:val="single"/>
                    </w:rPr>
                  </w:pPr>
                  <w:r w:rsidRPr="00F609A4">
                    <w:rPr>
                      <w:rFonts w:ascii="Script MT Bold" w:hAnsi="Script MT Bold"/>
                      <w:b/>
                      <w:sz w:val="22"/>
                      <w:szCs w:val="22"/>
                      <w:u w:val="single"/>
                    </w:rPr>
                    <w:t>Altar Society News:</w:t>
                  </w:r>
                </w:p>
                <w:p w:rsidR="00B924DD" w:rsidRPr="004A0919" w:rsidRDefault="00EA4C41" w:rsidP="00EB43A3">
                  <w:pPr>
                    <w:jc w:val="center"/>
                    <w:rPr>
                      <w:rFonts w:ascii="Britannic Bold" w:hAnsi="Britannic Bold"/>
                      <w:sz w:val="20"/>
                      <w:szCs w:val="20"/>
                      <w:u w:val="single"/>
                    </w:rPr>
                  </w:pPr>
                  <w:r w:rsidRPr="004A0919">
                    <w:rPr>
                      <w:rFonts w:ascii="Britannic Bold" w:hAnsi="Britannic Bold"/>
                      <w:sz w:val="20"/>
                      <w:szCs w:val="20"/>
                    </w:rPr>
                    <w:t>Gift Shop and Book Store</w:t>
                  </w:r>
                  <w:r w:rsidR="00842680" w:rsidRPr="004A0919">
                    <w:rPr>
                      <w:rFonts w:ascii="Britannic Bold" w:hAnsi="Britannic Bold"/>
                      <w:sz w:val="20"/>
                      <w:szCs w:val="20"/>
                    </w:rPr>
                    <w:t>!</w:t>
                  </w:r>
                </w:p>
                <w:p w:rsidR="003B221C" w:rsidRPr="004A0919" w:rsidRDefault="00B924DD" w:rsidP="00EB43A3">
                  <w:pPr>
                    <w:jc w:val="center"/>
                    <w:rPr>
                      <w:rFonts w:ascii="Britannic Bold" w:hAnsi="Britannic Bold"/>
                      <w:sz w:val="20"/>
                      <w:szCs w:val="20"/>
                    </w:rPr>
                  </w:pPr>
                  <w:r w:rsidRPr="004A0919">
                    <w:rPr>
                      <w:rFonts w:ascii="Britannic Bold" w:hAnsi="Britannic Bold"/>
                      <w:sz w:val="20"/>
                      <w:szCs w:val="20"/>
                    </w:rPr>
                    <w:t>Many Religious Articles for sale</w:t>
                  </w:r>
                  <w:r w:rsidR="00842680" w:rsidRPr="004A0919">
                    <w:rPr>
                      <w:rFonts w:ascii="Britannic Bold" w:hAnsi="Britannic Bold"/>
                      <w:sz w:val="20"/>
                      <w:szCs w:val="20"/>
                    </w:rPr>
                    <w:t xml:space="preserve">:  </w:t>
                  </w:r>
                  <w:r w:rsidRPr="004A0919">
                    <w:rPr>
                      <w:rFonts w:ascii="Britannic Bold" w:hAnsi="Britannic Bold"/>
                      <w:sz w:val="20"/>
                      <w:szCs w:val="20"/>
                    </w:rPr>
                    <w:t>rosaries, prayer cards, books, tote bags</w:t>
                  </w:r>
                  <w:r w:rsidR="00842680" w:rsidRPr="004A0919">
                    <w:rPr>
                      <w:rFonts w:ascii="Britannic Bold" w:hAnsi="Britannic Bold"/>
                      <w:sz w:val="20"/>
                      <w:szCs w:val="20"/>
                    </w:rPr>
                    <w:t>, medals, etc</w:t>
                  </w:r>
                  <w:r w:rsidRPr="004A0919">
                    <w:rPr>
                      <w:rFonts w:ascii="Britannic Bold" w:hAnsi="Britannic Bold"/>
                      <w:sz w:val="20"/>
                      <w:szCs w:val="20"/>
                    </w:rPr>
                    <w:t>!</w:t>
                  </w:r>
                  <w:r w:rsidR="00185E66" w:rsidRPr="004A0919">
                    <w:rPr>
                      <w:rFonts w:ascii="Britannic Bold" w:hAnsi="Britannic Bold"/>
                      <w:sz w:val="20"/>
                      <w:szCs w:val="20"/>
                    </w:rPr>
                    <w:t xml:space="preserve"> </w:t>
                  </w:r>
                </w:p>
                <w:p w:rsidR="00E515B1" w:rsidRPr="004A0919" w:rsidRDefault="00B924DD" w:rsidP="00EB43A3">
                  <w:pPr>
                    <w:jc w:val="center"/>
                    <w:rPr>
                      <w:rFonts w:ascii="Britannic Bold" w:hAnsi="Britannic Bold"/>
                      <w:sz w:val="20"/>
                      <w:szCs w:val="20"/>
                    </w:rPr>
                  </w:pPr>
                  <w:r w:rsidRPr="004A0919">
                    <w:rPr>
                      <w:rFonts w:ascii="Britannic Bold" w:hAnsi="Britannic Bold"/>
                      <w:sz w:val="20"/>
                      <w:szCs w:val="20"/>
                    </w:rPr>
                    <w:t>Man</w:t>
                  </w:r>
                  <w:r w:rsidR="00842680" w:rsidRPr="004A0919">
                    <w:rPr>
                      <w:rFonts w:ascii="Britannic Bold" w:hAnsi="Britannic Bold"/>
                      <w:sz w:val="20"/>
                      <w:szCs w:val="20"/>
                    </w:rPr>
                    <w:t>y D</w:t>
                  </w:r>
                  <w:r w:rsidR="00E65651" w:rsidRPr="004A0919">
                    <w:rPr>
                      <w:rFonts w:ascii="Britannic Bold" w:hAnsi="Britannic Bold"/>
                      <w:sz w:val="20"/>
                      <w:szCs w:val="20"/>
                    </w:rPr>
                    <w:t>i</w:t>
                  </w:r>
                  <w:r w:rsidR="00842680" w:rsidRPr="004A0919">
                    <w:rPr>
                      <w:rFonts w:ascii="Britannic Bold" w:hAnsi="Britannic Bold"/>
                      <w:sz w:val="20"/>
                      <w:szCs w:val="20"/>
                    </w:rPr>
                    <w:t xml:space="preserve">vine Mercy and </w:t>
                  </w:r>
                </w:p>
                <w:p w:rsidR="008C6591" w:rsidRPr="004A0919" w:rsidRDefault="001C377F" w:rsidP="00EB43A3">
                  <w:pPr>
                    <w:jc w:val="center"/>
                    <w:rPr>
                      <w:rFonts w:ascii="Algerian" w:hAnsi="Algerian"/>
                      <w:sz w:val="20"/>
                      <w:szCs w:val="20"/>
                    </w:rPr>
                  </w:pPr>
                  <w:r w:rsidRPr="004A0919">
                    <w:rPr>
                      <w:rFonts w:ascii="Britannic Bold" w:hAnsi="Britannic Bold"/>
                      <w:sz w:val="20"/>
                      <w:szCs w:val="20"/>
                    </w:rPr>
                    <w:t xml:space="preserve">Blessed </w:t>
                  </w:r>
                  <w:r w:rsidR="00842680" w:rsidRPr="004A0919">
                    <w:rPr>
                      <w:rFonts w:ascii="Britannic Bold" w:hAnsi="Britannic Bold"/>
                      <w:sz w:val="20"/>
                      <w:szCs w:val="20"/>
                    </w:rPr>
                    <w:t>John Paul II items</w:t>
                  </w:r>
                  <w:r w:rsidR="00B924DD" w:rsidRPr="004A0919">
                    <w:rPr>
                      <w:rFonts w:ascii="Britannic Bold" w:hAnsi="Britannic Bold"/>
                      <w:sz w:val="20"/>
                      <w:szCs w:val="20"/>
                    </w:rPr>
                    <w:t>!</w:t>
                  </w:r>
                  <w:r w:rsidR="00D91541" w:rsidRPr="004A0919">
                    <w:rPr>
                      <w:rFonts w:ascii="Britannic Bold" w:hAnsi="Britannic Bold"/>
                      <w:sz w:val="20"/>
                      <w:szCs w:val="20"/>
                    </w:rPr>
                    <w:t xml:space="preserve">  </w:t>
                  </w:r>
                  <w:r w:rsidR="008C6591" w:rsidRPr="004A0919">
                    <w:rPr>
                      <w:rFonts w:ascii="Algerian" w:hAnsi="Algerian"/>
                      <w:sz w:val="20"/>
                      <w:szCs w:val="20"/>
                    </w:rPr>
                    <w:t>Man</w:t>
                  </w:r>
                  <w:r w:rsidR="00F03D79" w:rsidRPr="004A0919">
                    <w:rPr>
                      <w:rFonts w:ascii="Algerian" w:hAnsi="Algerian"/>
                      <w:sz w:val="20"/>
                      <w:szCs w:val="20"/>
                    </w:rPr>
                    <w:t>y gift items!</w:t>
                  </w:r>
                </w:p>
                <w:p w:rsidR="00812A05" w:rsidRPr="004A0919" w:rsidRDefault="00812A05" w:rsidP="00812A05">
                  <w:pPr>
                    <w:jc w:val="center"/>
                    <w:rPr>
                      <w:rFonts w:ascii="Arial Black" w:hAnsi="Arial Black" w:cs="Lucida Sans Unicode"/>
                      <w:i/>
                      <w:sz w:val="20"/>
                      <w:szCs w:val="20"/>
                    </w:rPr>
                  </w:pPr>
                  <w:r w:rsidRPr="004A0919">
                    <w:rPr>
                      <w:rFonts w:ascii="Arial Black" w:hAnsi="Arial Black" w:cs="Lucida Sans Unicode"/>
                      <w:i/>
                      <w:sz w:val="20"/>
                      <w:szCs w:val="20"/>
                    </w:rPr>
                    <w:t>Please support your Altar Society!</w:t>
                  </w:r>
                </w:p>
                <w:p w:rsidR="00812A05" w:rsidRPr="00E65651" w:rsidRDefault="00812A05" w:rsidP="00EB43A3">
                  <w:pPr>
                    <w:jc w:val="center"/>
                    <w:rPr>
                      <w:rFonts w:ascii="Britannic Bold" w:hAnsi="Britannic Bold"/>
                      <w:i/>
                    </w:rPr>
                  </w:pPr>
                </w:p>
              </w:txbxContent>
            </v:textbox>
          </v:shape>
        </w:pict>
      </w:r>
      <w:r>
        <w:rPr>
          <w:noProof/>
        </w:rPr>
        <w:pict>
          <v:shape id="_x0000_s440985" type="#_x0000_t202" style="position:absolute;margin-left:-10.15pt;margin-top:-15.75pt;width:275.65pt;height:101.15pt;z-index:30;mso-width-relative:margin;mso-height-relative:margin">
            <v:textbox>
              <w:txbxContent>
                <w:p w:rsidR="002C302F" w:rsidRPr="00032BC7" w:rsidRDefault="00CD3FBD" w:rsidP="004A0919">
                  <w:pPr>
                    <w:jc w:val="center"/>
                    <w:rPr>
                      <w:rFonts w:ascii="Berlin Sans FB" w:hAnsi="Berlin Sans FB"/>
                      <w:b/>
                      <w:u w:val="single"/>
                    </w:rPr>
                  </w:pPr>
                  <w:r w:rsidRPr="00032BC7">
                    <w:rPr>
                      <w:rFonts w:ascii="Berlin Sans FB" w:hAnsi="Berlin Sans FB"/>
                      <w:b/>
                      <w:u w:val="single"/>
                    </w:rPr>
                    <w:t>Knights of Columbus</w:t>
                  </w:r>
                  <w:r w:rsidR="004A0919" w:rsidRPr="00032BC7">
                    <w:rPr>
                      <w:rFonts w:ascii="Berlin Sans FB" w:hAnsi="Berlin Sans FB"/>
                      <w:b/>
                      <w:u w:val="single"/>
                    </w:rPr>
                    <w:t xml:space="preserve"> </w:t>
                  </w:r>
                  <w:r w:rsidRPr="00032BC7">
                    <w:rPr>
                      <w:rFonts w:ascii="Berlin Sans FB" w:hAnsi="Berlin Sans FB"/>
                      <w:b/>
                      <w:u w:val="single"/>
                    </w:rPr>
                    <w:t>Annual Garage Sale</w:t>
                  </w:r>
                </w:p>
                <w:p w:rsidR="00CD3FBD" w:rsidRPr="004A0919" w:rsidRDefault="00CD3FBD" w:rsidP="002C302F">
                  <w:pPr>
                    <w:jc w:val="both"/>
                    <w:rPr>
                      <w:rFonts w:ascii="Berlin Sans FB" w:hAnsi="Berlin Sans FB"/>
                      <w:sz w:val="22"/>
                      <w:szCs w:val="22"/>
                    </w:rPr>
                  </w:pPr>
                  <w:r w:rsidRPr="004A0919">
                    <w:rPr>
                      <w:rFonts w:ascii="Berlin Sans FB" w:hAnsi="Berlin Sans FB"/>
                      <w:sz w:val="22"/>
                      <w:szCs w:val="22"/>
                    </w:rPr>
                    <w:t>Friday-Saturday, July 1</w:t>
                  </w:r>
                  <w:r w:rsidR="002C302F" w:rsidRPr="004A0919">
                    <w:rPr>
                      <w:rFonts w:ascii="Berlin Sans FB" w:hAnsi="Berlin Sans FB"/>
                      <w:sz w:val="22"/>
                      <w:szCs w:val="22"/>
                    </w:rPr>
                    <w:t>9</w:t>
                  </w:r>
                  <w:r w:rsidRPr="004A0919">
                    <w:rPr>
                      <w:rFonts w:ascii="Berlin Sans FB" w:hAnsi="Berlin Sans FB"/>
                      <w:sz w:val="22"/>
                      <w:szCs w:val="22"/>
                    </w:rPr>
                    <w:t xml:space="preserve">-20.  </w:t>
                  </w:r>
                  <w:r w:rsidR="00032BC7">
                    <w:rPr>
                      <w:rFonts w:ascii="Berlin Sans FB" w:hAnsi="Berlin Sans FB"/>
                      <w:sz w:val="22"/>
                      <w:szCs w:val="22"/>
                    </w:rPr>
                    <w:t xml:space="preserve">Items can be dropped off at Assumption until Wednesday, July 17.  </w:t>
                  </w:r>
                  <w:r w:rsidRPr="004A0919">
                    <w:rPr>
                      <w:rFonts w:ascii="Berlin Sans FB" w:hAnsi="Berlin Sans FB"/>
                      <w:sz w:val="22"/>
                      <w:szCs w:val="22"/>
                    </w:rPr>
                    <w:t xml:space="preserve">If you need items picked up please call Mike Radtke at 606-0283.  Proceeds from the sale will go to the Council 5168 Fund that will help support the </w:t>
                  </w:r>
                  <w:r w:rsidR="00C82064" w:rsidRPr="004A0919">
                    <w:rPr>
                      <w:rFonts w:ascii="Berlin Sans FB" w:hAnsi="Berlin Sans FB"/>
                      <w:sz w:val="22"/>
                      <w:szCs w:val="22"/>
                    </w:rPr>
                    <w:t>"</w:t>
                  </w:r>
                  <w:r w:rsidRPr="004A0919">
                    <w:rPr>
                      <w:rFonts w:ascii="Berlin Sans FB" w:hAnsi="Berlin Sans FB"/>
                      <w:sz w:val="22"/>
                      <w:szCs w:val="22"/>
                    </w:rPr>
                    <w:t>Jesse Moore Scholarship Fund</w:t>
                  </w:r>
                  <w:r w:rsidR="00C82064" w:rsidRPr="004A0919">
                    <w:rPr>
                      <w:rFonts w:ascii="Berlin Sans FB" w:hAnsi="Berlin Sans FB"/>
                      <w:sz w:val="22"/>
                      <w:szCs w:val="22"/>
                    </w:rPr>
                    <w:t>"</w:t>
                  </w:r>
                  <w:r w:rsidRPr="004A0919">
                    <w:rPr>
                      <w:rFonts w:ascii="Berlin Sans FB" w:hAnsi="Berlin Sans FB"/>
                      <w:sz w:val="22"/>
                      <w:szCs w:val="22"/>
                    </w:rPr>
                    <w:t xml:space="preserve"> and </w:t>
                  </w:r>
                  <w:r w:rsidR="00C82064" w:rsidRPr="004A0919">
                    <w:rPr>
                      <w:rFonts w:ascii="Berlin Sans FB" w:hAnsi="Berlin Sans FB"/>
                      <w:sz w:val="22"/>
                      <w:szCs w:val="22"/>
                    </w:rPr>
                    <w:t>"</w:t>
                  </w:r>
                  <w:r w:rsidRPr="004A0919">
                    <w:rPr>
                      <w:rFonts w:ascii="Berlin Sans FB" w:hAnsi="Berlin Sans FB"/>
                      <w:sz w:val="22"/>
                      <w:szCs w:val="22"/>
                    </w:rPr>
                    <w:t>Center of Family Love</w:t>
                  </w:r>
                  <w:r w:rsidR="00C82064" w:rsidRPr="004A0919">
                    <w:rPr>
                      <w:rFonts w:ascii="Berlin Sans FB" w:hAnsi="Berlin Sans FB"/>
                      <w:sz w:val="22"/>
                      <w:szCs w:val="22"/>
                    </w:rPr>
                    <w:t>"</w:t>
                  </w:r>
                  <w:r w:rsidRPr="004A0919">
                    <w:rPr>
                      <w:rFonts w:ascii="Berlin Sans FB" w:hAnsi="Berlin Sans FB"/>
                      <w:sz w:val="22"/>
                      <w:szCs w:val="22"/>
                    </w:rPr>
                    <w:t xml:space="preserve"> for disabled adults.  </w:t>
                  </w:r>
                </w:p>
              </w:txbxContent>
            </v:textbox>
          </v:shape>
        </w:pict>
      </w:r>
      <w:r>
        <w:rPr>
          <w:noProof/>
        </w:rPr>
        <w:pict>
          <v:line id="_x0000_s136456" style="position:absolute;z-index:2" from="593.3pt,26.1pt" to="594.1pt,113.25pt" strokeweight="2.25pt"/>
        </w:pict>
      </w:r>
      <w:r w:rsidR="00180352" w:rsidRPr="00842035">
        <w:tab/>
      </w:r>
      <w:r w:rsidR="00B53DA4" w:rsidRPr="00842035">
        <w:tab/>
      </w:r>
    </w:p>
    <w:p w:rsidR="007004BC" w:rsidRPr="00842035" w:rsidRDefault="0035061B" w:rsidP="008C7603">
      <w:pPr>
        <w:tabs>
          <w:tab w:val="left" w:pos="1800"/>
          <w:tab w:val="left" w:pos="8265"/>
        </w:tabs>
      </w:pP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r w:rsidR="008C7603" w:rsidRPr="00842035">
        <w:tab/>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35061B" w:rsidP="00170FC9">
      <w:pPr>
        <w:tabs>
          <w:tab w:val="right" w:pos="11376"/>
        </w:tabs>
      </w:pPr>
      <w:r>
        <w:rPr>
          <w:noProof/>
          <w:lang w:eastAsia="zh-TW"/>
        </w:rPr>
        <w:pict>
          <v:shape id="_x0000_s440981" type="#_x0000_t202" style="position:absolute;margin-left:-10.15pt;margin-top:9.3pt;width:275.65pt;height:91.9pt;z-index:28;mso-width-relative:margin;mso-height-relative:margin">
            <v:textbox>
              <w:txbxContent>
                <w:p w:rsidR="003206E1" w:rsidRPr="00A44CBB" w:rsidRDefault="00A44CBB" w:rsidP="00A44CBB">
                  <w:pPr>
                    <w:jc w:val="center"/>
                    <w:rPr>
                      <w:rFonts w:ascii="Berlin Sans FB" w:hAnsi="Berlin Sans FB"/>
                      <w:lang w:val="es-MX"/>
                    </w:rPr>
                  </w:pPr>
                  <w:r w:rsidRPr="00A44CBB">
                    <w:rPr>
                      <w:rFonts w:ascii="Berlin Sans FB" w:hAnsi="Berlin Sans FB"/>
                      <w:lang w:val="es-MX"/>
                    </w:rPr>
                    <w:t>Nuevamente estamos</w:t>
                  </w:r>
                </w:p>
                <w:p w:rsidR="00A44CBB" w:rsidRPr="00A44CBB" w:rsidRDefault="00A44CBB" w:rsidP="00A44CBB">
                  <w:pPr>
                    <w:jc w:val="center"/>
                    <w:rPr>
                      <w:rFonts w:ascii="Berlin Sans FB" w:hAnsi="Berlin Sans FB"/>
                      <w:lang w:val="es-MX"/>
                    </w:rPr>
                  </w:pPr>
                  <w:r w:rsidRPr="00A44CBB">
                    <w:rPr>
                      <w:rFonts w:ascii="Berlin Sans FB" w:hAnsi="Berlin Sans FB"/>
                      <w:lang w:val="es-MX"/>
                    </w:rPr>
                    <w:t>recibiendo donaciones</w:t>
                  </w:r>
                </w:p>
                <w:p w:rsidR="00A44CBB" w:rsidRPr="00A44CBB" w:rsidRDefault="00A44CBB" w:rsidP="00A44CBB">
                  <w:pPr>
                    <w:jc w:val="center"/>
                    <w:rPr>
                      <w:rFonts w:ascii="Berlin Sans FB" w:hAnsi="Berlin Sans FB"/>
                      <w:lang w:val="es-MX"/>
                    </w:rPr>
                  </w:pPr>
                  <w:r w:rsidRPr="00A44CBB">
                    <w:rPr>
                      <w:rFonts w:ascii="Berlin Sans FB" w:hAnsi="Berlin Sans FB"/>
                      <w:lang w:val="es-MX"/>
                    </w:rPr>
                    <w:t xml:space="preserve">de ropa, muebles, juguetes, trastes, </w:t>
                  </w:r>
                  <w:proofErr w:type="spellStart"/>
                  <w:r w:rsidRPr="00A44CBB">
                    <w:rPr>
                      <w:rFonts w:ascii="Berlin Sans FB" w:hAnsi="Berlin Sans FB"/>
                      <w:lang w:val="es-MX"/>
                    </w:rPr>
                    <w:t>etc</w:t>
                  </w:r>
                  <w:proofErr w:type="spellEnd"/>
                  <w:r w:rsidRPr="00A44CBB">
                    <w:rPr>
                      <w:rFonts w:ascii="Berlin Sans FB" w:hAnsi="Berlin Sans FB"/>
                      <w:lang w:val="es-MX"/>
                    </w:rPr>
                    <w:t>...</w:t>
                  </w:r>
                </w:p>
                <w:p w:rsidR="00A44CBB" w:rsidRDefault="00A44CBB" w:rsidP="00A44CBB">
                  <w:pPr>
                    <w:jc w:val="center"/>
                    <w:rPr>
                      <w:rFonts w:ascii="Berlin Sans FB" w:hAnsi="Berlin Sans FB"/>
                      <w:lang w:val="es-MX"/>
                    </w:rPr>
                  </w:pPr>
                  <w:r w:rsidRPr="00A44CBB">
                    <w:rPr>
                      <w:rFonts w:ascii="Berlin Sans FB" w:hAnsi="Berlin Sans FB"/>
                      <w:lang w:val="es-MX"/>
                    </w:rPr>
                    <w:t xml:space="preserve">Para el </w:t>
                  </w:r>
                  <w:proofErr w:type="spellStart"/>
                  <w:r w:rsidRPr="00A44CBB">
                    <w:rPr>
                      <w:rFonts w:ascii="Berlin Sans FB" w:hAnsi="Berlin Sans FB"/>
                      <w:lang w:val="es-MX"/>
                    </w:rPr>
                    <w:t>Garage</w:t>
                  </w:r>
                  <w:proofErr w:type="spellEnd"/>
                  <w:r w:rsidRPr="00A44CBB">
                    <w:rPr>
                      <w:rFonts w:ascii="Berlin Sans FB" w:hAnsi="Berlin Sans FB"/>
                      <w:lang w:val="es-MX"/>
                    </w:rPr>
                    <w:t xml:space="preserve"> Sale anual llamara </w:t>
                  </w:r>
                </w:p>
                <w:p w:rsidR="00A44CBB" w:rsidRDefault="00A44CBB" w:rsidP="00A44CBB">
                  <w:pPr>
                    <w:jc w:val="center"/>
                    <w:rPr>
                      <w:rFonts w:ascii="Berlin Sans FB" w:hAnsi="Berlin Sans FB"/>
                      <w:lang w:val="es-MX"/>
                    </w:rPr>
                  </w:pPr>
                  <w:proofErr w:type="spellStart"/>
                  <w:r w:rsidRPr="00A44CBB">
                    <w:rPr>
                      <w:rFonts w:ascii="Berlin Sans FB" w:hAnsi="Berlin Sans FB"/>
                      <w:lang w:val="es-MX"/>
                    </w:rPr>
                    <w:t>Maria</w:t>
                  </w:r>
                  <w:proofErr w:type="spellEnd"/>
                  <w:r w:rsidRPr="00A44CBB">
                    <w:rPr>
                      <w:rFonts w:ascii="Berlin Sans FB" w:hAnsi="Berlin Sans FB"/>
                      <w:lang w:val="es-MX"/>
                    </w:rPr>
                    <w:t xml:space="preserve"> Jones, 252-2763, </w:t>
                  </w:r>
                  <w:proofErr w:type="spellStart"/>
                  <w:r w:rsidRPr="00A44CBB">
                    <w:rPr>
                      <w:rFonts w:ascii="Berlin Sans FB" w:hAnsi="Berlin Sans FB"/>
                      <w:lang w:val="es-MX"/>
                    </w:rPr>
                    <w:t>Noe</w:t>
                  </w:r>
                  <w:proofErr w:type="spellEnd"/>
                  <w:r w:rsidRPr="00A44CBB">
                    <w:rPr>
                      <w:rFonts w:ascii="Berlin Sans FB" w:hAnsi="Berlin Sans FB"/>
                      <w:lang w:val="es-MX"/>
                    </w:rPr>
                    <w:t xml:space="preserve"> 475-4892 </w:t>
                  </w:r>
                </w:p>
                <w:p w:rsidR="00A44CBB" w:rsidRPr="00A44CBB" w:rsidRDefault="00A44CBB" w:rsidP="00A44CBB">
                  <w:pPr>
                    <w:jc w:val="center"/>
                    <w:rPr>
                      <w:rFonts w:ascii="Berlin Sans FB" w:hAnsi="Berlin Sans FB"/>
                      <w:lang w:val="es-MX"/>
                    </w:rPr>
                  </w:pPr>
                  <w:r w:rsidRPr="00A44CBB">
                    <w:rPr>
                      <w:rFonts w:ascii="Berlin Sans FB" w:hAnsi="Berlin Sans FB"/>
                      <w:lang w:val="es-MX"/>
                    </w:rPr>
                    <w:t xml:space="preserve">Carmen </w:t>
                  </w:r>
                  <w:proofErr w:type="spellStart"/>
                  <w:r w:rsidRPr="00A44CBB">
                    <w:rPr>
                      <w:rFonts w:ascii="Berlin Sans FB" w:hAnsi="Berlin Sans FB"/>
                      <w:lang w:val="es-MX"/>
                    </w:rPr>
                    <w:t>Garcia</w:t>
                  </w:r>
                  <w:proofErr w:type="spellEnd"/>
                  <w:r w:rsidRPr="00A44CBB">
                    <w:rPr>
                      <w:rFonts w:ascii="Berlin Sans FB" w:hAnsi="Berlin Sans FB"/>
                      <w:lang w:val="es-MX"/>
                    </w:rPr>
                    <w:t xml:space="preserve"> 255-6337</w:t>
                  </w:r>
                  <w:r>
                    <w:rPr>
                      <w:rFonts w:ascii="Berlin Sans FB" w:hAnsi="Berlin Sans FB"/>
                      <w:lang w:val="es-MX"/>
                    </w:rPr>
                    <w:t xml:space="preserve">  </w:t>
                  </w:r>
                  <w:r w:rsidRPr="00A44CBB">
                    <w:rPr>
                      <w:rFonts w:ascii="Berlin Sans FB" w:hAnsi="Berlin Sans FB"/>
                      <w:lang w:val="es-MX"/>
                    </w:rPr>
                    <w:t>Gracias</w:t>
                  </w:r>
                </w:p>
              </w:txbxContent>
            </v:textbox>
          </v:shape>
        </w:pict>
      </w:r>
    </w:p>
    <w:p w:rsidR="00E24FC5" w:rsidRDefault="0035061B" w:rsidP="00E24FC5">
      <w:pPr>
        <w:jc w:val="center"/>
        <w:rPr>
          <w:b/>
          <w:sz w:val="28"/>
          <w:szCs w:val="28"/>
        </w:rPr>
      </w:pPr>
      <w:r w:rsidRPr="0035061B">
        <w:rPr>
          <w:noProof/>
          <w:lang w:eastAsia="zh-TW"/>
        </w:rPr>
        <w:pict>
          <v:shape id="_x0000_s440946" type="#_x0000_t202" style="position:absolute;left:0;text-align:left;margin-left:276.8pt;margin-top:.15pt;width:264.1pt;height:285.75pt;z-index:25;mso-width-relative:margin;mso-height-relative:margin">
            <v:textbox>
              <w:txbxContent>
                <w:p w:rsidR="001A3AD5" w:rsidRPr="003C345B" w:rsidRDefault="001A3AD5" w:rsidP="00BD715A">
                  <w:pPr>
                    <w:jc w:val="center"/>
                    <w:rPr>
                      <w:rFonts w:ascii="Britannic Bold" w:hAnsi="Britannic Bold"/>
                    </w:rPr>
                  </w:pPr>
                  <w:r w:rsidRPr="003C345B">
                    <w:rPr>
                      <w:rFonts w:ascii="Britannic Bold" w:hAnsi="Britannic Bold"/>
                    </w:rPr>
                    <w:t>Year of Faith Pilgrimage Sites</w:t>
                  </w:r>
                </w:p>
                <w:p w:rsidR="003E5894" w:rsidRPr="003C345B" w:rsidRDefault="003E5894" w:rsidP="00BD715A">
                  <w:pPr>
                    <w:jc w:val="center"/>
                    <w:rPr>
                      <w:rFonts w:ascii="Britannic Bold" w:hAnsi="Britannic Bold"/>
                    </w:rPr>
                  </w:pPr>
                  <w:r w:rsidRPr="003C345B">
                    <w:rPr>
                      <w:rFonts w:ascii="Britannic Bold" w:hAnsi="Britannic Bold"/>
                    </w:rPr>
                    <w:t>Did you know. . .</w:t>
                  </w:r>
                </w:p>
                <w:p w:rsidR="00BD715A" w:rsidRPr="003C345B" w:rsidRDefault="001A3AD5" w:rsidP="00BD715A">
                  <w:pPr>
                    <w:jc w:val="center"/>
                    <w:rPr>
                      <w:rFonts w:ascii="Britannic Bold" w:hAnsi="Britannic Bold"/>
                    </w:rPr>
                  </w:pPr>
                  <w:r w:rsidRPr="003C345B">
                    <w:rPr>
                      <w:rFonts w:ascii="Britannic Bold" w:hAnsi="Britannic Bold"/>
                    </w:rPr>
                    <w:t>The sites of interest stop at the</w:t>
                  </w:r>
                </w:p>
                <w:p w:rsidR="00BD715A" w:rsidRPr="003C345B" w:rsidRDefault="001A3AD5" w:rsidP="00BD715A">
                  <w:pPr>
                    <w:jc w:val="center"/>
                    <w:rPr>
                      <w:rFonts w:ascii="Britannic Bold" w:hAnsi="Britannic Bold"/>
                    </w:rPr>
                  </w:pPr>
                  <w:r w:rsidRPr="003C345B">
                    <w:rPr>
                      <w:rFonts w:ascii="Britannic Bold" w:hAnsi="Britannic Bold"/>
                    </w:rPr>
                    <w:t>Assumption of the Bless</w:t>
                  </w:r>
                  <w:r w:rsidR="003E5894" w:rsidRPr="003C345B">
                    <w:rPr>
                      <w:rFonts w:ascii="Britannic Bold" w:hAnsi="Britannic Bold"/>
                    </w:rPr>
                    <w:t>ed Virgin Mary</w:t>
                  </w:r>
                </w:p>
                <w:p w:rsidR="001A3AD5" w:rsidRPr="003C345B" w:rsidRDefault="003E5894" w:rsidP="00BD715A">
                  <w:pPr>
                    <w:jc w:val="center"/>
                    <w:rPr>
                      <w:rFonts w:ascii="Britannic Bold" w:hAnsi="Britannic Bold"/>
                    </w:rPr>
                  </w:pPr>
                  <w:r w:rsidRPr="003C345B">
                    <w:rPr>
                      <w:rFonts w:ascii="Britannic Bold" w:hAnsi="Britannic Bold"/>
                    </w:rPr>
                    <w:t>Parish in Duncan?</w:t>
                  </w: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1A3AD5" w:rsidRPr="00A90F86" w:rsidRDefault="001A3AD5" w:rsidP="003E5894">
                  <w:pPr>
                    <w:jc w:val="both"/>
                    <w:rPr>
                      <w:sz w:val="22"/>
                      <w:szCs w:val="22"/>
                    </w:rPr>
                  </w:pPr>
                  <w:r w:rsidRPr="00A90F86">
                    <w:rPr>
                      <w:b/>
                      <w:sz w:val="22"/>
                      <w:szCs w:val="22"/>
                      <w:u w:val="single"/>
                    </w:rPr>
                    <w:t>When:</w:t>
                  </w:r>
                  <w:r w:rsidRPr="00A90F86">
                    <w:rPr>
                      <w:sz w:val="22"/>
                      <w:szCs w:val="22"/>
                    </w:rPr>
                    <w:t xml:space="preserve">  The pilgrimage sites are open from 9:30 a.m. to noon and 1:00-3:00 p.m. weekdays June 17 through August 16.  The sites will also be open on  Sundays - July 21 and August 18 from 11:00 a.m. to 4:00 p.m.</w:t>
                  </w:r>
                </w:p>
                <w:p w:rsidR="001A3AD5" w:rsidRPr="00A90F86" w:rsidRDefault="003E5894" w:rsidP="003E5894">
                  <w:pPr>
                    <w:jc w:val="both"/>
                    <w:rPr>
                      <w:sz w:val="22"/>
                      <w:szCs w:val="22"/>
                    </w:rPr>
                  </w:pPr>
                  <w:r w:rsidRPr="00A90F86">
                    <w:rPr>
                      <w:b/>
                      <w:sz w:val="22"/>
                      <w:szCs w:val="22"/>
                      <w:u w:val="single"/>
                    </w:rPr>
                    <w:t>Why:</w:t>
                  </w:r>
                  <w:r w:rsidRPr="00A90F86">
                    <w:rPr>
                      <w:sz w:val="22"/>
                      <w:szCs w:val="22"/>
                    </w:rPr>
                    <w:t xml:space="preserve">  To personally encounter Christ in the sacred spaces of the Archdiocese of Oklahoma City and to learn the history of the Church in central and western Oklahoma.</w:t>
                  </w:r>
                </w:p>
                <w:p w:rsidR="003E5894" w:rsidRPr="00A90F86" w:rsidRDefault="003E5894" w:rsidP="003E5894">
                  <w:pPr>
                    <w:jc w:val="center"/>
                    <w:rPr>
                      <w:b/>
                      <w:sz w:val="22"/>
                      <w:szCs w:val="22"/>
                    </w:rPr>
                  </w:pPr>
                  <w:r w:rsidRPr="00A90F86">
                    <w:rPr>
                      <w:b/>
                      <w:sz w:val="22"/>
                      <w:szCs w:val="22"/>
                    </w:rPr>
                    <w:t xml:space="preserve">Please see the Sooner Catholic </w:t>
                  </w:r>
                  <w:proofErr w:type="spellStart"/>
                  <w:r w:rsidRPr="00A90F86">
                    <w:rPr>
                      <w:b/>
                      <w:sz w:val="22"/>
                      <w:szCs w:val="22"/>
                    </w:rPr>
                    <w:t>dtd</w:t>
                  </w:r>
                  <w:proofErr w:type="spellEnd"/>
                  <w:r w:rsidRPr="00A90F86">
                    <w:rPr>
                      <w:b/>
                      <w:sz w:val="22"/>
                      <w:szCs w:val="22"/>
                    </w:rPr>
                    <w:t xml:space="preserve"> June 2, </w:t>
                  </w:r>
                  <w:r w:rsidR="00A15221" w:rsidRPr="00A90F86">
                    <w:rPr>
                      <w:b/>
                      <w:sz w:val="22"/>
                      <w:szCs w:val="22"/>
                    </w:rPr>
                    <w:t>back</w:t>
                  </w:r>
                </w:p>
                <w:p w:rsidR="003E5894" w:rsidRPr="00A90F86" w:rsidRDefault="003E5894" w:rsidP="003E5894">
                  <w:pPr>
                    <w:jc w:val="center"/>
                    <w:rPr>
                      <w:b/>
                      <w:sz w:val="22"/>
                      <w:szCs w:val="22"/>
                    </w:rPr>
                  </w:pPr>
                  <w:r w:rsidRPr="00A90F86">
                    <w:rPr>
                      <w:b/>
                      <w:sz w:val="22"/>
                      <w:szCs w:val="22"/>
                    </w:rPr>
                    <w:t>page for more information</w:t>
                  </w:r>
                  <w:r w:rsidR="00A15221" w:rsidRPr="00A90F86">
                    <w:rPr>
                      <w:b/>
                      <w:sz w:val="22"/>
                      <w:szCs w:val="22"/>
                    </w:rPr>
                    <w:t xml:space="preserve"> or the bulletin board</w:t>
                  </w:r>
                  <w:r w:rsidRPr="00A90F86">
                    <w:rPr>
                      <w:b/>
                      <w:sz w:val="22"/>
                      <w:szCs w:val="22"/>
                    </w:rPr>
                    <w:t>!</w:t>
                  </w:r>
                </w:p>
                <w:p w:rsidR="001A3AD5" w:rsidRDefault="001A3AD5"/>
              </w:txbxContent>
            </v:textbox>
          </v:shape>
        </w:pict>
      </w:r>
      <w:r w:rsidR="00243EBB"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35061B" w:rsidP="004130D6">
      <w:pPr>
        <w:tabs>
          <w:tab w:val="left" w:pos="4680"/>
          <w:tab w:val="left" w:pos="8430"/>
        </w:tabs>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40947" type="#_x0000_t75" style="position:absolute;margin-left:356.45pt;margin-top:3.5pt;width:104.6pt;height:78.75pt;z-index:26">
            <v:imagedata r:id="rId7" o:title="duncan_01"/>
          </v:shape>
        </w:pict>
      </w:r>
    </w:p>
    <w:p w:rsidR="00927C2A" w:rsidRPr="00842035" w:rsidRDefault="0035061B" w:rsidP="004130D6">
      <w:pPr>
        <w:tabs>
          <w:tab w:val="left" w:pos="4680"/>
          <w:tab w:val="left" w:pos="8430"/>
        </w:tabs>
      </w:pPr>
      <w:r>
        <w:rPr>
          <w:noProof/>
          <w:lang w:eastAsia="zh-TW"/>
        </w:rPr>
        <w:pict>
          <v:shape id="_x0000_s440961" type="#_x0000_t202" style="position:absolute;margin-left:-10.15pt;margin-top:12.55pt;width:276.25pt;height:225.75pt;z-index:27;mso-width-relative:margin;mso-height-relative:margin">
            <v:textbox>
              <w:txbxContent>
                <w:p w:rsidR="00D91541" w:rsidRPr="00A15221" w:rsidRDefault="00D91541" w:rsidP="00D91541">
                  <w:pPr>
                    <w:pStyle w:val="BodyText"/>
                    <w:jc w:val="center"/>
                    <w:rPr>
                      <w:rFonts w:ascii="Lucida#20Sans" w:hAnsi="Lucida#20Sans" w:hint="eastAsia"/>
                      <w:b/>
                      <w:color w:val="auto"/>
                      <w:sz w:val="28"/>
                      <w:szCs w:val="28"/>
                      <w:u w:val="single"/>
                    </w:rPr>
                  </w:pPr>
                  <w:r w:rsidRPr="00A15221">
                    <w:rPr>
                      <w:rFonts w:ascii="Lucida#20Sans" w:hAnsi="Lucida#20Sans"/>
                      <w:b/>
                      <w:color w:val="auto"/>
                      <w:sz w:val="28"/>
                      <w:szCs w:val="28"/>
                      <w:u w:val="single"/>
                    </w:rPr>
                    <w:t>Website Sponsorships Available!</w:t>
                  </w:r>
                </w:p>
                <w:p w:rsidR="00D91541" w:rsidRPr="006934E2" w:rsidRDefault="00D91541" w:rsidP="00D91541">
                  <w:pPr>
                    <w:pStyle w:val="BodyText"/>
                    <w:numPr>
                      <w:ilvl w:val="0"/>
                      <w:numId w:val="12"/>
                    </w:numPr>
                    <w:tabs>
                      <w:tab w:val="left" w:pos="707"/>
                    </w:tabs>
                    <w:suppressAutoHyphens/>
                    <w:spacing w:after="120"/>
                    <w:rPr>
                      <w:rFonts w:ascii="Times#20New#20Roman" w:hAnsi="Times#20New#20Roman" w:hint="eastAsia"/>
                      <w:b/>
                      <w:sz w:val="20"/>
                      <w:szCs w:val="20"/>
                    </w:rPr>
                  </w:pPr>
                  <w:r w:rsidRPr="006934E2">
                    <w:rPr>
                      <w:rFonts w:ascii="Times#20New#20Roman" w:hAnsi="Times#20New#20Roman"/>
                      <w:b/>
                      <w:sz w:val="20"/>
                      <w:szCs w:val="20"/>
                    </w:rPr>
                    <w:t xml:space="preserve">In the weeks ahead, our parish representative from </w:t>
                  </w:r>
                  <w:proofErr w:type="spellStart"/>
                  <w:r w:rsidRPr="006934E2">
                    <w:rPr>
                      <w:rFonts w:ascii="Times#20New#20Roman" w:hAnsi="Times#20New#20Roman"/>
                      <w:b/>
                      <w:sz w:val="20"/>
                      <w:szCs w:val="20"/>
                    </w:rPr>
                    <w:t>Solutio</w:t>
                  </w:r>
                  <w:proofErr w:type="spellEnd"/>
                  <w:r w:rsidRPr="006934E2">
                    <w:rPr>
                      <w:rFonts w:ascii="Times#20New#20Roman" w:hAnsi="Times#20New#20Roman"/>
                      <w:b/>
                      <w:sz w:val="20"/>
                      <w:szCs w:val="20"/>
                    </w:rPr>
                    <w:t>, Inc., will be setting up the advertising for our website for the year.</w:t>
                  </w:r>
                </w:p>
                <w:p w:rsidR="00D91541" w:rsidRPr="006934E2" w:rsidRDefault="00D91541" w:rsidP="00D91541">
                  <w:pPr>
                    <w:pStyle w:val="BodyText"/>
                    <w:numPr>
                      <w:ilvl w:val="0"/>
                      <w:numId w:val="13"/>
                    </w:numPr>
                    <w:tabs>
                      <w:tab w:val="left" w:pos="707"/>
                    </w:tabs>
                    <w:suppressAutoHyphens/>
                    <w:spacing w:after="120"/>
                    <w:rPr>
                      <w:rFonts w:ascii="Times#20New#20Roman" w:hAnsi="Times#20New#20Roman" w:hint="eastAsia"/>
                      <w:b/>
                      <w:sz w:val="20"/>
                      <w:szCs w:val="20"/>
                    </w:rPr>
                  </w:pPr>
                  <w:r w:rsidRPr="006934E2">
                    <w:rPr>
                      <w:rFonts w:ascii="Times#20New#20Roman" w:hAnsi="Times#20New#20Roman"/>
                      <w:b/>
                      <w:sz w:val="20"/>
                      <w:szCs w:val="20"/>
                    </w:rPr>
                    <w:t>Please consider participating in this effort since the revenue from the ads is what makes the website possible at no cost to the parish.</w:t>
                  </w:r>
                </w:p>
                <w:p w:rsidR="00D91541" w:rsidRPr="006934E2" w:rsidRDefault="00D91541" w:rsidP="00D91541">
                  <w:pPr>
                    <w:pStyle w:val="BodyText"/>
                    <w:numPr>
                      <w:ilvl w:val="0"/>
                      <w:numId w:val="14"/>
                    </w:numPr>
                    <w:tabs>
                      <w:tab w:val="left" w:pos="707"/>
                    </w:tabs>
                    <w:suppressAutoHyphens/>
                    <w:spacing w:after="120"/>
                    <w:rPr>
                      <w:rFonts w:ascii="Times#20New#20Roman" w:hAnsi="Times#20New#20Roman" w:hint="eastAsia"/>
                      <w:b/>
                      <w:sz w:val="20"/>
                      <w:szCs w:val="20"/>
                    </w:rPr>
                  </w:pPr>
                  <w:r w:rsidRPr="006934E2">
                    <w:rPr>
                      <w:rFonts w:ascii="Times#20New#20Roman" w:hAnsi="Times#20New#20Roman"/>
                      <w:b/>
                      <w:sz w:val="20"/>
                      <w:szCs w:val="20"/>
                    </w:rPr>
                    <w:t>It’s a great way to get your name in front of the families in the parish.  Advertisements may be purchased for a business, family memorial, or you can sponsor an ad supporting Catholic Charities, Knights of Columbus, Vocations, etc.</w:t>
                  </w:r>
                </w:p>
                <w:p w:rsidR="00D91541" w:rsidRPr="0044035A" w:rsidRDefault="00D91541" w:rsidP="00D91541">
                  <w:pPr>
                    <w:pStyle w:val="BodyText"/>
                    <w:numPr>
                      <w:ilvl w:val="0"/>
                      <w:numId w:val="15"/>
                    </w:numPr>
                    <w:tabs>
                      <w:tab w:val="left" w:pos="707"/>
                    </w:tabs>
                    <w:suppressAutoHyphens/>
                    <w:spacing w:after="120"/>
                    <w:rPr>
                      <w:rFonts w:ascii="Times#20New#20Roman" w:hAnsi="Times#20New#20Roman" w:hint="eastAsia"/>
                      <w:sz w:val="20"/>
                      <w:szCs w:val="20"/>
                    </w:rPr>
                  </w:pPr>
                  <w:r w:rsidRPr="006934E2">
                    <w:rPr>
                      <w:rFonts w:ascii="Times#20New#20Roman" w:hAnsi="Times#20New#20Roman"/>
                      <w:b/>
                      <w:sz w:val="20"/>
                      <w:szCs w:val="20"/>
                    </w:rPr>
                    <w:t>Please give these ideas some thought. We need and appreciate your help!  If you are interested or just curious as to prices and want more information, please contact 580.713.0264 or Sponsorship@SolutioSoftware.com</w:t>
                  </w:r>
                  <w:r w:rsidRPr="0044035A">
                    <w:rPr>
                      <w:rFonts w:ascii="Times#20New#20Roman" w:hAnsi="Times#20New#20Roman"/>
                      <w:sz w:val="20"/>
                      <w:szCs w:val="20"/>
                    </w:rPr>
                    <w:t>.</w:t>
                  </w:r>
                </w:p>
                <w:p w:rsidR="00D91541" w:rsidRDefault="00D91541"/>
              </w:txbxContent>
            </v:textbox>
          </v:shape>
        </w:pict>
      </w:r>
      <w:r>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35061B" w:rsidP="00170FC9">
      <w:pPr>
        <w:tabs>
          <w:tab w:val="right" w:pos="11376"/>
        </w:tabs>
      </w:pPr>
      <w:r>
        <w:rPr>
          <w:noProof/>
        </w:rPr>
        <w:pict>
          <v:shape id="_x0000_s440825" type="#_x0000_t75" style="position:absolute;margin-left:279.6pt;margin-top:10.6pt;width:262.7pt;height:191.5pt;z-index:21">
            <v:imagedata r:id="rId9" o:title="MC900364162[1]"/>
          </v:shape>
        </w:pict>
      </w: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2958D2" w:rsidP="00C47B44">
      <w:pPr>
        <w:tabs>
          <w:tab w:val="right" w:pos="11376"/>
        </w:tabs>
      </w:pPr>
      <w:r>
        <w:rPr>
          <w:noProof/>
          <w:lang w:eastAsia="zh-TW"/>
        </w:rPr>
        <w:pict>
          <v:shape id="_x0000_s440826" type="#_x0000_t202" style="position:absolute;margin-left:307pt;margin-top:19.8pt;width:215.15pt;height:80.95pt;z-index:22;mso-width-percent:400;mso-width-percent:400;mso-width-relative:margin;mso-height-relative:margin">
            <v:textbox>
              <w:txbxContent>
                <w:p w:rsidR="002958D2" w:rsidRDefault="002958D2" w:rsidP="00E80C26">
                  <w:pPr>
                    <w:jc w:val="center"/>
                    <w:rPr>
                      <w:rFonts w:ascii="Franklin Gothic Demi" w:hAnsi="Franklin Gothic Demi"/>
                      <w:sz w:val="18"/>
                      <w:szCs w:val="18"/>
                    </w:rPr>
                  </w:pPr>
                  <w:r>
                    <w:rPr>
                      <w:rFonts w:ascii="Franklin Gothic Demi" w:hAnsi="Franklin Gothic Demi"/>
                      <w:sz w:val="18"/>
                      <w:szCs w:val="18"/>
                    </w:rPr>
                    <w:t xml:space="preserve">Thank you for sponsoring our Billboard </w:t>
                  </w:r>
                </w:p>
                <w:p w:rsidR="00E714E3" w:rsidRPr="004A0919" w:rsidRDefault="002958D2" w:rsidP="00E80C26">
                  <w:pPr>
                    <w:jc w:val="center"/>
                    <w:rPr>
                      <w:rFonts w:ascii="Franklin Gothic Demi" w:hAnsi="Franklin Gothic Demi"/>
                      <w:sz w:val="18"/>
                      <w:szCs w:val="18"/>
                    </w:rPr>
                  </w:pPr>
                  <w:r>
                    <w:rPr>
                      <w:rFonts w:ascii="Franklin Gothic Demi" w:hAnsi="Franklin Gothic Demi"/>
                      <w:sz w:val="18"/>
                      <w:szCs w:val="18"/>
                    </w:rPr>
                    <w:t>on Hwy 81 &amp; 7</w:t>
                  </w:r>
                  <w:r w:rsidR="00E714E3" w:rsidRPr="003C65EC">
                    <w:rPr>
                      <w:rFonts w:ascii="Franklin Gothic Demi" w:hAnsi="Franklin Gothic Demi"/>
                      <w:sz w:val="18"/>
                      <w:szCs w:val="18"/>
                    </w:rPr>
                    <w:t>:</w:t>
                  </w:r>
                </w:p>
                <w:p w:rsidR="00AD4397" w:rsidRPr="003C65EC" w:rsidRDefault="00AD4397" w:rsidP="00E80C26">
                  <w:pPr>
                    <w:jc w:val="center"/>
                    <w:rPr>
                      <w:rFonts w:ascii="Arial Rounded MT Bold" w:hAnsi="Arial Rounded MT Bold"/>
                      <w:sz w:val="18"/>
                      <w:szCs w:val="18"/>
                    </w:rPr>
                  </w:pPr>
                  <w:r w:rsidRPr="003C65EC">
                    <w:rPr>
                      <w:rFonts w:ascii="Arial Rounded MT Bold" w:hAnsi="Arial Rounded MT Bold"/>
                      <w:sz w:val="18"/>
                      <w:szCs w:val="18"/>
                      <w:u w:val="single"/>
                    </w:rPr>
                    <w:t>July</w:t>
                  </w:r>
                  <w:r w:rsidRPr="003C65EC">
                    <w:rPr>
                      <w:rFonts w:ascii="Arial Rounded MT Bold" w:hAnsi="Arial Rounded MT Bold"/>
                      <w:sz w:val="18"/>
                      <w:szCs w:val="18"/>
                    </w:rPr>
                    <w:t>:  Jim &amp; Agnes Surj</w:t>
                  </w:r>
                  <w:r w:rsidR="00C27492" w:rsidRPr="003C65EC">
                    <w:rPr>
                      <w:rFonts w:ascii="Arial Rounded MT Bold" w:hAnsi="Arial Rounded MT Bold"/>
                      <w:sz w:val="18"/>
                      <w:szCs w:val="18"/>
                    </w:rPr>
                    <w:t>aatmad</w:t>
                  </w:r>
                  <w:r w:rsidRPr="003C65EC">
                    <w:rPr>
                      <w:rFonts w:ascii="Arial Rounded MT Bold" w:hAnsi="Arial Rounded MT Bold"/>
                      <w:sz w:val="18"/>
                      <w:szCs w:val="18"/>
                    </w:rPr>
                    <w:t>ja</w:t>
                  </w:r>
                </w:p>
                <w:p w:rsidR="00786B1F" w:rsidRPr="003C65EC" w:rsidRDefault="00786B1F" w:rsidP="00E80C26">
                  <w:pPr>
                    <w:jc w:val="center"/>
                    <w:rPr>
                      <w:rFonts w:ascii="Arial Rounded MT Bold" w:hAnsi="Arial Rounded MT Bold"/>
                      <w:sz w:val="18"/>
                      <w:szCs w:val="18"/>
                    </w:rPr>
                  </w:pPr>
                  <w:r w:rsidRPr="003C65EC">
                    <w:rPr>
                      <w:rFonts w:ascii="Arial Rounded MT Bold" w:hAnsi="Arial Rounded MT Bold"/>
                      <w:sz w:val="18"/>
                      <w:szCs w:val="18"/>
                    </w:rPr>
                    <w:t>August:  Don &amp; Bette Creel</w:t>
                  </w:r>
                </w:p>
                <w:p w:rsidR="00786B1F" w:rsidRPr="003C65EC" w:rsidRDefault="00786B1F" w:rsidP="00E80C26">
                  <w:pPr>
                    <w:jc w:val="center"/>
                    <w:rPr>
                      <w:rFonts w:ascii="Arial Rounded MT Bold" w:hAnsi="Arial Rounded MT Bold"/>
                      <w:sz w:val="18"/>
                      <w:szCs w:val="18"/>
                    </w:rPr>
                  </w:pPr>
                  <w:r w:rsidRPr="003C65EC">
                    <w:rPr>
                      <w:rFonts w:ascii="Arial Rounded MT Bold" w:hAnsi="Arial Rounded MT Bold"/>
                      <w:sz w:val="18"/>
                      <w:szCs w:val="18"/>
                    </w:rPr>
                    <w:t>September:  Don &amp; Carmie Ferland</w:t>
                  </w:r>
                </w:p>
                <w:p w:rsidR="00C0460B" w:rsidRPr="003C65EC" w:rsidRDefault="00C0460B" w:rsidP="00E80C26">
                  <w:pPr>
                    <w:jc w:val="center"/>
                    <w:rPr>
                      <w:rFonts w:ascii="Arial Rounded MT Bold" w:hAnsi="Arial Rounded MT Bold"/>
                      <w:sz w:val="18"/>
                      <w:szCs w:val="18"/>
                    </w:rPr>
                  </w:pPr>
                  <w:r w:rsidRPr="003C65EC">
                    <w:rPr>
                      <w:rFonts w:ascii="Arial Rounded MT Bold" w:hAnsi="Arial Rounded MT Bold"/>
                      <w:sz w:val="18"/>
                      <w:szCs w:val="18"/>
                    </w:rPr>
                    <w:t>Oc</w:t>
                  </w:r>
                  <w:r w:rsidR="005D3711" w:rsidRPr="003C65EC">
                    <w:rPr>
                      <w:rFonts w:ascii="Arial Rounded MT Bold" w:hAnsi="Arial Rounded MT Bold"/>
                      <w:sz w:val="18"/>
                      <w:szCs w:val="18"/>
                    </w:rPr>
                    <w:t>tober:  In Memory of Jo Ann McCoy</w:t>
                  </w:r>
                </w:p>
                <w:p w:rsidR="005D3711" w:rsidRPr="003C65EC" w:rsidRDefault="005D3711" w:rsidP="00E80C26">
                  <w:pPr>
                    <w:jc w:val="center"/>
                    <w:rPr>
                      <w:rFonts w:ascii="Arial Rounded MT Bold" w:hAnsi="Arial Rounded MT Bold"/>
                      <w:sz w:val="18"/>
                      <w:szCs w:val="18"/>
                    </w:rPr>
                  </w:pPr>
                  <w:r w:rsidRPr="003C65EC">
                    <w:rPr>
                      <w:rFonts w:ascii="Arial Rounded MT Bold" w:hAnsi="Arial Rounded MT Bold"/>
                      <w:sz w:val="18"/>
                      <w:szCs w:val="18"/>
                    </w:rPr>
                    <w:t xml:space="preserve">November:  Hispanic </w:t>
                  </w:r>
                  <w:proofErr w:type="spellStart"/>
                  <w:r w:rsidRPr="003C65EC">
                    <w:rPr>
                      <w:rFonts w:ascii="Arial Rounded MT Bold" w:hAnsi="Arial Rounded MT Bold"/>
                      <w:sz w:val="18"/>
                      <w:szCs w:val="18"/>
                    </w:rPr>
                    <w:t>Cursillo</w:t>
                  </w:r>
                  <w:proofErr w:type="spellEnd"/>
                  <w:r w:rsidRPr="003C65EC">
                    <w:rPr>
                      <w:rFonts w:ascii="Arial Rounded MT Bold" w:hAnsi="Arial Rounded MT Bold"/>
                      <w:sz w:val="18"/>
                      <w:szCs w:val="18"/>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r w:rsidR="004939D7">
        <w:rPr>
          <w:noProof/>
          <w:lang w:eastAsia="zh-TW"/>
        </w:rPr>
        <w:pict>
          <v:shape id="_x0000_s441005" type="#_x0000_t202" style="position:absolute;margin-left:-9.95pt;margin-top:2.95pt;width:276.05pt;height:75.35pt;z-index:40;mso-width-relative:margin;mso-height-relative:margin">
            <v:textbox>
              <w:txbxContent>
                <w:p w:rsidR="00AF1E60" w:rsidRPr="004939D7" w:rsidRDefault="00AF1E60" w:rsidP="00AF1E60">
                  <w:pPr>
                    <w:jc w:val="center"/>
                    <w:rPr>
                      <w:rFonts w:ascii="Berlin Sans FB" w:hAnsi="Berlin Sans FB"/>
                      <w:sz w:val="20"/>
                      <w:szCs w:val="20"/>
                      <w:u w:val="single"/>
                    </w:rPr>
                  </w:pPr>
                  <w:r w:rsidRPr="004939D7">
                    <w:rPr>
                      <w:rFonts w:ascii="Berlin Sans FB" w:hAnsi="Berlin Sans FB"/>
                      <w:sz w:val="20"/>
                      <w:szCs w:val="20"/>
                      <w:u w:val="single"/>
                    </w:rPr>
                    <w:t xml:space="preserve">Stop Sex Trafficking </w:t>
                  </w:r>
                </w:p>
                <w:p w:rsidR="00AF1E60" w:rsidRPr="004939D7" w:rsidRDefault="00AF1E60" w:rsidP="00AF1E60">
                  <w:pPr>
                    <w:jc w:val="center"/>
                    <w:rPr>
                      <w:rFonts w:ascii="Berlin Sans FB" w:hAnsi="Berlin Sans FB"/>
                      <w:sz w:val="20"/>
                      <w:szCs w:val="20"/>
                      <w:u w:val="single"/>
                    </w:rPr>
                  </w:pPr>
                  <w:r w:rsidRPr="004939D7">
                    <w:rPr>
                      <w:rFonts w:ascii="Berlin Sans FB" w:hAnsi="Berlin Sans FB"/>
                      <w:sz w:val="20"/>
                      <w:szCs w:val="20"/>
                      <w:u w:val="single"/>
                    </w:rPr>
                    <w:t>JoinOATH.com</w:t>
                  </w:r>
                </w:p>
                <w:p w:rsidR="00AF1E60" w:rsidRPr="004939D7" w:rsidRDefault="00AF1E60" w:rsidP="00AF1E60">
                  <w:pPr>
                    <w:jc w:val="both"/>
                    <w:rPr>
                      <w:rFonts w:ascii="Berlin Sans FB" w:hAnsi="Berlin Sans FB"/>
                      <w:sz w:val="20"/>
                      <w:szCs w:val="20"/>
                    </w:rPr>
                  </w:pPr>
                  <w:r w:rsidRPr="004939D7">
                    <w:rPr>
                      <w:rFonts w:ascii="Berlin Sans FB" w:hAnsi="Berlin Sans FB"/>
                      <w:sz w:val="20"/>
                      <w:szCs w:val="20"/>
                    </w:rPr>
                    <w:t>Mark Elam will present a meeting on Monday, August 19 at 6:30 p.m. at the First Christian Church Gathering Hall.</w:t>
                  </w:r>
                  <w:r w:rsidR="00B6572E" w:rsidRPr="004939D7">
                    <w:rPr>
                      <w:rFonts w:ascii="Berlin Sans FB" w:hAnsi="Berlin Sans FB"/>
                      <w:sz w:val="20"/>
                      <w:szCs w:val="20"/>
                    </w:rPr>
                    <w:t xml:space="preserve"> The tip line is 1-888-373-7888.</w:t>
                  </w:r>
                  <w:r w:rsidR="004939D7" w:rsidRPr="004939D7">
                    <w:rPr>
                      <w:rFonts w:ascii="Berlin Sans FB" w:hAnsi="Berlin Sans FB"/>
                      <w:sz w:val="20"/>
                      <w:szCs w:val="20"/>
                    </w:rPr>
                    <w:t xml:space="preserve">  For more information contact Dottie Lara or Cecelia </w:t>
                  </w:r>
                  <w:proofErr w:type="spellStart"/>
                  <w:r w:rsidR="004939D7" w:rsidRPr="004939D7">
                    <w:rPr>
                      <w:rFonts w:ascii="Berlin Sans FB" w:hAnsi="Berlin Sans FB"/>
                      <w:sz w:val="20"/>
                      <w:szCs w:val="20"/>
                    </w:rPr>
                    <w:t>Dowhower</w:t>
                  </w:r>
                  <w:proofErr w:type="spellEnd"/>
                  <w:r w:rsidR="004939D7" w:rsidRPr="004939D7">
                    <w:rPr>
                      <w:rFonts w:ascii="Berlin Sans FB" w:hAnsi="Berlin Sans FB"/>
                      <w:sz w:val="20"/>
                      <w:szCs w:val="20"/>
                    </w:rPr>
                    <w:t>.</w:t>
                  </w:r>
                </w:p>
              </w:txbxContent>
            </v:textbox>
          </v:shape>
        </w:pict>
      </w:r>
      <w:r w:rsidR="0035061B">
        <w:rPr>
          <w:noProof/>
        </w:rPr>
        <w:pict>
          <v:shape id="_x0000_s440993" type="#_x0000_t202" style="position:absolute;margin-left:-10.1pt;margin-top:194.65pt;width:275.6pt;height:92.75pt;z-index:32" fillcolor="silver" strokeweight="2.25pt">
            <v:fill color2="#f8f8f8" rotate="t" focus="100%" type="gradient"/>
            <v:textbox style="mso-next-textbox:#_x0000_s440993" inset="1.44pt,1.44pt,1.44pt,1.44pt">
              <w:txbxContent>
                <w:p w:rsidR="004A0919" w:rsidRPr="00D768D2" w:rsidRDefault="0035061B" w:rsidP="00EE14A0">
                  <w:pPr>
                    <w:jc w:val="center"/>
                    <w:rPr>
                      <w:rFonts w:ascii="Old English Text MT" w:hAnsi="Old English Text MT" w:cs="Old English Text MT"/>
                      <w:b/>
                      <w:bCs/>
                      <w:sz w:val="28"/>
                      <w:szCs w:val="28"/>
                    </w:rPr>
                  </w:pPr>
                  <w:r w:rsidRPr="00D768D2">
                    <w:rPr>
                      <w:sz w:val="28"/>
                      <w:szCs w:val="28"/>
                    </w:rPr>
                    <w:fldChar w:fldCharType="begin"/>
                  </w:r>
                  <w:r w:rsidR="004A0919" w:rsidRPr="00D768D2">
                    <w:rPr>
                      <w:sz w:val="28"/>
                      <w:szCs w:val="28"/>
                    </w:rPr>
                    <w:instrText xml:space="preserve"> SEQ CHAPTER \h \r 1</w:instrText>
                  </w:r>
                  <w:r w:rsidRPr="00D768D2">
                    <w:rPr>
                      <w:sz w:val="28"/>
                      <w:szCs w:val="28"/>
                    </w:rPr>
                    <w:fldChar w:fldCharType="end"/>
                  </w:r>
                  <w:r w:rsidR="004A0919" w:rsidRPr="00D768D2">
                    <w:rPr>
                      <w:rFonts w:ascii="Old English Text MT" w:hAnsi="Old English Text MT" w:cs="Old English Text MT"/>
                      <w:b/>
                      <w:bCs/>
                      <w:sz w:val="28"/>
                      <w:szCs w:val="28"/>
                    </w:rPr>
                    <w:t>Saint Patrick Catholic Church</w:t>
                  </w:r>
                </w:p>
                <w:p w:rsidR="004A0919" w:rsidRPr="00D768D2" w:rsidRDefault="004A0919" w:rsidP="00EE14A0">
                  <w:pPr>
                    <w:jc w:val="center"/>
                    <w:rPr>
                      <w:bCs/>
                      <w:sz w:val="18"/>
                      <w:szCs w:val="18"/>
                    </w:rPr>
                  </w:pPr>
                  <w:r w:rsidRPr="00D768D2">
                    <w:rPr>
                      <w:bCs/>
                      <w:sz w:val="18"/>
                      <w:szCs w:val="18"/>
                    </w:rPr>
                    <w:t>THIRD AND OHIO         POST OFFICE BOX 151</w:t>
                  </w:r>
                </w:p>
                <w:p w:rsidR="004A0919" w:rsidRPr="00D768D2" w:rsidRDefault="004A0919" w:rsidP="00EE14A0">
                  <w:pPr>
                    <w:jc w:val="center"/>
                    <w:rPr>
                      <w:rFonts w:ascii="Old English Text MT" w:hAnsi="Old English Text MT" w:cs="Old English Text MT"/>
                      <w:bCs/>
                      <w:sz w:val="18"/>
                      <w:szCs w:val="18"/>
                    </w:rPr>
                  </w:pPr>
                  <w:r w:rsidRPr="00D768D2">
                    <w:rPr>
                      <w:rFonts w:ascii="Old English Text MT" w:hAnsi="Old English Text MT" w:cs="Old English Text MT"/>
                      <w:bCs/>
                      <w:sz w:val="18"/>
                      <w:szCs w:val="18"/>
                    </w:rPr>
                    <w:t>W</w:t>
                  </w:r>
                  <w:r>
                    <w:rPr>
                      <w:rFonts w:ascii="Old English Text MT" w:hAnsi="Old English Text MT" w:cs="Old English Text MT"/>
                      <w:bCs/>
                      <w:sz w:val="18"/>
                      <w:szCs w:val="18"/>
                    </w:rPr>
                    <w:t>a</w:t>
                  </w:r>
                  <w:r w:rsidRPr="00D768D2">
                    <w:rPr>
                      <w:rFonts w:ascii="Old English Text MT" w:hAnsi="Old English Text MT" w:cs="Old English Text MT"/>
                      <w:bCs/>
                      <w:sz w:val="18"/>
                      <w:szCs w:val="18"/>
                    </w:rPr>
                    <w:t>lters, Oklahoma 73572</w:t>
                  </w:r>
                </w:p>
                <w:p w:rsidR="004A0919" w:rsidRPr="00740F2D" w:rsidRDefault="004A0919" w:rsidP="00EE14A0">
                  <w:pPr>
                    <w:jc w:val="center"/>
                    <w:rPr>
                      <w:b/>
                      <w:bCs/>
                      <w:sz w:val="20"/>
                      <w:szCs w:val="20"/>
                    </w:rPr>
                  </w:pPr>
                  <w:r w:rsidRPr="003F0D57">
                    <w:rPr>
                      <w:bCs/>
                      <w:sz w:val="22"/>
                      <w:szCs w:val="22"/>
                    </w:rPr>
                    <w:t xml:space="preserve"> </w:t>
                  </w:r>
                  <w:r w:rsidRPr="00740F2D">
                    <w:rPr>
                      <w:b/>
                      <w:bCs/>
                      <w:sz w:val="20"/>
                      <w:szCs w:val="20"/>
                    </w:rPr>
                    <w:t>*************************************</w:t>
                  </w:r>
                </w:p>
                <w:p w:rsidR="004A0919" w:rsidRPr="000536B4" w:rsidRDefault="004A0919" w:rsidP="00045C9B">
                  <w:pPr>
                    <w:jc w:val="center"/>
                    <w:rPr>
                      <w:b/>
                      <w:bCs/>
                      <w:sz w:val="20"/>
                      <w:szCs w:val="20"/>
                      <w:u w:val="single"/>
                    </w:rPr>
                  </w:pPr>
                  <w:r w:rsidRPr="00740F2D">
                    <w:rPr>
                      <w:b/>
                      <w:bCs/>
                      <w:sz w:val="20"/>
                      <w:szCs w:val="20"/>
                      <w:u w:val="single"/>
                    </w:rPr>
                    <w:t>Collections:</w:t>
                  </w:r>
                </w:p>
                <w:p w:rsidR="006B1FEF" w:rsidRPr="006B1FEF" w:rsidRDefault="00A020B0" w:rsidP="00045C9B">
                  <w:pPr>
                    <w:jc w:val="center"/>
                    <w:rPr>
                      <w:b/>
                      <w:bCs/>
                      <w:sz w:val="20"/>
                      <w:szCs w:val="20"/>
                    </w:rPr>
                  </w:pPr>
                  <w:r>
                    <w:rPr>
                      <w:b/>
                      <w:bCs/>
                      <w:sz w:val="20"/>
                      <w:szCs w:val="20"/>
                    </w:rPr>
                    <w:t>July 7</w:t>
                  </w:r>
                  <w:r w:rsidR="004A0919" w:rsidRPr="006B1FEF">
                    <w:rPr>
                      <w:b/>
                      <w:bCs/>
                      <w:sz w:val="20"/>
                      <w:szCs w:val="20"/>
                    </w:rPr>
                    <w:t>:  Operating $</w:t>
                  </w:r>
                  <w:r w:rsidR="006B1FEF" w:rsidRPr="006B1FEF">
                    <w:rPr>
                      <w:b/>
                      <w:bCs/>
                      <w:sz w:val="20"/>
                      <w:szCs w:val="20"/>
                    </w:rPr>
                    <w:t>839.00</w:t>
                  </w:r>
                </w:p>
                <w:p w:rsidR="004A0919" w:rsidRPr="006B1FEF" w:rsidRDefault="006B1FEF" w:rsidP="00045C9B">
                  <w:pPr>
                    <w:jc w:val="center"/>
                    <w:rPr>
                      <w:b/>
                      <w:bCs/>
                      <w:sz w:val="20"/>
                      <w:szCs w:val="20"/>
                    </w:rPr>
                  </w:pPr>
                  <w:r w:rsidRPr="006B1FEF">
                    <w:rPr>
                      <w:b/>
                      <w:bCs/>
                      <w:sz w:val="20"/>
                      <w:szCs w:val="20"/>
                    </w:rPr>
                    <w:t>Building:  $430.01</w:t>
                  </w:r>
                </w:p>
                <w:p w:rsidR="004A0919" w:rsidRDefault="004A0919" w:rsidP="00045C9B">
                  <w:pPr>
                    <w:jc w:val="center"/>
                    <w:rPr>
                      <w:b/>
                      <w:bCs/>
                      <w:sz w:val="22"/>
                      <w:szCs w:val="22"/>
                    </w:rPr>
                  </w:pPr>
                </w:p>
                <w:p w:rsidR="004A0919" w:rsidRDefault="004A0919" w:rsidP="00A50A9F">
                  <w:pPr>
                    <w:jc w:val="both"/>
                    <w:rPr>
                      <w:b/>
                      <w:bCs/>
                      <w:sz w:val="22"/>
                      <w:szCs w:val="22"/>
                    </w:rPr>
                  </w:pPr>
                </w:p>
                <w:p w:rsidR="004A0919" w:rsidRDefault="004A0919" w:rsidP="00EE14A0">
                  <w:pPr>
                    <w:jc w:val="center"/>
                    <w:rPr>
                      <w:b/>
                      <w:bCs/>
                      <w:sz w:val="22"/>
                      <w:szCs w:val="22"/>
                    </w:rPr>
                  </w:pPr>
                </w:p>
                <w:p w:rsidR="004A0919" w:rsidRPr="00122EED" w:rsidRDefault="004A0919" w:rsidP="00EE14A0">
                  <w:pPr>
                    <w:jc w:val="center"/>
                    <w:rPr>
                      <w:b/>
                      <w:bCs/>
                      <w:sz w:val="22"/>
                      <w:szCs w:val="22"/>
                    </w:rPr>
                  </w:pPr>
                </w:p>
                <w:p w:rsidR="004A0919" w:rsidRPr="00A063EC" w:rsidRDefault="004A0919" w:rsidP="00EE14A0">
                  <w:pPr>
                    <w:jc w:val="center"/>
                    <w:rPr>
                      <w:b/>
                      <w:bCs/>
                      <w:sz w:val="22"/>
                      <w:szCs w:val="22"/>
                    </w:rPr>
                  </w:pPr>
                </w:p>
                <w:p w:rsidR="004A0919" w:rsidRPr="00A063EC" w:rsidRDefault="004A0919" w:rsidP="00EE14A0">
                  <w:pPr>
                    <w:jc w:val="center"/>
                    <w:rPr>
                      <w:b/>
                      <w:bCs/>
                      <w:sz w:val="22"/>
                      <w:szCs w:val="22"/>
                    </w:rPr>
                  </w:pPr>
                </w:p>
                <w:p w:rsidR="004A0919" w:rsidRPr="00A063EC" w:rsidRDefault="004A0919" w:rsidP="00EE14A0">
                  <w:pPr>
                    <w:jc w:val="center"/>
                    <w:rPr>
                      <w:b/>
                      <w:bCs/>
                      <w:sz w:val="22"/>
                      <w:szCs w:val="22"/>
                    </w:rPr>
                  </w:pPr>
                </w:p>
              </w:txbxContent>
            </v:textbox>
          </v:shape>
        </w:pict>
      </w:r>
      <w:r w:rsidR="0035061B">
        <w:rPr>
          <w:noProof/>
        </w:rPr>
        <w:pict>
          <v:shape id="_x0000_s440991" type="#_x0000_t202" style="position:absolute;margin-left:279.6pt;margin-top:166.45pt;width:262.7pt;height:33.25pt;z-index:31;mso-width-relative:margin;mso-height-relative:margin">
            <v:textbox>
              <w:txbxContent>
                <w:p w:rsidR="00A44CBB" w:rsidRPr="003C65EC" w:rsidRDefault="00A44CBB" w:rsidP="00636E84">
                  <w:pPr>
                    <w:jc w:val="center"/>
                    <w:rPr>
                      <w:rFonts w:ascii="Tw Cen MT Condensed Extra Bold" w:hAnsi="Tw Cen MT Condensed Extra Bold"/>
                      <w:sz w:val="22"/>
                      <w:szCs w:val="22"/>
                    </w:rPr>
                  </w:pPr>
                  <w:r w:rsidRPr="003C65EC">
                    <w:rPr>
                      <w:rFonts w:ascii="Tw Cen MT Condensed Extra Bold" w:hAnsi="Tw Cen MT Condensed Extra Bold"/>
                      <w:sz w:val="22"/>
                      <w:szCs w:val="22"/>
                    </w:rPr>
                    <w:t>It's here! Our web page get all the news at www.AssumptionDuncanOK.com</w:t>
                  </w:r>
                </w:p>
              </w:txbxContent>
            </v:textbox>
          </v:shape>
        </w:pict>
      </w:r>
      <w:r w:rsidR="0035061B">
        <w:rPr>
          <w:noProof/>
        </w:rPr>
        <w:pict>
          <v:shape id="_x0000_s440909" type="#_x0000_t202" style="position:absolute;margin-left:-10.15pt;margin-top:84.7pt;width:275.65pt;height:103.15pt;z-index:24;mso-width-relative:margin;mso-height-relative:margin">
            <v:textbox>
              <w:txbxContent>
                <w:p w:rsidR="00DD4AFB" w:rsidRPr="007F3686" w:rsidRDefault="00DD4AFB" w:rsidP="00A50A9F">
                  <w:pPr>
                    <w:jc w:val="center"/>
                    <w:rPr>
                      <w:rFonts w:ascii="Berlin Sans FB Demi" w:hAnsi="Berlin Sans FB Demi"/>
                      <w:b/>
                      <w:bCs/>
                      <w:sz w:val="20"/>
                      <w:szCs w:val="20"/>
                      <w:u w:val="single"/>
                    </w:rPr>
                  </w:pPr>
                  <w:r w:rsidRPr="007F3686">
                    <w:rPr>
                      <w:rFonts w:ascii="Berlin Sans FB Demi" w:hAnsi="Berlin Sans FB Demi"/>
                      <w:b/>
                      <w:bCs/>
                      <w:sz w:val="20"/>
                      <w:szCs w:val="20"/>
                      <w:u w:val="single"/>
                    </w:rPr>
                    <w:t>Please remember you can support</w:t>
                  </w:r>
                </w:p>
                <w:p w:rsidR="00DD4AFB" w:rsidRPr="007F3686" w:rsidRDefault="00DD4AFB" w:rsidP="00A50A9F">
                  <w:pPr>
                    <w:jc w:val="center"/>
                    <w:rPr>
                      <w:rFonts w:ascii="Berlin Sans FB Demi" w:hAnsi="Berlin Sans FB Demi"/>
                      <w:b/>
                      <w:bCs/>
                      <w:sz w:val="20"/>
                      <w:szCs w:val="20"/>
                      <w:u w:val="single"/>
                    </w:rPr>
                  </w:pPr>
                  <w:r w:rsidRPr="007F3686">
                    <w:rPr>
                      <w:rFonts w:ascii="Berlin Sans FB Demi" w:hAnsi="Berlin Sans FB Demi"/>
                      <w:b/>
                      <w:bCs/>
                      <w:sz w:val="20"/>
                      <w:szCs w:val="20"/>
                      <w:u w:val="single"/>
                    </w:rPr>
                    <w:t>your Church with automatic donations!</w:t>
                  </w:r>
                </w:p>
                <w:p w:rsidR="00DD4AFB" w:rsidRPr="007F3686" w:rsidRDefault="00DD4AFB" w:rsidP="00A50A9F">
                  <w:pPr>
                    <w:jc w:val="center"/>
                    <w:rPr>
                      <w:rFonts w:ascii="Berlin Sans FB Demi" w:hAnsi="Berlin Sans FB Demi"/>
                      <w:b/>
                      <w:bCs/>
                      <w:sz w:val="20"/>
                      <w:szCs w:val="20"/>
                    </w:rPr>
                  </w:pPr>
                  <w:r w:rsidRPr="007F3686">
                    <w:rPr>
                      <w:rFonts w:ascii="Berlin Sans FB Demi" w:hAnsi="Berlin Sans FB Demi"/>
                      <w:b/>
                      <w:bCs/>
                      <w:sz w:val="20"/>
                      <w:szCs w:val="20"/>
                    </w:rPr>
                    <w:t>Sign up today to automatically donate</w:t>
                  </w:r>
                </w:p>
                <w:p w:rsidR="00DD4AFB" w:rsidRPr="007F3686" w:rsidRDefault="00DD4AFB" w:rsidP="00A50A9F">
                  <w:pPr>
                    <w:jc w:val="center"/>
                    <w:rPr>
                      <w:rFonts w:ascii="Berlin Sans FB Demi" w:hAnsi="Berlin Sans FB Demi"/>
                      <w:b/>
                      <w:bCs/>
                      <w:sz w:val="20"/>
                      <w:szCs w:val="20"/>
                    </w:rPr>
                  </w:pPr>
                  <w:r w:rsidRPr="007F3686">
                    <w:rPr>
                      <w:rFonts w:ascii="Berlin Sans FB Demi" w:hAnsi="Berlin Sans FB Demi"/>
                      <w:b/>
                      <w:bCs/>
                      <w:sz w:val="20"/>
                      <w:szCs w:val="20"/>
                    </w:rPr>
                    <w:t>your Sunday offering</w:t>
                  </w:r>
                  <w:r w:rsidR="00A15221" w:rsidRPr="007F3686">
                    <w:rPr>
                      <w:rFonts w:ascii="Berlin Sans FB Demi" w:hAnsi="Berlin Sans FB Demi"/>
                      <w:b/>
                      <w:bCs/>
                      <w:sz w:val="20"/>
                      <w:szCs w:val="20"/>
                    </w:rPr>
                    <w:t xml:space="preserve"> especially during vacation times!</w:t>
                  </w:r>
                </w:p>
                <w:p w:rsidR="00DD4AFB" w:rsidRPr="003C345B" w:rsidRDefault="00DD4AFB" w:rsidP="00A15221">
                  <w:pPr>
                    <w:jc w:val="both"/>
                    <w:rPr>
                      <w:rFonts w:ascii="Arial Narrow" w:hAnsi="Arial Narrow"/>
                      <w:b/>
                      <w:bCs/>
                      <w:sz w:val="20"/>
                      <w:szCs w:val="20"/>
                    </w:rPr>
                  </w:pPr>
                  <w:r w:rsidRPr="003C345B">
                    <w:rPr>
                      <w:rFonts w:ascii="Century Schoolbook" w:hAnsi="Century Schoolbook"/>
                      <w:b/>
                      <w:bCs/>
                      <w:sz w:val="20"/>
                      <w:szCs w:val="20"/>
                    </w:rPr>
                    <w:t>In order for us to process your automatic donation, we will need from you: void</w:t>
                  </w:r>
                  <w:r w:rsidR="00705A49" w:rsidRPr="003C345B">
                    <w:rPr>
                      <w:rFonts w:ascii="Century Schoolbook" w:hAnsi="Century Schoolbook"/>
                      <w:b/>
                      <w:bCs/>
                      <w:sz w:val="20"/>
                      <w:szCs w:val="20"/>
                    </w:rPr>
                    <w:t>ed</w:t>
                  </w:r>
                  <w:r w:rsidRPr="003C345B">
                    <w:rPr>
                      <w:rFonts w:ascii="Century Schoolbook" w:hAnsi="Century Schoolbook"/>
                      <w:b/>
                      <w:bCs/>
                      <w:sz w:val="20"/>
                      <w:szCs w:val="20"/>
                    </w:rPr>
                    <w:t xml:space="preserve"> check and a signed authorization form.</w:t>
                  </w:r>
                  <w:r w:rsidR="00A15221" w:rsidRPr="003C345B">
                    <w:rPr>
                      <w:rFonts w:ascii="Century Schoolbook" w:hAnsi="Century Schoolbook"/>
                      <w:b/>
                      <w:bCs/>
                      <w:sz w:val="20"/>
                      <w:szCs w:val="20"/>
                    </w:rPr>
                    <w:t xml:space="preserve">  </w:t>
                  </w:r>
                  <w:r w:rsidRPr="003C345B">
                    <w:rPr>
                      <w:rFonts w:ascii="Arial Narrow" w:hAnsi="Arial Narrow"/>
                      <w:b/>
                      <w:bCs/>
                      <w:sz w:val="20"/>
                      <w:szCs w:val="20"/>
                    </w:rPr>
                    <w:t>Please come to the office after one of our weekend Masses or during the week.</w:t>
                  </w:r>
                </w:p>
                <w:p w:rsidR="00DD4AFB" w:rsidRPr="006714BF" w:rsidRDefault="00DD4AFB" w:rsidP="00DD1782">
                  <w:pPr>
                    <w:rPr>
                      <w:rFonts w:ascii="Bodoni MT" w:hAnsi="Bodoni MT"/>
                      <w:sz w:val="22"/>
                      <w:szCs w:val="22"/>
                    </w:rPr>
                  </w:pPr>
                </w:p>
              </w:txbxContent>
            </v:textbox>
          </v:shape>
        </w:pict>
      </w:r>
      <w:r w:rsidR="0035061B">
        <w:rPr>
          <w:noProof/>
        </w:rPr>
        <w:pict>
          <v:shape id="_x0000_s440564" type="#_x0000_t75" style="position:absolute;margin-left:481.25pt;margin-top:226.35pt;width:53.4pt;height:33.55pt;z-index:16">
            <v:imagedata r:id="rId10" o:title="MC900104838[1]"/>
          </v:shape>
        </w:pict>
      </w:r>
      <w:r w:rsidR="0035061B">
        <w:rPr>
          <w:noProof/>
        </w:rPr>
        <w:pict>
          <v:shape id="_x0000_s440540" type="#_x0000_t75" style="position:absolute;margin-left:288.2pt;margin-top:220pt;width:40.45pt;height:32.2pt;z-index:15">
            <v:imagedata r:id="rId11" o:title="MC900105220[1]"/>
          </v:shape>
        </w:pict>
      </w:r>
      <w:r w:rsidR="0035061B">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75.1pt;margin-top:208.65pt;width:267.2pt;height:78.75pt;z-index:14" adj="6031,274" fillcolor="#f8f8f8" strokeweight="1.5pt">
            <v:textbox style="mso-next-textbox:#_x0000_s440539" inset=".72pt,.72pt,.72pt,0">
              <w:txbxContent>
                <w:p w:rsidR="00233CA1" w:rsidRPr="003C65EC" w:rsidRDefault="00233CA1" w:rsidP="00167740">
                  <w:pPr>
                    <w:jc w:val="center"/>
                    <w:rPr>
                      <w:rFonts w:ascii="Algerian" w:hAnsi="Algerian"/>
                      <w:sz w:val="20"/>
                      <w:szCs w:val="20"/>
                      <w:u w:val="single"/>
                    </w:rPr>
                  </w:pPr>
                  <w:r w:rsidRPr="003C65EC">
                    <w:rPr>
                      <w:rFonts w:ascii="Algerian" w:hAnsi="Algerian"/>
                      <w:sz w:val="20"/>
                      <w:szCs w:val="20"/>
                      <w:u w:val="single"/>
                    </w:rPr>
                    <w:t>DUNCAN COLLECTIONs FOR</w:t>
                  </w:r>
                </w:p>
                <w:p w:rsidR="00167740" w:rsidRPr="003C65EC" w:rsidRDefault="00EB33E2" w:rsidP="00167740">
                  <w:pPr>
                    <w:jc w:val="center"/>
                    <w:rPr>
                      <w:rFonts w:ascii="Algerian" w:hAnsi="Algerian"/>
                      <w:sz w:val="20"/>
                      <w:szCs w:val="20"/>
                      <w:u w:val="single"/>
                    </w:rPr>
                  </w:pPr>
                  <w:proofErr w:type="spellStart"/>
                  <w:r w:rsidRPr="003C65EC">
                    <w:rPr>
                      <w:rFonts w:ascii="Algerian" w:hAnsi="Algerian"/>
                      <w:sz w:val="20"/>
                      <w:szCs w:val="20"/>
                      <w:u w:val="single"/>
                    </w:rPr>
                    <w:t>ju</w:t>
                  </w:r>
                  <w:r w:rsidR="000536B4">
                    <w:rPr>
                      <w:rFonts w:ascii="Algerian" w:hAnsi="Algerian"/>
                      <w:sz w:val="20"/>
                      <w:szCs w:val="20"/>
                      <w:u w:val="single"/>
                    </w:rPr>
                    <w:t>ly</w:t>
                  </w:r>
                  <w:proofErr w:type="spellEnd"/>
                  <w:r w:rsidR="00B0109F" w:rsidRPr="003C65EC">
                    <w:rPr>
                      <w:rFonts w:ascii="Algerian" w:hAnsi="Algerian"/>
                      <w:sz w:val="20"/>
                      <w:szCs w:val="20"/>
                      <w:u w:val="single"/>
                    </w:rPr>
                    <w:t xml:space="preserve"> </w:t>
                  </w:r>
                  <w:r w:rsidR="000536B4">
                    <w:rPr>
                      <w:rFonts w:ascii="Algerian" w:hAnsi="Algerian"/>
                      <w:sz w:val="20"/>
                      <w:szCs w:val="20"/>
                      <w:u w:val="single"/>
                    </w:rPr>
                    <w:t>7</w:t>
                  </w:r>
                  <w:r w:rsidR="00EF2886">
                    <w:rPr>
                      <w:rFonts w:ascii="Algerian" w:hAnsi="Algerian"/>
                      <w:sz w:val="20"/>
                      <w:szCs w:val="20"/>
                      <w:u w:val="single"/>
                    </w:rPr>
                    <w:t>:</w:t>
                  </w:r>
                </w:p>
                <w:p w:rsidR="00167740" w:rsidRPr="003C65EC" w:rsidRDefault="00FE3ACD" w:rsidP="00167740">
                  <w:pPr>
                    <w:tabs>
                      <w:tab w:val="left" w:pos="900"/>
                    </w:tabs>
                    <w:jc w:val="center"/>
                    <w:rPr>
                      <w:rFonts w:ascii="Bell MT" w:hAnsi="Bell MT" w:cs="Arial"/>
                      <w:b/>
                      <w:sz w:val="20"/>
                      <w:szCs w:val="20"/>
                    </w:rPr>
                  </w:pPr>
                  <w:r w:rsidRPr="003C65EC">
                    <w:rPr>
                      <w:rFonts w:ascii="Bell MT" w:hAnsi="Bell MT" w:cs="Arial"/>
                      <w:b/>
                      <w:sz w:val="20"/>
                      <w:szCs w:val="20"/>
                    </w:rPr>
                    <w:t>Duncan</w:t>
                  </w:r>
                  <w:r w:rsidR="00167740" w:rsidRPr="003C65EC">
                    <w:rPr>
                      <w:rFonts w:ascii="Bell MT" w:hAnsi="Bell MT" w:cs="Arial"/>
                      <w:b/>
                      <w:sz w:val="20"/>
                      <w:szCs w:val="20"/>
                    </w:rPr>
                    <w:t>:  $</w:t>
                  </w:r>
                  <w:r w:rsidR="000536B4">
                    <w:rPr>
                      <w:rFonts w:ascii="Bell MT" w:hAnsi="Bell MT" w:cs="Arial"/>
                      <w:b/>
                      <w:sz w:val="20"/>
                      <w:szCs w:val="20"/>
                    </w:rPr>
                    <w:t>3,429.61</w:t>
                  </w:r>
                </w:p>
                <w:p w:rsidR="004E7E4E" w:rsidRPr="003C65EC" w:rsidRDefault="004E7E4E" w:rsidP="00FE3ACD">
                  <w:pPr>
                    <w:tabs>
                      <w:tab w:val="left" w:pos="900"/>
                    </w:tabs>
                    <w:rPr>
                      <w:rFonts w:ascii="Bell MT" w:hAnsi="Bell MT" w:cs="Arial"/>
                      <w:b/>
                      <w:sz w:val="20"/>
                      <w:szCs w:val="20"/>
                    </w:rPr>
                  </w:pPr>
                  <w:r w:rsidRPr="003C65EC">
                    <w:rPr>
                      <w:rFonts w:ascii="Bell MT" w:hAnsi="Bell MT" w:cs="Arial"/>
                      <w:b/>
                      <w:sz w:val="20"/>
                      <w:szCs w:val="20"/>
                    </w:rPr>
                    <w:tab/>
                  </w:r>
                  <w:r w:rsidR="00982317" w:rsidRPr="003C65EC">
                    <w:rPr>
                      <w:rFonts w:ascii="Bell MT" w:hAnsi="Bell MT" w:cs="Arial"/>
                      <w:b/>
                      <w:sz w:val="20"/>
                      <w:szCs w:val="20"/>
                    </w:rPr>
                    <w:t xml:space="preserve">  </w:t>
                  </w:r>
                  <w:r w:rsidR="008C7889">
                    <w:rPr>
                      <w:rFonts w:ascii="Bell MT" w:hAnsi="Bell MT" w:cs="Arial"/>
                      <w:b/>
                      <w:sz w:val="20"/>
                      <w:szCs w:val="20"/>
                    </w:rPr>
                    <w:t xml:space="preserve">           </w:t>
                  </w:r>
                  <w:r w:rsidRPr="003C65EC">
                    <w:rPr>
                      <w:rFonts w:ascii="Bell MT" w:hAnsi="Bell MT" w:cs="Arial"/>
                      <w:b/>
                      <w:sz w:val="20"/>
                      <w:szCs w:val="20"/>
                    </w:rPr>
                    <w:t xml:space="preserve">Building Fund:  </w:t>
                  </w:r>
                  <w:r w:rsidR="009D0404" w:rsidRPr="003C65EC">
                    <w:rPr>
                      <w:rFonts w:ascii="Bell MT" w:hAnsi="Bell MT" w:cs="Arial"/>
                      <w:b/>
                      <w:sz w:val="20"/>
                      <w:szCs w:val="20"/>
                    </w:rPr>
                    <w:t>$</w:t>
                  </w:r>
                  <w:r w:rsidR="000536B4">
                    <w:rPr>
                      <w:rFonts w:ascii="Bell MT" w:hAnsi="Bell MT" w:cs="Arial"/>
                      <w:b/>
                      <w:sz w:val="20"/>
                      <w:szCs w:val="20"/>
                    </w:rPr>
                    <w:t>620.79</w:t>
                  </w:r>
                </w:p>
                <w:p w:rsidR="00726179" w:rsidRPr="003C65EC" w:rsidRDefault="008C7889" w:rsidP="00FE3ACD">
                  <w:pPr>
                    <w:tabs>
                      <w:tab w:val="left" w:pos="900"/>
                    </w:tabs>
                    <w:rPr>
                      <w:rFonts w:ascii="Bell MT" w:hAnsi="Bell MT" w:cs="Arial"/>
                      <w:b/>
                      <w:sz w:val="20"/>
                      <w:szCs w:val="20"/>
                    </w:rPr>
                  </w:pPr>
                  <w:r>
                    <w:rPr>
                      <w:rFonts w:ascii="Bell MT" w:hAnsi="Bell MT" w:cs="Arial"/>
                      <w:b/>
                      <w:sz w:val="20"/>
                      <w:szCs w:val="20"/>
                    </w:rPr>
                    <w:t xml:space="preserve">            </w:t>
                  </w:r>
                  <w:r w:rsidR="00167740" w:rsidRPr="003C65EC">
                    <w:rPr>
                      <w:rFonts w:ascii="Bell MT" w:hAnsi="Bell MT" w:cs="Arial"/>
                      <w:b/>
                      <w:sz w:val="20"/>
                      <w:szCs w:val="20"/>
                    </w:rPr>
                    <w:t>Weekly Direct Deposit Donations:  $</w:t>
                  </w:r>
                  <w:r w:rsidR="0032387D" w:rsidRPr="003C65EC">
                    <w:rPr>
                      <w:rFonts w:ascii="Bell MT" w:hAnsi="Bell MT" w:cs="Arial"/>
                      <w:b/>
                      <w:sz w:val="20"/>
                      <w:szCs w:val="20"/>
                    </w:rPr>
                    <w:t>1,</w:t>
                  </w:r>
                  <w:r w:rsidR="00D629AB" w:rsidRPr="003C65EC">
                    <w:rPr>
                      <w:rFonts w:ascii="Bell MT" w:hAnsi="Bell MT" w:cs="Arial"/>
                      <w:b/>
                      <w:sz w:val="20"/>
                      <w:szCs w:val="20"/>
                    </w:rPr>
                    <w:t>1</w:t>
                  </w:r>
                  <w:r w:rsidR="0032387D" w:rsidRPr="003C65EC">
                    <w:rPr>
                      <w:rFonts w:ascii="Bell MT" w:hAnsi="Bell MT" w:cs="Arial"/>
                      <w:b/>
                      <w:sz w:val="20"/>
                      <w:szCs w:val="20"/>
                    </w:rPr>
                    <w:t>00.00</w:t>
                  </w:r>
                </w:p>
                <w:p w:rsidR="00B0109F" w:rsidRPr="003C65EC" w:rsidRDefault="009C3F1D" w:rsidP="00FE3ACD">
                  <w:pPr>
                    <w:tabs>
                      <w:tab w:val="left" w:pos="900"/>
                    </w:tabs>
                    <w:rPr>
                      <w:rFonts w:ascii="Bell MT" w:hAnsi="Bell MT" w:cs="Arial"/>
                      <w:b/>
                      <w:sz w:val="20"/>
                      <w:szCs w:val="20"/>
                    </w:rPr>
                  </w:pPr>
                  <w:r w:rsidRPr="003C65EC">
                    <w:rPr>
                      <w:rFonts w:ascii="Bell MT" w:hAnsi="Bell MT" w:cs="Arial"/>
                      <w:b/>
                      <w:sz w:val="20"/>
                      <w:szCs w:val="20"/>
                    </w:rPr>
                    <w:tab/>
                  </w:r>
                  <w:r w:rsidRPr="003C65EC">
                    <w:rPr>
                      <w:rFonts w:ascii="Bell MT" w:hAnsi="Bell MT" w:cs="Arial"/>
                      <w:b/>
                      <w:sz w:val="20"/>
                      <w:szCs w:val="20"/>
                    </w:rPr>
                    <w:tab/>
                    <w:t xml:space="preserve">   </w:t>
                  </w:r>
                  <w:r w:rsidR="008C7889">
                    <w:rPr>
                      <w:rFonts w:ascii="Bell MT" w:hAnsi="Bell MT" w:cs="Arial"/>
                      <w:b/>
                      <w:sz w:val="20"/>
                      <w:szCs w:val="20"/>
                    </w:rPr>
                    <w:t xml:space="preserve">       </w:t>
                  </w:r>
                  <w:r w:rsidR="004A0919">
                    <w:rPr>
                      <w:rFonts w:ascii="Bell MT" w:hAnsi="Bell MT" w:cs="Arial"/>
                      <w:b/>
                      <w:sz w:val="20"/>
                      <w:szCs w:val="20"/>
                    </w:rPr>
                    <w:t>Ryan $</w:t>
                  </w:r>
                  <w:r w:rsidR="000536B4">
                    <w:rPr>
                      <w:rFonts w:ascii="Bell MT" w:hAnsi="Bell MT" w:cs="Arial"/>
                      <w:b/>
                      <w:sz w:val="20"/>
                      <w:szCs w:val="20"/>
                    </w:rPr>
                    <w:t>255.00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sidR="0035061B">
        <w:rPr>
          <w:noProof/>
        </w:rPr>
        <w:pict>
          <v:shape id="_x0000_s440805" type="#_x0000_t202" style="position:absolute;margin-left:125.25pt;margin-top:291.7pt;width:315pt;height:23.25pt;z-index:20;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17B6" w:rsidRDefault="009A17B6" w:rsidP="00557E45">
      <w:r>
        <w:separator/>
      </w:r>
    </w:p>
  </w:endnote>
  <w:endnote w:type="continuationSeparator" w:id="0">
    <w:p w:rsidR="009A17B6" w:rsidRDefault="009A17B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Stencil">
    <w:panose1 w:val="040409050D0802020404"/>
    <w:charset w:val="00"/>
    <w:family w:val="decorative"/>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 w:name="Cooper Black">
    <w:panose1 w:val="0208090404030B020404"/>
    <w:charset w:val="00"/>
    <w:family w:val="roman"/>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Tw Cen MT Condensed Extra Bold">
    <w:panose1 w:val="020B0803020202020204"/>
    <w:charset w:val="00"/>
    <w:family w:val="swiss"/>
    <w:pitch w:val="variable"/>
    <w:sig w:usb0="00000007" w:usb1="00000000" w:usb2="00000000" w:usb3="00000000" w:csb0="00000003"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17B6" w:rsidRDefault="009A17B6" w:rsidP="00557E45">
      <w:r>
        <w:separator/>
      </w:r>
    </w:p>
  </w:footnote>
  <w:footnote w:type="continuationSeparator" w:id="0">
    <w:p w:rsidR="009A17B6" w:rsidRDefault="009A17B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3B8"/>
    <w:rsid w:val="00011AA1"/>
    <w:rsid w:val="0001209F"/>
    <w:rsid w:val="0001221D"/>
    <w:rsid w:val="0001222D"/>
    <w:rsid w:val="00012954"/>
    <w:rsid w:val="000129F0"/>
    <w:rsid w:val="00012BF6"/>
    <w:rsid w:val="00012CE0"/>
    <w:rsid w:val="00012D5E"/>
    <w:rsid w:val="00013701"/>
    <w:rsid w:val="000137C5"/>
    <w:rsid w:val="00013E14"/>
    <w:rsid w:val="00013F23"/>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3A6"/>
    <w:rsid w:val="00022679"/>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92F"/>
    <w:rsid w:val="00044CB0"/>
    <w:rsid w:val="00044DB1"/>
    <w:rsid w:val="00044EFC"/>
    <w:rsid w:val="00044F78"/>
    <w:rsid w:val="000451A6"/>
    <w:rsid w:val="00045329"/>
    <w:rsid w:val="0004535C"/>
    <w:rsid w:val="00045C9B"/>
    <w:rsid w:val="00045E23"/>
    <w:rsid w:val="00046009"/>
    <w:rsid w:val="000462D8"/>
    <w:rsid w:val="0004630E"/>
    <w:rsid w:val="0004632A"/>
    <w:rsid w:val="000463CA"/>
    <w:rsid w:val="000466FF"/>
    <w:rsid w:val="00046E24"/>
    <w:rsid w:val="00046E62"/>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980"/>
    <w:rsid w:val="000F1CBE"/>
    <w:rsid w:val="000F1F8C"/>
    <w:rsid w:val="000F22C6"/>
    <w:rsid w:val="000F245B"/>
    <w:rsid w:val="000F245C"/>
    <w:rsid w:val="000F24D2"/>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33"/>
    <w:rsid w:val="000F519C"/>
    <w:rsid w:val="000F5203"/>
    <w:rsid w:val="000F59A5"/>
    <w:rsid w:val="000F5A84"/>
    <w:rsid w:val="000F5BE1"/>
    <w:rsid w:val="000F5C40"/>
    <w:rsid w:val="000F606F"/>
    <w:rsid w:val="000F60E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93C"/>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C16"/>
    <w:rsid w:val="00141C41"/>
    <w:rsid w:val="00141CF3"/>
    <w:rsid w:val="00141E0F"/>
    <w:rsid w:val="00141E89"/>
    <w:rsid w:val="00142349"/>
    <w:rsid w:val="0014262D"/>
    <w:rsid w:val="0014283D"/>
    <w:rsid w:val="001429B3"/>
    <w:rsid w:val="00142EE5"/>
    <w:rsid w:val="001434A4"/>
    <w:rsid w:val="00143542"/>
    <w:rsid w:val="001435CF"/>
    <w:rsid w:val="0014374C"/>
    <w:rsid w:val="001437B3"/>
    <w:rsid w:val="0014380C"/>
    <w:rsid w:val="00143CF3"/>
    <w:rsid w:val="0014433C"/>
    <w:rsid w:val="00144344"/>
    <w:rsid w:val="00144395"/>
    <w:rsid w:val="001446CF"/>
    <w:rsid w:val="00144A90"/>
    <w:rsid w:val="00144E7A"/>
    <w:rsid w:val="0014538A"/>
    <w:rsid w:val="001455C6"/>
    <w:rsid w:val="00145B40"/>
    <w:rsid w:val="00145D6B"/>
    <w:rsid w:val="00145DB0"/>
    <w:rsid w:val="0014602E"/>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302"/>
    <w:rsid w:val="00174596"/>
    <w:rsid w:val="001745F5"/>
    <w:rsid w:val="00174AE0"/>
    <w:rsid w:val="00174C9A"/>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5C7"/>
    <w:rsid w:val="00196774"/>
    <w:rsid w:val="0019681E"/>
    <w:rsid w:val="00196825"/>
    <w:rsid w:val="00196D59"/>
    <w:rsid w:val="00196ECE"/>
    <w:rsid w:val="001970DE"/>
    <w:rsid w:val="00197299"/>
    <w:rsid w:val="00197425"/>
    <w:rsid w:val="00197729"/>
    <w:rsid w:val="00197846"/>
    <w:rsid w:val="001979F3"/>
    <w:rsid w:val="00197DCB"/>
    <w:rsid w:val="001A0551"/>
    <w:rsid w:val="001A065A"/>
    <w:rsid w:val="001A08F4"/>
    <w:rsid w:val="001A0AB8"/>
    <w:rsid w:val="001A0D22"/>
    <w:rsid w:val="001A1380"/>
    <w:rsid w:val="001A1533"/>
    <w:rsid w:val="001A15A7"/>
    <w:rsid w:val="001A15E7"/>
    <w:rsid w:val="001A18C7"/>
    <w:rsid w:val="001A1E72"/>
    <w:rsid w:val="001A2191"/>
    <w:rsid w:val="001A219E"/>
    <w:rsid w:val="001A22FB"/>
    <w:rsid w:val="001A258A"/>
    <w:rsid w:val="001A26D4"/>
    <w:rsid w:val="001A2D08"/>
    <w:rsid w:val="001A2D93"/>
    <w:rsid w:val="001A2FCE"/>
    <w:rsid w:val="001A3AD5"/>
    <w:rsid w:val="001A3C25"/>
    <w:rsid w:val="001A3CBF"/>
    <w:rsid w:val="001A3E5E"/>
    <w:rsid w:val="001A3FF6"/>
    <w:rsid w:val="001A40DF"/>
    <w:rsid w:val="001A4151"/>
    <w:rsid w:val="001A4180"/>
    <w:rsid w:val="001A423A"/>
    <w:rsid w:val="001A4254"/>
    <w:rsid w:val="001A459A"/>
    <w:rsid w:val="001A4755"/>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9DD"/>
    <w:rsid w:val="001E3C3E"/>
    <w:rsid w:val="001E41FC"/>
    <w:rsid w:val="001E4826"/>
    <w:rsid w:val="001E4914"/>
    <w:rsid w:val="001E4AB2"/>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819"/>
    <w:rsid w:val="001F0AE2"/>
    <w:rsid w:val="001F0B09"/>
    <w:rsid w:val="001F0F16"/>
    <w:rsid w:val="001F132C"/>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7C"/>
    <w:rsid w:val="002049AC"/>
    <w:rsid w:val="00204B43"/>
    <w:rsid w:val="00204CFB"/>
    <w:rsid w:val="00204D7A"/>
    <w:rsid w:val="00204E8F"/>
    <w:rsid w:val="00204F35"/>
    <w:rsid w:val="00205018"/>
    <w:rsid w:val="00205097"/>
    <w:rsid w:val="00205654"/>
    <w:rsid w:val="002056E5"/>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B34"/>
    <w:rsid w:val="00212B36"/>
    <w:rsid w:val="00212D60"/>
    <w:rsid w:val="00212EF4"/>
    <w:rsid w:val="00212F68"/>
    <w:rsid w:val="00212FF8"/>
    <w:rsid w:val="0021355E"/>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8A9"/>
    <w:rsid w:val="00253C8C"/>
    <w:rsid w:val="00253FCE"/>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D9"/>
    <w:rsid w:val="0026009C"/>
    <w:rsid w:val="0026009E"/>
    <w:rsid w:val="002600AD"/>
    <w:rsid w:val="002610E4"/>
    <w:rsid w:val="002613AA"/>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A6E"/>
    <w:rsid w:val="00284C0A"/>
    <w:rsid w:val="00284CA8"/>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AE6"/>
    <w:rsid w:val="002B0256"/>
    <w:rsid w:val="002B065B"/>
    <w:rsid w:val="002B08F6"/>
    <w:rsid w:val="002B09DF"/>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4186"/>
    <w:rsid w:val="002B420D"/>
    <w:rsid w:val="002B463E"/>
    <w:rsid w:val="002B4910"/>
    <w:rsid w:val="002B4914"/>
    <w:rsid w:val="002B493A"/>
    <w:rsid w:val="002B4B43"/>
    <w:rsid w:val="002B4F9E"/>
    <w:rsid w:val="002B5016"/>
    <w:rsid w:val="002B518C"/>
    <w:rsid w:val="002B536A"/>
    <w:rsid w:val="002B5493"/>
    <w:rsid w:val="002B5575"/>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6"/>
    <w:rsid w:val="002C1F50"/>
    <w:rsid w:val="002C2125"/>
    <w:rsid w:val="002C2259"/>
    <w:rsid w:val="002C236F"/>
    <w:rsid w:val="002C2707"/>
    <w:rsid w:val="002C27E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B77"/>
    <w:rsid w:val="00302F7F"/>
    <w:rsid w:val="0030338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9EF"/>
    <w:rsid w:val="00327CB0"/>
    <w:rsid w:val="00327EC8"/>
    <w:rsid w:val="00327FB4"/>
    <w:rsid w:val="0033033C"/>
    <w:rsid w:val="0033061C"/>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A0B"/>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AD7"/>
    <w:rsid w:val="00405DC4"/>
    <w:rsid w:val="00405DE1"/>
    <w:rsid w:val="0040623A"/>
    <w:rsid w:val="00406875"/>
    <w:rsid w:val="00406AB7"/>
    <w:rsid w:val="00406CEF"/>
    <w:rsid w:val="00407570"/>
    <w:rsid w:val="004077EF"/>
    <w:rsid w:val="0040796B"/>
    <w:rsid w:val="00407A60"/>
    <w:rsid w:val="00407C22"/>
    <w:rsid w:val="00407C7F"/>
    <w:rsid w:val="004100E7"/>
    <w:rsid w:val="0041013F"/>
    <w:rsid w:val="00410328"/>
    <w:rsid w:val="00410406"/>
    <w:rsid w:val="00410687"/>
    <w:rsid w:val="00410737"/>
    <w:rsid w:val="004107D7"/>
    <w:rsid w:val="004108B3"/>
    <w:rsid w:val="00410E85"/>
    <w:rsid w:val="004111DE"/>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573"/>
    <w:rsid w:val="0049459D"/>
    <w:rsid w:val="00494924"/>
    <w:rsid w:val="0049497E"/>
    <w:rsid w:val="004949D7"/>
    <w:rsid w:val="00494F0F"/>
    <w:rsid w:val="00494F1B"/>
    <w:rsid w:val="00495111"/>
    <w:rsid w:val="0049515B"/>
    <w:rsid w:val="00495203"/>
    <w:rsid w:val="00495272"/>
    <w:rsid w:val="00495332"/>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801"/>
    <w:rsid w:val="004A4BB3"/>
    <w:rsid w:val="004A4BB8"/>
    <w:rsid w:val="004A5074"/>
    <w:rsid w:val="004A50DC"/>
    <w:rsid w:val="004A52DE"/>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DAA"/>
    <w:rsid w:val="004B5DD7"/>
    <w:rsid w:val="004B6343"/>
    <w:rsid w:val="004B65E0"/>
    <w:rsid w:val="004B6A2A"/>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B5A"/>
    <w:rsid w:val="004C2D1A"/>
    <w:rsid w:val="004C2E37"/>
    <w:rsid w:val="004C30CF"/>
    <w:rsid w:val="004C31A4"/>
    <w:rsid w:val="004C3965"/>
    <w:rsid w:val="004C3BC8"/>
    <w:rsid w:val="004C434E"/>
    <w:rsid w:val="004C4724"/>
    <w:rsid w:val="004C4B5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10C4"/>
    <w:rsid w:val="004E1356"/>
    <w:rsid w:val="004E1519"/>
    <w:rsid w:val="004E1649"/>
    <w:rsid w:val="004E1790"/>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3DB"/>
    <w:rsid w:val="0050661B"/>
    <w:rsid w:val="00506B8D"/>
    <w:rsid w:val="00506B93"/>
    <w:rsid w:val="00506BCC"/>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99"/>
    <w:rsid w:val="005425B3"/>
    <w:rsid w:val="005426A6"/>
    <w:rsid w:val="005427E0"/>
    <w:rsid w:val="005429FB"/>
    <w:rsid w:val="00542AD0"/>
    <w:rsid w:val="00542E34"/>
    <w:rsid w:val="00542F0C"/>
    <w:rsid w:val="005434A2"/>
    <w:rsid w:val="00543A45"/>
    <w:rsid w:val="00543BD0"/>
    <w:rsid w:val="00543D43"/>
    <w:rsid w:val="00544092"/>
    <w:rsid w:val="005440F3"/>
    <w:rsid w:val="0054420F"/>
    <w:rsid w:val="005444B9"/>
    <w:rsid w:val="0054480C"/>
    <w:rsid w:val="00545292"/>
    <w:rsid w:val="00545636"/>
    <w:rsid w:val="00545CBF"/>
    <w:rsid w:val="00545CC3"/>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C3"/>
    <w:rsid w:val="00561C23"/>
    <w:rsid w:val="00561C66"/>
    <w:rsid w:val="005620B6"/>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21E"/>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878"/>
    <w:rsid w:val="005C0881"/>
    <w:rsid w:val="005C0981"/>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1B1"/>
    <w:rsid w:val="006541B9"/>
    <w:rsid w:val="006542BF"/>
    <w:rsid w:val="0065486B"/>
    <w:rsid w:val="00654A4C"/>
    <w:rsid w:val="00654B2D"/>
    <w:rsid w:val="00654BBB"/>
    <w:rsid w:val="00654CF1"/>
    <w:rsid w:val="00654F0A"/>
    <w:rsid w:val="00654FFF"/>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BA6"/>
    <w:rsid w:val="00661CE9"/>
    <w:rsid w:val="00661E2D"/>
    <w:rsid w:val="00661FCD"/>
    <w:rsid w:val="006620F2"/>
    <w:rsid w:val="00662232"/>
    <w:rsid w:val="006622BE"/>
    <w:rsid w:val="006623A4"/>
    <w:rsid w:val="006625D3"/>
    <w:rsid w:val="006625FE"/>
    <w:rsid w:val="00662701"/>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6F"/>
    <w:rsid w:val="006B15D9"/>
    <w:rsid w:val="006B1FEF"/>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A31"/>
    <w:rsid w:val="006D4A55"/>
    <w:rsid w:val="006D4AD0"/>
    <w:rsid w:val="006D4BD1"/>
    <w:rsid w:val="006D4ECF"/>
    <w:rsid w:val="006D51AE"/>
    <w:rsid w:val="006D570E"/>
    <w:rsid w:val="006D5B24"/>
    <w:rsid w:val="006D624A"/>
    <w:rsid w:val="006D6846"/>
    <w:rsid w:val="006D68D5"/>
    <w:rsid w:val="006D6AE2"/>
    <w:rsid w:val="006D6BEF"/>
    <w:rsid w:val="006D6D67"/>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E17"/>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E80"/>
    <w:rsid w:val="0071430A"/>
    <w:rsid w:val="007146FE"/>
    <w:rsid w:val="00714822"/>
    <w:rsid w:val="00714AFC"/>
    <w:rsid w:val="00714DFD"/>
    <w:rsid w:val="00714F10"/>
    <w:rsid w:val="007152B6"/>
    <w:rsid w:val="00716594"/>
    <w:rsid w:val="00716948"/>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10B3"/>
    <w:rsid w:val="007511F8"/>
    <w:rsid w:val="007517AD"/>
    <w:rsid w:val="00751B0D"/>
    <w:rsid w:val="00751B4E"/>
    <w:rsid w:val="00751BE5"/>
    <w:rsid w:val="00751C85"/>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279"/>
    <w:rsid w:val="0079229C"/>
    <w:rsid w:val="007922A8"/>
    <w:rsid w:val="007927DA"/>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3B1"/>
    <w:rsid w:val="007A6445"/>
    <w:rsid w:val="007A673A"/>
    <w:rsid w:val="007A68BB"/>
    <w:rsid w:val="007A6945"/>
    <w:rsid w:val="007A6964"/>
    <w:rsid w:val="007A6E31"/>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6261"/>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302B"/>
    <w:rsid w:val="008030F6"/>
    <w:rsid w:val="00803188"/>
    <w:rsid w:val="0080324C"/>
    <w:rsid w:val="00803269"/>
    <w:rsid w:val="00803685"/>
    <w:rsid w:val="00803A1E"/>
    <w:rsid w:val="00804011"/>
    <w:rsid w:val="0080448F"/>
    <w:rsid w:val="00804DE7"/>
    <w:rsid w:val="00804EA7"/>
    <w:rsid w:val="00805191"/>
    <w:rsid w:val="00805390"/>
    <w:rsid w:val="00805952"/>
    <w:rsid w:val="00805C50"/>
    <w:rsid w:val="00805E1C"/>
    <w:rsid w:val="00806086"/>
    <w:rsid w:val="008060BA"/>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E29"/>
    <w:rsid w:val="00816ED5"/>
    <w:rsid w:val="00817175"/>
    <w:rsid w:val="008175B0"/>
    <w:rsid w:val="00817711"/>
    <w:rsid w:val="0081784C"/>
    <w:rsid w:val="00817A35"/>
    <w:rsid w:val="00817C43"/>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A5C"/>
    <w:rsid w:val="00850A99"/>
    <w:rsid w:val="00850E5F"/>
    <w:rsid w:val="008515EE"/>
    <w:rsid w:val="0085167A"/>
    <w:rsid w:val="008516AF"/>
    <w:rsid w:val="00851B20"/>
    <w:rsid w:val="00851C0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BB"/>
    <w:rsid w:val="008856A1"/>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A6B"/>
    <w:rsid w:val="00896A6C"/>
    <w:rsid w:val="00896D88"/>
    <w:rsid w:val="00896E8D"/>
    <w:rsid w:val="008975E2"/>
    <w:rsid w:val="00897BD7"/>
    <w:rsid w:val="00897E4A"/>
    <w:rsid w:val="008A02BE"/>
    <w:rsid w:val="008A071A"/>
    <w:rsid w:val="008A0967"/>
    <w:rsid w:val="008A097F"/>
    <w:rsid w:val="008A0B63"/>
    <w:rsid w:val="008A0BE7"/>
    <w:rsid w:val="008A1237"/>
    <w:rsid w:val="008A12C1"/>
    <w:rsid w:val="008A1327"/>
    <w:rsid w:val="008A166C"/>
    <w:rsid w:val="008A17D9"/>
    <w:rsid w:val="008A191A"/>
    <w:rsid w:val="008A1F11"/>
    <w:rsid w:val="008A2253"/>
    <w:rsid w:val="008A238D"/>
    <w:rsid w:val="008A24D1"/>
    <w:rsid w:val="008A267B"/>
    <w:rsid w:val="008A2757"/>
    <w:rsid w:val="008A2A34"/>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36CF"/>
    <w:rsid w:val="008C405C"/>
    <w:rsid w:val="008C4491"/>
    <w:rsid w:val="008C458E"/>
    <w:rsid w:val="008C45D4"/>
    <w:rsid w:val="008C46E7"/>
    <w:rsid w:val="008C48BE"/>
    <w:rsid w:val="008C48E9"/>
    <w:rsid w:val="008C4BE7"/>
    <w:rsid w:val="008C4C0F"/>
    <w:rsid w:val="008C5008"/>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F6"/>
    <w:rsid w:val="008E6751"/>
    <w:rsid w:val="008E6824"/>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74B"/>
    <w:rsid w:val="00903B37"/>
    <w:rsid w:val="009045F0"/>
    <w:rsid w:val="0090473A"/>
    <w:rsid w:val="009049EF"/>
    <w:rsid w:val="00904A30"/>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9E"/>
    <w:rsid w:val="009519BE"/>
    <w:rsid w:val="00951AC2"/>
    <w:rsid w:val="00951BBB"/>
    <w:rsid w:val="00951FC7"/>
    <w:rsid w:val="009521C6"/>
    <w:rsid w:val="00953113"/>
    <w:rsid w:val="0095323A"/>
    <w:rsid w:val="0095347F"/>
    <w:rsid w:val="009537F8"/>
    <w:rsid w:val="00953CCA"/>
    <w:rsid w:val="00953D40"/>
    <w:rsid w:val="00953D99"/>
    <w:rsid w:val="00953F00"/>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60979"/>
    <w:rsid w:val="009609D4"/>
    <w:rsid w:val="009611AA"/>
    <w:rsid w:val="009614B5"/>
    <w:rsid w:val="009615D5"/>
    <w:rsid w:val="0096179B"/>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706"/>
    <w:rsid w:val="009C389C"/>
    <w:rsid w:val="009C3BF8"/>
    <w:rsid w:val="009C3D0E"/>
    <w:rsid w:val="009C3DA5"/>
    <w:rsid w:val="009C3F1D"/>
    <w:rsid w:val="009C42FF"/>
    <w:rsid w:val="009C451A"/>
    <w:rsid w:val="009C45F3"/>
    <w:rsid w:val="009C469B"/>
    <w:rsid w:val="009C4714"/>
    <w:rsid w:val="009C4737"/>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65E"/>
    <w:rsid w:val="00A50697"/>
    <w:rsid w:val="00A50A9F"/>
    <w:rsid w:val="00A50EBC"/>
    <w:rsid w:val="00A511B5"/>
    <w:rsid w:val="00A512A8"/>
    <w:rsid w:val="00A514D3"/>
    <w:rsid w:val="00A51687"/>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3D3"/>
    <w:rsid w:val="00A6473A"/>
    <w:rsid w:val="00A64A67"/>
    <w:rsid w:val="00A64DB0"/>
    <w:rsid w:val="00A656E1"/>
    <w:rsid w:val="00A65791"/>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7"/>
    <w:rsid w:val="00B2445E"/>
    <w:rsid w:val="00B24645"/>
    <w:rsid w:val="00B2486B"/>
    <w:rsid w:val="00B24A8B"/>
    <w:rsid w:val="00B24FD0"/>
    <w:rsid w:val="00B250C3"/>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DC8"/>
    <w:rsid w:val="00B27FA4"/>
    <w:rsid w:val="00B300FD"/>
    <w:rsid w:val="00B30184"/>
    <w:rsid w:val="00B30553"/>
    <w:rsid w:val="00B30663"/>
    <w:rsid w:val="00B306E2"/>
    <w:rsid w:val="00B30AE6"/>
    <w:rsid w:val="00B30DB0"/>
    <w:rsid w:val="00B30DFF"/>
    <w:rsid w:val="00B30E37"/>
    <w:rsid w:val="00B31155"/>
    <w:rsid w:val="00B31186"/>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A03"/>
    <w:rsid w:val="00B73E5E"/>
    <w:rsid w:val="00B73E76"/>
    <w:rsid w:val="00B741A2"/>
    <w:rsid w:val="00B7449B"/>
    <w:rsid w:val="00B74690"/>
    <w:rsid w:val="00B74820"/>
    <w:rsid w:val="00B74E77"/>
    <w:rsid w:val="00B752A0"/>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AB"/>
    <w:rsid w:val="00B94BF1"/>
    <w:rsid w:val="00B94D8C"/>
    <w:rsid w:val="00B94DB7"/>
    <w:rsid w:val="00B9520F"/>
    <w:rsid w:val="00B95790"/>
    <w:rsid w:val="00B95AAB"/>
    <w:rsid w:val="00B95BAF"/>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8C8"/>
    <w:rsid w:val="00BC3CF0"/>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4BF"/>
    <w:rsid w:val="00BE04DE"/>
    <w:rsid w:val="00BE0518"/>
    <w:rsid w:val="00BE0862"/>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DA6"/>
    <w:rsid w:val="00C12EEA"/>
    <w:rsid w:val="00C13134"/>
    <w:rsid w:val="00C135B0"/>
    <w:rsid w:val="00C13DF2"/>
    <w:rsid w:val="00C13F63"/>
    <w:rsid w:val="00C146DD"/>
    <w:rsid w:val="00C1480D"/>
    <w:rsid w:val="00C14E95"/>
    <w:rsid w:val="00C15159"/>
    <w:rsid w:val="00C153D2"/>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699"/>
    <w:rsid w:val="00C747BA"/>
    <w:rsid w:val="00C74A60"/>
    <w:rsid w:val="00C74CBD"/>
    <w:rsid w:val="00C74D86"/>
    <w:rsid w:val="00C74DFA"/>
    <w:rsid w:val="00C7536E"/>
    <w:rsid w:val="00C75B49"/>
    <w:rsid w:val="00C75D01"/>
    <w:rsid w:val="00C75D19"/>
    <w:rsid w:val="00C75EAC"/>
    <w:rsid w:val="00C763CD"/>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E58"/>
    <w:rsid w:val="00CB142C"/>
    <w:rsid w:val="00CB1590"/>
    <w:rsid w:val="00CB187E"/>
    <w:rsid w:val="00CB18DE"/>
    <w:rsid w:val="00CB1A0D"/>
    <w:rsid w:val="00CB1D98"/>
    <w:rsid w:val="00CB1F4E"/>
    <w:rsid w:val="00CB206C"/>
    <w:rsid w:val="00CB20F2"/>
    <w:rsid w:val="00CB23F3"/>
    <w:rsid w:val="00CB262C"/>
    <w:rsid w:val="00CB2810"/>
    <w:rsid w:val="00CB2848"/>
    <w:rsid w:val="00CB2ACB"/>
    <w:rsid w:val="00CB2BA2"/>
    <w:rsid w:val="00CB32AE"/>
    <w:rsid w:val="00CB331A"/>
    <w:rsid w:val="00CB33F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F8B"/>
    <w:rsid w:val="00CF61FF"/>
    <w:rsid w:val="00CF6333"/>
    <w:rsid w:val="00CF63E3"/>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98F"/>
    <w:rsid w:val="00D26BF7"/>
    <w:rsid w:val="00D26DA7"/>
    <w:rsid w:val="00D2707C"/>
    <w:rsid w:val="00D27195"/>
    <w:rsid w:val="00D2733A"/>
    <w:rsid w:val="00D275BE"/>
    <w:rsid w:val="00D277BD"/>
    <w:rsid w:val="00D27947"/>
    <w:rsid w:val="00D27CC9"/>
    <w:rsid w:val="00D27F1A"/>
    <w:rsid w:val="00D3024F"/>
    <w:rsid w:val="00D30395"/>
    <w:rsid w:val="00D30BCC"/>
    <w:rsid w:val="00D30CD9"/>
    <w:rsid w:val="00D30E5A"/>
    <w:rsid w:val="00D30ED8"/>
    <w:rsid w:val="00D30EEF"/>
    <w:rsid w:val="00D3123B"/>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13E9"/>
    <w:rsid w:val="00D41462"/>
    <w:rsid w:val="00D4162A"/>
    <w:rsid w:val="00D416DE"/>
    <w:rsid w:val="00D41AF5"/>
    <w:rsid w:val="00D41CDD"/>
    <w:rsid w:val="00D41FC2"/>
    <w:rsid w:val="00D42190"/>
    <w:rsid w:val="00D424C0"/>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30DC"/>
    <w:rsid w:val="00D63546"/>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87C"/>
    <w:rsid w:val="00E25926"/>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93E"/>
    <w:rsid w:val="00E33B0E"/>
    <w:rsid w:val="00E33EA1"/>
    <w:rsid w:val="00E33F3F"/>
    <w:rsid w:val="00E34054"/>
    <w:rsid w:val="00E3465E"/>
    <w:rsid w:val="00E346AA"/>
    <w:rsid w:val="00E34788"/>
    <w:rsid w:val="00E34B0A"/>
    <w:rsid w:val="00E34BAA"/>
    <w:rsid w:val="00E34E18"/>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16D8"/>
    <w:rsid w:val="00E8174F"/>
    <w:rsid w:val="00E81789"/>
    <w:rsid w:val="00E81799"/>
    <w:rsid w:val="00E81976"/>
    <w:rsid w:val="00E81E7D"/>
    <w:rsid w:val="00E81ED5"/>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D40"/>
    <w:rsid w:val="00EC1EE9"/>
    <w:rsid w:val="00EC21F2"/>
    <w:rsid w:val="00EC24BB"/>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5A"/>
    <w:rsid w:val="00ED5834"/>
    <w:rsid w:val="00ED5ADD"/>
    <w:rsid w:val="00ED5C1E"/>
    <w:rsid w:val="00ED5CDB"/>
    <w:rsid w:val="00ED6BE1"/>
    <w:rsid w:val="00ED6F95"/>
    <w:rsid w:val="00ED7450"/>
    <w:rsid w:val="00ED74E5"/>
    <w:rsid w:val="00ED7757"/>
    <w:rsid w:val="00ED79C8"/>
    <w:rsid w:val="00ED7C0F"/>
    <w:rsid w:val="00ED7E0D"/>
    <w:rsid w:val="00ED7F0D"/>
    <w:rsid w:val="00ED7F28"/>
    <w:rsid w:val="00EE01CD"/>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CA"/>
    <w:rsid w:val="00F378F2"/>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EB"/>
    <w:rsid w:val="00F7435F"/>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EA8"/>
    <w:rsid w:val="00F81F22"/>
    <w:rsid w:val="00F820F0"/>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3B5"/>
    <w:rsid w:val="00F935AA"/>
    <w:rsid w:val="00F93961"/>
    <w:rsid w:val="00F93BA6"/>
    <w:rsid w:val="00F941EB"/>
    <w:rsid w:val="00F94469"/>
    <w:rsid w:val="00F945DA"/>
    <w:rsid w:val="00F948AA"/>
    <w:rsid w:val="00F94A73"/>
    <w:rsid w:val="00F94EBA"/>
    <w:rsid w:val="00F954C7"/>
    <w:rsid w:val="00F956D1"/>
    <w:rsid w:val="00F956FE"/>
    <w:rsid w:val="00F9578B"/>
    <w:rsid w:val="00F95994"/>
    <w:rsid w:val="00F95A3D"/>
    <w:rsid w:val="00F95BC4"/>
    <w:rsid w:val="00F95CF3"/>
    <w:rsid w:val="00F95F80"/>
    <w:rsid w:val="00F960C6"/>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899"/>
    <w:rsid w:val="00FA18AE"/>
    <w:rsid w:val="00FA191D"/>
    <w:rsid w:val="00FA2470"/>
    <w:rsid w:val="00FA247C"/>
    <w:rsid w:val="00FA248F"/>
    <w:rsid w:val="00FA2748"/>
    <w:rsid w:val="00FA2869"/>
    <w:rsid w:val="00FA28C2"/>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408"/>
    <w:rsid w:val="00FF5690"/>
    <w:rsid w:val="00FF5784"/>
    <w:rsid w:val="00FF5815"/>
    <w:rsid w:val="00FF5827"/>
    <w:rsid w:val="00FF5A23"/>
    <w:rsid w:val="00FF5C92"/>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43074"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284</TotalTime>
  <Pages>2</Pages>
  <Words>133</Words>
  <Characters>762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24</cp:revision>
  <cp:lastPrinted>2013-07-11T21:26:00Z</cp:lastPrinted>
  <dcterms:created xsi:type="dcterms:W3CDTF">2013-07-08T21:55:00Z</dcterms:created>
  <dcterms:modified xsi:type="dcterms:W3CDTF">2013-07-11T23:32:00Z</dcterms:modified>
</cp:coreProperties>
</file>