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503D58">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EF2886"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Thirteenth</w:t>
                  </w:r>
                  <w:r w:rsidR="00661507" w:rsidRPr="006E3BD4">
                    <w:rPr>
                      <w:rFonts w:ascii="Matura MT Script Capitals" w:hAnsi="Matura MT Script Capitals" w:cs="Castellar"/>
                      <w:bCs/>
                      <w:color w:val="000000"/>
                      <w:kern w:val="32"/>
                      <w:sz w:val="36"/>
                      <w:szCs w:val="36"/>
                    </w:rPr>
                    <w:t xml:space="preserve"> 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 xml:space="preserve">June </w:t>
                  </w:r>
                  <w:r w:rsidR="00EF2886">
                    <w:rPr>
                      <w:rFonts w:ascii="Matura MT Script Capitals" w:hAnsi="Matura MT Script Capitals" w:cs="Castellar"/>
                      <w:bCs/>
                      <w:color w:val="000000"/>
                      <w:kern w:val="32"/>
                      <w:sz w:val="36"/>
                      <w:szCs w:val="36"/>
                    </w:rPr>
                    <w:t>30</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1C1B33">
      <w:pPr>
        <w:rPr>
          <w:sz w:val="16"/>
          <w:szCs w:val="16"/>
        </w:rPr>
      </w:pPr>
      <w:r>
        <w:rPr>
          <w:noProof/>
        </w:rPr>
        <w:pict>
          <v:shape id="_x0000_s440935" type="#_x0000_t202" style="position:absolute;margin-left:285.2pt;margin-top:1.65pt;width:261.55pt;height:64.85pt;z-index:26;mso-width-relative:margin;mso-height-relative:margin">
            <v:textbox>
              <w:txbxContent>
                <w:p w:rsidR="004847BA" w:rsidRPr="00457983" w:rsidRDefault="00457983" w:rsidP="00457983">
                  <w:pPr>
                    <w:jc w:val="both"/>
                    <w:rPr>
                      <w:rFonts w:ascii="Berlin Sans FB" w:hAnsi="Berlin Sans FB"/>
                    </w:rPr>
                  </w:pPr>
                  <w:r w:rsidRPr="003C345B">
                    <w:rPr>
                      <w:rFonts w:ascii="Berlin Sans FB" w:hAnsi="Berlin Sans FB"/>
                      <w:u w:val="single"/>
                    </w:rPr>
                    <w:t>Please notice</w:t>
                  </w:r>
                  <w:r>
                    <w:rPr>
                      <w:rFonts w:ascii="Berlin Sans FB" w:hAnsi="Berlin Sans FB"/>
                    </w:rPr>
                    <w:t>:  t</w:t>
                  </w:r>
                  <w:r w:rsidRPr="00457983">
                    <w:rPr>
                      <w:rFonts w:ascii="Berlin Sans FB" w:hAnsi="Berlin Sans FB"/>
                    </w:rPr>
                    <w:t xml:space="preserve">he office will be closed </w:t>
                  </w:r>
                  <w:r w:rsidRPr="00FE3877">
                    <w:rPr>
                      <w:rFonts w:ascii="Berlin Sans FB" w:hAnsi="Berlin Sans FB"/>
                      <w:u w:val="single"/>
                    </w:rPr>
                    <w:t>Wednesday, Thursday and Friday, July 3, 4 and 5</w:t>
                  </w:r>
                  <w:r w:rsidRPr="00457983">
                    <w:rPr>
                      <w:rFonts w:ascii="Berlin Sans FB" w:hAnsi="Berlin Sans FB"/>
                    </w:rPr>
                    <w:t xml:space="preserve"> in observance of Independence Day.</w:t>
                  </w:r>
                  <w:r w:rsidR="001C1B33">
                    <w:rPr>
                      <w:rFonts w:ascii="Berlin Sans FB" w:hAnsi="Berlin Sans FB"/>
                    </w:rPr>
                    <w:t xml:space="preserve">   There will be </w:t>
                  </w:r>
                  <w:r w:rsidR="001C1B33" w:rsidRPr="001C1B33">
                    <w:rPr>
                      <w:rFonts w:ascii="Berlin Sans FB" w:hAnsi="Berlin Sans FB"/>
                      <w:u w:val="single"/>
                    </w:rPr>
                    <w:t>NO MASS on Friday, July 5</w:t>
                  </w:r>
                  <w:r w:rsidR="001C1B33">
                    <w:rPr>
                      <w:rFonts w:ascii="Berlin Sans FB" w:hAnsi="Berlin Sans FB"/>
                    </w:rPr>
                    <w:t>.</w:t>
                  </w:r>
                </w:p>
              </w:txbxContent>
            </v:textbox>
          </v:shape>
        </w:pict>
      </w:r>
      <w:r w:rsidR="00503D58" w:rsidRPr="00503D58">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p w:rsidR="00C95686" w:rsidRDefault="00C95686"/>
    <w:tbl>
      <w:tblPr>
        <w:tblW w:w="6030" w:type="dxa"/>
        <w:tblInd w:w="-252" w:type="dxa"/>
        <w:tblLayout w:type="fixed"/>
        <w:tblLook w:val="04A0"/>
      </w:tblPr>
      <w:tblGrid>
        <w:gridCol w:w="713"/>
        <w:gridCol w:w="802"/>
        <w:gridCol w:w="1132"/>
        <w:gridCol w:w="3032"/>
        <w:gridCol w:w="351"/>
      </w:tblGrid>
      <w:tr w:rsidR="003206E1"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Jun 29</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62C9C">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206E1" w:rsidRPr="007F3686" w:rsidRDefault="003206E1" w:rsidP="00446F49">
            <w:pPr>
              <w:rPr>
                <w:rFonts w:ascii="Calibri" w:eastAsia="Times New Roman" w:hAnsi="Calibri"/>
                <w: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2A570B">
            <w:pPr>
              <w:rPr>
                <w:rFonts w:ascii="Calibri" w:eastAsia="Times New Roman" w:hAnsi="Calibri"/>
                <w:i/>
                <w:color w:val="000000"/>
                <w:sz w:val="20"/>
                <w:szCs w:val="20"/>
              </w:rPr>
            </w:pPr>
            <w:r w:rsidRPr="007F3686">
              <w:rPr>
                <w:rFonts w:ascii="Calibri" w:eastAsia="Times New Roman" w:hAnsi="Calibri"/>
                <w:i/>
                <w:color w:val="000000"/>
                <w:sz w:val="20"/>
                <w:szCs w:val="20"/>
              </w:rPr>
              <w:t>Special Blessing for Fr. Peter on Feast of St. Peter</w:t>
            </w:r>
          </w:p>
        </w:tc>
        <w:tc>
          <w:tcPr>
            <w:tcW w:w="351" w:type="dxa"/>
          </w:tcPr>
          <w:p w:rsidR="003206E1" w:rsidRPr="007F3686" w:rsidRDefault="00503D58">
            <w:pPr>
              <w:rPr>
                <w:i/>
              </w:rPr>
            </w:pPr>
            <w:r w:rsidRPr="007F3686">
              <w:rPr>
                <w:rFonts w:asciiTheme="minorHAnsi" w:hAnsiTheme="minorHAnsi"/>
                <w:i/>
                <w:noProof/>
                <w:sz w:val="20"/>
                <w:szCs w:val="20"/>
              </w:rPr>
              <w:pict>
                <v:shape id="_x0000_s440969" type="#_x0000_t202" style="position:absolute;margin-left:13.25pt;margin-top:22.7pt;width:262.15pt;height:116.3pt;z-index:32;mso-position-horizontal-relative:text;mso-position-vertical-relative:text;mso-width-relative:margin;mso-height-relative:margin">
                  <v:textbox style="mso-next-textbox:#_x0000_s440969">
                    <w:txbxContent>
                      <w:p w:rsidR="003206E1" w:rsidRPr="003D0B5B" w:rsidRDefault="002C302F" w:rsidP="00695FDD">
                        <w:pPr>
                          <w:jc w:val="both"/>
                          <w:rPr>
                            <w:rFonts w:ascii="Berlin Sans FB" w:hAnsi="Berlin Sans FB"/>
                            <w:sz w:val="28"/>
                            <w:szCs w:val="28"/>
                          </w:rPr>
                        </w:pPr>
                        <w:r>
                          <w:rPr>
                            <w:rFonts w:ascii="Berlin Sans FB" w:hAnsi="Berlin Sans FB"/>
                            <w:sz w:val="28"/>
                            <w:szCs w:val="28"/>
                          </w:rPr>
                          <w:t xml:space="preserve">You're Invited! </w:t>
                        </w:r>
                        <w:r w:rsidR="003206E1" w:rsidRPr="003D0B5B">
                          <w:rPr>
                            <w:rFonts w:ascii="Berlin Sans FB" w:hAnsi="Berlin Sans FB"/>
                            <w:sz w:val="28"/>
                            <w:szCs w:val="28"/>
                          </w:rPr>
                          <w:t xml:space="preserve">We would like to invite everyone </w:t>
                        </w:r>
                        <w:r w:rsidR="003206E1">
                          <w:rPr>
                            <w:rFonts w:ascii="Berlin Sans FB" w:hAnsi="Berlin Sans FB"/>
                            <w:sz w:val="28"/>
                            <w:szCs w:val="28"/>
                          </w:rPr>
                          <w:t xml:space="preserve">to </w:t>
                        </w:r>
                        <w:r w:rsidR="003206E1" w:rsidRPr="003D0B5B">
                          <w:rPr>
                            <w:rFonts w:ascii="Berlin Sans FB" w:hAnsi="Berlin Sans FB"/>
                            <w:sz w:val="28"/>
                            <w:szCs w:val="28"/>
                          </w:rPr>
                          <w:t xml:space="preserve">attend </w:t>
                        </w:r>
                        <w:r w:rsidR="003206E1">
                          <w:rPr>
                            <w:rFonts w:ascii="Berlin Sans FB" w:hAnsi="Berlin Sans FB"/>
                            <w:sz w:val="28"/>
                            <w:szCs w:val="28"/>
                          </w:rPr>
                          <w:t xml:space="preserve">a </w:t>
                        </w:r>
                        <w:r w:rsidR="003206E1" w:rsidRPr="003D0B5B">
                          <w:rPr>
                            <w:rFonts w:ascii="Berlin Sans FB" w:hAnsi="Berlin Sans FB"/>
                            <w:sz w:val="28"/>
                            <w:szCs w:val="28"/>
                          </w:rPr>
                          <w:t xml:space="preserve">Good-bye Party for Fr. Joseph </w:t>
                        </w:r>
                        <w:r w:rsidR="00C82064">
                          <w:rPr>
                            <w:rFonts w:ascii="Berlin Sans FB" w:hAnsi="Berlin Sans FB"/>
                            <w:sz w:val="28"/>
                            <w:szCs w:val="28"/>
                          </w:rPr>
                          <w:t>this</w:t>
                        </w:r>
                        <w:r w:rsidR="003206E1" w:rsidRPr="003D0B5B">
                          <w:rPr>
                            <w:rFonts w:ascii="Berlin Sans FB" w:hAnsi="Berlin Sans FB"/>
                            <w:sz w:val="28"/>
                            <w:szCs w:val="28"/>
                          </w:rPr>
                          <w:t xml:space="preserve"> </w:t>
                        </w:r>
                        <w:r w:rsidR="00C82064">
                          <w:rPr>
                            <w:rFonts w:ascii="Berlin Sans FB" w:hAnsi="Berlin Sans FB"/>
                            <w:sz w:val="28"/>
                            <w:szCs w:val="28"/>
                            <w:u w:val="single"/>
                          </w:rPr>
                          <w:t xml:space="preserve">Sunday </w:t>
                        </w:r>
                        <w:r w:rsidR="003206E1" w:rsidRPr="000F797A">
                          <w:rPr>
                            <w:rFonts w:ascii="Berlin Sans FB" w:hAnsi="Berlin Sans FB"/>
                            <w:sz w:val="28"/>
                            <w:szCs w:val="28"/>
                            <w:u w:val="single"/>
                          </w:rPr>
                          <w:t xml:space="preserve">at 5 p.m. in </w:t>
                        </w:r>
                        <w:r w:rsidR="00574430">
                          <w:rPr>
                            <w:rFonts w:ascii="Berlin Sans FB" w:hAnsi="Berlin Sans FB"/>
                            <w:sz w:val="28"/>
                            <w:szCs w:val="28"/>
                            <w:u w:val="single"/>
                          </w:rPr>
                          <w:t>Gillespie Hall</w:t>
                        </w:r>
                        <w:r w:rsidR="003206E1" w:rsidRPr="003D0B5B">
                          <w:rPr>
                            <w:rFonts w:ascii="Berlin Sans FB" w:hAnsi="Berlin Sans FB"/>
                            <w:sz w:val="28"/>
                            <w:szCs w:val="28"/>
                          </w:rPr>
                          <w:t xml:space="preserve">.  </w:t>
                        </w:r>
                        <w:r w:rsidR="003206E1">
                          <w:rPr>
                            <w:rFonts w:ascii="Berlin Sans FB" w:hAnsi="Berlin Sans FB"/>
                            <w:sz w:val="28"/>
                            <w:szCs w:val="28"/>
                          </w:rPr>
                          <w:t xml:space="preserve">The </w:t>
                        </w:r>
                        <w:r w:rsidR="003206E1" w:rsidRPr="003D0B5B">
                          <w:rPr>
                            <w:rFonts w:ascii="Berlin Sans FB" w:hAnsi="Berlin Sans FB"/>
                            <w:sz w:val="28"/>
                            <w:szCs w:val="28"/>
                          </w:rPr>
                          <w:t>Knights of Columbus are providing hamburgers and hot dogs.</w:t>
                        </w:r>
                        <w:r w:rsidR="003206E1">
                          <w:rPr>
                            <w:rFonts w:ascii="Berlin Sans FB" w:hAnsi="Berlin Sans FB"/>
                            <w:sz w:val="28"/>
                            <w:szCs w:val="28"/>
                          </w:rPr>
                          <w:t xml:space="preserve">  We will have a money tree for Fr. Joseph to show our appreciation and well wishes!</w:t>
                        </w:r>
                      </w:p>
                    </w:txbxContent>
                  </v:textbox>
                </v:shape>
              </w:pic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2A570B">
            <w:pPr>
              <w:rPr>
                <w:rFonts w:ascii="Calibri" w:eastAsia="Times New Roman" w:hAnsi="Calibri"/>
                <w:b/>
                <w:i/>
                <w:color w:val="000000"/>
                <w:sz w:val="20"/>
                <w:szCs w:val="20"/>
              </w:rPr>
            </w:pPr>
            <w:r w:rsidRPr="007F3686">
              <w:rPr>
                <w:rFonts w:ascii="Calibri" w:eastAsia="Times New Roman" w:hAnsi="Calibri"/>
                <w:b/>
                <w:i/>
                <w:color w:val="000000"/>
                <w:sz w:val="20"/>
                <w:szCs w:val="20"/>
              </w:rPr>
              <w:t>Jun 30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446F49">
            <w:pPr>
              <w:rPr>
                <w:rFonts w:ascii="Calibri" w:eastAsia="Times New Roman" w:hAnsi="Calibri"/>
                <w:b/>
                <w:i/>
                <w:color w:val="000000"/>
                <w:sz w:val="20"/>
                <w:szCs w:val="20"/>
              </w:rPr>
            </w:pPr>
            <w:r w:rsidRPr="007F3686">
              <w:rPr>
                <w:rFonts w:ascii="Calibri" w:eastAsia="Times New Roman" w:hAnsi="Calibri"/>
                <w:b/>
                <w:i/>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62C9C">
            <w:pPr>
              <w:rPr>
                <w:rFonts w:ascii="Calibri" w:eastAsia="Times New Roman" w:hAnsi="Calibri"/>
                <w:i/>
                <w:color w:val="000000"/>
                <w:sz w:val="20"/>
                <w:szCs w:val="20"/>
              </w:rPr>
            </w:pPr>
            <w:r w:rsidRPr="007F3686">
              <w:rPr>
                <w:rFonts w:ascii="Calibri" w:eastAsia="Times New Roman" w:hAnsi="Calibri"/>
                <w:i/>
                <w:color w:val="000000"/>
                <w:sz w:val="20"/>
                <w:szCs w:val="20"/>
              </w:rPr>
              <w:t xml:space="preserve">(+)Delores </w:t>
            </w:r>
            <w:proofErr w:type="spellStart"/>
            <w:r w:rsidRPr="007F3686">
              <w:rPr>
                <w:rFonts w:ascii="Calibri" w:eastAsia="Times New Roman" w:hAnsi="Calibri"/>
                <w:i/>
                <w:color w:val="000000"/>
                <w:sz w:val="20"/>
                <w:szCs w:val="20"/>
              </w:rPr>
              <w:t>Havron</w:t>
            </w:r>
            <w:proofErr w:type="spellEnd"/>
            <w:r w:rsidRPr="007F3686">
              <w:rPr>
                <w:rFonts w:ascii="Calibri" w:eastAsia="Times New Roman" w:hAnsi="Calibri"/>
                <w:i/>
                <w:color w:val="000000"/>
                <w:sz w:val="20"/>
                <w:szCs w:val="20"/>
              </w:rPr>
              <w:t xml:space="preserve"> by </w:t>
            </w:r>
          </w:p>
          <w:p w:rsidR="003206E1" w:rsidRPr="007F3686" w:rsidRDefault="003206E1" w:rsidP="00B62C9C">
            <w:pPr>
              <w:rPr>
                <w:rFonts w:ascii="Calibri" w:eastAsia="Times New Roman" w:hAnsi="Calibri"/>
                <w:i/>
                <w:color w:val="000000"/>
                <w:sz w:val="20"/>
                <w:szCs w:val="20"/>
              </w:rPr>
            </w:pPr>
            <w:r w:rsidRPr="007F3686">
              <w:rPr>
                <w:rFonts w:ascii="Calibri" w:eastAsia="Times New Roman" w:hAnsi="Calibri"/>
                <w:i/>
                <w:color w:val="000000"/>
                <w:sz w:val="20"/>
                <w:szCs w:val="20"/>
              </w:rPr>
              <w:t xml:space="preserve">Bill &amp; </w:t>
            </w:r>
            <w:proofErr w:type="spellStart"/>
            <w:r w:rsidRPr="007F3686">
              <w:rPr>
                <w:rFonts w:ascii="Calibri" w:eastAsia="Times New Roman" w:hAnsi="Calibri"/>
                <w:i/>
                <w:color w:val="000000"/>
                <w:sz w:val="20"/>
                <w:szCs w:val="20"/>
              </w:rPr>
              <w:t>Kathi</w:t>
            </w:r>
            <w:proofErr w:type="spellEnd"/>
            <w:r w:rsidRPr="007F3686">
              <w:rPr>
                <w:rFonts w:ascii="Calibri" w:eastAsia="Times New Roman" w:hAnsi="Calibri"/>
                <w:i/>
                <w:color w:val="000000"/>
                <w:sz w:val="20"/>
                <w:szCs w:val="20"/>
              </w:rPr>
              <w:t xml:space="preserve"> </w:t>
            </w:r>
            <w:proofErr w:type="spellStart"/>
            <w:r w:rsidRPr="007F3686">
              <w:rPr>
                <w:rFonts w:ascii="Calibri" w:eastAsia="Times New Roman" w:hAnsi="Calibri"/>
                <w:i/>
                <w:color w:val="000000"/>
                <w:sz w:val="20"/>
                <w:szCs w:val="20"/>
              </w:rPr>
              <w:t>Havron</w:t>
            </w:r>
            <w:proofErr w:type="spellEnd"/>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446F49">
            <w:pPr>
              <w:rPr>
                <w:rFonts w:ascii="Calibri" w:eastAsia="Times New Roman" w:hAnsi="Calibri"/>
                <w: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A5E4B">
            <w:pPr>
              <w:rPr>
                <w:rFonts w:ascii="Calibri" w:eastAsia="Times New Roman" w:hAnsi="Calibri"/>
                <w:b/>
                <w:i/>
                <w:color w:val="000000"/>
                <w:sz w:val="20"/>
                <w:szCs w:val="20"/>
              </w:rPr>
            </w:pPr>
            <w:r w:rsidRPr="007F3686">
              <w:rPr>
                <w:rFonts w:ascii="Calibri" w:eastAsia="Times New Roman" w:hAnsi="Calibri"/>
                <w:b/>
                <w:i/>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A44CBB" w:rsidP="002A570B">
            <w:pPr>
              <w:rPr>
                <w:rFonts w:ascii="Calibri" w:eastAsia="Times New Roman" w:hAnsi="Calibri"/>
                <w:i/>
                <w:color w:val="000000"/>
                <w:sz w:val="20"/>
                <w:szCs w:val="20"/>
              </w:rPr>
            </w:pPr>
            <w:r w:rsidRPr="007F3686">
              <w:rPr>
                <w:rFonts w:ascii="Calibri" w:eastAsia="Times New Roman" w:hAnsi="Calibri"/>
                <w:i/>
                <w:color w:val="000000"/>
                <w:sz w:val="20"/>
                <w:szCs w:val="20"/>
              </w:rPr>
              <w:t xml:space="preserve">(+)Don </w:t>
            </w:r>
            <w:proofErr w:type="spellStart"/>
            <w:r w:rsidRPr="007F3686">
              <w:rPr>
                <w:rFonts w:ascii="Calibri" w:eastAsia="Times New Roman" w:hAnsi="Calibri"/>
                <w:i/>
                <w:color w:val="000000"/>
                <w:sz w:val="20"/>
                <w:szCs w:val="20"/>
              </w:rPr>
              <w:t>Dowhower</w:t>
            </w:r>
            <w:proofErr w:type="spellEnd"/>
            <w:r w:rsidRPr="007F3686">
              <w:rPr>
                <w:rFonts w:ascii="Calibri" w:eastAsia="Times New Roman" w:hAnsi="Calibri"/>
                <w:i/>
                <w:color w:val="000000"/>
                <w:sz w:val="20"/>
                <w:szCs w:val="20"/>
              </w:rPr>
              <w:t xml:space="preserve"> by Glen Star </w:t>
            </w:r>
            <w:proofErr w:type="spellStart"/>
            <w:r w:rsidRPr="007F3686">
              <w:rPr>
                <w:rFonts w:ascii="Calibri" w:eastAsia="Times New Roman" w:hAnsi="Calibri"/>
                <w:i/>
                <w:color w:val="000000"/>
                <w:sz w:val="20"/>
                <w:szCs w:val="20"/>
              </w:rPr>
              <w:t>Borgman</w:t>
            </w:r>
            <w:proofErr w:type="spellEnd"/>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446F49">
            <w:pPr>
              <w:rPr>
                <w:rFonts w:ascii="Calibri" w:eastAsia="Times New Roman" w:hAnsi="Calibri"/>
                <w: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A5E4B">
            <w:pPr>
              <w:rPr>
                <w:rFonts w:ascii="Calibri" w:eastAsia="Times New Roman" w:hAnsi="Calibri"/>
                <w:b/>
                <w:i/>
                <w:color w:val="000000"/>
                <w:sz w:val="20"/>
                <w:szCs w:val="20"/>
              </w:rPr>
            </w:pPr>
            <w:r w:rsidRPr="007F3686">
              <w:rPr>
                <w:rFonts w:ascii="Calibri" w:eastAsia="Times New Roman" w:hAnsi="Calibri"/>
                <w:b/>
                <w:i/>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62C9C">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446F49">
            <w:pPr>
              <w:rPr>
                <w:rFonts w:ascii="Calibri" w:eastAsia="Times New Roman" w:hAnsi="Calibri"/>
                <w: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A5E4B">
            <w:pPr>
              <w:rPr>
                <w:rFonts w:ascii="Calibri" w:eastAsia="Times New Roman" w:hAnsi="Calibri"/>
                <w:b/>
                <w:i/>
                <w:color w:val="000000"/>
                <w:sz w:val="20"/>
                <w:szCs w:val="20"/>
              </w:rPr>
            </w:pPr>
            <w:r w:rsidRPr="007F3686">
              <w:rPr>
                <w:rFonts w:ascii="Calibri" w:eastAsia="Times New Roman" w:hAnsi="Calibri"/>
                <w:b/>
                <w:i/>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B62C9C">
            <w:pPr>
              <w:rPr>
                <w:rFonts w:ascii="Calibri" w:eastAsia="Times New Roman" w:hAnsi="Calibri"/>
                <w:i/>
                <w:color w:val="000000"/>
                <w:sz w:val="20"/>
                <w:szCs w:val="20"/>
              </w:rPr>
            </w:pPr>
            <w:r w:rsidRPr="007F3686">
              <w:rPr>
                <w:rFonts w:ascii="Calibri" w:eastAsia="Times New Roman" w:hAnsi="Calibri"/>
                <w:i/>
                <w:color w:val="000000"/>
                <w:sz w:val="20"/>
                <w:szCs w:val="20"/>
              </w:rPr>
              <w:t>For the Parishioners</w:t>
            </w:r>
          </w:p>
        </w:tc>
        <w:tc>
          <w:tcPr>
            <w:tcW w:w="351" w:type="dxa"/>
          </w:tcPr>
          <w:p w:rsidR="003206E1" w:rsidRPr="007F3686" w:rsidRDefault="00503D58">
            <w:pPr>
              <w:rPr>
                <w:i/>
              </w:rPr>
            </w:pPr>
            <w:r w:rsidRPr="007F3686">
              <w:rPr>
                <w:i/>
                <w:noProof/>
              </w:rPr>
              <w:pict>
                <v:shape id="_x0000_s440984" type="#_x0000_t202" style="position:absolute;margin-left:312.9pt;margin-top:148.5pt;width:263.1pt;height:105.3pt;z-index:36;mso-position-horizontal-relative:text;mso-position-vertical-relative:text;mso-width-relative:margin;mso-height-relative:margin">
                  <v:textbox style="mso-next-textbox:#_x0000_s440984">
                    <w:txbxContent>
                      <w:p w:rsidR="003206E1" w:rsidRPr="003D0B5B" w:rsidRDefault="003206E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sidRPr="007F3686">
              <w:rPr>
                <w:i/>
                <w:noProof/>
              </w:rPr>
              <w:pict>
                <v:shape id="_x0000_s440983" type="#_x0000_t202" style="position:absolute;margin-left:325pt;margin-top:177.45pt;width:263.1pt;height:105.3pt;z-index:35;mso-position-horizontal-relative:text;mso-position-vertical-relative:text;mso-width-relative:margin;mso-height-relative:margin">
                  <v:textbox>
                    <w:txbxContent>
                      <w:p w:rsidR="003206E1" w:rsidRPr="003D0B5B" w:rsidRDefault="003206E1"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2A570B">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5623E2">
            <w:pPr>
              <w:rPr>
                <w:rFonts w:ascii="Calibri" w:eastAsia="Times New Roman" w:hAnsi="Calibri"/>
                <w:b/>
                <w:i/>
                <w:color w:val="000000"/>
                <w:sz w:val="20"/>
                <w:szCs w:val="20"/>
              </w:rPr>
            </w:pPr>
            <w:r w:rsidRPr="007F3686">
              <w:rPr>
                <w:rFonts w:ascii="Calibri" w:eastAsia="Times New Roman" w:hAnsi="Calibri"/>
                <w:b/>
                <w:i/>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7F3686" w:rsidRDefault="003206E1" w:rsidP="002A570B">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3</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A62537">
            <w:pPr>
              <w:rPr>
                <w:rFonts w:ascii="Calibri" w:eastAsia="Times New Roman" w:hAnsi="Calibri"/>
                <w:b/>
                <w:i/>
                <w:color w:val="000000"/>
                <w:sz w:val="20"/>
                <w:szCs w:val="20"/>
              </w:rPr>
            </w:pPr>
            <w:r w:rsidRPr="007F3686">
              <w:rPr>
                <w:rFonts w:ascii="Calibri" w:eastAsia="Times New Roman" w:hAnsi="Calibri"/>
                <w:b/>
                <w:i/>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7F3686" w:rsidRDefault="003206E1" w:rsidP="00D141BE">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8E4B01">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proofErr w:type="spellStart"/>
            <w:r w:rsidRPr="007F3686">
              <w:rPr>
                <w:rFonts w:ascii="Calibri" w:eastAsia="Times New Roman" w:hAnsi="Calibri"/>
                <w:b/>
                <w: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A62537">
            <w:pPr>
              <w:rPr>
                <w:rFonts w:ascii="Calibri" w:eastAsia="Times New Roman" w:hAnsi="Calibri"/>
                <w:b/>
                <w:i/>
                <w:color w:val="000000"/>
                <w:sz w:val="20"/>
                <w:szCs w:val="20"/>
              </w:rPr>
            </w:pPr>
            <w:r w:rsidRPr="007F3686">
              <w:rPr>
                <w:rFonts w:ascii="Calibri" w:eastAsia="Times New Roman" w:hAnsi="Calibri"/>
                <w:b/>
                <w:i/>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7F3686" w:rsidRDefault="009564C5" w:rsidP="00D141BE">
            <w:pPr>
              <w:rPr>
                <w:rFonts w:ascii="Calibri" w:eastAsia="Times New Roman" w:hAnsi="Calibri"/>
                <w:i/>
                <w:color w:val="000000"/>
                <w:sz w:val="20"/>
                <w:szCs w:val="20"/>
              </w:rPr>
            </w:pPr>
            <w:r w:rsidRPr="007F3686">
              <w:rPr>
                <w:i/>
                <w:noProof/>
                <w:lang w:eastAsia="zh-TW"/>
              </w:rPr>
              <w:pict>
                <v:shape id="_x0000_s440920" type="#_x0000_t202" style="position:absolute;margin-left:165.45pt;margin-top:.05pt;width:263.4pt;height:92.15pt;z-index:25;mso-position-horizontal-relative:text;mso-position-vertical-relative:text;mso-width-relative:margin;mso-height-relative:margin">
                  <v:textbox>
                    <w:txbxContent>
                      <w:p w:rsidR="00357721" w:rsidRPr="003C345B" w:rsidRDefault="003D0B5B" w:rsidP="00811B87">
                        <w:pPr>
                          <w:jc w:val="both"/>
                          <w:rPr>
                            <w:rFonts w:ascii="Britannic Bold" w:hAnsi="Britannic Bold"/>
                            <w:sz w:val="20"/>
                            <w:szCs w:val="20"/>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w:t>
                        </w:r>
                        <w:r w:rsidRPr="003C345B">
                          <w:rPr>
                            <w:rFonts w:ascii="Britannic Bold" w:hAnsi="Britannic Bold"/>
                            <w:sz w:val="20"/>
                            <w:szCs w:val="20"/>
                          </w:rPr>
                          <w:t>The counselors will be here on</w:t>
                        </w:r>
                        <w:r w:rsidRPr="003C65EC">
                          <w:rPr>
                            <w:rFonts w:ascii="Britannic Bold" w:hAnsi="Britannic Bold"/>
                            <w:sz w:val="22"/>
                            <w:szCs w:val="22"/>
                          </w:rPr>
                          <w:t xml:space="preserve"> </w:t>
                        </w:r>
                        <w:r w:rsidRPr="003C345B">
                          <w:rPr>
                            <w:rFonts w:ascii="Britannic Bold" w:hAnsi="Britannic Bold"/>
                            <w:sz w:val="20"/>
                            <w:szCs w:val="20"/>
                          </w:rPr>
                          <w:t>Thursdays, July 11 and 25 and August 8 and 22.  In order to take advantage of their service you must make an appointment by calling the following number 580-353-1811.</w:t>
                        </w:r>
                      </w:p>
                    </w:txbxContent>
                  </v:textbox>
                </v:shape>
              </w:pict>
            </w:r>
            <w:r w:rsidR="003206E1" w:rsidRPr="007F3686">
              <w:rPr>
                <w:rFonts w:ascii="Calibri" w:eastAsia="Times New Roman" w:hAnsi="Calibri"/>
                <w:i/>
                <w:color w:val="000000"/>
                <w:sz w:val="20"/>
                <w:szCs w:val="20"/>
              </w:rPr>
              <w:t>(+)Jesse Moore</w:t>
            </w:r>
          </w:p>
        </w:tc>
      </w:tr>
      <w:tr w:rsidR="003206E1" w:rsidRPr="007F3686" w:rsidTr="004847BA">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3206E1" w:rsidRPr="007F3686" w:rsidRDefault="00A44CBB" w:rsidP="00D141BE">
            <w:pPr>
              <w:rPr>
                <w:rFonts w:ascii="Calibri" w:eastAsia="Times New Roman" w:hAnsi="Calibri"/>
                <w:b/>
                <w:i/>
                <w:color w:val="000000"/>
                <w:sz w:val="20"/>
                <w:szCs w:val="20"/>
              </w:rPr>
            </w:pPr>
            <w:r w:rsidRPr="007F3686">
              <w:rPr>
                <w:rFonts w:ascii="Calibri" w:eastAsia="Times New Roman" w:hAnsi="Calibri"/>
                <w:b/>
                <w:i/>
                <w:color w:val="000000"/>
                <w:sz w:val="20"/>
                <w:szCs w:val="20"/>
              </w:rPr>
              <w:t>NO MASS</w:t>
            </w:r>
          </w:p>
        </w:tc>
      </w:tr>
      <w:tr w:rsidR="003206E1"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116F5C">
            <w:pPr>
              <w:rPr>
                <w:rFonts w:ascii="Calibri" w:eastAsia="Times New Roman" w:hAnsi="Calibri"/>
                <w:i/>
                <w:color w:val="000000"/>
                <w:sz w:val="20"/>
                <w:szCs w:val="20"/>
              </w:rPr>
            </w:pPr>
            <w:r w:rsidRPr="007F3686">
              <w:rPr>
                <w:rFonts w:ascii="Calibri" w:eastAsia="Times New Roman" w:hAnsi="Calibri"/>
                <w:i/>
                <w:color w:val="000000"/>
                <w:sz w:val="20"/>
                <w:szCs w:val="20"/>
              </w:rPr>
              <w:t>(+)Jesse Moore</w:t>
            </w: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830A15">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B332C9">
            <w:pPr>
              <w:rPr>
                <w:rFonts w:ascii="Calibri" w:eastAsia="Times New Roman" w:hAnsi="Calibri"/>
                <w:i/>
                <w:color w:val="000000"/>
                <w:sz w:val="20"/>
                <w:szCs w:val="20"/>
              </w:rPr>
            </w:pP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b/>
                <w:i/>
                <w:color w:val="000000"/>
                <w:sz w:val="20"/>
                <w:szCs w:val="20"/>
              </w:rPr>
            </w:pPr>
            <w:r w:rsidRPr="007F3686">
              <w:rPr>
                <w:rFonts w:ascii="Calibri" w:eastAsia="Times New Roman" w:hAnsi="Calibri"/>
                <w:b/>
                <w: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3206E1">
            <w:pPr>
              <w:rPr>
                <w:rFonts w:ascii="Calibri" w:eastAsia="Times New Roman" w:hAnsi="Calibri"/>
                <w:b/>
                <w:i/>
                <w:color w:val="000000"/>
                <w:sz w:val="20"/>
                <w:szCs w:val="20"/>
              </w:rPr>
            </w:pPr>
            <w:r w:rsidRPr="007F3686">
              <w:rPr>
                <w:rFonts w:ascii="Calibri" w:eastAsia="Times New Roman" w:hAnsi="Calibri"/>
                <w:b/>
                <w:i/>
                <w:color w:val="000000"/>
                <w:sz w:val="20"/>
                <w:szCs w:val="20"/>
              </w:rPr>
              <w:t>Jul 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A44CBB" w:rsidP="00116F5C">
            <w:pPr>
              <w:rPr>
                <w:rFonts w:ascii="Calibri" w:eastAsia="Times New Roman" w:hAnsi="Calibri"/>
                <w:i/>
                <w:color w:val="000000"/>
                <w:sz w:val="20"/>
                <w:szCs w:val="20"/>
              </w:rPr>
            </w:pPr>
            <w:r w:rsidRPr="007F3686">
              <w:rPr>
                <w:rFonts w:ascii="Calibri" w:eastAsia="Times New Roman" w:hAnsi="Calibri"/>
                <w:i/>
                <w:color w:val="000000"/>
                <w:sz w:val="20"/>
                <w:szCs w:val="20"/>
              </w:rPr>
              <w:t>(+)</w:t>
            </w:r>
            <w:proofErr w:type="spellStart"/>
            <w:r w:rsidRPr="007F3686">
              <w:rPr>
                <w:rFonts w:ascii="Calibri" w:eastAsia="Times New Roman" w:hAnsi="Calibri"/>
                <w:i/>
                <w:color w:val="000000"/>
                <w:sz w:val="20"/>
                <w:szCs w:val="20"/>
              </w:rPr>
              <w:t>Evangelina</w:t>
            </w:r>
            <w:proofErr w:type="spellEnd"/>
            <w:r w:rsidRPr="007F3686">
              <w:rPr>
                <w:rFonts w:ascii="Calibri" w:eastAsia="Times New Roman" w:hAnsi="Calibri"/>
                <w:i/>
                <w:color w:val="000000"/>
                <w:sz w:val="20"/>
                <w:szCs w:val="20"/>
              </w:rPr>
              <w:t xml:space="preserve"> Clarke by Cecilia </w:t>
            </w:r>
            <w:proofErr w:type="spellStart"/>
            <w:r w:rsidRPr="007F3686">
              <w:rPr>
                <w:rFonts w:ascii="Calibri" w:eastAsia="Times New Roman" w:hAnsi="Calibri"/>
                <w:i/>
                <w:color w:val="000000"/>
                <w:sz w:val="20"/>
                <w:szCs w:val="20"/>
              </w:rPr>
              <w:t>Dowhower</w:t>
            </w:r>
            <w:proofErr w:type="spellEnd"/>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F61F3D" w:rsidP="00116F5C">
            <w:pPr>
              <w:rPr>
                <w:rFonts w:ascii="Calibri" w:eastAsia="Times New Roman" w:hAnsi="Calibri"/>
                <w:i/>
                <w:color w:val="000000"/>
                <w:sz w:val="20"/>
                <w:szCs w:val="20"/>
              </w:rPr>
            </w:pPr>
            <w:r w:rsidRPr="007F3686">
              <w:rPr>
                <w:i/>
                <w:noProof/>
              </w:rPr>
              <w:pict>
                <v:shape id="_x0000_s440991" type="#_x0000_t202" style="position:absolute;margin-left:166.5pt;margin-top:13.15pt;width:262.7pt;height:37.75pt;z-index:41;mso-position-horizontal-relative:text;mso-position-vertical-relative:text;mso-width-relative:margin;mso-height-relative:margin">
                  <v:textbox>
                    <w:txbxContent>
                      <w:p w:rsidR="00A44CBB" w:rsidRPr="003C65EC" w:rsidRDefault="00A44CBB" w:rsidP="00636E84">
                        <w:pPr>
                          <w:jc w:val="center"/>
                          <w:rPr>
                            <w:rFonts w:ascii="Tw Cen MT Condensed Extra Bold" w:hAnsi="Tw Cen MT Condensed Extra Bold"/>
                            <w:sz w:val="22"/>
                            <w:szCs w:val="22"/>
                          </w:rPr>
                        </w:pPr>
                        <w:r w:rsidRPr="003C65EC">
                          <w:rPr>
                            <w:rFonts w:ascii="Tw Cen MT Condensed Extra Bold" w:hAnsi="Tw Cen MT Condensed Extra Bold"/>
                            <w:sz w:val="22"/>
                            <w:szCs w:val="22"/>
                          </w:rPr>
                          <w:t>It's here! Our web page get all the news at www.AssumptionDuncanOK.com</w:t>
                        </w:r>
                      </w:p>
                    </w:txbxContent>
                  </v:textbox>
                </v:shape>
              </w:pict>
            </w:r>
            <w:r w:rsidR="003206E1" w:rsidRPr="007F3686">
              <w:rPr>
                <w:rFonts w:ascii="Calibri" w:eastAsia="Times New Roman" w:hAnsi="Calibri"/>
                <w:i/>
                <w:color w:val="000000"/>
                <w:sz w:val="20"/>
                <w:szCs w:val="20"/>
              </w:rPr>
              <w:t>(+)Jesse Moore</w:t>
            </w: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116F5C">
            <w:pPr>
              <w:rPr>
                <w:rFonts w:ascii="Calibri" w:eastAsia="Times New Roman" w:hAnsi="Calibri"/>
                <w:i/>
                <w:color w:val="000000"/>
                <w:sz w:val="20"/>
                <w:szCs w:val="20"/>
              </w:rPr>
            </w:pPr>
          </w:p>
        </w:tc>
      </w:tr>
      <w:tr w:rsidR="003206E1"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206E1" w:rsidRPr="007F3686" w:rsidRDefault="003206E1"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DA2F7D">
            <w:pPr>
              <w:rPr>
                <w:rFonts w:ascii="Calibri" w:eastAsia="Times New Roman" w:hAnsi="Calibri"/>
                <w:b/>
                <w:i/>
                <w:color w:val="000000"/>
                <w:sz w:val="20"/>
                <w:szCs w:val="20"/>
              </w:rPr>
            </w:pPr>
            <w:r w:rsidRPr="007F3686">
              <w:rPr>
                <w:rFonts w:ascii="Calibri" w:eastAsia="Times New Roman" w:hAnsi="Calibri"/>
                <w:b/>
                <w:i/>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206E1" w:rsidRPr="007F3686" w:rsidRDefault="003206E1" w:rsidP="00C95686">
            <w:pPr>
              <w:rPr>
                <w:rFonts w:ascii="Calibri" w:eastAsia="Times New Roman" w:hAnsi="Calibri"/>
                <w:i/>
                <w:color w:val="000000"/>
                <w:sz w:val="20"/>
                <w:szCs w:val="20"/>
              </w:rPr>
            </w:pPr>
          </w:p>
        </w:tc>
      </w:tr>
    </w:tbl>
    <w:p w:rsidR="00D12DA6" w:rsidRPr="00842035" w:rsidRDefault="00A44CBB" w:rsidP="004B488E">
      <w:pPr>
        <w:tabs>
          <w:tab w:val="left" w:pos="705"/>
          <w:tab w:val="left" w:pos="6345"/>
        </w:tabs>
      </w:pPr>
      <w:r>
        <w:rPr>
          <w:noProof/>
        </w:rPr>
        <w:pict>
          <v:shape id="_x0000_s440963" type="#_x0000_t202" style="position:absolute;margin-left:-15.75pt;margin-top:1.85pt;width:282.75pt;height:65.25pt;z-index:31;mso-position-horizontal-relative:text;mso-position-vertical-relative:text;mso-width-relative:margin;mso-height-relative:margin">
            <v:textbox>
              <w:txbxContent>
                <w:p w:rsidR="002A570B" w:rsidRPr="00695FDD" w:rsidRDefault="002A570B" w:rsidP="002A570B">
                  <w:pPr>
                    <w:jc w:val="center"/>
                    <w:rPr>
                      <w:rFonts w:ascii="Franklin Gothic Demi" w:hAnsi="Franklin Gothic Demi"/>
                      <w:sz w:val="20"/>
                      <w:szCs w:val="20"/>
                    </w:rPr>
                  </w:pPr>
                  <w:r w:rsidRPr="00695FDD">
                    <w:rPr>
                      <w:rFonts w:ascii="Stencil" w:hAnsi="Stencil" w:cs="Aharoni"/>
                      <w:i/>
                      <w:sz w:val="20"/>
                      <w:szCs w:val="20"/>
                      <w:u w:val="single"/>
                    </w:rPr>
                    <w:t>Did you know?</w:t>
                  </w:r>
                </w:p>
                <w:p w:rsidR="002A570B" w:rsidRPr="00695FDD" w:rsidRDefault="002A570B" w:rsidP="002A570B">
                  <w:pPr>
                    <w:jc w:val="both"/>
                    <w:rPr>
                      <w:rFonts w:ascii="Cooper Black" w:hAnsi="Cooper Black"/>
                      <w:sz w:val="20"/>
                      <w:szCs w:val="20"/>
                    </w:rPr>
                  </w:pPr>
                  <w:r w:rsidRPr="00695FDD">
                    <w:rPr>
                      <w:rFonts w:ascii="Berlin Sans FB" w:hAnsi="Berlin Sans FB"/>
                      <w:sz w:val="20"/>
                      <w:szCs w:val="20"/>
                    </w:rPr>
                    <w:t>You can have a Mass said in memory of a loved one.  What a wonderful gift!</w:t>
                  </w:r>
                  <w:r w:rsidRPr="00695FDD">
                    <w:rPr>
                      <w:rFonts w:ascii="Franklin Gothic Demi" w:hAnsi="Franklin Gothic Demi"/>
                      <w:sz w:val="20"/>
                      <w:szCs w:val="20"/>
                    </w:rPr>
                    <w:t xml:space="preserve">  </w:t>
                  </w:r>
                  <w:r w:rsidRPr="00695FDD">
                    <w:rPr>
                      <w:rFonts w:ascii="Cooper Black" w:hAnsi="Cooper Black"/>
                      <w:sz w:val="20"/>
                      <w:szCs w:val="20"/>
                    </w:rPr>
                    <w:t>A Gregorian Mass is a set of thirty Masses said for the repose of the soul of a deceased love one.  Stop by the office to reserve your date(s).</w:t>
                  </w:r>
                </w:p>
              </w:txbxContent>
            </v:textbox>
          </v:shape>
        </w:pict>
      </w:r>
    </w:p>
    <w:p w:rsidR="001D7A2F" w:rsidRPr="00842035" w:rsidRDefault="009564C5" w:rsidP="00D154DC">
      <w:pPr>
        <w:tabs>
          <w:tab w:val="left" w:pos="195"/>
          <w:tab w:val="left" w:pos="1920"/>
          <w:tab w:val="left" w:pos="2070"/>
          <w:tab w:val="left" w:pos="7005"/>
        </w:tabs>
      </w:pPr>
      <w:r>
        <w:rPr>
          <w:noProof/>
          <w:lang w:eastAsia="zh-TW"/>
        </w:rPr>
        <w:pict>
          <v:shape id="_x0000_s440982" type="#_x0000_t202" style="position:absolute;margin-left:285pt;margin-top:.25pt;width:265.25pt;height:95.25pt;z-index:34;mso-width-relative:margin;mso-height-relative:margin">
            <v:textbox>
              <w:txbxContent>
                <w:p w:rsidR="003206E1" w:rsidRDefault="003206E1" w:rsidP="00C7257F">
                  <w:pPr>
                    <w:jc w:val="center"/>
                    <w:rPr>
                      <w:rFonts w:ascii="Britannic Bold" w:hAnsi="Britannic Bold"/>
                    </w:rPr>
                  </w:pPr>
                  <w:r w:rsidRPr="00586D06">
                    <w:rPr>
                      <w:rFonts w:ascii="Britannic Bold" w:hAnsi="Britannic Bold"/>
                      <w:sz w:val="28"/>
                      <w:szCs w:val="28"/>
                      <w:u w:val="single"/>
                    </w:rPr>
                    <w:t>Attention</w:t>
                  </w:r>
                  <w:r>
                    <w:rPr>
                      <w:rFonts w:ascii="Britannic Bold" w:hAnsi="Britannic Bold"/>
                      <w:sz w:val="28"/>
                      <w:szCs w:val="28"/>
                      <w:u w:val="single"/>
                    </w:rPr>
                    <w:t xml:space="preserve"> all Volunteers</w:t>
                  </w:r>
                  <w:r w:rsidRPr="00586D06">
                    <w:rPr>
                      <w:rFonts w:ascii="Britannic Bold" w:hAnsi="Britannic Bold"/>
                      <w:sz w:val="28"/>
                      <w:szCs w:val="28"/>
                    </w:rPr>
                    <w:t>:</w:t>
                  </w:r>
                </w:p>
                <w:p w:rsidR="003206E1" w:rsidRPr="00695FDD" w:rsidRDefault="003206E1" w:rsidP="00210610">
                  <w:pPr>
                    <w:jc w:val="both"/>
                    <w:rPr>
                      <w:rFonts w:ascii="Britannic Bold" w:hAnsi="Britannic Bold"/>
                      <w:sz w:val="22"/>
                      <w:szCs w:val="22"/>
                    </w:rPr>
                  </w:pPr>
                  <w:r w:rsidRPr="00695FDD">
                    <w:rPr>
                      <w:rFonts w:ascii="Britannic Bold" w:hAnsi="Britannic Bold"/>
                      <w:sz w:val="22"/>
                      <w:szCs w:val="22"/>
                    </w:rPr>
                    <w:t xml:space="preserve">If you are a volunteer in the Church (Ushers, Eucharistic Ministers, Choir Members, etc.) please come by the office and get a </w:t>
                  </w:r>
                  <w:r w:rsidRPr="00695FDD">
                    <w:rPr>
                      <w:rFonts w:ascii="Britannic Bold" w:hAnsi="Britannic Bold"/>
                      <w:i/>
                      <w:sz w:val="22"/>
                      <w:szCs w:val="22"/>
                      <w:u w:val="single"/>
                    </w:rPr>
                    <w:t>Safe Environment Application</w:t>
                  </w:r>
                  <w:r w:rsidRPr="00695FDD">
                    <w:rPr>
                      <w:rFonts w:ascii="Britannic Bold" w:hAnsi="Britannic Bold"/>
                      <w:sz w:val="22"/>
                      <w:szCs w:val="22"/>
                    </w:rPr>
                    <w:t>.  We must have a completed application for all th</w:t>
                  </w:r>
                  <w:r w:rsidR="002C302F">
                    <w:rPr>
                      <w:rFonts w:ascii="Britannic Bold" w:hAnsi="Britannic Bold"/>
                      <w:sz w:val="22"/>
                      <w:szCs w:val="22"/>
                    </w:rPr>
                    <w:t>ose who volunteer in the Church!</w:t>
                  </w:r>
                </w:p>
              </w:txbxContent>
            </v:textbox>
          </v:shape>
        </w:pict>
      </w:r>
      <w:r w:rsidR="00503D58">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sidR="00503D58">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A44CBB" w:rsidP="006777AB">
      <w:pPr>
        <w:tabs>
          <w:tab w:val="left" w:pos="2865"/>
        </w:tabs>
      </w:pPr>
      <w:r>
        <w:rPr>
          <w:noProof/>
          <w:lang w:eastAsia="zh-TW"/>
        </w:rPr>
        <w:pict>
          <v:shape id="_x0000_s440955" type="#_x0000_t202" style="position:absolute;margin-left:-15.75pt;margin-top:11pt;width:282.75pt;height:37.35pt;z-index:29;mso-width-relative:margin;mso-height-relative:margin">
            <v:textbox>
              <w:txbxContent>
                <w:p w:rsidR="0041175C" w:rsidRPr="000F449D" w:rsidRDefault="000F449D" w:rsidP="000F449D">
                  <w:pPr>
                    <w:jc w:val="center"/>
                    <w:rPr>
                      <w:rFonts w:ascii="Berlin Sans FB" w:hAnsi="Berlin Sans FB"/>
                      <w:sz w:val="28"/>
                      <w:szCs w:val="28"/>
                    </w:rPr>
                  </w:pPr>
                  <w:r w:rsidRPr="000F449D">
                    <w:rPr>
                      <w:rFonts w:ascii="Berlin Sans FB" w:hAnsi="Berlin Sans FB"/>
                      <w:sz w:val="28"/>
                      <w:szCs w:val="28"/>
                    </w:rPr>
                    <w:t xml:space="preserve">There will be </w:t>
                  </w:r>
                  <w:r w:rsidRPr="0058398A">
                    <w:rPr>
                      <w:rFonts w:ascii="Berlin Sans FB" w:hAnsi="Berlin Sans FB"/>
                      <w:sz w:val="28"/>
                      <w:szCs w:val="28"/>
                      <w:u w:val="single"/>
                    </w:rPr>
                    <w:t>no</w:t>
                  </w:r>
                  <w:r w:rsidRPr="000F449D">
                    <w:rPr>
                      <w:rFonts w:ascii="Berlin Sans FB" w:hAnsi="Berlin Sans FB"/>
                      <w:sz w:val="28"/>
                      <w:szCs w:val="28"/>
                    </w:rPr>
                    <w:t xml:space="preserve"> First Friday Adoration on Friday, July 5.</w:t>
                  </w:r>
                </w:p>
              </w:txbxContent>
            </v:textbox>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7F3686" w:rsidP="003210FA">
      <w:pPr>
        <w:tabs>
          <w:tab w:val="left" w:pos="2865"/>
        </w:tabs>
        <w:jc w:val="right"/>
      </w:pPr>
      <w:r w:rsidRPr="00503D58">
        <w:rPr>
          <w:noProof/>
          <w:sz w:val="10"/>
          <w:szCs w:val="10"/>
          <w:lang w:eastAsia="zh-TW"/>
        </w:rPr>
        <w:pict>
          <v:shape id="_x0000_s440738" type="#_x0000_t202" style="position:absolute;left:0;text-align:left;margin-left:-15.75pt;margin-top:-.45pt;width:569.2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44</w:t>
                  </w:r>
                  <w:r>
                    <w:t>,000 and still need $</w:t>
                  </w:r>
                  <w:r w:rsidR="00BD7FA4">
                    <w:t>16</w:t>
                  </w:r>
                  <w:r>
                    <w:t>,000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$44,000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Pr>
                      <w:lang w:val="es-MX"/>
                    </w:rPr>
                    <w:t>$</w:t>
                  </w:r>
                  <w:r w:rsidR="00BD7FA4">
                    <w:rPr>
                      <w:lang w:val="es-MX"/>
                    </w:rPr>
                    <w:t>16</w:t>
                  </w:r>
                  <w:r w:rsidR="009A3E64" w:rsidRPr="001E3C3E">
                    <w:rPr>
                      <w:lang w:val="es-MX"/>
                    </w:rPr>
                    <w:t>,000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sidR="00F61F3D">
        <w:rPr>
          <w:noProof/>
        </w:rPr>
        <w:pict>
          <v:shape id="_x0000_s440740" type="#_x0000_t68" style="position:absolute;left:0;text-align:left;margin-left:439.5pt;margin-top:9.85pt;width:87.75pt;height:183.25pt;z-index:18" filled="f" strokeweight="6pt">
            <v:textbox style="layout-flow:vertical-ideographic"/>
          </v:shape>
        </w:pict>
      </w:r>
      <w:r w:rsidR="00503D58">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sidR="00503D58">
        <w:rPr>
          <w:noProof/>
        </w:rPr>
        <w:pict>
          <v:shape id="_x0000_s440389" type="#_x0000_t32" style="position:absolute;left:0;text-align:left;margin-left:510.75pt;margin-top:6.05pt;width:36pt;height:0;z-index:12" o:connectortype="straight" stroked="f"/>
        </w:pict>
      </w:r>
      <w:r w:rsidR="00503D58">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F61F3D" w:rsidP="00A756BF">
      <w:r w:rsidRPr="00503D58">
        <w:rPr>
          <w:noProof/>
          <w:color w:val="000000" w:themeColor="text1"/>
        </w:rPr>
        <w:pict>
          <v:rect id="_x0000_s440743" style="position:absolute;margin-left:464.25pt;margin-top:6.4pt;width:39.75pt;height:120pt;z-index:19"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F61F3D" w:rsidP="007704EE">
      <w:pPr>
        <w:tabs>
          <w:tab w:val="left" w:pos="7530"/>
        </w:tabs>
        <w:rPr>
          <w:b/>
        </w:rPr>
      </w:pPr>
      <w:r w:rsidRPr="00503D58">
        <w:rPr>
          <w:noProof/>
          <w:sz w:val="20"/>
          <w:szCs w:val="20"/>
          <w:lang w:eastAsia="zh-TW"/>
        </w:rPr>
        <w:pict>
          <v:shape id="_x0000_s355662" type="#_x0000_t202" style="position:absolute;margin-left:-15.75pt;margin-top:19.85pt;width:568.85pt;height:55.1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7F3686" w:rsidP="00A756BF">
      <w:pPr>
        <w:tabs>
          <w:tab w:val="left" w:pos="6120"/>
        </w:tabs>
      </w:pPr>
      <w:r>
        <w:rPr>
          <w:noProof/>
          <w:lang w:eastAsia="zh-TW"/>
        </w:rPr>
        <w:lastRenderedPageBreak/>
        <w:pict>
          <v:shape id="_x0000_s440946" type="#_x0000_t202" style="position:absolute;margin-left:-15.7pt;margin-top:-11.25pt;width:275.95pt;height:306.75pt;z-index:27;mso-width-relative:margin;mso-height-relative:margin">
            <v:textbox>
              <w:txbxContent>
                <w:p w:rsidR="001A3AD5" w:rsidRPr="003C345B" w:rsidRDefault="001A3AD5" w:rsidP="00BD715A">
                  <w:pPr>
                    <w:jc w:val="center"/>
                    <w:rPr>
                      <w:rFonts w:ascii="Britannic Bold" w:hAnsi="Britannic Bold"/>
                    </w:rPr>
                  </w:pPr>
                  <w:r w:rsidRPr="003C345B">
                    <w:rPr>
                      <w:rFonts w:ascii="Britannic Bold" w:hAnsi="Britannic Bold"/>
                    </w:rPr>
                    <w:t>Year of Faith Pilgrimage Sites</w:t>
                  </w:r>
                </w:p>
                <w:p w:rsidR="003E5894" w:rsidRPr="003C345B" w:rsidRDefault="003E5894" w:rsidP="00BD715A">
                  <w:pPr>
                    <w:jc w:val="center"/>
                    <w:rPr>
                      <w:rFonts w:ascii="Britannic Bold" w:hAnsi="Britannic Bold"/>
                    </w:rPr>
                  </w:pPr>
                  <w:r w:rsidRPr="003C345B">
                    <w:rPr>
                      <w:rFonts w:ascii="Britannic Bold" w:hAnsi="Britannic Bold"/>
                    </w:rPr>
                    <w:t>Did you know. . .</w:t>
                  </w:r>
                </w:p>
                <w:p w:rsidR="00BD715A" w:rsidRPr="003C345B" w:rsidRDefault="001A3AD5" w:rsidP="00BD715A">
                  <w:pPr>
                    <w:jc w:val="center"/>
                    <w:rPr>
                      <w:rFonts w:ascii="Britannic Bold" w:hAnsi="Britannic Bold"/>
                    </w:rPr>
                  </w:pPr>
                  <w:r w:rsidRPr="003C345B">
                    <w:rPr>
                      <w:rFonts w:ascii="Britannic Bold" w:hAnsi="Britannic Bold"/>
                    </w:rPr>
                    <w:t>The sites of interest stop at the</w:t>
                  </w:r>
                </w:p>
                <w:p w:rsidR="00BD715A" w:rsidRPr="003C345B" w:rsidRDefault="001A3AD5" w:rsidP="00BD715A">
                  <w:pPr>
                    <w:jc w:val="center"/>
                    <w:rPr>
                      <w:rFonts w:ascii="Britannic Bold" w:hAnsi="Britannic Bold"/>
                    </w:rPr>
                  </w:pPr>
                  <w:r w:rsidRPr="003C345B">
                    <w:rPr>
                      <w:rFonts w:ascii="Britannic Bold" w:hAnsi="Britannic Bold"/>
                    </w:rPr>
                    <w:t>Assumption of the Bless</w:t>
                  </w:r>
                  <w:r w:rsidR="003E5894" w:rsidRPr="003C345B">
                    <w:rPr>
                      <w:rFonts w:ascii="Britannic Bold" w:hAnsi="Britannic Bold"/>
                    </w:rPr>
                    <w:t>ed Virgin Mary</w:t>
                  </w:r>
                </w:p>
                <w:p w:rsidR="001A3AD5" w:rsidRPr="003C345B" w:rsidRDefault="003E5894" w:rsidP="00BD715A">
                  <w:pPr>
                    <w:jc w:val="center"/>
                    <w:rPr>
                      <w:rFonts w:ascii="Britannic Bold" w:hAnsi="Britannic Bold"/>
                    </w:rPr>
                  </w:pPr>
                  <w:r w:rsidRPr="003C345B">
                    <w:rPr>
                      <w:rFonts w:ascii="Britannic Bold" w:hAnsi="Britannic Bold"/>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Default="001A3AD5" w:rsidP="003E5894">
                  <w:pPr>
                    <w:jc w:val="both"/>
                  </w:pPr>
                  <w:r w:rsidRPr="003E5894">
                    <w:rPr>
                      <w:b/>
                      <w:u w:val="single"/>
                    </w:rPr>
                    <w:t>When:</w:t>
                  </w:r>
                  <w:r>
                    <w:t xml:space="preserve">  The pilgrimage sites are open from 9:30 a.m. to noon and 1:00-3:00 p.m. weekdays June 17 through August 16.  The sites will also be open on three Sundays - June 23, July 21 and August 18 from 11:00 a.m. to 4:00 p.m.</w:t>
                  </w:r>
                </w:p>
                <w:p w:rsidR="001A3AD5" w:rsidRDefault="003E5894" w:rsidP="003E5894">
                  <w:pPr>
                    <w:jc w:val="both"/>
                  </w:pPr>
                  <w:r w:rsidRPr="003E5894">
                    <w:rPr>
                      <w:b/>
                      <w:u w:val="single"/>
                    </w:rPr>
                    <w:t>Why:</w:t>
                  </w:r>
                  <w:r>
                    <w:t xml:space="preserve">  To personally encounter Christ in the sacred spaces of the Archdiocese of Oklahoma City and to learn the history of the Church in central and western Oklahoma.</w:t>
                  </w:r>
                </w:p>
                <w:p w:rsidR="003E5894" w:rsidRPr="003E5894" w:rsidRDefault="003E5894" w:rsidP="003E5894">
                  <w:pPr>
                    <w:jc w:val="center"/>
                    <w:rPr>
                      <w:b/>
                    </w:rPr>
                  </w:pPr>
                  <w:r w:rsidRPr="003E5894">
                    <w:rPr>
                      <w:b/>
                    </w:rPr>
                    <w:t xml:space="preserve">Please see the Sooner Catholic </w:t>
                  </w:r>
                  <w:proofErr w:type="spellStart"/>
                  <w:r w:rsidRPr="003E5894">
                    <w:rPr>
                      <w:b/>
                    </w:rPr>
                    <w:t>dtd</w:t>
                  </w:r>
                  <w:proofErr w:type="spellEnd"/>
                  <w:r w:rsidRPr="003E5894">
                    <w:rPr>
                      <w:b/>
                    </w:rPr>
                    <w:t xml:space="preserve"> June 2, </w:t>
                  </w:r>
                  <w:r w:rsidR="00A15221">
                    <w:rPr>
                      <w:b/>
                    </w:rPr>
                    <w:t>back</w:t>
                  </w:r>
                </w:p>
                <w:p w:rsidR="003E5894" w:rsidRPr="003E5894" w:rsidRDefault="003E5894" w:rsidP="003E5894">
                  <w:pPr>
                    <w:jc w:val="center"/>
                    <w:rPr>
                      <w:b/>
                    </w:rPr>
                  </w:pPr>
                  <w:r w:rsidRPr="003E5894">
                    <w:rPr>
                      <w:b/>
                    </w:rPr>
                    <w:t>page for more information</w:t>
                  </w:r>
                  <w:r w:rsidR="00A15221">
                    <w:rPr>
                      <w:b/>
                    </w:rPr>
                    <w:t xml:space="preserve"> or the bulletin board</w:t>
                  </w:r>
                  <w:r w:rsidRPr="003E5894">
                    <w:rPr>
                      <w:b/>
                    </w:rPr>
                    <w:t>!</w:t>
                  </w:r>
                </w:p>
                <w:p w:rsidR="001A3AD5" w:rsidRDefault="001A3AD5"/>
              </w:txbxContent>
            </v:textbox>
          </v:shape>
        </w:pict>
      </w:r>
      <w:r w:rsidR="00F61F3D">
        <w:rPr>
          <w:noProof/>
          <w:lang w:eastAsia="zh-TW"/>
        </w:rPr>
        <w:pict>
          <v:shape id="_x0000_s440843" type="#_x0000_t202" style="position:absolute;margin-left:275.1pt;margin-top:-11.25pt;width:272.85pt;height:112.85pt;z-index:23;mso-width-relative:margin;mso-height-relative:margin" strokeweight="3pt">
            <v:stroke dashstyle="1 1" endcap="round"/>
            <v:textbox>
              <w:txbxContent>
                <w:p w:rsidR="00AA3716" w:rsidRPr="0044035A" w:rsidRDefault="00AD73DD" w:rsidP="00EB43A3">
                  <w:pPr>
                    <w:jc w:val="center"/>
                    <w:rPr>
                      <w:rFonts w:ascii="Script MT Bold" w:hAnsi="Script MT Bold"/>
                      <w:b/>
                      <w:u w:val="single"/>
                    </w:rPr>
                  </w:pPr>
                  <w:r w:rsidRPr="0044035A">
                    <w:rPr>
                      <w:rFonts w:ascii="Script MT Bold" w:hAnsi="Script MT Bold"/>
                      <w:b/>
                      <w:u w:val="single"/>
                    </w:rPr>
                    <w:t>Altar Society News:</w:t>
                  </w:r>
                </w:p>
                <w:p w:rsidR="00B924DD" w:rsidRPr="0044035A" w:rsidRDefault="00EA4C41" w:rsidP="00EB43A3">
                  <w:pPr>
                    <w:jc w:val="center"/>
                    <w:rPr>
                      <w:rFonts w:ascii="Britannic Bold" w:hAnsi="Britannic Bold"/>
                      <w:u w:val="single"/>
                    </w:rPr>
                  </w:pPr>
                  <w:r w:rsidRPr="0044035A">
                    <w:rPr>
                      <w:rFonts w:ascii="Britannic Bold" w:hAnsi="Britannic Bold"/>
                    </w:rPr>
                    <w:t>Gift Shop and Book Store</w:t>
                  </w:r>
                  <w:r w:rsidR="00842680" w:rsidRPr="0044035A">
                    <w:rPr>
                      <w:rFonts w:ascii="Britannic Bold" w:hAnsi="Britannic Bold"/>
                    </w:rPr>
                    <w:t>!</w:t>
                  </w:r>
                </w:p>
                <w:p w:rsidR="003B221C" w:rsidRPr="0044035A" w:rsidRDefault="00B924DD" w:rsidP="00EB43A3">
                  <w:pPr>
                    <w:jc w:val="center"/>
                    <w:rPr>
                      <w:rFonts w:ascii="Britannic Bold" w:hAnsi="Britannic Bold"/>
                    </w:rPr>
                  </w:pPr>
                  <w:r w:rsidRPr="0044035A">
                    <w:rPr>
                      <w:rFonts w:ascii="Britannic Bold" w:hAnsi="Britannic Bold"/>
                    </w:rPr>
                    <w:t>Many Religious Articles for sale</w:t>
                  </w:r>
                  <w:r w:rsidR="00842680" w:rsidRPr="0044035A">
                    <w:rPr>
                      <w:rFonts w:ascii="Britannic Bold" w:hAnsi="Britannic Bold"/>
                    </w:rPr>
                    <w:t xml:space="preserve">:  </w:t>
                  </w:r>
                  <w:r w:rsidRPr="0044035A">
                    <w:rPr>
                      <w:rFonts w:ascii="Britannic Bold" w:hAnsi="Britannic Bold"/>
                    </w:rPr>
                    <w:t>rosaries, prayer cards, books, tote bags</w:t>
                  </w:r>
                  <w:r w:rsidR="00842680" w:rsidRPr="0044035A">
                    <w:rPr>
                      <w:rFonts w:ascii="Britannic Bold" w:hAnsi="Britannic Bold"/>
                    </w:rPr>
                    <w:t>, medals, etc</w:t>
                  </w:r>
                  <w:r w:rsidRPr="0044035A">
                    <w:rPr>
                      <w:rFonts w:ascii="Britannic Bold" w:hAnsi="Britannic Bold"/>
                    </w:rPr>
                    <w:t>!</w:t>
                  </w:r>
                  <w:r w:rsidR="00185E66" w:rsidRPr="0044035A">
                    <w:rPr>
                      <w:rFonts w:ascii="Britannic Bold" w:hAnsi="Britannic Bold"/>
                    </w:rPr>
                    <w:t xml:space="preserve"> </w:t>
                  </w:r>
                </w:p>
                <w:p w:rsidR="00E515B1" w:rsidRPr="0044035A" w:rsidRDefault="00B924DD" w:rsidP="00EB43A3">
                  <w:pPr>
                    <w:jc w:val="center"/>
                    <w:rPr>
                      <w:rFonts w:ascii="Britannic Bold" w:hAnsi="Britannic Bold"/>
                    </w:rPr>
                  </w:pPr>
                  <w:r w:rsidRPr="0044035A">
                    <w:rPr>
                      <w:rFonts w:ascii="Britannic Bold" w:hAnsi="Britannic Bold"/>
                    </w:rPr>
                    <w:t>Man</w:t>
                  </w:r>
                  <w:r w:rsidR="00842680" w:rsidRPr="0044035A">
                    <w:rPr>
                      <w:rFonts w:ascii="Britannic Bold" w:hAnsi="Britannic Bold"/>
                    </w:rPr>
                    <w:t>y D</w:t>
                  </w:r>
                  <w:r w:rsidR="00E65651" w:rsidRPr="0044035A">
                    <w:rPr>
                      <w:rFonts w:ascii="Britannic Bold" w:hAnsi="Britannic Bold"/>
                    </w:rPr>
                    <w:t>i</w:t>
                  </w:r>
                  <w:r w:rsidR="00842680" w:rsidRPr="0044035A">
                    <w:rPr>
                      <w:rFonts w:ascii="Britannic Bold" w:hAnsi="Britannic Bold"/>
                    </w:rPr>
                    <w:t xml:space="preserve">vine Mercy and </w:t>
                  </w:r>
                </w:p>
                <w:p w:rsidR="008C6591" w:rsidRPr="0044035A" w:rsidRDefault="001C377F" w:rsidP="00EB43A3">
                  <w:pPr>
                    <w:jc w:val="center"/>
                    <w:rPr>
                      <w:rFonts w:ascii="Algerian" w:hAnsi="Algerian"/>
                    </w:rPr>
                  </w:pPr>
                  <w:r w:rsidRPr="0044035A">
                    <w:rPr>
                      <w:rFonts w:ascii="Britannic Bold" w:hAnsi="Britannic Bold"/>
                    </w:rPr>
                    <w:t xml:space="preserve">Blessed </w:t>
                  </w:r>
                  <w:r w:rsidR="00842680" w:rsidRPr="0044035A">
                    <w:rPr>
                      <w:rFonts w:ascii="Britannic Bold" w:hAnsi="Britannic Bold"/>
                    </w:rPr>
                    <w:t>John Paul II items</w:t>
                  </w:r>
                  <w:r w:rsidR="00B924DD" w:rsidRPr="0044035A">
                    <w:rPr>
                      <w:rFonts w:ascii="Britannic Bold" w:hAnsi="Britannic Bold"/>
                    </w:rPr>
                    <w:t>!</w:t>
                  </w:r>
                  <w:r w:rsidR="00D91541" w:rsidRPr="0044035A">
                    <w:rPr>
                      <w:rFonts w:ascii="Britannic Bold" w:hAnsi="Britannic Bold"/>
                    </w:rPr>
                    <w:t xml:space="preserve">  </w:t>
                  </w:r>
                  <w:r w:rsidR="008C6591" w:rsidRPr="0044035A">
                    <w:rPr>
                      <w:rFonts w:ascii="Algerian" w:hAnsi="Algerian"/>
                    </w:rPr>
                    <w:t>Man</w:t>
                  </w:r>
                  <w:r w:rsidR="00F03D79" w:rsidRPr="0044035A">
                    <w:rPr>
                      <w:rFonts w:ascii="Algerian" w:hAnsi="Algerian"/>
                    </w:rPr>
                    <w:t>y gift items!</w:t>
                  </w:r>
                </w:p>
                <w:p w:rsidR="00812A05" w:rsidRPr="0044035A" w:rsidRDefault="00812A05" w:rsidP="00812A05">
                  <w:pPr>
                    <w:jc w:val="center"/>
                    <w:rPr>
                      <w:rFonts w:ascii="Arial Black" w:hAnsi="Arial Black" w:cs="Lucida Sans Unicode"/>
                      <w:i/>
                    </w:rPr>
                  </w:pPr>
                  <w:r w:rsidRPr="0044035A">
                    <w:rPr>
                      <w:rFonts w:ascii="Arial Black" w:hAnsi="Arial Black" w:cs="Lucida Sans Unicode"/>
                      <w:i/>
                    </w:rPr>
                    <w:t>Please support your Altar Society!</w:t>
                  </w:r>
                </w:p>
                <w:p w:rsidR="00812A05" w:rsidRPr="00E65651" w:rsidRDefault="00812A05" w:rsidP="00EB43A3">
                  <w:pPr>
                    <w:jc w:val="center"/>
                    <w:rPr>
                      <w:rFonts w:ascii="Britannic Bold" w:hAnsi="Britannic Bold"/>
                      <w:i/>
                    </w:rPr>
                  </w:pPr>
                </w:p>
              </w:txbxContent>
            </v:textbox>
          </v:shape>
        </w:pict>
      </w:r>
      <w:r w:rsidR="00503D58">
        <w:rPr>
          <w:noProof/>
        </w:rPr>
        <w:pict>
          <v:line id="_x0000_s136497" style="position:absolute;z-index:5" from="605.3pt,72.45pt" to="605.3pt,139.95pt" strokeweight="2.25pt"/>
        </w:pict>
      </w:r>
    </w:p>
    <w:p w:rsidR="007004BC" w:rsidRPr="00842035" w:rsidRDefault="00503D58"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503D58"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7F3686" w:rsidP="00170FC9">
      <w:pPr>
        <w:tabs>
          <w:tab w:val="right" w:pos="11376"/>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47" type="#_x0000_t75" style="position:absolute;margin-left:66.75pt;margin-top:6pt;width:104.6pt;height:78.75pt;z-index:28">
            <v:imagedata r:id="rId7" o:title="duncan_01"/>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F61F3D" w:rsidP="00170FC9">
      <w:pPr>
        <w:tabs>
          <w:tab w:val="right" w:pos="11376"/>
        </w:tabs>
      </w:pPr>
      <w:r>
        <w:rPr>
          <w:noProof/>
          <w:lang w:eastAsia="zh-TW"/>
        </w:rPr>
        <w:pict>
          <v:shape id="_x0000_s440961" type="#_x0000_t202" style="position:absolute;margin-left:275.1pt;margin-top:11.45pt;width:272.85pt;height:225.75pt;z-index:30;mso-width-relative:margin;mso-height-relative:margin">
            <v:textbox>
              <w:txbxContent>
                <w:p w:rsidR="00D91541" w:rsidRPr="00A15221" w:rsidRDefault="00D91541" w:rsidP="00D91541">
                  <w:pPr>
                    <w:pStyle w:val="BodyText"/>
                    <w:jc w:val="center"/>
                    <w:rPr>
                      <w:rFonts w:ascii="Lucida#20Sans" w:hAnsi="Lucida#20Sans" w:hint="eastAsia"/>
                      <w:b/>
                      <w:color w:val="auto"/>
                      <w:sz w:val="28"/>
                      <w:szCs w:val="28"/>
                      <w:u w:val="single"/>
                    </w:rPr>
                  </w:pPr>
                  <w:r w:rsidRPr="00A15221">
                    <w:rPr>
                      <w:rFonts w:ascii="Lucida#20Sans" w:hAnsi="Lucida#20Sans"/>
                      <w:b/>
                      <w:color w:val="auto"/>
                      <w:sz w:val="28"/>
                      <w:szCs w:val="28"/>
                      <w:u w:val="single"/>
                    </w:rPr>
                    <w:t>Website Sponsorships Available!</w:t>
                  </w:r>
                </w:p>
                <w:p w:rsidR="00D91541" w:rsidRPr="006934E2"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 xml:space="preserve">In the weeks ahead, our parish representative from </w:t>
                  </w:r>
                  <w:proofErr w:type="spellStart"/>
                  <w:r w:rsidRPr="006934E2">
                    <w:rPr>
                      <w:rFonts w:ascii="Times#20New#20Roman" w:hAnsi="Times#20New#20Roman"/>
                      <w:b/>
                      <w:sz w:val="20"/>
                      <w:szCs w:val="20"/>
                    </w:rPr>
                    <w:t>Solutio</w:t>
                  </w:r>
                  <w:proofErr w:type="spellEnd"/>
                  <w:r w:rsidRPr="006934E2">
                    <w:rPr>
                      <w:rFonts w:ascii="Times#20New#20Roman" w:hAnsi="Times#20New#20Roman"/>
                      <w:b/>
                      <w:sz w:val="20"/>
                      <w:szCs w:val="20"/>
                    </w:rPr>
                    <w:t>, Inc., will be setting up the advertising for our website for the year.</w:t>
                  </w:r>
                </w:p>
                <w:p w:rsidR="00D91541" w:rsidRPr="006934E2"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Please consider participating in this effort since the revenue from the ads is what makes the website possible at no cost to the parish.</w:t>
                  </w:r>
                </w:p>
                <w:p w:rsidR="00D91541" w:rsidRPr="006934E2"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6934E2">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44035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6934E2">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44035A">
                    <w:rPr>
                      <w:rFonts w:ascii="Times#20New#20Roman" w:hAnsi="Times#20New#20Roman"/>
                      <w:sz w:val="20"/>
                      <w:szCs w:val="20"/>
                    </w:rPr>
                    <w:t>.</w:t>
                  </w:r>
                </w:p>
                <w:p w:rsidR="00D91541" w:rsidRDefault="00D91541"/>
              </w:txbxContent>
            </v:textbox>
          </v:shape>
        </w:pict>
      </w: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503D58"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F61F3D" w:rsidP="000005D4">
      <w:pPr>
        <w:jc w:val="center"/>
        <w:rPr>
          <w:rFonts w:ascii="Cooper Black" w:hAnsi="Cooper Black"/>
          <w:sz w:val="28"/>
          <w:szCs w:val="28"/>
          <w:u w:val="single"/>
        </w:rPr>
      </w:pPr>
      <w:r w:rsidRPr="00503D58">
        <w:rPr>
          <w:noProof/>
        </w:rPr>
        <w:pict>
          <v:shape id="_x0000_s440985" type="#_x0000_t202" style="position:absolute;left:0;text-align:left;margin-left:-15.7pt;margin-top:10.9pt;width:275.65pt;height:206.25pt;z-index:37;mso-width-relative:margin;mso-height-relative:margin">
            <v:textbox>
              <w:txbxContent>
                <w:p w:rsidR="00CD3FBD" w:rsidRPr="002C302F" w:rsidRDefault="003C345B" w:rsidP="00503711">
                  <w:pPr>
                    <w:jc w:val="center"/>
                    <w:rPr>
                      <w:rFonts w:ascii="Biondi" w:hAnsi="Biondi"/>
                      <w:b/>
                      <w:sz w:val="28"/>
                      <w:szCs w:val="28"/>
                      <w:u w:val="single"/>
                    </w:rPr>
                  </w:pPr>
                  <w:r w:rsidRPr="002C302F">
                    <w:rPr>
                      <w:rFonts w:ascii="Biondi" w:hAnsi="Biondi"/>
                      <w:b/>
                      <w:sz w:val="28"/>
                      <w:szCs w:val="28"/>
                      <w:u w:val="single"/>
                    </w:rPr>
                    <w:t xml:space="preserve">Immaculate Conception </w:t>
                  </w:r>
                  <w:r w:rsidR="00CD3FBD" w:rsidRPr="002C302F">
                    <w:rPr>
                      <w:rFonts w:ascii="Biondi" w:hAnsi="Biondi"/>
                      <w:b/>
                      <w:sz w:val="28"/>
                      <w:szCs w:val="28"/>
                      <w:u w:val="single"/>
                    </w:rPr>
                    <w:t>News</w:t>
                  </w:r>
                </w:p>
                <w:p w:rsidR="003C345B" w:rsidRPr="0095148C" w:rsidRDefault="003C345B" w:rsidP="00503711">
                  <w:pPr>
                    <w:jc w:val="center"/>
                    <w:rPr>
                      <w:rFonts w:ascii="Biondi" w:hAnsi="Biondi"/>
                      <w:b/>
                      <w:sz w:val="28"/>
                      <w:szCs w:val="28"/>
                    </w:rPr>
                  </w:pPr>
                  <w:r w:rsidRPr="0095148C">
                    <w:rPr>
                      <w:rFonts w:ascii="Biondi" w:hAnsi="Biondi"/>
                      <w:b/>
                      <w:sz w:val="28"/>
                      <w:szCs w:val="28"/>
                    </w:rPr>
                    <w:t>Spaghetti Dinner</w:t>
                  </w:r>
                </w:p>
                <w:p w:rsidR="003C345B" w:rsidRPr="0053358D" w:rsidRDefault="003C345B" w:rsidP="00503711">
                  <w:pPr>
                    <w:jc w:val="center"/>
                    <w:rPr>
                      <w:rFonts w:ascii="Berlin Sans FB" w:hAnsi="Berlin Sans FB"/>
                      <w:sz w:val="28"/>
                      <w:szCs w:val="28"/>
                    </w:rPr>
                  </w:pPr>
                  <w:r w:rsidRPr="0053358D">
                    <w:rPr>
                      <w:rFonts w:ascii="Berlin Sans FB" w:hAnsi="Berlin Sans FB"/>
                      <w:sz w:val="28"/>
                      <w:szCs w:val="28"/>
                    </w:rPr>
                    <w:t xml:space="preserve">Friday, </w:t>
                  </w:r>
                  <w:r>
                    <w:rPr>
                      <w:rFonts w:ascii="Berlin Sans FB" w:hAnsi="Berlin Sans FB"/>
                      <w:sz w:val="28"/>
                      <w:szCs w:val="28"/>
                    </w:rPr>
                    <w:t>July 5</w:t>
                  </w:r>
                </w:p>
                <w:p w:rsidR="003C345B" w:rsidRPr="0053358D" w:rsidRDefault="003C345B" w:rsidP="00503711">
                  <w:pPr>
                    <w:jc w:val="center"/>
                    <w:rPr>
                      <w:rFonts w:ascii="Berlin Sans FB" w:hAnsi="Berlin Sans FB"/>
                      <w:sz w:val="28"/>
                      <w:szCs w:val="28"/>
                    </w:rPr>
                  </w:pPr>
                  <w:r w:rsidRPr="0053358D">
                    <w:rPr>
                      <w:rFonts w:ascii="Berlin Sans FB" w:hAnsi="Berlin Sans FB"/>
                      <w:sz w:val="28"/>
                      <w:szCs w:val="28"/>
                    </w:rPr>
                    <w:t>11:00 a.m. - 1:15 p.m.</w:t>
                  </w:r>
                </w:p>
                <w:p w:rsidR="002C302F" w:rsidRDefault="002C302F" w:rsidP="002C302F">
                  <w:pPr>
                    <w:jc w:val="right"/>
                    <w:rPr>
                      <w:rFonts w:ascii="Berlin Sans FB" w:hAnsi="Berlin Sans FB"/>
                    </w:rPr>
                  </w:pPr>
                </w:p>
                <w:p w:rsidR="002C302F" w:rsidRPr="002C302F" w:rsidRDefault="00CD3FBD" w:rsidP="002C302F">
                  <w:pPr>
                    <w:jc w:val="right"/>
                    <w:rPr>
                      <w:rFonts w:ascii="Berlin Sans FB" w:hAnsi="Berlin Sans FB"/>
                      <w:sz w:val="28"/>
                      <w:szCs w:val="28"/>
                    </w:rPr>
                  </w:pPr>
                  <w:r w:rsidRPr="002C302F">
                    <w:rPr>
                      <w:rFonts w:ascii="Berlin Sans FB" w:hAnsi="Berlin Sans FB"/>
                      <w:sz w:val="28"/>
                      <w:szCs w:val="28"/>
                    </w:rPr>
                    <w:t xml:space="preserve">Knights of Columbus </w:t>
                  </w:r>
                </w:p>
                <w:p w:rsidR="002C302F" w:rsidRPr="002C302F" w:rsidRDefault="00CD3FBD" w:rsidP="002C302F">
                  <w:pPr>
                    <w:jc w:val="right"/>
                    <w:rPr>
                      <w:rFonts w:ascii="Berlin Sans FB" w:hAnsi="Berlin Sans FB"/>
                      <w:sz w:val="28"/>
                      <w:szCs w:val="28"/>
                    </w:rPr>
                  </w:pPr>
                  <w:r w:rsidRPr="002C302F">
                    <w:rPr>
                      <w:rFonts w:ascii="Berlin Sans FB" w:hAnsi="Berlin Sans FB"/>
                      <w:sz w:val="28"/>
                      <w:szCs w:val="28"/>
                    </w:rPr>
                    <w:t xml:space="preserve">Annual Garage Sale </w:t>
                  </w:r>
                </w:p>
                <w:p w:rsidR="00CD3FBD" w:rsidRPr="00CD3FBD" w:rsidRDefault="00CD3FBD" w:rsidP="002C302F">
                  <w:pPr>
                    <w:jc w:val="both"/>
                    <w:rPr>
                      <w:rFonts w:ascii="Berlin Sans FB" w:hAnsi="Berlin Sans FB"/>
                    </w:rPr>
                  </w:pPr>
                  <w:r>
                    <w:rPr>
                      <w:rFonts w:ascii="Berlin Sans FB" w:hAnsi="Berlin Sans FB"/>
                    </w:rPr>
                    <w:t>Friday-Saturday, July 1</w:t>
                  </w:r>
                  <w:r w:rsidR="002C302F">
                    <w:rPr>
                      <w:rFonts w:ascii="Berlin Sans FB" w:hAnsi="Berlin Sans FB"/>
                    </w:rPr>
                    <w:t>9</w:t>
                  </w:r>
                  <w:r>
                    <w:rPr>
                      <w:rFonts w:ascii="Berlin Sans FB" w:hAnsi="Berlin Sans FB"/>
                    </w:rPr>
                    <w:t xml:space="preserve">-20.  Items can be dropped off at the church starting Monday, July 8.  If you need items picked up please call Mike Radtke at 606-0283.  Proceeds from the sale will go to the Council 5168 Fund that will help support the </w:t>
                  </w:r>
                  <w:r w:rsidR="00C82064">
                    <w:rPr>
                      <w:rFonts w:ascii="Berlin Sans FB" w:hAnsi="Berlin Sans FB"/>
                    </w:rPr>
                    <w:t>"</w:t>
                  </w:r>
                  <w:r>
                    <w:rPr>
                      <w:rFonts w:ascii="Berlin Sans FB" w:hAnsi="Berlin Sans FB"/>
                    </w:rPr>
                    <w:t>Jesse Moore Scholarship Fund</w:t>
                  </w:r>
                  <w:r w:rsidR="00C82064">
                    <w:rPr>
                      <w:rFonts w:ascii="Berlin Sans FB" w:hAnsi="Berlin Sans FB"/>
                    </w:rPr>
                    <w:t>"</w:t>
                  </w:r>
                  <w:r>
                    <w:rPr>
                      <w:rFonts w:ascii="Berlin Sans FB" w:hAnsi="Berlin Sans FB"/>
                    </w:rPr>
                    <w:t xml:space="preserve"> and </w:t>
                  </w:r>
                  <w:r w:rsidR="00C82064">
                    <w:rPr>
                      <w:rFonts w:ascii="Berlin Sans FB" w:hAnsi="Berlin Sans FB"/>
                    </w:rPr>
                    <w:t>"</w:t>
                  </w:r>
                  <w:r>
                    <w:rPr>
                      <w:rFonts w:ascii="Berlin Sans FB" w:hAnsi="Berlin Sans FB"/>
                    </w:rPr>
                    <w:t>Center of Family Love</w:t>
                  </w:r>
                  <w:r w:rsidR="00C82064">
                    <w:rPr>
                      <w:rFonts w:ascii="Berlin Sans FB" w:hAnsi="Berlin Sans FB"/>
                    </w:rPr>
                    <w:t>"</w:t>
                  </w:r>
                  <w:r>
                    <w:rPr>
                      <w:rFonts w:ascii="Berlin Sans FB" w:hAnsi="Berlin Sans FB"/>
                    </w:rPr>
                    <w:t xml:space="preserve"> for disabled adults.  </w:t>
                  </w:r>
                </w:p>
              </w:txbxContent>
            </v:textbox>
          </v:shape>
        </w:pict>
      </w:r>
    </w:p>
    <w:p w:rsidR="000005D4" w:rsidRDefault="000005D4" w:rsidP="000005D4">
      <w:pPr>
        <w:jc w:val="center"/>
        <w:rPr>
          <w:rFonts w:ascii="Cooper Black" w:hAnsi="Cooper Black"/>
          <w:sz w:val="28"/>
          <w:szCs w:val="28"/>
          <w:u w:val="single"/>
        </w:rPr>
      </w:pPr>
    </w:p>
    <w:p w:rsidR="000005D4" w:rsidRDefault="007F3686" w:rsidP="000005D4">
      <w:pPr>
        <w:jc w:val="center"/>
        <w:rPr>
          <w:rFonts w:ascii="Cooper Black" w:hAnsi="Cooper Black"/>
          <w:sz w:val="28"/>
          <w:szCs w:val="28"/>
          <w:u w:val="single"/>
        </w:rPr>
      </w:pPr>
      <w:r w:rsidRPr="00503D58">
        <w:rPr>
          <w:noProof/>
        </w:rPr>
        <w:pict>
          <v:shape id="_x0000_s440986" type="#_x0000_t75" style="position:absolute;left:0;text-align:left;margin-left:-8.95pt;margin-top:4.95pt;width:57.2pt;height:53.5pt;z-index:38">
            <v:imagedata r:id="rId9" o:title="MC900232518[1]"/>
          </v:shape>
        </w:pict>
      </w:r>
      <w:r w:rsidR="00F61F3D">
        <w:rPr>
          <w:noProof/>
        </w:rPr>
        <w:pict>
          <v:shape id="_x0000_s440825" type="#_x0000_t75" style="position:absolute;left:0;text-align:left;margin-left:275.1pt;margin-top:13.45pt;width:272.85pt;height:270.55pt;z-index:21">
            <v:imagedata r:id="rId10" o:title="MC900364162[1]"/>
          </v:shape>
        </w:pict>
      </w:r>
    </w:p>
    <w:p w:rsidR="00A81840" w:rsidRPr="00842035" w:rsidRDefault="007F3686" w:rsidP="00170FC9">
      <w:pPr>
        <w:tabs>
          <w:tab w:val="right" w:pos="11376"/>
        </w:tabs>
      </w:pPr>
      <w:r>
        <w:rPr>
          <w:noProof/>
        </w:rPr>
        <w:pict>
          <v:shape id="_x0000_s440987" type="#_x0000_t75" style="position:absolute;margin-left:181.15pt;margin-top:1.8pt;width:78.8pt;height:30.85pt;z-index:39">
            <v:imagedata r:id="rId11" o:title="MC900048792[1]"/>
          </v:shape>
        </w:pict>
      </w:r>
    </w:p>
    <w:p w:rsidR="00D27F1A" w:rsidRPr="00842035" w:rsidRDefault="00D27F1A" w:rsidP="00170FC9">
      <w:pPr>
        <w:tabs>
          <w:tab w:val="right" w:pos="11376"/>
        </w:tabs>
      </w:pPr>
    </w:p>
    <w:p w:rsidR="00D27F1A" w:rsidRPr="00842035" w:rsidRDefault="00A44CBB" w:rsidP="00170FC9">
      <w:pPr>
        <w:tabs>
          <w:tab w:val="right" w:pos="11376"/>
        </w:tabs>
      </w:pPr>
      <w:r>
        <w:rPr>
          <w:noProof/>
        </w:rPr>
        <w:pict>
          <v:shape id="_x0000_s440989" type="#_x0000_t75" style="position:absolute;margin-left:30.7pt;margin-top:.6pt;width:101.35pt;height:47.6pt;z-index:40">
            <v:imagedata r:id="rId12" o:title="MC900438008[1]"/>
          </v:shape>
        </w:pict>
      </w:r>
    </w:p>
    <w:p w:rsidR="0029716B" w:rsidRPr="00842035" w:rsidRDefault="0029716B" w:rsidP="00170FC9">
      <w:pPr>
        <w:tabs>
          <w:tab w:val="right" w:pos="11376"/>
        </w:tabs>
      </w:pPr>
    </w:p>
    <w:p w:rsidR="00D27F1A" w:rsidRPr="00842035" w:rsidRDefault="00F61F3D" w:rsidP="00170FC9">
      <w:pPr>
        <w:tabs>
          <w:tab w:val="right" w:pos="11376"/>
        </w:tabs>
      </w:pPr>
      <w:r>
        <w:rPr>
          <w:noProof/>
          <w:lang w:eastAsia="zh-TW"/>
        </w:rPr>
        <w:pict>
          <v:shape id="_x0000_s440826" type="#_x0000_t202" style="position:absolute;margin-left:307.95pt;margin-top:8.8pt;width:214.4pt;height:132.7pt;z-index:22;mso-width-percent:400;mso-width-percent:400;mso-width-relative:margin;mso-height-relative:margin">
            <v:textbox>
              <w:txbxContent>
                <w:p w:rsidR="00EC6D32"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We're looking for monthly sponsor</w:t>
                  </w:r>
                  <w:r w:rsidR="00BB2279" w:rsidRPr="003C65EC">
                    <w:rPr>
                      <w:rFonts w:ascii="Franklin Gothic Demi" w:hAnsi="Franklin Gothic Demi"/>
                      <w:sz w:val="18"/>
                      <w:szCs w:val="18"/>
                    </w:rPr>
                    <w:t>s</w:t>
                  </w:r>
                  <w:r w:rsidRPr="003C65EC">
                    <w:rPr>
                      <w:rFonts w:ascii="Franklin Gothic Demi" w:hAnsi="Franklin Gothic Demi"/>
                      <w:sz w:val="18"/>
                      <w:szCs w:val="18"/>
                    </w:rPr>
                    <w:t xml:space="preserve"> </w:t>
                  </w:r>
                </w:p>
                <w:p w:rsidR="00757C4F"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for our billboard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on H</w:t>
                  </w:r>
                  <w:r w:rsidR="00A04D55" w:rsidRPr="003C65EC">
                    <w:rPr>
                      <w:rFonts w:ascii="Franklin Gothic Demi" w:hAnsi="Franklin Gothic Demi"/>
                      <w:sz w:val="18"/>
                      <w:szCs w:val="18"/>
                    </w:rPr>
                    <w:t>igh</w:t>
                  </w:r>
                  <w:r w:rsidRPr="003C65EC">
                    <w:rPr>
                      <w:rFonts w:ascii="Franklin Gothic Demi" w:hAnsi="Franklin Gothic Demi"/>
                      <w:sz w:val="18"/>
                      <w:szCs w:val="18"/>
                    </w:rPr>
                    <w:t>w</w:t>
                  </w:r>
                  <w:r w:rsidR="00A04D55" w:rsidRPr="003C65EC">
                    <w:rPr>
                      <w:rFonts w:ascii="Franklin Gothic Demi" w:hAnsi="Franklin Gothic Demi"/>
                      <w:sz w:val="18"/>
                      <w:szCs w:val="18"/>
                    </w:rPr>
                    <w:t>a</w:t>
                  </w:r>
                  <w:r w:rsidRPr="003C65EC">
                    <w:rPr>
                      <w:rFonts w:ascii="Franklin Gothic Demi" w:hAnsi="Franklin Gothic Demi"/>
                      <w:sz w:val="18"/>
                      <w:szCs w:val="18"/>
                    </w:rPr>
                    <w:t xml:space="preserve">ys 81 &amp; 7!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The cost is $285.00 per month.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Call the office if you're interested!</w:t>
                  </w:r>
                </w:p>
                <w:p w:rsidR="00E714E3" w:rsidRPr="003C65EC" w:rsidRDefault="00E714E3" w:rsidP="00E80C26">
                  <w:pPr>
                    <w:jc w:val="center"/>
                    <w:rPr>
                      <w:rFonts w:ascii="Franklin Gothic Demi" w:hAnsi="Franklin Gothic Demi"/>
                      <w:sz w:val="18"/>
                      <w:szCs w:val="18"/>
                    </w:rPr>
                  </w:pPr>
                  <w:r w:rsidRPr="003C65EC">
                    <w:rPr>
                      <w:rFonts w:ascii="Franklin Gothic Demi" w:hAnsi="Franklin Gothic Demi"/>
                      <w:sz w:val="18"/>
                      <w:szCs w:val="18"/>
                    </w:rPr>
                    <w:t>Thank you to the following sponsors:</w:t>
                  </w:r>
                </w:p>
                <w:p w:rsidR="00E714E3" w:rsidRPr="003C65EC" w:rsidRDefault="00E714E3" w:rsidP="00E80C26">
                  <w:pPr>
                    <w:jc w:val="center"/>
                    <w:rPr>
                      <w:rFonts w:ascii="Arial Rounded MT Bold" w:hAnsi="Arial Rounded MT Bold"/>
                      <w:sz w:val="18"/>
                      <w:szCs w:val="18"/>
                    </w:rPr>
                  </w:pPr>
                  <w:r w:rsidRPr="003C65EC">
                    <w:rPr>
                      <w:rFonts w:ascii="Arial Rounded MT Bold" w:hAnsi="Arial Rounded MT Bold"/>
                      <w:sz w:val="18"/>
                      <w:szCs w:val="18"/>
                      <w:u w:val="single"/>
                    </w:rPr>
                    <w:t>June</w:t>
                  </w:r>
                  <w:r w:rsidRPr="003C65EC">
                    <w:rPr>
                      <w:rFonts w:ascii="Arial Rounded MT Bold" w:hAnsi="Arial Rounded MT Bold"/>
                      <w:sz w:val="18"/>
                      <w:szCs w:val="18"/>
                    </w:rPr>
                    <w:t>:  Frank &amp; Valentina Acosta</w:t>
                  </w:r>
                </w:p>
                <w:p w:rsidR="00AD4397" w:rsidRPr="003C65EC" w:rsidRDefault="00AD4397" w:rsidP="00E80C26">
                  <w:pPr>
                    <w:jc w:val="center"/>
                    <w:rPr>
                      <w:rFonts w:ascii="Arial Rounded MT Bold" w:hAnsi="Arial Rounded MT Bold"/>
                      <w:sz w:val="18"/>
                      <w:szCs w:val="18"/>
                    </w:rPr>
                  </w:pPr>
                  <w:r w:rsidRPr="003C65EC">
                    <w:rPr>
                      <w:rFonts w:ascii="Arial Rounded MT Bold" w:hAnsi="Arial Rounded MT Bold"/>
                      <w:sz w:val="18"/>
                      <w:szCs w:val="18"/>
                      <w:u w:val="single"/>
                    </w:rPr>
                    <w:t>July</w:t>
                  </w:r>
                  <w:r w:rsidRPr="003C65EC">
                    <w:rPr>
                      <w:rFonts w:ascii="Arial Rounded MT Bold" w:hAnsi="Arial Rounded MT Bold"/>
                      <w:sz w:val="18"/>
                      <w:szCs w:val="18"/>
                    </w:rPr>
                    <w:t>: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7F3686" w:rsidP="00C47B44">
      <w:pPr>
        <w:tabs>
          <w:tab w:val="right" w:pos="11376"/>
        </w:tabs>
      </w:pPr>
      <w:r>
        <w:rPr>
          <w:noProof/>
        </w:rPr>
        <w:pict>
          <v:shape id="_x0000_s440909" type="#_x0000_t202" style="position:absolute;margin-left:-15.7pt;margin-top:176.65pt;width:275.95pt;height:103.15pt;z-index:24;mso-width-relative:margin;mso-height-relative:margin">
            <v:textbox>
              <w:txbxContent>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Please remember you can support</w:t>
                  </w:r>
                </w:p>
                <w:p w:rsidR="00DD4AFB" w:rsidRPr="007F3686" w:rsidRDefault="00DD4AFB" w:rsidP="00A50A9F">
                  <w:pPr>
                    <w:jc w:val="center"/>
                    <w:rPr>
                      <w:rFonts w:ascii="Berlin Sans FB Demi" w:hAnsi="Berlin Sans FB Demi"/>
                      <w:b/>
                      <w:bCs/>
                      <w:sz w:val="20"/>
                      <w:szCs w:val="20"/>
                      <w:u w:val="single"/>
                    </w:rPr>
                  </w:pPr>
                  <w:r w:rsidRPr="007F3686">
                    <w:rPr>
                      <w:rFonts w:ascii="Berlin Sans FB Demi" w:hAnsi="Berlin Sans FB Demi"/>
                      <w:b/>
                      <w:bCs/>
                      <w:sz w:val="20"/>
                      <w:szCs w:val="20"/>
                      <w:u w:val="single"/>
                    </w:rPr>
                    <w:t>your Church with automatic donations!</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Sign up today to automatically donate</w:t>
                  </w:r>
                </w:p>
                <w:p w:rsidR="00DD4AFB" w:rsidRPr="007F3686" w:rsidRDefault="00DD4AFB" w:rsidP="00A50A9F">
                  <w:pPr>
                    <w:jc w:val="center"/>
                    <w:rPr>
                      <w:rFonts w:ascii="Berlin Sans FB Demi" w:hAnsi="Berlin Sans FB Demi"/>
                      <w:b/>
                      <w:bCs/>
                      <w:sz w:val="20"/>
                      <w:szCs w:val="20"/>
                    </w:rPr>
                  </w:pPr>
                  <w:r w:rsidRPr="007F3686">
                    <w:rPr>
                      <w:rFonts w:ascii="Berlin Sans FB Demi" w:hAnsi="Berlin Sans FB Demi"/>
                      <w:b/>
                      <w:bCs/>
                      <w:sz w:val="20"/>
                      <w:szCs w:val="20"/>
                    </w:rPr>
                    <w:t>your Sunday offering</w:t>
                  </w:r>
                  <w:r w:rsidR="00A15221" w:rsidRPr="007F3686">
                    <w:rPr>
                      <w:rFonts w:ascii="Berlin Sans FB Demi" w:hAnsi="Berlin Sans FB Demi"/>
                      <w:b/>
                      <w:bCs/>
                      <w:sz w:val="20"/>
                      <w:szCs w:val="20"/>
                    </w:rPr>
                    <w:t xml:space="preserve"> especially during vacation times!</w:t>
                  </w:r>
                </w:p>
                <w:p w:rsidR="00DD4AFB" w:rsidRPr="003C345B" w:rsidRDefault="00DD4AFB" w:rsidP="00A15221">
                  <w:pPr>
                    <w:jc w:val="both"/>
                    <w:rPr>
                      <w:rFonts w:ascii="Arial Narrow" w:hAnsi="Arial Narrow"/>
                      <w:b/>
                      <w:bCs/>
                      <w:sz w:val="20"/>
                      <w:szCs w:val="20"/>
                    </w:rPr>
                  </w:pPr>
                  <w:r w:rsidRPr="003C345B">
                    <w:rPr>
                      <w:rFonts w:ascii="Century Schoolbook" w:hAnsi="Century Schoolbook"/>
                      <w:b/>
                      <w:bCs/>
                      <w:sz w:val="20"/>
                      <w:szCs w:val="20"/>
                    </w:rPr>
                    <w:t>In order for us to process your automatic donation, we will need from you: void</w:t>
                  </w:r>
                  <w:r w:rsidR="00705A49" w:rsidRPr="003C345B">
                    <w:rPr>
                      <w:rFonts w:ascii="Century Schoolbook" w:hAnsi="Century Schoolbook"/>
                      <w:b/>
                      <w:bCs/>
                      <w:sz w:val="20"/>
                      <w:szCs w:val="20"/>
                    </w:rPr>
                    <w:t>ed</w:t>
                  </w:r>
                  <w:r w:rsidRPr="003C345B">
                    <w:rPr>
                      <w:rFonts w:ascii="Century Schoolbook" w:hAnsi="Century Schoolbook"/>
                      <w:b/>
                      <w:bCs/>
                      <w:sz w:val="20"/>
                      <w:szCs w:val="20"/>
                    </w:rPr>
                    <w:t xml:space="preserve"> check and a signed authorization form.</w:t>
                  </w:r>
                  <w:r w:rsidR="00A15221" w:rsidRPr="003C345B">
                    <w:rPr>
                      <w:rFonts w:ascii="Century Schoolbook" w:hAnsi="Century Schoolbook"/>
                      <w:b/>
                      <w:bCs/>
                      <w:sz w:val="20"/>
                      <w:szCs w:val="20"/>
                    </w:rPr>
                    <w:t xml:space="preserve">  </w:t>
                  </w:r>
                  <w:r w:rsidRPr="003C345B">
                    <w:rPr>
                      <w:rFonts w:ascii="Arial Narrow" w:hAnsi="Arial Narrow"/>
                      <w:b/>
                      <w:bCs/>
                      <w:sz w:val="20"/>
                      <w:szCs w:val="20"/>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sidRPr="00503D58">
        <w:rPr>
          <w:noProof/>
          <w:lang w:eastAsia="zh-TW"/>
        </w:rPr>
        <w:pict>
          <v:shape id="_x0000_s440981" type="#_x0000_t202" style="position:absolute;margin-left:-15.7pt;margin-top:79.45pt;width:275.65pt;height:91.9pt;z-index:33;mso-width-relative:margin;mso-height-relative:margin">
            <v:textbox>
              <w:txbxContent>
                <w:p w:rsidR="003206E1" w:rsidRPr="00A44CBB" w:rsidRDefault="00A44CBB" w:rsidP="00A44CBB">
                  <w:pPr>
                    <w:jc w:val="center"/>
                    <w:rPr>
                      <w:rFonts w:ascii="Berlin Sans FB" w:hAnsi="Berlin Sans FB"/>
                      <w:lang w:val="es-MX"/>
                    </w:rPr>
                  </w:pPr>
                  <w:r w:rsidRPr="00A44CBB">
                    <w:rPr>
                      <w:rFonts w:ascii="Berlin Sans FB" w:hAnsi="Berlin Sans FB"/>
                      <w:lang w:val="es-MX"/>
                    </w:rPr>
                    <w:t>Nuevamente estamos</w:t>
                  </w:r>
                </w:p>
                <w:p w:rsidR="00A44CBB" w:rsidRPr="00A44CBB" w:rsidRDefault="00A44CBB" w:rsidP="00A44CBB">
                  <w:pPr>
                    <w:jc w:val="center"/>
                    <w:rPr>
                      <w:rFonts w:ascii="Berlin Sans FB" w:hAnsi="Berlin Sans FB"/>
                      <w:lang w:val="es-MX"/>
                    </w:rPr>
                  </w:pPr>
                  <w:r w:rsidRPr="00A44CBB">
                    <w:rPr>
                      <w:rFonts w:ascii="Berlin Sans FB" w:hAnsi="Berlin Sans FB"/>
                      <w:lang w:val="es-MX"/>
                    </w:rPr>
                    <w:t>recibiendo donaciones</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de ropa, muebles, juguetes, trastes, </w:t>
                  </w:r>
                  <w:proofErr w:type="spellStart"/>
                  <w:r w:rsidRPr="00A44CBB">
                    <w:rPr>
                      <w:rFonts w:ascii="Berlin Sans FB" w:hAnsi="Berlin Sans FB"/>
                      <w:lang w:val="es-MX"/>
                    </w:rPr>
                    <w:t>etc</w:t>
                  </w:r>
                  <w:proofErr w:type="spellEnd"/>
                  <w:r w:rsidRPr="00A44CBB">
                    <w:rPr>
                      <w:rFonts w:ascii="Berlin Sans FB" w:hAnsi="Berlin Sans FB"/>
                      <w:lang w:val="es-MX"/>
                    </w:rPr>
                    <w:t>...</w:t>
                  </w:r>
                </w:p>
                <w:p w:rsidR="00A44CBB" w:rsidRDefault="00A44CBB" w:rsidP="00A44CBB">
                  <w:pPr>
                    <w:jc w:val="center"/>
                    <w:rPr>
                      <w:rFonts w:ascii="Berlin Sans FB" w:hAnsi="Berlin Sans FB"/>
                      <w:lang w:val="es-MX"/>
                    </w:rPr>
                  </w:pPr>
                  <w:r w:rsidRPr="00A44CBB">
                    <w:rPr>
                      <w:rFonts w:ascii="Berlin Sans FB" w:hAnsi="Berlin Sans FB"/>
                      <w:lang w:val="es-MX"/>
                    </w:rPr>
                    <w:t xml:space="preserve">Para el </w:t>
                  </w:r>
                  <w:proofErr w:type="spellStart"/>
                  <w:r w:rsidRPr="00A44CBB">
                    <w:rPr>
                      <w:rFonts w:ascii="Berlin Sans FB" w:hAnsi="Berlin Sans FB"/>
                      <w:lang w:val="es-MX"/>
                    </w:rPr>
                    <w:t>Garage</w:t>
                  </w:r>
                  <w:proofErr w:type="spellEnd"/>
                  <w:r w:rsidRPr="00A44CBB">
                    <w:rPr>
                      <w:rFonts w:ascii="Berlin Sans FB" w:hAnsi="Berlin Sans FB"/>
                      <w:lang w:val="es-MX"/>
                    </w:rPr>
                    <w:t xml:space="preserve"> Sale anual llamara </w:t>
                  </w:r>
                </w:p>
                <w:p w:rsidR="00A44CBB" w:rsidRDefault="00A44CBB" w:rsidP="00A44CBB">
                  <w:pPr>
                    <w:jc w:val="center"/>
                    <w:rPr>
                      <w:rFonts w:ascii="Berlin Sans FB" w:hAnsi="Berlin Sans FB"/>
                      <w:lang w:val="es-MX"/>
                    </w:rPr>
                  </w:pPr>
                  <w:proofErr w:type="spellStart"/>
                  <w:r w:rsidRPr="00A44CBB">
                    <w:rPr>
                      <w:rFonts w:ascii="Berlin Sans FB" w:hAnsi="Berlin Sans FB"/>
                      <w:lang w:val="es-MX"/>
                    </w:rPr>
                    <w:t>Maria</w:t>
                  </w:r>
                  <w:proofErr w:type="spellEnd"/>
                  <w:r w:rsidRPr="00A44CBB">
                    <w:rPr>
                      <w:rFonts w:ascii="Berlin Sans FB" w:hAnsi="Berlin Sans FB"/>
                      <w:lang w:val="es-MX"/>
                    </w:rPr>
                    <w:t xml:space="preserve"> Jones, 252-2763, </w:t>
                  </w:r>
                  <w:proofErr w:type="spellStart"/>
                  <w:r w:rsidRPr="00A44CBB">
                    <w:rPr>
                      <w:rFonts w:ascii="Berlin Sans FB" w:hAnsi="Berlin Sans FB"/>
                      <w:lang w:val="es-MX"/>
                    </w:rPr>
                    <w:t>Noe</w:t>
                  </w:r>
                  <w:proofErr w:type="spellEnd"/>
                  <w:r w:rsidRPr="00A44CBB">
                    <w:rPr>
                      <w:rFonts w:ascii="Berlin Sans FB" w:hAnsi="Berlin Sans FB"/>
                      <w:lang w:val="es-MX"/>
                    </w:rPr>
                    <w:t xml:space="preserve"> 475-4892 </w:t>
                  </w:r>
                </w:p>
                <w:p w:rsidR="00A44CBB" w:rsidRPr="00A44CBB" w:rsidRDefault="00A44CBB" w:rsidP="00A44CBB">
                  <w:pPr>
                    <w:jc w:val="center"/>
                    <w:rPr>
                      <w:rFonts w:ascii="Berlin Sans FB" w:hAnsi="Berlin Sans FB"/>
                      <w:lang w:val="es-MX"/>
                    </w:rPr>
                  </w:pPr>
                  <w:r w:rsidRPr="00A44CBB">
                    <w:rPr>
                      <w:rFonts w:ascii="Berlin Sans FB" w:hAnsi="Berlin Sans FB"/>
                      <w:lang w:val="es-MX"/>
                    </w:rPr>
                    <w:t xml:space="preserve">Carmen </w:t>
                  </w:r>
                  <w:proofErr w:type="spellStart"/>
                  <w:r w:rsidRPr="00A44CBB">
                    <w:rPr>
                      <w:rFonts w:ascii="Berlin Sans FB" w:hAnsi="Berlin Sans FB"/>
                      <w:lang w:val="es-MX"/>
                    </w:rPr>
                    <w:t>Garcia</w:t>
                  </w:r>
                  <w:proofErr w:type="spellEnd"/>
                  <w:r w:rsidRPr="00A44CBB">
                    <w:rPr>
                      <w:rFonts w:ascii="Berlin Sans FB" w:hAnsi="Berlin Sans FB"/>
                      <w:lang w:val="es-MX"/>
                    </w:rPr>
                    <w:t xml:space="preserve"> 255-6337</w:t>
                  </w:r>
                  <w:r>
                    <w:rPr>
                      <w:rFonts w:ascii="Berlin Sans FB" w:hAnsi="Berlin Sans FB"/>
                      <w:lang w:val="es-MX"/>
                    </w:rPr>
                    <w:t xml:space="preserve">  </w:t>
                  </w:r>
                  <w:r w:rsidRPr="00A44CBB">
                    <w:rPr>
                      <w:rFonts w:ascii="Berlin Sans FB" w:hAnsi="Berlin Sans FB"/>
                      <w:lang w:val="es-MX"/>
                    </w:rPr>
                    <w:t>Gracias</w:t>
                  </w:r>
                </w:p>
              </w:txbxContent>
            </v:textbox>
          </v:shape>
        </w:pict>
      </w:r>
      <w:r w:rsidR="00F61F3D">
        <w:rPr>
          <w:noProof/>
        </w:rPr>
        <w:pict>
          <v:shape id="_x0000_s440805" type="#_x0000_t202" style="position:absolute;margin-left:125.25pt;margin-top:279.8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F61F3D">
        <w:rPr>
          <w:noProof/>
        </w:rPr>
        <w:pict>
          <v:shape id="_x0000_s440540" type="#_x0000_t75" style="position:absolute;margin-left:288.2pt;margin-top:192.75pt;width:40.45pt;height:32.2pt;z-index:15">
            <v:imagedata r:id="rId13" o:title="MC900105220[1]"/>
          </v:shape>
        </w:pict>
      </w:r>
      <w:r w:rsidR="00F61F3D">
        <w:rPr>
          <w:noProof/>
        </w:rPr>
        <w:pict>
          <v:shape id="_x0000_s440564" type="#_x0000_t75" style="position:absolute;margin-left:481.25pt;margin-top:191.4pt;width:53.4pt;height:33.55pt;z-index:16">
            <v:imagedata r:id="rId14" o:title="MC900104838[1]"/>
          </v:shape>
        </w:pict>
      </w:r>
      <w:r w:rsidR="00F61F3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0.5pt;margin-top:181.15pt;width:277.45pt;height:89.8pt;z-index:14" adj="6107,722"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june</w:t>
                  </w:r>
                  <w:proofErr w:type="spellEnd"/>
                  <w:r w:rsidR="00B0109F" w:rsidRPr="003C65EC">
                    <w:rPr>
                      <w:rFonts w:ascii="Algerian" w:hAnsi="Algerian"/>
                      <w:sz w:val="20"/>
                      <w:szCs w:val="20"/>
                      <w:u w:val="single"/>
                    </w:rPr>
                    <w:t xml:space="preserve"> </w:t>
                  </w:r>
                  <w:r w:rsidR="00EF2886">
                    <w:rPr>
                      <w:rFonts w:ascii="Algerian" w:hAnsi="Algerian"/>
                      <w:sz w:val="20"/>
                      <w:szCs w:val="20"/>
                      <w:u w:val="single"/>
                    </w:rPr>
                    <w:t>23:</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EF2886">
                    <w:rPr>
                      <w:rFonts w:ascii="Bell MT" w:hAnsi="Bell MT" w:cs="Arial"/>
                      <w:b/>
                      <w:sz w:val="20"/>
                      <w:szCs w:val="20"/>
                    </w:rPr>
                    <w:t>1,769.15</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EF2886">
                    <w:rPr>
                      <w:rFonts w:ascii="Bell MT" w:hAnsi="Bell MT" w:cs="Arial"/>
                      <w:b/>
                      <w:sz w:val="20"/>
                      <w:szCs w:val="20"/>
                    </w:rPr>
                    <w:t>611.00</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B0109F" w:rsidRPr="003C65EC">
                    <w:rPr>
                      <w:rFonts w:ascii="Bell MT" w:hAnsi="Bell MT" w:cs="Arial"/>
                      <w:b/>
                      <w:sz w:val="20"/>
                      <w:szCs w:val="20"/>
                    </w:rPr>
                    <w:t>Ryan $</w:t>
                  </w:r>
                  <w:r w:rsidR="00EF2886">
                    <w:rPr>
                      <w:rFonts w:ascii="Bell MT" w:hAnsi="Bell MT" w:cs="Arial"/>
                      <w:b/>
                      <w:sz w:val="20"/>
                      <w:szCs w:val="20"/>
                    </w:rPr>
                    <w:t>130.00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0EEB" w:rsidRDefault="003B0EEB" w:rsidP="00557E45">
      <w:r>
        <w:separator/>
      </w:r>
    </w:p>
  </w:endnote>
  <w:endnote w:type="continuationSeparator" w:id="0">
    <w:p w:rsidR="003B0EEB" w:rsidRDefault="003B0EE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Biondi">
    <w:panose1 w:val="02000505030000020004"/>
    <w:charset w:val="00"/>
    <w:family w:val="auto"/>
    <w:pitch w:val="variable"/>
    <w:sig w:usb0="8000002F" w:usb1="0000004A"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0EEB" w:rsidRDefault="003B0EEB" w:rsidP="00557E45">
      <w:r>
        <w:separator/>
      </w:r>
    </w:p>
  </w:footnote>
  <w:footnote w:type="continuationSeparator" w:id="0">
    <w:p w:rsidR="003B0EEB" w:rsidRDefault="003B0EE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63"/>
    <w:rsid w:val="008A0BE7"/>
    <w:rsid w:val="008A1237"/>
    <w:rsid w:val="008A1327"/>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693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187</TotalTime>
  <Pages>1</Pages>
  <Words>126</Words>
  <Characters>719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28</cp:revision>
  <cp:lastPrinted>2013-06-26T23:14:00Z</cp:lastPrinted>
  <dcterms:created xsi:type="dcterms:W3CDTF">2013-06-24T21:30:00Z</dcterms:created>
  <dcterms:modified xsi:type="dcterms:W3CDTF">2013-06-26T23:32:00Z</dcterms:modified>
</cp:coreProperties>
</file>