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F45A75">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802C42"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Second Sunday in Ordinary time</w:t>
                  </w:r>
                </w:p>
                <w:p w:rsidR="008635F7" w:rsidRPr="000E2D27" w:rsidRDefault="00802C42"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January 17, 2016</w:t>
                  </w:r>
                </w:p>
                <w:p w:rsidR="008635F7" w:rsidRDefault="008635F7" w:rsidP="004825C5">
                  <w:pPr>
                    <w:jc w:val="center"/>
                  </w:pPr>
                </w:p>
              </w:txbxContent>
            </v:textbox>
          </v:shape>
        </w:pict>
      </w:r>
    </w:p>
    <w:p w:rsidR="00DD5741" w:rsidRDefault="00DD5741"/>
    <w:p w:rsidR="00560E02" w:rsidRDefault="00F45A75">
      <w:r>
        <w:rPr>
          <w:noProof/>
          <w:lang w:eastAsia="zh-TW"/>
        </w:rPr>
        <w:pict>
          <v:shape id="_x0000_s666523" type="#_x0000_t202" style="position:absolute;margin-left:286.7pt;margin-top:6.05pt;width:261.5pt;height:145.5pt;z-index:251661312;mso-width-relative:margin;mso-height-relative:margin">
            <v:textbox style="mso-next-textbox:#_x0000_s666523">
              <w:txbxContent>
                <w:p w:rsidR="00FD4129" w:rsidRPr="00EF73AD" w:rsidRDefault="00FD4129" w:rsidP="00A95DF1">
                  <w:pPr>
                    <w:jc w:val="center"/>
                    <w:rPr>
                      <w:rFonts w:ascii="Elephant" w:hAnsi="Elephant"/>
                    </w:rPr>
                  </w:pPr>
                  <w:r w:rsidRPr="00EF73AD">
                    <w:rPr>
                      <w:rFonts w:ascii="Elephant" w:hAnsi="Elephant"/>
                    </w:rPr>
                    <w:t>Great News!!!</w:t>
                  </w:r>
                </w:p>
                <w:p w:rsidR="00FD4129" w:rsidRPr="00EF73AD" w:rsidRDefault="00FD4129" w:rsidP="00CA4A85">
                  <w:pPr>
                    <w:jc w:val="both"/>
                    <w:rPr>
                      <w:rFonts w:ascii="Elephant" w:hAnsi="Elephant"/>
                      <w:lang w:val="es-MX"/>
                    </w:rPr>
                  </w:pPr>
                  <w:r w:rsidRPr="00EF73AD">
                    <w:rPr>
                      <w:rFonts w:ascii="Elephant" w:hAnsi="Elephant"/>
                    </w:rPr>
                    <w:t xml:space="preserve">  </w:t>
                  </w:r>
                  <w:r w:rsidR="00A95DF1" w:rsidRPr="00EF73AD">
                    <w:rPr>
                      <w:rFonts w:ascii="Elephant" w:hAnsi="Elephant"/>
                    </w:rPr>
                    <w:t xml:space="preserve">Come </w:t>
                  </w:r>
                  <w:r w:rsidRPr="00EF73AD">
                    <w:rPr>
                      <w:rFonts w:ascii="Elephant" w:hAnsi="Elephant"/>
                    </w:rPr>
                    <w:t xml:space="preserve">and join us every week day </w:t>
                  </w:r>
                  <w:r w:rsidR="00A95DF1" w:rsidRPr="00EF73AD">
                    <w:rPr>
                      <w:rFonts w:ascii="Elephant" w:hAnsi="Elephant"/>
                    </w:rPr>
                    <w:t>for Adoration of the Bless</w:t>
                  </w:r>
                  <w:r w:rsidRPr="00EF73AD">
                    <w:rPr>
                      <w:rFonts w:ascii="Elephant" w:hAnsi="Elephant"/>
                    </w:rPr>
                    <w:t>ed Sacrament at 11:30 a.m.</w:t>
                  </w:r>
                  <w:r w:rsidR="00A95DF1" w:rsidRPr="00EF73AD">
                    <w:rPr>
                      <w:rFonts w:ascii="Elephant" w:hAnsi="Elephant"/>
                    </w:rPr>
                    <w:t xml:space="preserve">  The Divine Mercy </w:t>
                  </w:r>
                  <w:r w:rsidRPr="00EF73AD">
                    <w:rPr>
                      <w:rFonts w:ascii="Elephant" w:hAnsi="Elephant"/>
                    </w:rPr>
                    <w:t xml:space="preserve">Chaplet and Rosary will begin </w:t>
                  </w:r>
                  <w:r w:rsidR="00A95DF1" w:rsidRPr="00EF73AD">
                    <w:rPr>
                      <w:rFonts w:ascii="Elephant" w:hAnsi="Elephant"/>
                    </w:rPr>
                    <w:t>at 11:40 a.m.</w:t>
                  </w:r>
                  <w:r w:rsidRPr="00EF73AD">
                    <w:rPr>
                      <w:rFonts w:ascii="Elephant" w:hAnsi="Elephant"/>
                    </w:rPr>
                    <w:t xml:space="preserve"> followed by our daily Mass at 12:10 p.m.</w:t>
                  </w:r>
                  <w:r w:rsidR="00CA4A85" w:rsidRPr="00EF73AD">
                    <w:rPr>
                      <w:rFonts w:ascii="Elephant" w:hAnsi="Elephant"/>
                    </w:rPr>
                    <w:t xml:space="preserve">  </w:t>
                  </w:r>
                  <w:r w:rsidRPr="00EF73AD">
                    <w:rPr>
                      <w:rFonts w:ascii="Elephant" w:hAnsi="Elephant"/>
                      <w:lang w:val="es-MX"/>
                    </w:rPr>
                    <w:t>Les invitamos todos los días a la adoración del Santísimo a las 11:30 a.m. antes de nuestra misa diaria 12:10p.m.</w:t>
                  </w:r>
                </w:p>
              </w:txbxContent>
            </v:textbox>
          </v:shape>
        </w:pict>
      </w:r>
      <w:r w:rsidRPr="00F45A75">
        <w:rPr>
          <w:noProof/>
          <w:sz w:val="8"/>
          <w:szCs w:val="8"/>
          <w:lang w:val="es-MX" w:eastAsia="zh-TW"/>
        </w:rPr>
        <w:pict>
          <v:shape id="_x0000_s356225" type="#_x0000_t202" style="position:absolute;margin-left:20.95pt;margin-top:.15pt;width:195.8pt;height:20.7pt;z-index:25165004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D01104"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01104" w:rsidRPr="00177B66" w:rsidRDefault="00D0110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01104" w:rsidRPr="00177B66" w:rsidRDefault="00802C42" w:rsidP="00A4508C">
            <w:pPr>
              <w:rPr>
                <w:rFonts w:ascii="Calibri" w:eastAsia="Times New Roman" w:hAnsi="Calibri"/>
                <w:b/>
                <w:color w:val="000000"/>
                <w:sz w:val="20"/>
                <w:szCs w:val="20"/>
              </w:rPr>
            </w:pPr>
            <w:r>
              <w:rPr>
                <w:rFonts w:ascii="Calibri" w:eastAsia="Times New Roman" w:hAnsi="Calibri"/>
                <w:b/>
                <w:color w:val="000000"/>
                <w:sz w:val="20"/>
                <w:szCs w:val="20"/>
              </w:rPr>
              <w:t>Jan 16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01104" w:rsidRPr="00CA58F6" w:rsidRDefault="00D01104" w:rsidP="003D7BA8">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1104" w:rsidRPr="000351D7" w:rsidRDefault="00802C42" w:rsidP="00302069">
            <w:pPr>
              <w:rPr>
                <w:rFonts w:ascii="Calibri" w:eastAsia="Times New Roman" w:hAnsi="Calibri"/>
                <w:color w:val="000000"/>
                <w:sz w:val="20"/>
                <w:szCs w:val="20"/>
              </w:rPr>
            </w:pPr>
            <w:r>
              <w:rPr>
                <w:rFonts w:ascii="Calibri" w:eastAsia="Times New Roman" w:hAnsi="Calibri"/>
                <w:color w:val="000000"/>
                <w:sz w:val="20"/>
                <w:szCs w:val="20"/>
              </w:rPr>
              <w:t>Int Mary Lynn Perkin by Joe Murphey</w:t>
            </w:r>
          </w:p>
        </w:tc>
      </w:tr>
      <w:tr w:rsidR="00EA6B72"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A6B72" w:rsidRPr="00443E19" w:rsidRDefault="00EA6B72"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A6B72" w:rsidRPr="00443E19" w:rsidRDefault="00EA6B72"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3D7BA8">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A6B72" w:rsidRDefault="00EA6B72" w:rsidP="00A4508C">
            <w:pPr>
              <w:rPr>
                <w:rFonts w:ascii="Calibri" w:eastAsia="Times New Roman" w:hAnsi="Calibri"/>
                <w:color w:val="000000"/>
                <w:sz w:val="20"/>
                <w:szCs w:val="20"/>
              </w:rPr>
            </w:pPr>
          </w:p>
        </w:tc>
      </w:tr>
      <w:tr w:rsidR="009249C3"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249C3" w:rsidRPr="00177B66" w:rsidRDefault="009249C3"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249C3" w:rsidRPr="00177B66" w:rsidRDefault="00802C42" w:rsidP="006E7A23">
            <w:pPr>
              <w:rPr>
                <w:rFonts w:ascii="Calibri" w:eastAsia="Times New Roman" w:hAnsi="Calibri"/>
                <w:b/>
                <w:color w:val="000000"/>
                <w:sz w:val="20"/>
                <w:szCs w:val="20"/>
              </w:rPr>
            </w:pPr>
            <w:r>
              <w:rPr>
                <w:rFonts w:ascii="Calibri" w:eastAsia="Times New Roman" w:hAnsi="Calibri"/>
                <w:b/>
                <w:color w:val="000000"/>
                <w:sz w:val="20"/>
                <w:szCs w:val="20"/>
              </w:rPr>
              <w:t>Jan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Pr="00CA58F6" w:rsidRDefault="009249C3"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49C3" w:rsidRDefault="009249C3"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D7BA8">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p>
        </w:tc>
      </w:tr>
      <w:tr w:rsidR="00A4508C"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B0005E">
            <w:pPr>
              <w:rPr>
                <w:rFonts w:ascii="Calibri" w:eastAsia="Times New Roman" w:hAnsi="Calibri"/>
                <w:color w:val="000000"/>
                <w:sz w:val="20"/>
                <w:szCs w:val="20"/>
              </w:rPr>
            </w:pPr>
          </w:p>
        </w:tc>
        <w:tc>
          <w:tcPr>
            <w:tcW w:w="351" w:type="dxa"/>
          </w:tcPr>
          <w:p w:rsidR="00A4508C" w:rsidRPr="007F3686" w:rsidRDefault="00A4508C"/>
        </w:tc>
      </w:tr>
      <w:tr w:rsidR="00A4508C" w:rsidRPr="00C81724"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4508C" w:rsidRDefault="00A4508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526A00" w:rsidRDefault="00A4508C" w:rsidP="006D4A4C">
            <w:pPr>
              <w:rPr>
                <w:rFonts w:ascii="Calibri" w:eastAsia="Times New Roman" w:hAnsi="Calibri"/>
                <w:color w:val="000000"/>
                <w:sz w:val="20"/>
                <w:szCs w:val="20"/>
              </w:rPr>
            </w:pPr>
          </w:p>
        </w:tc>
      </w:tr>
      <w:tr w:rsidR="00A4508C" w:rsidRPr="007F3686" w:rsidTr="00693C5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Default="00802C42" w:rsidP="002A1A65">
            <w:pPr>
              <w:rPr>
                <w:rFonts w:ascii="Calibri" w:eastAsia="Times New Roman" w:hAnsi="Calibri"/>
                <w:b/>
                <w:color w:val="000000"/>
                <w:sz w:val="20"/>
                <w:szCs w:val="20"/>
              </w:rPr>
            </w:pPr>
            <w:r>
              <w:rPr>
                <w:rFonts w:ascii="Calibri" w:eastAsia="Times New Roman" w:hAnsi="Calibri"/>
                <w:b/>
                <w:color w:val="000000"/>
                <w:sz w:val="20"/>
                <w:szCs w:val="20"/>
              </w:rPr>
              <w:t>Jan 18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691C20">
            <w:pPr>
              <w:rPr>
                <w:rFonts w:ascii="Calibri" w:eastAsia="Times New Roman" w:hAnsi="Calibri"/>
                <w:color w:val="000000"/>
                <w:sz w:val="20"/>
                <w:szCs w:val="20"/>
              </w:rPr>
            </w:pPr>
          </w:p>
        </w:tc>
      </w:tr>
      <w:tr w:rsidR="00A4508C"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4508C" w:rsidRPr="00177B66" w:rsidRDefault="00802C42" w:rsidP="00350E10">
            <w:pPr>
              <w:rPr>
                <w:rFonts w:ascii="Calibri" w:eastAsia="Times New Roman" w:hAnsi="Calibri"/>
                <w:b/>
                <w:color w:val="000000"/>
                <w:sz w:val="20"/>
                <w:szCs w:val="20"/>
              </w:rPr>
            </w:pPr>
            <w:r>
              <w:rPr>
                <w:rFonts w:ascii="Calibri" w:eastAsia="Times New Roman" w:hAnsi="Calibri"/>
                <w:b/>
                <w:color w:val="000000"/>
                <w:sz w:val="20"/>
                <w:szCs w:val="20"/>
              </w:rPr>
              <w:t>Jan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CD0203">
            <w:pPr>
              <w:rPr>
                <w:rFonts w:ascii="Calibri" w:eastAsia="Times New Roman" w:hAnsi="Calibri"/>
                <w:color w:val="000000"/>
                <w:sz w:val="20"/>
                <w:szCs w:val="20"/>
              </w:rPr>
            </w:pPr>
          </w:p>
        </w:tc>
      </w:tr>
      <w:tr w:rsidR="00A4508C" w:rsidRPr="007F3686" w:rsidTr="00693C5C">
        <w:trPr>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A4508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4508C" w:rsidRPr="00177B66" w:rsidRDefault="00802C42" w:rsidP="00035702">
            <w:pPr>
              <w:rPr>
                <w:rFonts w:ascii="Calibri" w:eastAsia="Times New Roman" w:hAnsi="Calibri"/>
                <w:b/>
                <w:color w:val="000000"/>
                <w:sz w:val="20"/>
                <w:szCs w:val="20"/>
              </w:rPr>
            </w:pPr>
            <w:r>
              <w:rPr>
                <w:rFonts w:ascii="Calibri" w:eastAsia="Times New Roman" w:hAnsi="Calibri"/>
                <w:b/>
                <w:color w:val="000000"/>
                <w:sz w:val="20"/>
                <w:szCs w:val="20"/>
              </w:rPr>
              <w:t>Jan 20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A4508C"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Default="00A4508C" w:rsidP="00302069">
            <w:pPr>
              <w:rPr>
                <w:rFonts w:ascii="Calibri" w:eastAsia="Times New Roman" w:hAnsi="Calibri"/>
                <w:color w:val="000000"/>
                <w:sz w:val="20"/>
                <w:szCs w:val="20"/>
              </w:rPr>
            </w:pPr>
          </w:p>
        </w:tc>
        <w:tc>
          <w:tcPr>
            <w:tcW w:w="351" w:type="dxa"/>
          </w:tcPr>
          <w:p w:rsidR="00A4508C" w:rsidRPr="007F3686" w:rsidRDefault="00F45A75">
            <w:r w:rsidRPr="00F45A75">
              <w:rPr>
                <w:rFonts w:ascii="Arial" w:eastAsia="Times New Roman" w:hAnsi="Arial" w:cs="Arial"/>
                <w:noProof/>
                <w:color w:val="000000"/>
                <w:sz w:val="20"/>
                <w:szCs w:val="20"/>
                <w:lang w:eastAsia="zh-TW"/>
              </w:rPr>
              <w:pict>
                <v:shape id="_x0000_s876638" type="#_x0000_t202" style="position:absolute;margin-left:36.6pt;margin-top:4pt;width:261.5pt;height:103.6pt;z-index:251682816;mso-position-horizontal-relative:text;mso-position-vertical-relative:text;mso-width-relative:margin;mso-height-relative:margin">
                  <v:textbox>
                    <w:txbxContent>
                      <w:p w:rsidR="00611EBC" w:rsidRDefault="00611EBC" w:rsidP="00611EBC">
                        <w:pPr>
                          <w:jc w:val="center"/>
                          <w:rPr>
                            <w:rFonts w:ascii="Berlin Sans FB" w:hAnsi="Berlin Sans FB"/>
                            <w:sz w:val="28"/>
                            <w:szCs w:val="28"/>
                          </w:rPr>
                        </w:pPr>
                        <w:r w:rsidRPr="00611EBC">
                          <w:rPr>
                            <w:rFonts w:ascii="Berlin Sans FB" w:hAnsi="Berlin Sans FB"/>
                            <w:sz w:val="28"/>
                            <w:szCs w:val="28"/>
                          </w:rPr>
                          <w:t xml:space="preserve">In the Father’s Footsteps, </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Catholic Men’s Conference</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Saturday, February 27, 2016</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Embassy Suites Convention Center, Norman OK</w:t>
                        </w:r>
                      </w:p>
                      <w:p w:rsidR="00611EBC" w:rsidRPr="00611EBC" w:rsidRDefault="00611EBC" w:rsidP="00611EBC">
                        <w:pPr>
                          <w:jc w:val="center"/>
                          <w:rPr>
                            <w:rFonts w:ascii="Berlin Sans FB" w:hAnsi="Berlin Sans FB"/>
                            <w:sz w:val="28"/>
                            <w:szCs w:val="28"/>
                          </w:rPr>
                        </w:pPr>
                        <w:r w:rsidRPr="00611EBC">
                          <w:rPr>
                            <w:rFonts w:ascii="Berlin Sans FB" w:hAnsi="Berlin Sans FB"/>
                            <w:sz w:val="28"/>
                            <w:szCs w:val="28"/>
                          </w:rPr>
                          <w:t>Register online now @ CATHOLICMEN.net</w:t>
                        </w:r>
                      </w:p>
                    </w:txbxContent>
                  </v:textbox>
                </v:shape>
              </w:pict>
            </w:r>
          </w:p>
        </w:tc>
      </w:tr>
      <w:tr w:rsidR="00A4508C"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Pr="00177B66" w:rsidRDefault="00A4508C"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4508C" w:rsidRPr="00177B66" w:rsidRDefault="00802C42" w:rsidP="00CE741A">
            <w:pPr>
              <w:rPr>
                <w:rFonts w:ascii="Calibri" w:eastAsia="Times New Roman" w:hAnsi="Calibri"/>
                <w:b/>
                <w:color w:val="000000"/>
                <w:sz w:val="20"/>
                <w:szCs w:val="20"/>
              </w:rPr>
            </w:pPr>
            <w:r>
              <w:rPr>
                <w:rFonts w:ascii="Calibri" w:eastAsia="Times New Roman" w:hAnsi="Calibri"/>
                <w:b/>
                <w:color w:val="000000"/>
                <w:sz w:val="20"/>
                <w:szCs w:val="20"/>
              </w:rPr>
              <w:t>Jan 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4508C" w:rsidRDefault="00802C42"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4508C" w:rsidRPr="008607F5" w:rsidRDefault="00A4508C" w:rsidP="00B46849">
            <w:pPr>
              <w:rPr>
                <w:rFonts w:ascii="Calibri" w:eastAsia="Times New Roman" w:hAnsi="Calibri"/>
                <w:b/>
                <w:color w:val="000000"/>
                <w:sz w:val="20"/>
                <w:szCs w:val="20"/>
              </w:rPr>
            </w:pPr>
          </w:p>
        </w:tc>
      </w:tr>
      <w:tr w:rsidR="00802C42" w:rsidRPr="007F3686" w:rsidTr="00693C5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Pr="00177B66" w:rsidRDefault="00802C4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802C42" w:rsidP="00802C42">
            <w:pPr>
              <w:rPr>
                <w:rFonts w:ascii="Calibri" w:eastAsia="Times New Roman" w:hAnsi="Calibri"/>
                <w:b/>
                <w:color w:val="000000"/>
                <w:sz w:val="20"/>
                <w:szCs w:val="20"/>
              </w:rPr>
            </w:pPr>
            <w:r>
              <w:rPr>
                <w:rFonts w:ascii="Calibri" w:eastAsia="Times New Roman" w:hAnsi="Calibri"/>
                <w:b/>
                <w:color w:val="000000"/>
                <w:sz w:val="20"/>
                <w:szCs w:val="20"/>
              </w:rPr>
              <w:t>Jan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Pr="00A342BA" w:rsidRDefault="00802C42" w:rsidP="00172C52">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Pr="00177B66" w:rsidRDefault="00802C42"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802C42" w:rsidP="00914912">
            <w:pPr>
              <w:rPr>
                <w:rFonts w:ascii="Calibri" w:eastAsia="Times New Roman" w:hAnsi="Calibri"/>
                <w:b/>
                <w:color w:val="000000"/>
                <w:sz w:val="20"/>
                <w:szCs w:val="20"/>
              </w:rPr>
            </w:pPr>
            <w:r>
              <w:rPr>
                <w:rFonts w:ascii="Calibri" w:eastAsia="Times New Roman" w:hAnsi="Calibri"/>
                <w:b/>
                <w:color w:val="000000"/>
                <w:sz w:val="20"/>
                <w:szCs w:val="20"/>
              </w:rPr>
              <w:t>Jan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Pr="00CA58F6" w:rsidRDefault="00802C42" w:rsidP="000351D7">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Pr="000351D7" w:rsidRDefault="00802C42" w:rsidP="000351D7">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E00A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CD0203">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802C42" w:rsidP="002B7DF7">
            <w:pPr>
              <w:rPr>
                <w:rFonts w:ascii="Calibri" w:eastAsia="Times New Roman" w:hAnsi="Calibri"/>
                <w:b/>
                <w:color w:val="000000"/>
                <w:sz w:val="20"/>
                <w:szCs w:val="20"/>
              </w:rPr>
            </w:pPr>
            <w:r>
              <w:rPr>
                <w:rFonts w:ascii="Calibri" w:eastAsia="Times New Roman" w:hAnsi="Calibri"/>
                <w:b/>
                <w:color w:val="000000"/>
                <w:sz w:val="20"/>
                <w:szCs w:val="20"/>
              </w:rPr>
              <w:t>Jan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691C20">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9249C3">
            <w:pPr>
              <w:rPr>
                <w:rFonts w:ascii="Calibri" w:eastAsia="Times New Roman" w:hAnsi="Calibri"/>
                <w:color w:val="000000"/>
                <w:sz w:val="20"/>
                <w:szCs w:val="20"/>
              </w:rPr>
            </w:pPr>
          </w:p>
        </w:tc>
      </w:tr>
      <w:tr w:rsidR="00802C42"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1E0B73">
            <w:pPr>
              <w:rPr>
                <w:rFonts w:ascii="Calibri" w:eastAsia="Times New Roman" w:hAnsi="Calibri"/>
                <w:color w:val="000000"/>
                <w:sz w:val="20"/>
                <w:szCs w:val="20"/>
              </w:rPr>
            </w:pPr>
          </w:p>
        </w:tc>
      </w:tr>
      <w:tr w:rsidR="00802C42" w:rsidRPr="004C510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2C42" w:rsidRPr="00177B66" w:rsidRDefault="00802C42"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802C42" w:rsidRPr="00177B66" w:rsidRDefault="00802C42"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802C42" w:rsidRDefault="00802C42"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802C42" w:rsidRPr="00841B97" w:rsidRDefault="00802C42" w:rsidP="00EA6B72">
            <w:pPr>
              <w:rPr>
                <w:rFonts w:ascii="Calibri" w:eastAsia="Times New Roman" w:hAnsi="Calibri"/>
                <w:color w:val="000000"/>
                <w:sz w:val="20"/>
                <w:szCs w:val="20"/>
              </w:rPr>
            </w:pPr>
          </w:p>
        </w:tc>
        <w:tc>
          <w:tcPr>
            <w:tcW w:w="351" w:type="dxa"/>
          </w:tcPr>
          <w:p w:rsidR="00802C42" w:rsidRPr="004C510A" w:rsidRDefault="00F45A75">
            <w:r>
              <w:rPr>
                <w:noProof/>
                <w:lang w:eastAsia="zh-TW"/>
              </w:rPr>
              <w:pict>
                <v:shape id="_x0000_s876639" type="#_x0000_t202" style="position:absolute;margin-left:36.6pt;margin-top:3.45pt;width:261.5pt;height:192pt;z-index:251684864;mso-position-horizontal-relative:text;mso-position-vertical-relative:text;mso-width-relative:margin;mso-height-relative:margin">
                  <v:textbox>
                    <w:txbxContent>
                      <w:p w:rsidR="00B01AE1" w:rsidRPr="00B01AE1" w:rsidRDefault="0000372D" w:rsidP="0000372D">
                        <w:pPr>
                          <w:jc w:val="center"/>
                          <w:rPr>
                            <w:rFonts w:ascii="Arial Black" w:hAnsi="Arial Black"/>
                          </w:rPr>
                        </w:pPr>
                        <w:r w:rsidRPr="00B01AE1">
                          <w:rPr>
                            <w:rFonts w:ascii="Arial Black" w:hAnsi="Arial Black"/>
                          </w:rPr>
                          <w:t xml:space="preserve">Immaculate Conception </w:t>
                        </w:r>
                      </w:p>
                      <w:p w:rsidR="0000372D" w:rsidRPr="00B01AE1" w:rsidRDefault="0000372D" w:rsidP="0000372D">
                        <w:pPr>
                          <w:jc w:val="center"/>
                          <w:rPr>
                            <w:rFonts w:ascii="Arial Black" w:hAnsi="Arial Black"/>
                          </w:rPr>
                        </w:pPr>
                        <w:r w:rsidRPr="00B01AE1">
                          <w:rPr>
                            <w:rFonts w:ascii="Arial Black" w:hAnsi="Arial Black"/>
                          </w:rPr>
                          <w:t>Annual Valentines</w:t>
                        </w:r>
                        <w:r w:rsidR="00B01AE1" w:rsidRPr="00B01AE1">
                          <w:rPr>
                            <w:rFonts w:ascii="Arial Black" w:hAnsi="Arial Black"/>
                          </w:rPr>
                          <w:t xml:space="preserve"> </w:t>
                        </w:r>
                        <w:r w:rsidRPr="00B01AE1">
                          <w:rPr>
                            <w:rFonts w:ascii="Arial Black" w:hAnsi="Arial Black"/>
                          </w:rPr>
                          <w:t>Steak Dinner</w:t>
                        </w:r>
                      </w:p>
                      <w:p w:rsidR="0000372D" w:rsidRPr="0000372D" w:rsidRDefault="0000372D" w:rsidP="0000372D">
                        <w:pPr>
                          <w:jc w:val="center"/>
                          <w:rPr>
                            <w:rFonts w:ascii="Arial Rounded MT Bold" w:hAnsi="Arial Rounded MT Bold"/>
                          </w:rPr>
                        </w:pPr>
                        <w:r w:rsidRPr="0000372D">
                          <w:rPr>
                            <w:rFonts w:ascii="Arial Rounded MT Bold" w:hAnsi="Arial Rounded MT Bold"/>
                          </w:rPr>
                          <w:t>Saturday, February 13, 2016, 6 p.m.</w:t>
                        </w:r>
                      </w:p>
                      <w:p w:rsidR="0000372D" w:rsidRPr="0000372D" w:rsidRDefault="0000372D" w:rsidP="0000372D">
                        <w:pPr>
                          <w:jc w:val="center"/>
                          <w:rPr>
                            <w:rFonts w:ascii="Arial Rounded MT Bold" w:hAnsi="Arial Rounded MT Bold"/>
                          </w:rPr>
                        </w:pPr>
                        <w:r w:rsidRPr="0000372D">
                          <w:rPr>
                            <w:rFonts w:ascii="Arial Rounded MT Bold" w:hAnsi="Arial Rounded MT Bold"/>
                          </w:rPr>
                          <w:t>Church Hall, 307 N 4</w:t>
                        </w:r>
                        <w:r w:rsidRPr="0000372D">
                          <w:rPr>
                            <w:rFonts w:ascii="Arial Rounded MT Bold" w:hAnsi="Arial Rounded MT Bold"/>
                            <w:vertAlign w:val="superscript"/>
                          </w:rPr>
                          <w:t>th</w:t>
                        </w:r>
                        <w:r w:rsidRPr="0000372D">
                          <w:rPr>
                            <w:rFonts w:ascii="Arial Rounded MT Bold" w:hAnsi="Arial Rounded MT Bold"/>
                          </w:rPr>
                          <w:t xml:space="preserve"> St, Marlow</w:t>
                        </w:r>
                      </w:p>
                      <w:p w:rsidR="0000372D" w:rsidRPr="0000372D" w:rsidRDefault="0000372D" w:rsidP="0000372D">
                        <w:pPr>
                          <w:jc w:val="center"/>
                          <w:rPr>
                            <w:rFonts w:ascii="Arial Rounded MT Bold" w:hAnsi="Arial Rounded MT Bold"/>
                          </w:rPr>
                        </w:pPr>
                        <w:r w:rsidRPr="0000372D">
                          <w:rPr>
                            <w:rFonts w:ascii="Arial Rounded MT Bold" w:hAnsi="Arial Rounded MT Bold"/>
                          </w:rPr>
                          <w:t>$25.00 per couple</w:t>
                        </w:r>
                      </w:p>
                      <w:p w:rsidR="00B01AE1" w:rsidRDefault="00B01AE1" w:rsidP="00B01AE1">
                        <w:pPr>
                          <w:jc w:val="center"/>
                          <w:rPr>
                            <w:rFonts w:ascii="Arial Rounded MT Bold" w:hAnsi="Arial Rounded MT Bold"/>
                          </w:rPr>
                        </w:pPr>
                      </w:p>
                      <w:p w:rsidR="00B01AE1" w:rsidRDefault="00B01AE1" w:rsidP="00B01AE1">
                        <w:pPr>
                          <w:jc w:val="center"/>
                          <w:rPr>
                            <w:rFonts w:ascii="Arial Rounded MT Bold" w:hAnsi="Arial Rounded MT Bold"/>
                          </w:rPr>
                        </w:pPr>
                      </w:p>
                      <w:p w:rsidR="00B01AE1" w:rsidRDefault="00B01AE1" w:rsidP="00B01AE1">
                        <w:pPr>
                          <w:jc w:val="center"/>
                          <w:rPr>
                            <w:rFonts w:ascii="Arial Rounded MT Bold" w:hAnsi="Arial Rounded MT Bold"/>
                          </w:rPr>
                        </w:pPr>
                      </w:p>
                      <w:p w:rsidR="0000372D" w:rsidRPr="0000372D" w:rsidRDefault="0000372D" w:rsidP="00B01AE1">
                        <w:pPr>
                          <w:jc w:val="center"/>
                          <w:rPr>
                            <w:rFonts w:ascii="Arial Rounded MT Bold" w:hAnsi="Arial Rounded MT Bold"/>
                          </w:rPr>
                        </w:pPr>
                        <w:r w:rsidRPr="0000372D">
                          <w:rPr>
                            <w:rFonts w:ascii="Arial Rounded MT Bold" w:hAnsi="Arial Rounded MT Bold"/>
                          </w:rPr>
                          <w:t>Please sign up and pay no later than Friday, February 5, 2016.</w:t>
                        </w:r>
                      </w:p>
                      <w:p w:rsidR="0000372D" w:rsidRPr="0000372D" w:rsidRDefault="0000372D" w:rsidP="00B01AE1">
                        <w:pPr>
                          <w:jc w:val="center"/>
                          <w:rPr>
                            <w:rFonts w:ascii="Arial Rounded MT Bold" w:hAnsi="Arial Rounded MT Bold"/>
                          </w:rPr>
                        </w:pPr>
                        <w:r w:rsidRPr="0000372D">
                          <w:rPr>
                            <w:rFonts w:ascii="Arial Rounded MT Bold" w:hAnsi="Arial Rounded MT Bold"/>
                          </w:rPr>
                          <w:t>Come out and bring your Valentine to an enjoyable evening of good food and friends.</w:t>
                        </w:r>
                      </w:p>
                    </w:txbxContent>
                  </v:textbox>
                </v:shape>
              </w:pict>
            </w:r>
            <w:r>
              <w:rPr>
                <w:noProof/>
              </w:rPr>
              <w:pict>
                <v:shape id="_x0000_s876625" type="#_x0000_t202" style="position:absolute;margin-left:16.05pt;margin-top:506.25pt;width:271.1pt;height:86.85pt;z-index:251674624;mso-position-horizontal-relative:text;mso-position-vertical-relative:text;mso-width-relative:margin;mso-height-relative:margin">
                  <v:textbox style="mso-next-textbox:#_x0000_s876625">
                    <w:txbxContent>
                      <w:p w:rsidR="00802C42" w:rsidRDefault="00802C42"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802C42" w:rsidRPr="00A421EA" w:rsidRDefault="00802C42"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802C42" w:rsidRPr="00A421EA" w:rsidRDefault="00802C42"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802C42" w:rsidRDefault="00802C42"/>
                    </w:txbxContent>
                  </v:textbox>
                </v:shape>
              </w:pict>
            </w:r>
          </w:p>
        </w:tc>
      </w:tr>
    </w:tbl>
    <w:p w:rsidR="00D12DA6" w:rsidRPr="004C510A" w:rsidRDefault="00F45A75" w:rsidP="004B488E">
      <w:pPr>
        <w:tabs>
          <w:tab w:val="left" w:pos="705"/>
          <w:tab w:val="left" w:pos="6345"/>
        </w:tabs>
      </w:pPr>
      <w:r>
        <w:rPr>
          <w:noProof/>
        </w:rPr>
        <w:pict>
          <v:shape id="_x0000_s876603" type="#_x0000_t202" style="position:absolute;margin-left:-13.6pt;margin-top:12.4pt;width:257.35pt;height:219.5pt;z-index:251669504;mso-position-horizontal-relative:text;mso-position-vertical-relative:text;mso-width-relative:margin;mso-height-relative:margin">
            <v:textbox>
              <w:txbxContent>
                <w:p w:rsidR="00F07022" w:rsidRPr="001B261E" w:rsidRDefault="00584D60" w:rsidP="001B261E">
                  <w:pPr>
                    <w:jc w:val="both"/>
                    <w:rPr>
                      <w:rFonts w:ascii="Stencil" w:hAnsi="Stencil" w:cs="Aharoni"/>
                    </w:rPr>
                  </w:pPr>
                  <w:r w:rsidRPr="001B261E">
                    <w:rPr>
                      <w:rFonts w:ascii="Stencil" w:hAnsi="Stencil" w:cs="Aharoni"/>
                    </w:rPr>
                    <w:t>Attention!!!  Please pick up your 2016 contribution envelopes.  They will not be mailed to your address and are available to be picked up after each Mass or during the week in Gillespie Hall.</w:t>
                  </w:r>
                </w:p>
                <w:p w:rsidR="00584D60" w:rsidRPr="001B261E" w:rsidRDefault="00584D60" w:rsidP="001B261E">
                  <w:pPr>
                    <w:jc w:val="both"/>
                    <w:rPr>
                      <w:rFonts w:ascii="Stencil" w:hAnsi="Stencil" w:cs="Aharoni"/>
                    </w:rPr>
                  </w:pPr>
                </w:p>
                <w:p w:rsidR="00584D60" w:rsidRPr="00611EBC" w:rsidRDefault="00584D60" w:rsidP="00584D60">
                  <w:pPr>
                    <w:jc w:val="both"/>
                    <w:rPr>
                      <w:rFonts w:ascii="Arial Black" w:hAnsi="Arial Black" w:cs="Aharoni"/>
                    </w:rPr>
                  </w:pPr>
                  <w:r w:rsidRPr="00611EBC">
                    <w:rPr>
                      <w:rFonts w:ascii="Arial Black" w:hAnsi="Arial Black" w:cs="Aharoni"/>
                      <w:u w:val="single"/>
                    </w:rPr>
                    <w:t>Reminder</w:t>
                  </w:r>
                  <w:r w:rsidRPr="00611EBC">
                    <w:rPr>
                      <w:rFonts w:ascii="Arial Black" w:hAnsi="Arial Black" w:cs="Aharoni"/>
                    </w:rPr>
                    <w:t>:  You can contribute via automatic donations.  For more information please stop by the office after each Mass or during the week to request an enrollment form.  Thank you for your support.</w:t>
                  </w:r>
                </w:p>
                <w:p w:rsidR="00584D60" w:rsidRPr="00584D60" w:rsidRDefault="00584D60" w:rsidP="0044606E">
                  <w:pPr>
                    <w:rPr>
                      <w:rFonts w:cs="Aharoni"/>
                      <w:sz w:val="36"/>
                      <w:szCs w:val="36"/>
                    </w:rPr>
                  </w:pPr>
                </w:p>
              </w:txbxContent>
            </v:textbox>
          </v:shape>
        </w:pict>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6F1703" w:rsidP="00B900D9">
      <w:pPr>
        <w:tabs>
          <w:tab w:val="left" w:pos="2865"/>
        </w:tabs>
        <w:rPr>
          <w:sz w:val="10"/>
          <w:szCs w:val="10"/>
        </w:rPr>
      </w:pPr>
      <w:r>
        <w:rPr>
          <w:noProof/>
          <w:sz w:val="10"/>
          <w:szCs w:val="10"/>
        </w:rPr>
        <w:drawing>
          <wp:anchor distT="0" distB="0" distL="114300" distR="114300" simplePos="0" relativeHeight="251685888" behindDoc="0" locked="0" layoutInCell="1" allowOverlap="1">
            <wp:simplePos x="0" y="0"/>
            <wp:positionH relativeFrom="column">
              <wp:posOffset>3886200</wp:posOffset>
            </wp:positionH>
            <wp:positionV relativeFrom="paragraph">
              <wp:posOffset>46990</wp:posOffset>
            </wp:positionV>
            <wp:extent cx="590550" cy="628650"/>
            <wp:effectExtent l="19050" t="0" r="0" b="0"/>
            <wp:wrapNone/>
            <wp:docPr id="16" name="Picture 16" descr="C:\Users\abvmsec\AppData\Local\Microsoft\Windows\Temporary Internet Files\Content.IE5\WBX4LBIR\pictures_of_heart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WBX4LBIR\pictures_of_hearts[1].jpg"/>
                    <pic:cNvPicPr>
                      <a:picLocks noChangeAspect="1" noChangeArrowheads="1"/>
                    </pic:cNvPicPr>
                  </pic:nvPicPr>
                  <pic:blipFill>
                    <a:blip r:embed="rId7" cstate="print"/>
                    <a:srcRect/>
                    <a:stretch>
                      <a:fillRect/>
                    </a:stretch>
                  </pic:blipFill>
                  <pic:spPr bwMode="auto">
                    <a:xfrm>
                      <a:off x="0" y="0"/>
                      <a:ext cx="590550" cy="628650"/>
                    </a:xfrm>
                    <a:prstGeom prst="rect">
                      <a:avLst/>
                    </a:prstGeom>
                    <a:noFill/>
                    <a:ln w="9525">
                      <a:noFill/>
                      <a:miter lim="800000"/>
                      <a:headEnd/>
                      <a:tailEnd/>
                    </a:ln>
                  </pic:spPr>
                </pic:pic>
              </a:graphicData>
            </a:graphic>
          </wp:anchor>
        </w:drawing>
      </w:r>
    </w:p>
    <w:p w:rsidR="005379FF" w:rsidRPr="004C510A" w:rsidRDefault="00C27BC7" w:rsidP="006777AB">
      <w:pPr>
        <w:tabs>
          <w:tab w:val="left" w:pos="2865"/>
        </w:tabs>
      </w:pPr>
      <w:r w:rsidRPr="004C510A">
        <w:tab/>
      </w:r>
      <w:r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F45A75"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F45A75"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F45A75" w:rsidP="00273B90">
      <w:pPr>
        <w:tabs>
          <w:tab w:val="left" w:pos="2565"/>
          <w:tab w:val="left" w:pos="4920"/>
          <w:tab w:val="left" w:pos="6090"/>
          <w:tab w:val="left" w:pos="6195"/>
          <w:tab w:val="left" w:pos="6480"/>
          <w:tab w:val="left" w:pos="6702"/>
          <w:tab w:val="left" w:pos="7200"/>
          <w:tab w:val="left" w:pos="9735"/>
        </w:tabs>
      </w:pPr>
      <w:r w:rsidRPr="00F45A75">
        <w:rPr>
          <w:noProof/>
          <w:sz w:val="12"/>
          <w:szCs w:val="12"/>
          <w:lang w:eastAsia="zh-TW"/>
        </w:rPr>
        <w:pict>
          <v:shape id="_x0000_s876640" type="#_x0000_t202" style="position:absolute;margin-left:286.7pt;margin-top:-.25pt;width:259.65pt;height:218.9pt;z-index:251687936;mso-width-relative:margin;mso-height-relative:margin">
            <v:textbox>
              <w:txbxContent>
                <w:p w:rsidR="006F1703" w:rsidRPr="007B62B0" w:rsidRDefault="006F1703" w:rsidP="007B62B0">
                  <w:pPr>
                    <w:jc w:val="center"/>
                    <w:rPr>
                      <w:rFonts w:ascii="Berlin Sans FB Demi" w:hAnsi="Berlin Sans FB Demi"/>
                    </w:rPr>
                  </w:pPr>
                  <w:r w:rsidRPr="007B62B0">
                    <w:rPr>
                      <w:rFonts w:ascii="Berlin Sans FB Demi" w:hAnsi="Berlin Sans FB Demi"/>
                    </w:rPr>
                    <w:t>Fish Fry Fridays</w:t>
                  </w:r>
                </w:p>
                <w:p w:rsidR="007B62B0" w:rsidRPr="007B62B0" w:rsidRDefault="006F1703" w:rsidP="007B62B0">
                  <w:pPr>
                    <w:jc w:val="center"/>
                    <w:rPr>
                      <w:rFonts w:ascii="Berlin Sans FB Demi" w:hAnsi="Berlin Sans FB Demi"/>
                    </w:rPr>
                  </w:pPr>
                  <w:r w:rsidRPr="007B62B0">
                    <w:rPr>
                      <w:rFonts w:ascii="Berlin Sans FB Demi" w:hAnsi="Berlin Sans FB Demi"/>
                    </w:rPr>
                    <w:t xml:space="preserve">Sponsored by the Marlow/Duncan </w:t>
                  </w:r>
                </w:p>
                <w:p w:rsidR="006F1703" w:rsidRPr="007B62B0" w:rsidRDefault="006F1703" w:rsidP="007B62B0">
                  <w:pPr>
                    <w:jc w:val="center"/>
                    <w:rPr>
                      <w:rFonts w:ascii="Berlin Sans FB Demi" w:hAnsi="Berlin Sans FB Demi"/>
                    </w:rPr>
                  </w:pPr>
                  <w:r w:rsidRPr="007B62B0">
                    <w:rPr>
                      <w:rFonts w:ascii="Berlin Sans FB Demi" w:hAnsi="Berlin Sans FB Demi"/>
                    </w:rPr>
                    <w:t>Knights of Columbus</w:t>
                  </w:r>
                </w:p>
                <w:p w:rsidR="006F1703" w:rsidRDefault="006F1703" w:rsidP="007B62B0">
                  <w:pPr>
                    <w:jc w:val="center"/>
                  </w:pPr>
                </w:p>
                <w:p w:rsidR="006F1703" w:rsidRPr="007B62B0" w:rsidRDefault="006F1703" w:rsidP="007B62B0">
                  <w:pPr>
                    <w:jc w:val="center"/>
                    <w:rPr>
                      <w:rFonts w:ascii="Britannic Bold" w:hAnsi="Britannic Bold"/>
                    </w:rPr>
                  </w:pPr>
                  <w:r w:rsidRPr="007B62B0">
                    <w:rPr>
                      <w:rFonts w:ascii="Britannic Bold" w:hAnsi="Britannic Bold"/>
                    </w:rPr>
                    <w:t>Feb 12, 19 &amp; 26 and Mar 4,</w:t>
                  </w:r>
                  <w:r w:rsidR="007B62B0" w:rsidRPr="007B62B0">
                    <w:rPr>
                      <w:rFonts w:ascii="Britannic Bold" w:hAnsi="Britannic Bold"/>
                    </w:rPr>
                    <w:t xml:space="preserve"> </w:t>
                  </w:r>
                  <w:r w:rsidRPr="007B62B0">
                    <w:rPr>
                      <w:rFonts w:ascii="Britannic Bold" w:hAnsi="Britannic Bold"/>
                    </w:rPr>
                    <w:t>11,</w:t>
                  </w:r>
                  <w:r w:rsidR="007B62B0" w:rsidRPr="007B62B0">
                    <w:rPr>
                      <w:rFonts w:ascii="Britannic Bold" w:hAnsi="Britannic Bold"/>
                    </w:rPr>
                    <w:t xml:space="preserve"> </w:t>
                  </w:r>
                  <w:r w:rsidRPr="007B62B0">
                    <w:rPr>
                      <w:rFonts w:ascii="Britannic Bold" w:hAnsi="Britannic Bold"/>
                    </w:rPr>
                    <w:t>18, 2016</w:t>
                  </w:r>
                </w:p>
                <w:p w:rsidR="006F1703" w:rsidRDefault="006F1703" w:rsidP="007B62B0">
                  <w:pPr>
                    <w:jc w:val="center"/>
                  </w:pPr>
                </w:p>
                <w:p w:rsidR="006F1703" w:rsidRPr="007B62B0" w:rsidRDefault="006F1703" w:rsidP="007B62B0">
                  <w:pPr>
                    <w:jc w:val="center"/>
                    <w:rPr>
                      <w:rFonts w:ascii="Eras Bold ITC" w:hAnsi="Eras Bold ITC"/>
                    </w:rPr>
                  </w:pPr>
                  <w:r w:rsidRPr="007B62B0">
                    <w:rPr>
                      <w:rFonts w:ascii="Eras Bold ITC" w:hAnsi="Eras Bold ITC"/>
                    </w:rPr>
                    <w:t>Immaculate Conception Church, 307 N 4</w:t>
                  </w:r>
                  <w:r w:rsidRPr="007B62B0">
                    <w:rPr>
                      <w:rFonts w:ascii="Eras Bold ITC" w:hAnsi="Eras Bold ITC"/>
                      <w:vertAlign w:val="superscript"/>
                    </w:rPr>
                    <w:t>th</w:t>
                  </w:r>
                  <w:r w:rsidRPr="007B62B0">
                    <w:rPr>
                      <w:rFonts w:ascii="Eras Bold ITC" w:hAnsi="Eras Bold ITC"/>
                    </w:rPr>
                    <w:t xml:space="preserve"> St, Marlow, OK</w:t>
                  </w:r>
                </w:p>
                <w:p w:rsidR="006F1703" w:rsidRDefault="006F1703" w:rsidP="007B62B0">
                  <w:pPr>
                    <w:jc w:val="center"/>
                  </w:pPr>
                </w:p>
                <w:p w:rsidR="006F1703" w:rsidRPr="007B62B0" w:rsidRDefault="006F1703" w:rsidP="007B62B0">
                  <w:pPr>
                    <w:jc w:val="center"/>
                    <w:rPr>
                      <w:rFonts w:ascii="Franklin Gothic Demi" w:hAnsi="Franklin Gothic Demi"/>
                    </w:rPr>
                  </w:pPr>
                  <w:r w:rsidRPr="007B62B0">
                    <w:rPr>
                      <w:rFonts w:ascii="Franklin Gothic Demi" w:hAnsi="Franklin Gothic Demi"/>
                    </w:rPr>
                    <w:t>Carry-outs welcome.</w:t>
                  </w:r>
                </w:p>
                <w:p w:rsidR="006F1703" w:rsidRDefault="006F1703" w:rsidP="007B62B0">
                  <w:pPr>
                    <w:jc w:val="center"/>
                  </w:pPr>
                </w:p>
                <w:p w:rsidR="006F1703" w:rsidRPr="007B62B0" w:rsidRDefault="006F1703" w:rsidP="007B62B0">
                  <w:pPr>
                    <w:jc w:val="center"/>
                    <w:rPr>
                      <w:rFonts w:ascii="Stencil" w:hAnsi="Stencil" w:cs="LilyUPC"/>
                    </w:rPr>
                  </w:pPr>
                  <w:r w:rsidRPr="007B62B0">
                    <w:rPr>
                      <w:rFonts w:ascii="Stencil" w:hAnsi="Stencil" w:cs="LilyUPC"/>
                    </w:rPr>
                    <w:t>Fish, fries, cole slaw, beans, drinks and dessert</w:t>
                  </w:r>
                </w:p>
                <w:p w:rsidR="006F1703" w:rsidRPr="007B62B0" w:rsidRDefault="006F1703" w:rsidP="007B62B0">
                  <w:pPr>
                    <w:jc w:val="center"/>
                    <w:rPr>
                      <w:rFonts w:ascii="Showcard Gothic" w:hAnsi="Showcard Gothic"/>
                    </w:rPr>
                  </w:pPr>
                  <w:r w:rsidRPr="007B62B0">
                    <w:rPr>
                      <w:rFonts w:ascii="Showcard Gothic" w:hAnsi="Showcard Gothic"/>
                    </w:rPr>
                    <w:t>$9.00 for adults children under 12 eat free!</w:t>
                  </w:r>
                </w:p>
              </w:txbxContent>
            </v:textbox>
          </v:shape>
        </w:pict>
      </w:r>
      <w:r w:rsidR="00065158"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F45A75" w:rsidP="003B1366">
      <w:pPr>
        <w:tabs>
          <w:tab w:val="left" w:pos="945"/>
          <w:tab w:val="left" w:pos="2295"/>
          <w:tab w:val="left" w:pos="7605"/>
        </w:tabs>
      </w:pPr>
      <w:r w:rsidRPr="00F45A75">
        <w:rPr>
          <w:noProof/>
          <w:sz w:val="12"/>
          <w:szCs w:val="12"/>
          <w:lang w:eastAsia="zh-TW"/>
        </w:rPr>
        <w:pict>
          <v:shape id="_x0000_s666562" type="#_x0000_t202" style="position:absolute;margin-left:-13.6pt;margin-top:45.95pt;width:257.35pt;height:159.3pt;z-index:251662336;mso-width-relative:margin;mso-height-relative:margin">
            <v:textbox>
              <w:txbxContent>
                <w:p w:rsidR="000971AB" w:rsidRPr="001B261E" w:rsidRDefault="00316582" w:rsidP="000971AB">
                  <w:pPr>
                    <w:jc w:val="center"/>
                    <w:rPr>
                      <w:rFonts w:ascii="Berlin Sans FB" w:hAnsi="Berlin Sans FB"/>
                      <w:sz w:val="32"/>
                      <w:szCs w:val="32"/>
                    </w:rPr>
                  </w:pPr>
                  <w:r w:rsidRPr="001B261E">
                    <w:rPr>
                      <w:rFonts w:ascii="Berlin Sans FB" w:hAnsi="Berlin Sans FB"/>
                      <w:sz w:val="32"/>
                      <w:szCs w:val="32"/>
                      <w:u w:val="single"/>
                    </w:rPr>
                    <w:t>ATTENTION</w:t>
                  </w:r>
                  <w:r w:rsidRPr="001B261E">
                    <w:rPr>
                      <w:rFonts w:ascii="Berlin Sans FB" w:hAnsi="Berlin Sans FB"/>
                      <w:sz w:val="32"/>
                      <w:szCs w:val="32"/>
                    </w:rPr>
                    <w:t>:</w:t>
                  </w:r>
                </w:p>
                <w:p w:rsidR="00316582" w:rsidRPr="001B261E" w:rsidRDefault="00316582" w:rsidP="00316582">
                  <w:pPr>
                    <w:jc w:val="both"/>
                    <w:rPr>
                      <w:rFonts w:ascii="Berlin Sans FB" w:hAnsi="Berlin Sans FB"/>
                      <w:sz w:val="32"/>
                      <w:szCs w:val="32"/>
                    </w:rPr>
                  </w:pPr>
                  <w:r w:rsidRPr="001B261E">
                    <w:rPr>
                      <w:rFonts w:ascii="Berlin Sans FB" w:hAnsi="Berlin Sans FB"/>
                      <w:sz w:val="32"/>
                      <w:szCs w:val="32"/>
                    </w:rPr>
                    <w:t>The Knights of Columbus w</w:t>
                  </w:r>
                  <w:r w:rsidR="0068669C" w:rsidRPr="001B261E">
                    <w:rPr>
                      <w:rFonts w:ascii="Berlin Sans FB" w:hAnsi="Berlin Sans FB"/>
                      <w:sz w:val="32"/>
                      <w:szCs w:val="32"/>
                    </w:rPr>
                    <w:t xml:space="preserve">ill </w:t>
                  </w:r>
                  <w:r w:rsidRPr="001B261E">
                    <w:rPr>
                      <w:rFonts w:ascii="Berlin Sans FB" w:hAnsi="Berlin Sans FB"/>
                      <w:sz w:val="32"/>
                      <w:szCs w:val="32"/>
                    </w:rPr>
                    <w:t xml:space="preserve">lead the Rosary on the last Sunday of </w:t>
                  </w:r>
                  <w:r w:rsidR="0068669C" w:rsidRPr="001B261E">
                    <w:rPr>
                      <w:rFonts w:ascii="Berlin Sans FB" w:hAnsi="Berlin Sans FB"/>
                      <w:sz w:val="32"/>
                      <w:szCs w:val="32"/>
                    </w:rPr>
                    <w:t xml:space="preserve">every </w:t>
                  </w:r>
                  <w:r w:rsidRPr="001B261E">
                    <w:rPr>
                      <w:rFonts w:ascii="Berlin Sans FB" w:hAnsi="Berlin Sans FB"/>
                      <w:sz w:val="32"/>
                      <w:szCs w:val="32"/>
                    </w:rPr>
                    <w:t xml:space="preserve">month.  The Rosary will be in the Chapel starting at 9:30 a.m. before the 10 a.m. Mass.  We would dedicate the Rosary to the deceased members of the K of C of our Parish. </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1B261E" w:rsidP="007704EE">
      <w:pPr>
        <w:tabs>
          <w:tab w:val="left" w:pos="7530"/>
        </w:tabs>
        <w:rPr>
          <w:b/>
        </w:rPr>
      </w:pPr>
      <w:r>
        <w:rPr>
          <w:noProof/>
        </w:rPr>
        <w:drawing>
          <wp:anchor distT="0" distB="0" distL="114300" distR="114300" simplePos="0" relativeHeight="251688960" behindDoc="0" locked="0" layoutInCell="1" allowOverlap="1">
            <wp:simplePos x="0" y="0"/>
            <wp:positionH relativeFrom="column">
              <wp:posOffset>3762375</wp:posOffset>
            </wp:positionH>
            <wp:positionV relativeFrom="paragraph">
              <wp:posOffset>292735</wp:posOffset>
            </wp:positionV>
            <wp:extent cx="781050" cy="666750"/>
            <wp:effectExtent l="19050" t="0" r="0" b="0"/>
            <wp:wrapNone/>
            <wp:docPr id="3" name="Picture 28" descr="Friday Fish Fry Sign — Stock Vector #42847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riday Fish Fry Sign — Stock Vector #42847689"/>
                    <pic:cNvPicPr>
                      <a:picLocks noChangeAspect="1" noChangeArrowheads="1"/>
                    </pic:cNvPicPr>
                  </pic:nvPicPr>
                  <pic:blipFill>
                    <a:blip r:embed="rId8" cstate="print"/>
                    <a:srcRect/>
                    <a:stretch>
                      <a:fillRect/>
                    </a:stretch>
                  </pic:blipFill>
                  <pic:spPr bwMode="auto">
                    <a:xfrm>
                      <a:off x="0" y="0"/>
                      <a:ext cx="781050" cy="666750"/>
                    </a:xfrm>
                    <a:prstGeom prst="rect">
                      <a:avLst/>
                    </a:prstGeom>
                    <a:noFill/>
                    <a:ln w="9525">
                      <a:noFill/>
                      <a:miter lim="800000"/>
                      <a:headEnd/>
                      <a:tailEnd/>
                    </a:ln>
                  </pic:spPr>
                </pic:pic>
              </a:graphicData>
            </a:graphic>
          </wp:anchor>
        </w:drawing>
      </w:r>
      <w:r w:rsidR="00F45A75">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F45A75" w:rsidP="00A756BF">
      <w:pPr>
        <w:tabs>
          <w:tab w:val="left" w:pos="6120"/>
        </w:tabs>
      </w:pPr>
      <w:r>
        <w:rPr>
          <w:noProof/>
        </w:rPr>
        <w:pict>
          <v:line id="_x0000_s136497" style="position:absolute;z-index:251646976" from="605.3pt,72.45pt" to="605.3pt,139.95pt" strokeweight="2.25pt"/>
        </w:pict>
      </w:r>
    </w:p>
    <w:p w:rsidR="007004BC" w:rsidRPr="001962FB" w:rsidRDefault="00F45A75"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45A75" w:rsidP="00170FC9">
      <w:pPr>
        <w:tabs>
          <w:tab w:val="right" w:pos="11376"/>
        </w:tabs>
      </w:pPr>
      <w:r w:rsidRPr="00F45A75">
        <w:rPr>
          <w:noProof/>
          <w:sz w:val="20"/>
          <w:szCs w:val="20"/>
          <w:lang w:eastAsia="zh-TW"/>
        </w:rPr>
        <w:pict>
          <v:shape id="_x0000_s355662" type="#_x0000_t202" style="position:absolute;margin-left:-19.55pt;margin-top:28.4pt;width:573.3pt;height:16.75pt;z-index:251648000;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r>
                    <w:rPr>
                      <w:rFonts w:ascii="Arial Narrow" w:hAnsi="Arial Narrow"/>
                      <w:b/>
                      <w:i/>
                      <w:sz w:val="14"/>
                      <w:szCs w:val="14"/>
                      <w:lang w:val="es-MX"/>
                    </w:rPr>
                    <w:t>Telefóno</w:t>
                  </w:r>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FB5B87" w:rsidRPr="001962FB">
        <w:tab/>
      </w:r>
    </w:p>
    <w:p w:rsidR="00E24FC5" w:rsidRPr="001962FB" w:rsidRDefault="00FB743D" w:rsidP="00A66CE9">
      <w:pPr>
        <w:tabs>
          <w:tab w:val="right" w:pos="11376"/>
        </w:tabs>
        <w:rPr>
          <w:b/>
          <w:sz w:val="28"/>
          <w:szCs w:val="28"/>
        </w:rPr>
      </w:pPr>
      <w:r w:rsidRPr="00F45A75">
        <w:rPr>
          <w:rFonts w:ascii="Calibri" w:eastAsia="Times New Roman" w:hAnsi="Calibri"/>
          <w:noProof/>
          <w:color w:val="000000"/>
          <w:sz w:val="20"/>
          <w:szCs w:val="20"/>
        </w:rPr>
        <w:lastRenderedPageBreak/>
        <w:pict>
          <v:shape id="_x0000_s666360" type="#_x0000_t202" style="position:absolute;margin-left:-11.7pt;margin-top:-18.75pt;width:272.25pt;height:189pt;z-index:251659264;mso-width-relative:margin;mso-height-relative:margin">
            <v:textbox style="mso-next-textbox:#_x0000_s666360">
              <w:txbxContent>
                <w:p w:rsidR="00035702" w:rsidRPr="00C50EC2" w:rsidRDefault="00035702" w:rsidP="00AE45E7">
                  <w:pPr>
                    <w:jc w:val="center"/>
                    <w:rPr>
                      <w:rFonts w:ascii="Comic Sans MS" w:hAnsi="Comic Sans MS"/>
                      <w:b/>
                      <w:u w:val="thick"/>
                    </w:rPr>
                  </w:pPr>
                  <w:r w:rsidRPr="00C50EC2">
                    <w:rPr>
                      <w:rFonts w:ascii="Comic Sans MS" w:hAnsi="Comic Sans MS"/>
                      <w:b/>
                      <w:u w:val="thick"/>
                    </w:rPr>
                    <w:t>!!!Religious Education News!!!</w:t>
                  </w:r>
                </w:p>
                <w:p w:rsidR="00035702" w:rsidRPr="00C50EC2" w:rsidRDefault="00035702" w:rsidP="00FA4F6F">
                  <w:pPr>
                    <w:jc w:val="center"/>
                    <w:rPr>
                      <w:rFonts w:ascii="Berlin Sans FB" w:hAnsi="Berlin Sans FB"/>
                      <w:u w:val="single"/>
                    </w:rPr>
                  </w:pPr>
                  <w:r w:rsidRPr="00C50EC2">
                    <w:rPr>
                      <w:rFonts w:ascii="Berlin Sans FB" w:hAnsi="Berlin Sans FB"/>
                      <w:u w:val="single"/>
                    </w:rPr>
                    <w:t>1st-7th Grades, Wednesdays, 6:00-7:30 p.m.</w:t>
                  </w:r>
                </w:p>
                <w:p w:rsidR="003C382D" w:rsidRPr="00C50EC2" w:rsidRDefault="00035702" w:rsidP="00A142B8">
                  <w:pPr>
                    <w:jc w:val="center"/>
                    <w:rPr>
                      <w:rFonts w:ascii="Berlin Sans FB" w:hAnsi="Berlin Sans FB"/>
                      <w:u w:val="single"/>
                    </w:rPr>
                  </w:pPr>
                  <w:r w:rsidRPr="00C50EC2">
                    <w:rPr>
                      <w:rFonts w:ascii="Berlin Sans FB" w:hAnsi="Berlin Sans FB"/>
                      <w:u w:val="single"/>
                    </w:rPr>
                    <w:t xml:space="preserve">8th-12th Grades, Sundays,11:00 a.m. - 12:30 p.m. </w:t>
                  </w:r>
                </w:p>
                <w:p w:rsidR="00FB743D" w:rsidRDefault="00FB743D" w:rsidP="00FB743D">
                  <w:pPr>
                    <w:jc w:val="center"/>
                    <w:rPr>
                      <w:rFonts w:ascii="Berlin Sans FB" w:hAnsi="Berlin Sans FB"/>
                      <w:b/>
                      <w:u w:val="single"/>
                    </w:rPr>
                  </w:pPr>
                </w:p>
                <w:p w:rsidR="00584D60" w:rsidRPr="00FB743D" w:rsidRDefault="00FB743D" w:rsidP="00FB743D">
                  <w:pPr>
                    <w:jc w:val="center"/>
                    <w:rPr>
                      <w:rFonts w:ascii="Berlin Sans FB" w:hAnsi="Berlin Sans FB"/>
                      <w:b/>
                    </w:rPr>
                  </w:pPr>
                  <w:r w:rsidRPr="00FB743D">
                    <w:rPr>
                      <w:rFonts w:ascii="Berlin Sans FB" w:hAnsi="Berlin Sans FB"/>
                      <w:b/>
                      <w:u w:val="single"/>
                    </w:rPr>
                    <w:t>ATTENTION PARENTS</w:t>
                  </w:r>
                  <w:r w:rsidRPr="00FB743D">
                    <w:rPr>
                      <w:rFonts w:ascii="Berlin Sans FB" w:hAnsi="Berlin Sans FB"/>
                      <w:b/>
                    </w:rPr>
                    <w:t>:</w:t>
                  </w:r>
                </w:p>
                <w:p w:rsidR="00035702" w:rsidRPr="00FB743D" w:rsidRDefault="00FB743D" w:rsidP="00A142B8">
                  <w:pPr>
                    <w:jc w:val="center"/>
                    <w:rPr>
                      <w:rFonts w:ascii="Arial Narrow" w:hAnsi="Arial Narrow"/>
                      <w:b/>
                    </w:rPr>
                  </w:pPr>
                  <w:r w:rsidRPr="00FB743D">
                    <w:rPr>
                      <w:rFonts w:ascii="Arial Narrow" w:hAnsi="Arial Narrow"/>
                      <w:b/>
                      <w:u w:val="single"/>
                    </w:rPr>
                    <w:t>Confirmation #2 Parent Meeting</w:t>
                  </w:r>
                  <w:r w:rsidRPr="00FB743D">
                    <w:rPr>
                      <w:rFonts w:ascii="Arial Narrow" w:hAnsi="Arial Narrow"/>
                      <w:b/>
                    </w:rPr>
                    <w:t>:</w:t>
                  </w:r>
                </w:p>
                <w:p w:rsidR="00FB743D" w:rsidRPr="00FB743D" w:rsidRDefault="00FB743D" w:rsidP="00A142B8">
                  <w:pPr>
                    <w:jc w:val="center"/>
                    <w:rPr>
                      <w:rFonts w:ascii="Arial Narrow" w:hAnsi="Arial Narrow"/>
                      <w:b/>
                    </w:rPr>
                  </w:pPr>
                  <w:r w:rsidRPr="00FB743D">
                    <w:rPr>
                      <w:rFonts w:ascii="Arial Narrow" w:hAnsi="Arial Narrow"/>
                      <w:b/>
                    </w:rPr>
                    <w:t>Sunday, January 17 at 11:15 a.m.</w:t>
                  </w:r>
                </w:p>
                <w:p w:rsidR="00FB743D" w:rsidRPr="00FB743D" w:rsidRDefault="00FB743D" w:rsidP="00A142B8">
                  <w:pPr>
                    <w:jc w:val="center"/>
                    <w:rPr>
                      <w:rFonts w:ascii="Arial Narrow" w:hAnsi="Arial Narrow"/>
                      <w:b/>
                      <w:sz w:val="16"/>
                      <w:szCs w:val="16"/>
                      <w:u w:val="single"/>
                    </w:rPr>
                  </w:pPr>
                </w:p>
                <w:p w:rsidR="00FB743D" w:rsidRPr="00FB743D" w:rsidRDefault="00FB743D" w:rsidP="00A142B8">
                  <w:pPr>
                    <w:jc w:val="center"/>
                    <w:rPr>
                      <w:rFonts w:ascii="Arial Narrow" w:hAnsi="Arial Narrow"/>
                      <w:b/>
                    </w:rPr>
                  </w:pPr>
                  <w:r w:rsidRPr="00FB743D">
                    <w:rPr>
                      <w:rFonts w:ascii="Arial Narrow" w:hAnsi="Arial Narrow"/>
                      <w:b/>
                      <w:u w:val="single"/>
                    </w:rPr>
                    <w:t>Confirmation #1 Parent Meeting</w:t>
                  </w:r>
                  <w:r w:rsidRPr="00FB743D">
                    <w:rPr>
                      <w:rFonts w:ascii="Arial Narrow" w:hAnsi="Arial Narrow"/>
                      <w:b/>
                    </w:rPr>
                    <w:t>:</w:t>
                  </w:r>
                </w:p>
                <w:p w:rsidR="00FB743D" w:rsidRPr="00FB743D" w:rsidRDefault="00FB743D" w:rsidP="00A142B8">
                  <w:pPr>
                    <w:jc w:val="center"/>
                    <w:rPr>
                      <w:rFonts w:ascii="Arial Narrow" w:hAnsi="Arial Narrow"/>
                      <w:b/>
                    </w:rPr>
                  </w:pPr>
                  <w:r w:rsidRPr="00FB743D">
                    <w:rPr>
                      <w:rFonts w:ascii="Arial Narrow" w:hAnsi="Arial Narrow"/>
                      <w:b/>
                    </w:rPr>
                    <w:t>Sunday, January 17 at 12:30 p.m.</w:t>
                  </w:r>
                </w:p>
                <w:p w:rsidR="00FB743D" w:rsidRPr="00C50EC2" w:rsidRDefault="00FB743D" w:rsidP="00FB743D">
                  <w:pPr>
                    <w:jc w:val="center"/>
                    <w:rPr>
                      <w:rFonts w:ascii="Berlin Sans FB" w:hAnsi="Berlin Sans FB"/>
                      <w:u w:val="single"/>
                    </w:rPr>
                  </w:pPr>
                  <w:r w:rsidRPr="00C50EC2">
                    <w:rPr>
                      <w:rFonts w:ascii="Berlin Sans FB" w:hAnsi="Berlin Sans FB"/>
                      <w:b/>
                      <w:u w:val="single"/>
                    </w:rPr>
                    <w:t>Attention:  No Class</w:t>
                  </w:r>
                  <w:r w:rsidRPr="00C50EC2">
                    <w:rPr>
                      <w:rFonts w:ascii="Berlin Sans FB" w:hAnsi="Berlin Sans FB"/>
                      <w:u w:val="single"/>
                    </w:rPr>
                    <w:t>:</w:t>
                  </w:r>
                </w:p>
                <w:p w:rsidR="00FB743D" w:rsidRPr="00C50EC2" w:rsidRDefault="00FB743D" w:rsidP="00FB743D">
                  <w:pPr>
                    <w:jc w:val="center"/>
                    <w:rPr>
                      <w:rFonts w:ascii="Berlin Sans FB" w:hAnsi="Berlin Sans FB"/>
                    </w:rPr>
                  </w:pPr>
                  <w:r w:rsidRPr="00C50EC2">
                    <w:rPr>
                      <w:rFonts w:ascii="Berlin Sans FB" w:hAnsi="Berlin Sans FB"/>
                    </w:rPr>
                    <w:t>Sunday, Jan 31</w:t>
                  </w:r>
                </w:p>
                <w:p w:rsidR="00FB743D" w:rsidRDefault="00FB743D" w:rsidP="00FB743D">
                  <w:pPr>
                    <w:jc w:val="center"/>
                    <w:rPr>
                      <w:rFonts w:ascii="Berlin Sans FB" w:hAnsi="Berlin Sans FB"/>
                    </w:rPr>
                  </w:pPr>
                  <w:r w:rsidRPr="00C50EC2">
                    <w:rPr>
                      <w:rFonts w:ascii="Berlin Sans FB" w:hAnsi="Berlin Sans FB"/>
                    </w:rPr>
                    <w:t>Wednesday, Feb 10 (Ash Wednesday)</w:t>
                  </w:r>
                </w:p>
                <w:p w:rsidR="00035702" w:rsidRPr="00D15D36" w:rsidRDefault="00035702" w:rsidP="00A142B8">
                  <w:pPr>
                    <w:jc w:val="center"/>
                    <w:rPr>
                      <w:rFonts w:ascii="Arial Narrow" w:hAnsi="Arial Narrow"/>
                    </w:rPr>
                  </w:pPr>
                </w:p>
              </w:txbxContent>
            </v:textbox>
          </v:shape>
        </w:pict>
      </w:r>
      <w:r w:rsidR="00B622C3">
        <w:rPr>
          <w:noProof/>
          <w:lang w:eastAsia="zh-TW"/>
        </w:rPr>
        <w:pict>
          <v:shape id="_x0000_s876636" type="#_x0000_t202" style="position:absolute;margin-left:287.65pt;margin-top:-18.75pt;width:260.2pt;height:219.75pt;z-index:251678720;mso-width-relative:margin;mso-height-relative:margin">
            <v:textbox>
              <w:txbxContent>
                <w:p w:rsidR="00222BAF" w:rsidRPr="00C50EC2" w:rsidRDefault="00222BAF" w:rsidP="00C00957">
                  <w:pPr>
                    <w:contextualSpacing/>
                    <w:jc w:val="center"/>
                    <w:rPr>
                      <w:rFonts w:ascii="Franklin Gothic Book" w:hAnsi="Franklin Gothic Book"/>
                      <w:b/>
                      <w:sz w:val="22"/>
                      <w:szCs w:val="22"/>
                    </w:rPr>
                  </w:pPr>
                  <w:r w:rsidRPr="00C50EC2">
                    <w:rPr>
                      <w:rFonts w:ascii="Franklin Gothic Book" w:hAnsi="Franklin Gothic Book"/>
                      <w:b/>
                      <w:sz w:val="22"/>
                      <w:szCs w:val="22"/>
                    </w:rPr>
                    <w:t>Prayer day for the retired</w:t>
                  </w:r>
                </w:p>
                <w:p w:rsidR="00222BAF" w:rsidRPr="00C50EC2" w:rsidRDefault="00222BAF" w:rsidP="00C00957">
                  <w:pPr>
                    <w:contextualSpacing/>
                    <w:jc w:val="both"/>
                    <w:rPr>
                      <w:rFonts w:ascii="Franklin Gothic Book" w:hAnsi="Franklin Gothic Book"/>
                      <w:sz w:val="22"/>
                      <w:szCs w:val="22"/>
                    </w:rPr>
                  </w:pPr>
                  <w:r w:rsidRPr="00C50EC2">
                    <w:rPr>
                      <w:rFonts w:ascii="Franklin Gothic Book" w:hAnsi="Franklin Gothic Book"/>
                      <w:sz w:val="22"/>
                      <w:szCs w:val="22"/>
                    </w:rPr>
                    <w:t xml:space="preserve">On Wednesday, Jan. 20, the Office of Worship and Spiritual Life will host a prayer day for the retired at the Catholic Pastoral Center. The day begins with registration, coffee and donuts, with the presentation at 10 a.m., Mass at 11:30 a.m., followed by lunch. Confessions at 12:45 p.m. The day concludes by 3 p.m. with a presentation on the Year of Mercy by Dr. Harry Kocurek. Sign up by Monday, Jan. 18, to ensure an accurate headcount for lunches. Participants who cannot attend in OKC can videoconference at Prince of Peace, Altus; St. Mary, Ardmore; St. Mary, Clinton; St. Francis, Enid; St. Peter, Guymon; Holy Family, Lawton; and St. Peter, Woodward. To register, call (405) 721-5651, Ext. 158. The cost at CPC is $7, which includes lunch. </w:t>
                  </w:r>
                </w:p>
                <w:p w:rsidR="00222BAF" w:rsidRDefault="00222BAF"/>
              </w:txbxContent>
            </v:textbox>
          </v:shape>
        </w:pict>
      </w:r>
      <w:r w:rsidR="00243EBB"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F45A75"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F45A75"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C50EC2" w:rsidP="00101BB2">
      <w:pPr>
        <w:tabs>
          <w:tab w:val="right" w:pos="11376"/>
        </w:tabs>
      </w:pPr>
      <w:r>
        <w:rPr>
          <w:noProof/>
          <w:lang w:eastAsia="zh-TW"/>
        </w:rPr>
        <w:pict>
          <v:shape id="_x0000_s876650" type="#_x0000_t202" style="position:absolute;margin-left:-9.75pt;margin-top:22pt;width:272.25pt;height:3in;z-index:251691008;mso-width-relative:margin;mso-height-relative:margin">
            <v:textbox>
              <w:txbxContent>
                <w:p w:rsidR="00C50EC2" w:rsidRDefault="00C50EC2" w:rsidP="00C50EC2">
                  <w:pPr>
                    <w:spacing w:before="100" w:beforeAutospacing="1" w:after="100" w:afterAutospacing="1"/>
                    <w:jc w:val="both"/>
                  </w:pPr>
                  <w:r>
                    <w:rPr>
                      <w:b/>
                      <w:bCs/>
                    </w:rPr>
                    <w:t>Last Call for registration for Pastoral Ministry adult classes, starting Monday, January 18</w:t>
                  </w:r>
                  <w:r>
                    <w:t xml:space="preserve">: </w:t>
                  </w:r>
                  <w:r>
                    <w:rPr>
                      <w:b/>
                      <w:bCs/>
                      <w:i/>
                      <w:iCs/>
                    </w:rPr>
                    <w:t>Letters of Paul</w:t>
                  </w:r>
                  <w:r>
                    <w:t xml:space="preserve">, Monday evenings; </w:t>
                  </w:r>
                  <w:r>
                    <w:rPr>
                      <w:b/>
                      <w:bCs/>
                      <w:i/>
                      <w:iCs/>
                    </w:rPr>
                    <w:t>Introduction to Old Testament</w:t>
                  </w:r>
                  <w:r>
                    <w:t xml:space="preserve">, Tuesday evenings; </w:t>
                  </w:r>
                  <w:r>
                    <w:rPr>
                      <w:b/>
                      <w:bCs/>
                      <w:i/>
                      <w:iCs/>
                    </w:rPr>
                    <w:t>Christology</w:t>
                  </w:r>
                  <w:r>
                    <w:t xml:space="preserve">, Thursday evenings. Classes meet 7 – 10 PM, can be taken for 3 hours college credit ($175) or for personal enrichment ($100), and are available at 8 locations (OKC, Altus, Ardmore, Clinton, Enid, Guymon, Lawton, and Woodward). For much more information or to register: 405-721-4208; 800-721-5651 x 118; </w:t>
                  </w:r>
                  <w:hyperlink r:id="rId10" w:tgtFrame="_blank" w:history="1">
                    <w:r>
                      <w:rPr>
                        <w:rStyle w:val="Hyperlink"/>
                      </w:rPr>
                      <w:t>pmp@archokc.org</w:t>
                    </w:r>
                  </w:hyperlink>
                  <w:r>
                    <w:t xml:space="preserve">. All information and registration available on line: </w:t>
                  </w:r>
                  <w:hyperlink r:id="rId11" w:tgtFrame="_blank" w:history="1">
                    <w:r>
                      <w:rPr>
                        <w:rStyle w:val="Hyperlink"/>
                      </w:rPr>
                      <w:t>http://www.archokc.org/office-of-pastoral-ministry/home</w:t>
                    </w:r>
                  </w:hyperlink>
                  <w:r>
                    <w:t xml:space="preserve">.  Registrations can be accepted during the first two weeks of classes, Jan. 18 – 29. </w:t>
                  </w:r>
                </w:p>
                <w:p w:rsidR="00C50EC2" w:rsidRDefault="00C50EC2"/>
              </w:txbxContent>
            </v:textbox>
          </v:shape>
        </w:pict>
      </w:r>
      <w:r w:rsidR="00F45A75">
        <w:pict>
          <v:shape id="_x0000_i1028" type="#_x0000_t75" alt="Displaying Attachment-1.jpeg" style="width:24pt;height:24pt"/>
        </w:pict>
      </w:r>
      <w:r w:rsidR="00F45A75">
        <w:pict>
          <v:shape id="_x0000_i1029" type="#_x0000_t75" alt="Displaying Christmas Concert SCREEN DISPLAY.jpg" style="width:24pt;height:24pt"/>
        </w:pict>
      </w:r>
    </w:p>
    <w:p w:rsidR="00670D3F" w:rsidRDefault="00F45A75" w:rsidP="005F6232">
      <w:r>
        <w:pict>
          <v:shape id="_x0000_i1030" type="#_x0000_t75" alt="Displaying Attachment-1.jpeg" style="width:24pt;height:24pt"/>
        </w:pict>
      </w:r>
      <w:r>
        <w:pict>
          <v:shape id="_x0000_i1031" type="#_x0000_t75" alt="Displaying Attachment-1.jpeg" style="width:24pt;height:24pt"/>
        </w:pict>
      </w:r>
    </w:p>
    <w:p w:rsidR="0000372D" w:rsidRDefault="00F45A75"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B622C3" w:rsidP="0000372D">
      <w:r>
        <w:rPr>
          <w:noProof/>
          <w:lang w:eastAsia="zh-TW"/>
        </w:rPr>
        <w:pict>
          <v:shape id="_x0000_s876652" type="#_x0000_t202" style="position:absolute;margin-left:287.65pt;margin-top:0;width:260.2pt;height:255.9pt;z-index:251693056;mso-width-relative:margin;mso-height-relative:margin">
            <v:textbox>
              <w:txbxContent>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u w:val="single"/>
                    </w:rPr>
                    <w:t>WOMEN OF FAITH/WOMEN OF ACTION</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CATHOLIC PASTORAL CONFERENCE CENTER</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u w:val="single"/>
                    </w:rPr>
                    <w:t>SAVE THE DATE!!!</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LENTEN RETREAT</w:t>
                  </w:r>
                </w:p>
                <w:p w:rsidR="00861D3F" w:rsidRDefault="00861D3F" w:rsidP="00861D3F">
                  <w:pPr>
                    <w:shd w:val="clear" w:color="auto" w:fill="FFFFFF"/>
                    <w:jc w:val="center"/>
                    <w:rPr>
                      <w:rFonts w:ascii="Helvetica" w:hAnsi="Helvetica"/>
                      <w:b/>
                      <w:bCs/>
                      <w:sz w:val="16"/>
                      <w:szCs w:val="16"/>
                      <w:u w:val="single"/>
                    </w:rPr>
                  </w:pPr>
                  <w:r w:rsidRPr="00861D3F">
                    <w:rPr>
                      <w:rFonts w:ascii="Helvetica" w:hAnsi="Helvetica"/>
                      <w:b/>
                      <w:bCs/>
                      <w:sz w:val="16"/>
                      <w:szCs w:val="16"/>
                      <w:u w:val="single"/>
                    </w:rPr>
                    <w:t>SATURDAY MARCH 5, 2016</w:t>
                  </w:r>
                </w:p>
                <w:p w:rsidR="00861D3F" w:rsidRDefault="00861D3F" w:rsidP="00861D3F">
                  <w:pPr>
                    <w:shd w:val="clear" w:color="auto" w:fill="FFFFFF"/>
                    <w:jc w:val="center"/>
                    <w:rPr>
                      <w:rFonts w:ascii="Helvetica" w:hAnsi="Helvetica"/>
                      <w:b/>
                      <w:bCs/>
                      <w:sz w:val="16"/>
                      <w:szCs w:val="16"/>
                      <w:u w:val="single"/>
                    </w:rPr>
                  </w:pPr>
                  <w:r>
                    <w:rPr>
                      <w:rFonts w:ascii="Helvetica" w:hAnsi="Helvetica"/>
                      <w:b/>
                      <w:bCs/>
                      <w:sz w:val="16"/>
                      <w:szCs w:val="16"/>
                      <w:u w:val="single"/>
                    </w:rPr>
                    <w:t xml:space="preserve">Special Guest Speaker:  </w:t>
                  </w:r>
                </w:p>
                <w:p w:rsidR="00861D3F" w:rsidRPr="00861D3F" w:rsidRDefault="00861D3F" w:rsidP="00861D3F">
                  <w:pPr>
                    <w:shd w:val="clear" w:color="auto" w:fill="FFFFFF"/>
                    <w:jc w:val="center"/>
                    <w:rPr>
                      <w:rFonts w:ascii="Helvetica" w:hAnsi="Helvetica"/>
                      <w:sz w:val="16"/>
                      <w:szCs w:val="16"/>
                    </w:rPr>
                  </w:pPr>
                  <w:r>
                    <w:rPr>
                      <w:rFonts w:ascii="Helvetica" w:hAnsi="Helvetica"/>
                      <w:b/>
                      <w:bCs/>
                      <w:sz w:val="16"/>
                      <w:szCs w:val="16"/>
                      <w:u w:val="single"/>
                    </w:rPr>
                    <w:t>Mother Miriam of the Lamb of God, O.S.B.</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(Formerly Sister Rosalind Moss)</w:t>
                  </w:r>
                </w:p>
                <w:p w:rsidR="00861D3F" w:rsidRPr="00861D3F" w:rsidRDefault="00861D3F" w:rsidP="00861D3F">
                  <w:pPr>
                    <w:shd w:val="clear" w:color="auto" w:fill="FFFFFF"/>
                    <w:jc w:val="center"/>
                    <w:rPr>
                      <w:rFonts w:ascii="Helvetica" w:hAnsi="Helvetica"/>
                      <w:sz w:val="16"/>
                      <w:szCs w:val="16"/>
                    </w:rPr>
                  </w:pPr>
                </w:p>
                <w:p w:rsidR="00861D3F" w:rsidRDefault="00861D3F" w:rsidP="00861D3F">
                  <w:pPr>
                    <w:shd w:val="clear" w:color="auto" w:fill="FFFFFF"/>
                    <w:jc w:val="center"/>
                    <w:rPr>
                      <w:rFonts w:ascii="Helvetica" w:hAnsi="Helvetica"/>
                      <w:b/>
                      <w:bCs/>
                      <w:sz w:val="16"/>
                      <w:szCs w:val="16"/>
                    </w:rPr>
                  </w:pPr>
                  <w:r>
                    <w:rPr>
                      <w:rFonts w:ascii="Helvetica" w:hAnsi="Helvetica"/>
                      <w:b/>
                      <w:bCs/>
                      <w:sz w:val="16"/>
                      <w:szCs w:val="16"/>
                    </w:rPr>
                    <w:t xml:space="preserve">Reverend Stephen Bird, </w:t>
                  </w:r>
                </w:p>
                <w:p w:rsidR="00861D3F" w:rsidRDefault="00861D3F" w:rsidP="00861D3F">
                  <w:pPr>
                    <w:shd w:val="clear" w:color="auto" w:fill="FFFFFF"/>
                    <w:jc w:val="center"/>
                    <w:rPr>
                      <w:rFonts w:ascii="Helvetica" w:hAnsi="Helvetica"/>
                      <w:b/>
                      <w:bCs/>
                      <w:sz w:val="16"/>
                      <w:szCs w:val="16"/>
                    </w:rPr>
                  </w:pPr>
                  <w:r>
                    <w:rPr>
                      <w:rFonts w:ascii="Helvetica" w:hAnsi="Helvetica"/>
                      <w:b/>
                      <w:bCs/>
                      <w:sz w:val="16"/>
                      <w:szCs w:val="16"/>
                    </w:rPr>
                    <w:t>OKC Archdiocese Director of Worship &amp; Spiritual Life</w:t>
                  </w:r>
                </w:p>
                <w:p w:rsidR="00861D3F" w:rsidRPr="00861D3F" w:rsidRDefault="00861D3F" w:rsidP="00861D3F">
                  <w:pPr>
                    <w:shd w:val="clear" w:color="auto" w:fill="FFFFFF"/>
                    <w:jc w:val="center"/>
                    <w:rPr>
                      <w:rFonts w:ascii="Helvetica" w:hAnsi="Helvetica"/>
                      <w:sz w:val="16"/>
                      <w:szCs w:val="16"/>
                    </w:rPr>
                  </w:pPr>
                  <w:r>
                    <w:rPr>
                      <w:rFonts w:ascii="Helvetica" w:hAnsi="Helvetica"/>
                      <w:b/>
                      <w:bCs/>
                      <w:sz w:val="16"/>
                      <w:szCs w:val="16"/>
                    </w:rPr>
                    <w:t xml:space="preserve">Pator of Epiphany of the </w:t>
                  </w:r>
                </w:p>
                <w:p w:rsidR="00861D3F" w:rsidRPr="00861D3F" w:rsidRDefault="00861D3F" w:rsidP="00861D3F">
                  <w:pPr>
                    <w:shd w:val="clear" w:color="auto" w:fill="FFFFFF"/>
                    <w:rPr>
                      <w:rFonts w:ascii="Helvetica" w:hAnsi="Helvetica"/>
                      <w:sz w:val="16"/>
                      <w:szCs w:val="16"/>
                    </w:rPr>
                  </w:pPr>
                  <w:r w:rsidRPr="00861D3F">
                    <w:rPr>
                      <w:rFonts w:ascii="Helvetica" w:hAnsi="Helvetica"/>
                      <w:b/>
                      <w:bCs/>
                      <w:sz w:val="16"/>
                      <w:szCs w:val="16"/>
                    </w:rPr>
                    <w:t> </w:t>
                  </w: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u w:val="single"/>
                    </w:rPr>
                    <w:t>Featuring</w:t>
                  </w:r>
                  <w:r w:rsidRPr="00861D3F">
                    <w:rPr>
                      <w:rFonts w:ascii="Helvetica" w:hAnsi="Helvetica"/>
                      <w:b/>
                      <w:bCs/>
                      <w:sz w:val="16"/>
                      <w:szCs w:val="16"/>
                    </w:rPr>
                    <w:t>:      YOUTH OF EPIPHANY OF THE LORD</w:t>
                  </w:r>
                </w:p>
                <w:p w:rsidR="00757A43" w:rsidRDefault="00757A43" w:rsidP="00861D3F">
                  <w:pPr>
                    <w:shd w:val="clear" w:color="auto" w:fill="FFFFFF"/>
                    <w:jc w:val="center"/>
                    <w:rPr>
                      <w:rFonts w:ascii="Helvetica" w:hAnsi="Helvetica"/>
                      <w:b/>
                      <w:bCs/>
                      <w:sz w:val="16"/>
                      <w:szCs w:val="16"/>
                    </w:rPr>
                  </w:pP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DOORS OPEN 8:30AM/VENDORS OPEN</w:t>
                  </w:r>
                </w:p>
                <w:p w:rsidR="00861D3F" w:rsidRPr="00757A43" w:rsidRDefault="00861D3F" w:rsidP="00861D3F">
                  <w:pPr>
                    <w:shd w:val="clear" w:color="auto" w:fill="FFFFFF"/>
                    <w:jc w:val="center"/>
                    <w:rPr>
                      <w:rFonts w:ascii="Helvetica" w:hAnsi="Helvetica"/>
                      <w:sz w:val="16"/>
                      <w:szCs w:val="16"/>
                      <w:u w:val="single"/>
                    </w:rPr>
                  </w:pPr>
                  <w:r w:rsidRPr="00757A43">
                    <w:rPr>
                      <w:rFonts w:ascii="Helvetica" w:hAnsi="Helvetica"/>
                      <w:b/>
                      <w:bCs/>
                      <w:sz w:val="16"/>
                      <w:szCs w:val="16"/>
                      <w:u w:val="single"/>
                    </w:rPr>
                    <w:t>RETREAT:  9:30AM – 4:30PM</w:t>
                  </w:r>
                </w:p>
                <w:p w:rsidR="00757A43" w:rsidRPr="00757A43" w:rsidRDefault="00757A43" w:rsidP="00861D3F">
                  <w:pPr>
                    <w:shd w:val="clear" w:color="auto" w:fill="FFFFFF"/>
                    <w:jc w:val="center"/>
                    <w:rPr>
                      <w:rFonts w:ascii="Helvetica" w:hAnsi="Helvetica"/>
                      <w:b/>
                      <w:bCs/>
                      <w:sz w:val="16"/>
                      <w:szCs w:val="16"/>
                      <w:u w:val="single"/>
                    </w:rPr>
                  </w:pPr>
                  <w:r w:rsidRPr="00757A43">
                    <w:rPr>
                      <w:rFonts w:ascii="Helvetica" w:hAnsi="Helvetica"/>
                      <w:b/>
                      <w:bCs/>
                      <w:sz w:val="16"/>
                      <w:szCs w:val="16"/>
                      <w:u w:val="single"/>
                    </w:rPr>
                    <w:t>Mass at Epiphany of the Lord</w:t>
                  </w:r>
                </w:p>
                <w:p w:rsidR="00757A43" w:rsidRPr="00757A43" w:rsidRDefault="00757A43" w:rsidP="00861D3F">
                  <w:pPr>
                    <w:shd w:val="clear" w:color="auto" w:fill="FFFFFF"/>
                    <w:jc w:val="center"/>
                    <w:rPr>
                      <w:rFonts w:ascii="Helvetica" w:hAnsi="Helvetica"/>
                      <w:b/>
                      <w:bCs/>
                      <w:sz w:val="16"/>
                      <w:szCs w:val="16"/>
                      <w:u w:val="single"/>
                    </w:rPr>
                  </w:pPr>
                  <w:r w:rsidRPr="00757A43">
                    <w:rPr>
                      <w:rFonts w:ascii="Helvetica" w:hAnsi="Helvetica"/>
                      <w:b/>
                      <w:bCs/>
                      <w:sz w:val="16"/>
                      <w:szCs w:val="16"/>
                      <w:u w:val="single"/>
                    </w:rPr>
                    <w:t>(behind the Conference Center)  at 5:30 p.m.</w:t>
                  </w:r>
                </w:p>
                <w:p w:rsidR="00757A43" w:rsidRDefault="00757A43" w:rsidP="00861D3F">
                  <w:pPr>
                    <w:shd w:val="clear" w:color="auto" w:fill="FFFFFF"/>
                    <w:jc w:val="center"/>
                    <w:rPr>
                      <w:rFonts w:ascii="Helvetica" w:hAnsi="Helvetica"/>
                      <w:b/>
                      <w:bCs/>
                      <w:sz w:val="16"/>
                      <w:szCs w:val="16"/>
                      <w:u w:val="single"/>
                    </w:rPr>
                  </w:pPr>
                </w:p>
                <w:p w:rsidR="00861D3F" w:rsidRPr="00861D3F" w:rsidRDefault="00861D3F" w:rsidP="00861D3F">
                  <w:pPr>
                    <w:shd w:val="clear" w:color="auto" w:fill="FFFFFF"/>
                    <w:jc w:val="center"/>
                    <w:rPr>
                      <w:rFonts w:ascii="Helvetica" w:hAnsi="Helvetica"/>
                      <w:sz w:val="16"/>
                      <w:szCs w:val="16"/>
                    </w:rPr>
                  </w:pPr>
                  <w:r w:rsidRPr="00757A43">
                    <w:rPr>
                      <w:rFonts w:ascii="Helvetica" w:hAnsi="Helvetica"/>
                      <w:b/>
                      <w:bCs/>
                      <w:sz w:val="16"/>
                      <w:szCs w:val="16"/>
                      <w:u w:val="single"/>
                    </w:rPr>
                    <w:t>REGISTRATION</w:t>
                  </w:r>
                  <w:r w:rsidRPr="00861D3F">
                    <w:rPr>
                      <w:rFonts w:ascii="Helvetica" w:hAnsi="Helvetica"/>
                      <w:b/>
                      <w:bCs/>
                      <w:sz w:val="16"/>
                      <w:szCs w:val="16"/>
                      <w:u w:val="single"/>
                    </w:rPr>
                    <w:t>:</w:t>
                  </w:r>
                  <w:r w:rsidRPr="00861D3F">
                    <w:rPr>
                      <w:rFonts w:ascii="Helvetica" w:hAnsi="Helvetica"/>
                      <w:b/>
                      <w:bCs/>
                      <w:sz w:val="16"/>
                      <w:szCs w:val="16"/>
                    </w:rPr>
                    <w:t xml:space="preserve"> $30 INCLUDES BOX LUNCH &amp; DRINK</w:t>
                  </w:r>
                </w:p>
                <w:p w:rsidR="00861D3F" w:rsidRPr="00861D3F" w:rsidRDefault="00861D3F" w:rsidP="00861D3F">
                  <w:pPr>
                    <w:shd w:val="clear" w:color="auto" w:fill="FFFFFF"/>
                    <w:jc w:val="center"/>
                    <w:rPr>
                      <w:rFonts w:ascii="Helvetica" w:hAnsi="Helvetica"/>
                      <w:sz w:val="16"/>
                      <w:szCs w:val="16"/>
                    </w:rPr>
                  </w:pPr>
                </w:p>
                <w:p w:rsidR="00861D3F" w:rsidRPr="00861D3F" w:rsidRDefault="00861D3F" w:rsidP="00861D3F">
                  <w:pPr>
                    <w:shd w:val="clear" w:color="auto" w:fill="FFFFFF"/>
                    <w:jc w:val="center"/>
                    <w:rPr>
                      <w:rFonts w:ascii="Helvetica" w:hAnsi="Helvetica"/>
                      <w:sz w:val="16"/>
                      <w:szCs w:val="16"/>
                    </w:rPr>
                  </w:pPr>
                  <w:r w:rsidRPr="00861D3F">
                    <w:rPr>
                      <w:rFonts w:ascii="Helvetica" w:hAnsi="Helvetica"/>
                      <w:b/>
                      <w:bCs/>
                      <w:sz w:val="16"/>
                      <w:szCs w:val="16"/>
                    </w:rPr>
                    <w:t>TEXT/E-MAIL OR CALL:</w:t>
                  </w:r>
                </w:p>
                <w:p w:rsidR="00861D3F" w:rsidRPr="00861D3F" w:rsidRDefault="00861D3F" w:rsidP="00861D3F">
                  <w:pPr>
                    <w:shd w:val="clear" w:color="auto" w:fill="FFFFFF"/>
                    <w:jc w:val="center"/>
                    <w:rPr>
                      <w:rFonts w:ascii="Helvetica" w:hAnsi="Helvetica"/>
                      <w:b/>
                      <w:bCs/>
                      <w:sz w:val="16"/>
                      <w:szCs w:val="16"/>
                    </w:rPr>
                  </w:pPr>
                  <w:r w:rsidRPr="00861D3F">
                    <w:rPr>
                      <w:rFonts w:ascii="Helvetica" w:hAnsi="Helvetica"/>
                      <w:b/>
                      <w:bCs/>
                      <w:sz w:val="16"/>
                      <w:szCs w:val="16"/>
                    </w:rPr>
                    <w:t>CHRIS</w:t>
                  </w:r>
                  <w:r w:rsidRPr="00861D3F">
                    <w:rPr>
                      <w:rFonts w:ascii="Helvetica" w:hAnsi="Helvetica"/>
                      <w:b/>
                      <w:bCs/>
                      <w:sz w:val="28"/>
                      <w:szCs w:val="28"/>
                    </w:rPr>
                    <w:t xml:space="preserve"> </w:t>
                  </w:r>
                  <w:r w:rsidRPr="00861D3F">
                    <w:rPr>
                      <w:rFonts w:ascii="Helvetica" w:hAnsi="Helvetica"/>
                      <w:b/>
                      <w:bCs/>
                      <w:sz w:val="16"/>
                      <w:szCs w:val="16"/>
                    </w:rPr>
                    <w:t>THOMAS 405-306-5187</w:t>
                  </w:r>
                </w:p>
                <w:p w:rsidR="00861D3F" w:rsidRPr="00861D3F" w:rsidRDefault="00861D3F" w:rsidP="00861D3F">
                  <w:pPr>
                    <w:shd w:val="clear" w:color="auto" w:fill="FFFFFF"/>
                    <w:jc w:val="center"/>
                    <w:rPr>
                      <w:rFonts w:ascii="Helvetica" w:hAnsi="Helvetica"/>
                    </w:rPr>
                  </w:pPr>
                  <w:r w:rsidRPr="00861D3F">
                    <w:rPr>
                      <w:rFonts w:ascii="Helvetica" w:hAnsi="Helvetica"/>
                      <w:b/>
                      <w:bCs/>
                      <w:sz w:val="16"/>
                      <w:szCs w:val="16"/>
                    </w:rPr>
                    <w:t>MARY ANN SCHMITT  </w:t>
                  </w:r>
                  <w:hyperlink r:id="rId12" w:tgtFrame="_blank" w:history="1">
                    <w:r w:rsidRPr="00861D3F">
                      <w:rPr>
                        <w:rStyle w:val="Hyperlink"/>
                        <w:rFonts w:ascii="Helvetica" w:hAnsi="Helvetica"/>
                        <w:b/>
                        <w:bCs/>
                        <w:color w:val="auto"/>
                        <w:sz w:val="16"/>
                        <w:szCs w:val="16"/>
                      </w:rPr>
                      <w:t>405-650-9674</w:t>
                    </w:r>
                  </w:hyperlink>
                </w:p>
                <w:p w:rsidR="00861D3F" w:rsidRPr="00861D3F" w:rsidRDefault="00861D3F" w:rsidP="00861D3F">
                  <w:pPr>
                    <w:shd w:val="clear" w:color="auto" w:fill="FFFFFF"/>
                    <w:jc w:val="center"/>
                    <w:rPr>
                      <w:rFonts w:ascii="Helvetica" w:hAnsi="Helvetica"/>
                      <w:b/>
                      <w:bCs/>
                      <w:sz w:val="16"/>
                      <w:szCs w:val="16"/>
                    </w:rPr>
                  </w:pPr>
                  <w:hyperlink r:id="rId13" w:tgtFrame="_blank" w:history="1">
                    <w:r w:rsidRPr="00861D3F">
                      <w:rPr>
                        <w:rStyle w:val="Hyperlink"/>
                        <w:rFonts w:ascii="Helvetica" w:hAnsi="Helvetica"/>
                        <w:b/>
                        <w:bCs/>
                        <w:color w:val="auto"/>
                        <w:sz w:val="16"/>
                        <w:szCs w:val="16"/>
                      </w:rPr>
                      <w:t>thomaschrisL@sbcglobal.net</w:t>
                    </w:r>
                  </w:hyperlink>
                </w:p>
                <w:p w:rsidR="00861D3F" w:rsidRPr="00861D3F" w:rsidRDefault="00861D3F" w:rsidP="00861D3F">
                  <w:pPr>
                    <w:shd w:val="clear" w:color="auto" w:fill="FFFFFF"/>
                    <w:jc w:val="center"/>
                    <w:rPr>
                      <w:rFonts w:ascii="Helvetica" w:hAnsi="Helvetica"/>
                      <w:sz w:val="16"/>
                      <w:szCs w:val="16"/>
                    </w:rPr>
                  </w:pPr>
                  <w:hyperlink r:id="rId14" w:tgtFrame="_blank" w:history="1">
                    <w:r w:rsidRPr="00861D3F">
                      <w:rPr>
                        <w:rStyle w:val="Hyperlink"/>
                        <w:rFonts w:ascii="Helvetica" w:hAnsi="Helvetica"/>
                        <w:b/>
                        <w:bCs/>
                        <w:color w:val="auto"/>
                        <w:sz w:val="16"/>
                        <w:szCs w:val="16"/>
                      </w:rPr>
                      <w:t>sgmaschm@aol.com</w:t>
                    </w:r>
                  </w:hyperlink>
                </w:p>
                <w:p w:rsidR="00C50EC2" w:rsidRPr="00861D3F" w:rsidRDefault="00C50EC2"/>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C50EC2" w:rsidP="0000372D">
      <w:r>
        <w:rPr>
          <w:noProof/>
          <w:lang w:eastAsia="zh-TW"/>
        </w:rPr>
        <w:pict>
          <v:shape id="_x0000_s876637" type="#_x0000_t202" style="position:absolute;margin-left:-9.75pt;margin-top:2.9pt;width:270.3pt;height:332.25pt;z-index:251680768;mso-width-relative:margin;mso-height-relative:margin">
            <v:textbox>
              <w:txbxContent>
                <w:p w:rsidR="00222BAF" w:rsidRPr="0000372D" w:rsidRDefault="00222BAF" w:rsidP="0000372D">
                  <w:pPr>
                    <w:contextualSpacing/>
                    <w:jc w:val="center"/>
                    <w:rPr>
                      <w:b/>
                      <w:sz w:val="20"/>
                      <w:szCs w:val="20"/>
                    </w:rPr>
                  </w:pPr>
                  <w:r w:rsidRPr="0000372D">
                    <w:rPr>
                      <w:b/>
                      <w:sz w:val="20"/>
                      <w:szCs w:val="20"/>
                    </w:rPr>
                    <w:t>Catholic Foundation scholarships available</w:t>
                  </w:r>
                </w:p>
                <w:p w:rsidR="00222BAF" w:rsidRPr="0000372D" w:rsidRDefault="00222BAF" w:rsidP="0000372D">
                  <w:pPr>
                    <w:contextualSpacing/>
                    <w:jc w:val="both"/>
                    <w:rPr>
                      <w:sz w:val="20"/>
                      <w:szCs w:val="20"/>
                    </w:rPr>
                  </w:pPr>
                  <w:r w:rsidRPr="0000372D">
                    <w:rPr>
                      <w:sz w:val="20"/>
                      <w:szCs w:val="20"/>
                    </w:rPr>
                    <w:t>The 2016-17 Catholic Foundation of Oklahoma scholarship applications are now available. The Catholic Foundation offers a $6,000 scholarship to students attending a non-Catholic college or university and a $12,000 scholarship to students attending a Catholic college or university. Additional scholarships may be available to a University of Oklahoma medical student, a nursing student at the school of their choice, students studying pastoral music, and a student attending Saint Gregory’s University. If interested, visit the Catholic Foundation website at www.cfook.org or contact (405) 721-4115,cfo-info@archokc.org. Completed applications are due by Wednesday, April 6.</w:t>
                  </w:r>
                </w:p>
                <w:p w:rsidR="0000372D" w:rsidRPr="00F54F69" w:rsidRDefault="0000372D" w:rsidP="0000372D">
                  <w:pPr>
                    <w:contextualSpacing/>
                    <w:jc w:val="center"/>
                    <w:rPr>
                      <w:b/>
                      <w:lang w:val="es-MX"/>
                    </w:rPr>
                  </w:pPr>
                  <w:r w:rsidRPr="00F54F69">
                    <w:rPr>
                      <w:b/>
                      <w:lang w:val="es-MX"/>
                    </w:rPr>
                    <w:t>Becas disponibles de la Fundación Católica</w:t>
                  </w:r>
                </w:p>
                <w:p w:rsidR="0000372D" w:rsidRPr="0000372D" w:rsidRDefault="0000372D" w:rsidP="0000372D">
                  <w:pPr>
                    <w:contextualSpacing/>
                    <w:jc w:val="both"/>
                    <w:rPr>
                      <w:sz w:val="20"/>
                      <w:szCs w:val="20"/>
                      <w:lang w:val="es-MX"/>
                    </w:rPr>
                  </w:pPr>
                  <w:r w:rsidRPr="0000372D">
                    <w:rPr>
                      <w:sz w:val="20"/>
                      <w:szCs w:val="20"/>
                      <w:lang w:val="es-MX"/>
                    </w:rPr>
                    <w:t>Las solicitudes de becas para el 2016-17 de la Fundación Católica de Oklahoma ya están disponibles. La Fundación Católica ofrece una beca de $6,000 dólares a estudiantes que asistan a colegios o universidades no-Católicas y una beca de $12,000 para estudiantes que asistan a colegios o universidades Católicas.Se podrán adquirir becas adicionales para un estudiante de medicina que asista a la Universidad de Oklahoma, para un estudiante de enfermería, para la escuela de su elección, para estudiantes que estudien música sacra, y para estudiantes que asisten a la Universidad de San Gregorio. Si le interesa favor de visitar la página de Catholic Foundation: www.cfook.org,</w:t>
                  </w:r>
                  <w:bookmarkStart w:id="0" w:name="_GoBack"/>
                  <w:bookmarkEnd w:id="0"/>
                  <w:r w:rsidRPr="0000372D">
                    <w:rPr>
                      <w:sz w:val="20"/>
                      <w:szCs w:val="20"/>
                      <w:lang w:val="es-MX"/>
                    </w:rPr>
                    <w:t>o llamar a(405) 721-4115, o escribir a cfo-info@archokc.org. Las solicitudes se estarán recibiendo hasta el miércoles 6 de abril del 2016.</w:t>
                  </w:r>
                </w:p>
                <w:p w:rsidR="00222BAF" w:rsidRDefault="00222BAF"/>
              </w:txbxContent>
            </v:textbox>
          </v:shape>
        </w:pict>
      </w:r>
    </w:p>
    <w:p w:rsidR="0000372D" w:rsidRPr="0000372D" w:rsidRDefault="0000372D" w:rsidP="0000372D"/>
    <w:p w:rsidR="0000372D" w:rsidRPr="0000372D" w:rsidRDefault="0000372D" w:rsidP="0000372D"/>
    <w:p w:rsidR="0000372D" w:rsidRDefault="0000372D" w:rsidP="0000372D"/>
    <w:p w:rsidR="0000372D" w:rsidRPr="0000372D" w:rsidRDefault="0000372D" w:rsidP="0000372D"/>
    <w:p w:rsidR="0000372D" w:rsidRDefault="0000372D" w:rsidP="0000372D"/>
    <w:p w:rsidR="00670D3F" w:rsidRPr="0000372D" w:rsidRDefault="00757A43"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292.2pt;margin-top:5.6pt;width:255.65pt;height:93.75pt;z-index:251655168" adj="7444,693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00372D">
                    <w:rPr>
                      <w:rFonts w:ascii="Algerian" w:hAnsi="Algerian"/>
                      <w:sz w:val="20"/>
                      <w:szCs w:val="20"/>
                      <w:u w:val="single"/>
                    </w:rPr>
                    <w:t>Jan 9-10</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584D60">
                    <w:rPr>
                      <w:rFonts w:ascii="Bell MT" w:hAnsi="Bell MT" w:cs="Arial"/>
                      <w:b/>
                      <w:sz w:val="20"/>
                      <w:szCs w:val="20"/>
                    </w:rPr>
                    <w:t>2,554.60</w:t>
                  </w:r>
                </w:p>
                <w:p w:rsidR="00F74A75"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CB3EF1" w:rsidRDefault="00336BB5" w:rsidP="00A130F1">
                  <w:pPr>
                    <w:tabs>
                      <w:tab w:val="left" w:pos="900"/>
                    </w:tabs>
                    <w:jc w:val="center"/>
                    <w:rPr>
                      <w:rFonts w:ascii="Bell MT" w:hAnsi="Bell MT" w:cs="Arial"/>
                      <w:b/>
                      <w:sz w:val="20"/>
                      <w:szCs w:val="20"/>
                    </w:rPr>
                  </w:pPr>
                  <w:r>
                    <w:rPr>
                      <w:rFonts w:ascii="Bell MT" w:hAnsi="Bell MT" w:cs="Arial"/>
                      <w:b/>
                      <w:sz w:val="20"/>
                      <w:szCs w:val="20"/>
                    </w:rPr>
                    <w:t xml:space="preserve">Food </w:t>
                  </w:r>
                  <w:r w:rsidR="00A4508C">
                    <w:rPr>
                      <w:rFonts w:ascii="Bell MT" w:hAnsi="Bell MT" w:cs="Arial"/>
                      <w:b/>
                      <w:sz w:val="20"/>
                      <w:szCs w:val="20"/>
                    </w:rPr>
                    <w:t>Bank:  $</w:t>
                  </w:r>
                  <w:r w:rsidR="00584D60">
                    <w:rPr>
                      <w:rFonts w:ascii="Bell MT" w:hAnsi="Bell MT" w:cs="Arial"/>
                      <w:b/>
                      <w:sz w:val="20"/>
                      <w:szCs w:val="20"/>
                    </w:rPr>
                    <w:t>67.00</w:t>
                  </w:r>
                </w:p>
                <w:p w:rsidR="00FE4A66" w:rsidRDefault="00A378A6" w:rsidP="00A130F1">
                  <w:pPr>
                    <w:tabs>
                      <w:tab w:val="left" w:pos="900"/>
                    </w:tabs>
                    <w:jc w:val="center"/>
                    <w:rPr>
                      <w:rFonts w:ascii="Bell MT" w:hAnsi="Bell MT" w:cs="Arial"/>
                      <w:b/>
                      <w:sz w:val="20"/>
                      <w:szCs w:val="20"/>
                    </w:rPr>
                  </w:pPr>
                  <w:r>
                    <w:rPr>
                      <w:rFonts w:ascii="Bell MT" w:hAnsi="Bell MT" w:cs="Arial"/>
                      <w:b/>
                      <w:sz w:val="20"/>
                      <w:szCs w:val="20"/>
                    </w:rPr>
                    <w:t>Building</w:t>
                  </w:r>
                  <w:r w:rsidR="00584D60">
                    <w:rPr>
                      <w:rFonts w:ascii="Bell MT" w:hAnsi="Bell MT" w:cs="Arial"/>
                      <w:b/>
                      <w:sz w:val="20"/>
                      <w:szCs w:val="20"/>
                    </w:rPr>
                    <w:t xml:space="preserve"> fund:  $7.00</w:t>
                  </w:r>
                </w:p>
                <w:p w:rsidR="00FE4A66" w:rsidRDefault="00526A00" w:rsidP="00A130F1">
                  <w:pPr>
                    <w:tabs>
                      <w:tab w:val="left" w:pos="900"/>
                    </w:tabs>
                    <w:jc w:val="center"/>
                    <w:rPr>
                      <w:rFonts w:ascii="Bell MT" w:hAnsi="Bell MT" w:cs="Arial"/>
                      <w:b/>
                      <w:sz w:val="20"/>
                      <w:szCs w:val="20"/>
                    </w:rPr>
                  </w:pPr>
                  <w:r>
                    <w:rPr>
                      <w:rFonts w:ascii="Bell MT" w:hAnsi="Bell MT" w:cs="Arial"/>
                      <w:b/>
                      <w:sz w:val="20"/>
                      <w:szCs w:val="20"/>
                    </w:rPr>
                    <w:t xml:space="preserve">Ryan:  </w:t>
                  </w:r>
                  <w:r w:rsidR="00584D60">
                    <w:rPr>
                      <w:rFonts w:ascii="Bell MT" w:hAnsi="Bell MT" w:cs="Arial"/>
                      <w:b/>
                      <w:sz w:val="20"/>
                      <w:szCs w:val="20"/>
                    </w:rPr>
                    <w:t>$138.00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C50EC2">
        <w:rPr>
          <w:noProof/>
        </w:rPr>
        <w:pict>
          <v:shape id="_x0000_s666348" type="#_x0000_t202" style="position:absolute;left:0;text-align:left;margin-left:292.2pt;margin-top:115.85pt;width:255.65pt;height:136.5pt;z-index:251658240" fillcolor="silver" strokeweight="2.25pt">
            <v:fill color2="#f8f8f8" rotate="t" focus="100%" type="gradient"/>
            <v:textbox style="mso-next-textbox:#_x0000_s666348" inset="1.44pt,1.44pt,1.44pt,1.44pt">
              <w:txbxContent>
                <w:p w:rsidR="00DB5A8E" w:rsidRPr="00C50EC2" w:rsidRDefault="00F45A75" w:rsidP="00EE14A0">
                  <w:pPr>
                    <w:jc w:val="center"/>
                    <w:rPr>
                      <w:rFonts w:ascii="Old English Text MT" w:hAnsi="Old English Text MT" w:cs="Old English Text MT"/>
                      <w:b/>
                      <w:bCs/>
                      <w:sz w:val="20"/>
                      <w:szCs w:val="20"/>
                    </w:rPr>
                  </w:pPr>
                  <w:r w:rsidRPr="00C50EC2">
                    <w:rPr>
                      <w:sz w:val="20"/>
                      <w:szCs w:val="20"/>
                    </w:rPr>
                    <w:fldChar w:fldCharType="begin"/>
                  </w:r>
                  <w:r w:rsidR="00DB5A8E" w:rsidRPr="00C50EC2">
                    <w:rPr>
                      <w:sz w:val="20"/>
                      <w:szCs w:val="20"/>
                    </w:rPr>
                    <w:instrText xml:space="preserve"> SEQ CHAPTER \h \r 1</w:instrText>
                  </w:r>
                  <w:r w:rsidRPr="00C50EC2">
                    <w:rPr>
                      <w:sz w:val="20"/>
                      <w:szCs w:val="20"/>
                    </w:rPr>
                    <w:fldChar w:fldCharType="end"/>
                  </w:r>
                  <w:r w:rsidR="00DB5A8E" w:rsidRPr="00C50EC2">
                    <w:rPr>
                      <w:rFonts w:ascii="Old English Text MT" w:hAnsi="Old English Text MT" w:cs="Old English Text MT"/>
                      <w:b/>
                      <w:bCs/>
                      <w:sz w:val="20"/>
                      <w:szCs w:val="20"/>
                    </w:rPr>
                    <w:t>Saint Patrick Catholic Church</w:t>
                  </w:r>
                </w:p>
                <w:p w:rsidR="00DB5A8E" w:rsidRPr="00C50EC2" w:rsidRDefault="00DB5A8E" w:rsidP="00EE14A0">
                  <w:pPr>
                    <w:jc w:val="center"/>
                    <w:rPr>
                      <w:bCs/>
                      <w:sz w:val="20"/>
                      <w:szCs w:val="20"/>
                    </w:rPr>
                  </w:pPr>
                  <w:r w:rsidRPr="00C50EC2">
                    <w:rPr>
                      <w:bCs/>
                      <w:sz w:val="20"/>
                      <w:szCs w:val="20"/>
                    </w:rPr>
                    <w:t>THIRD AND OHIO         POST OFFICE BOX 151</w:t>
                  </w:r>
                </w:p>
                <w:p w:rsidR="00DB5A8E" w:rsidRPr="00C50EC2" w:rsidRDefault="00DB5A8E" w:rsidP="00EE14A0">
                  <w:pPr>
                    <w:jc w:val="center"/>
                    <w:rPr>
                      <w:rFonts w:ascii="Old English Text MT" w:hAnsi="Old English Text MT" w:cs="Old English Text MT"/>
                      <w:bCs/>
                      <w:sz w:val="20"/>
                      <w:szCs w:val="20"/>
                    </w:rPr>
                  </w:pPr>
                  <w:r w:rsidRPr="00C50EC2">
                    <w:rPr>
                      <w:rFonts w:ascii="Old English Text MT" w:hAnsi="Old English Text MT" w:cs="Old English Text MT"/>
                      <w:bCs/>
                      <w:sz w:val="20"/>
                      <w:szCs w:val="20"/>
                    </w:rPr>
                    <w:t>Walters, Oklahoma 73572</w:t>
                  </w:r>
                </w:p>
                <w:p w:rsidR="00DB5A8E" w:rsidRPr="00C50EC2" w:rsidRDefault="00DB5A8E" w:rsidP="00EE14A0">
                  <w:pPr>
                    <w:jc w:val="center"/>
                    <w:rPr>
                      <w:b/>
                      <w:bCs/>
                      <w:sz w:val="20"/>
                      <w:szCs w:val="20"/>
                    </w:rPr>
                  </w:pPr>
                  <w:r w:rsidRPr="00C50EC2">
                    <w:rPr>
                      <w:bCs/>
                      <w:sz w:val="20"/>
                      <w:szCs w:val="20"/>
                    </w:rPr>
                    <w:t xml:space="preserve"> </w:t>
                  </w:r>
                  <w:r w:rsidR="00C50EC2" w:rsidRPr="00C50EC2">
                    <w:rPr>
                      <w:b/>
                      <w:bCs/>
                      <w:sz w:val="20"/>
                      <w:szCs w:val="20"/>
                    </w:rPr>
                    <w:t>*****************</w:t>
                  </w:r>
                  <w:r w:rsidRPr="00C50EC2">
                    <w:rPr>
                      <w:b/>
                      <w:bCs/>
                      <w:sz w:val="20"/>
                      <w:szCs w:val="20"/>
                    </w:rPr>
                    <w:t>***************</w:t>
                  </w:r>
                </w:p>
                <w:p w:rsidR="00DB5A8E" w:rsidRDefault="00DB5A8E" w:rsidP="00045C9B">
                  <w:pPr>
                    <w:jc w:val="center"/>
                    <w:rPr>
                      <w:b/>
                      <w:bCs/>
                      <w:u w:val="single"/>
                    </w:rPr>
                  </w:pPr>
                  <w:r w:rsidRPr="00BE4429">
                    <w:rPr>
                      <w:b/>
                      <w:bCs/>
                      <w:u w:val="single"/>
                    </w:rPr>
                    <w:t>Collections:</w:t>
                  </w:r>
                </w:p>
                <w:p w:rsidR="00611EBC" w:rsidRPr="0000372D" w:rsidRDefault="00611EBC" w:rsidP="00045C9B">
                  <w:pPr>
                    <w:jc w:val="center"/>
                    <w:rPr>
                      <w:b/>
                      <w:bCs/>
                    </w:rPr>
                  </w:pPr>
                  <w:r w:rsidRPr="0000372D">
                    <w:rPr>
                      <w:b/>
                      <w:bCs/>
                    </w:rPr>
                    <w:t>Dec 24:  Operating:  $1,033.26</w:t>
                  </w:r>
                </w:p>
                <w:p w:rsidR="00611EBC" w:rsidRPr="0000372D" w:rsidRDefault="00611EBC" w:rsidP="00045C9B">
                  <w:pPr>
                    <w:jc w:val="center"/>
                    <w:rPr>
                      <w:b/>
                      <w:bCs/>
                    </w:rPr>
                  </w:pPr>
                  <w:r w:rsidRPr="0000372D">
                    <w:rPr>
                      <w:b/>
                      <w:bCs/>
                    </w:rPr>
                    <w:t>Dec 27:  Operating:  $279.00</w:t>
                  </w:r>
                </w:p>
                <w:p w:rsidR="00611EBC" w:rsidRPr="0000372D" w:rsidRDefault="00611EBC" w:rsidP="00045C9B">
                  <w:pPr>
                    <w:jc w:val="center"/>
                    <w:rPr>
                      <w:b/>
                      <w:bCs/>
                    </w:rPr>
                  </w:pPr>
                  <w:r w:rsidRPr="0000372D">
                    <w:rPr>
                      <w:b/>
                      <w:bCs/>
                    </w:rPr>
                    <w:t xml:space="preserve">Dec 31:  </w:t>
                  </w:r>
                  <w:r w:rsidR="00C50EC2">
                    <w:rPr>
                      <w:b/>
                      <w:bCs/>
                    </w:rPr>
                    <w:t xml:space="preserve">Operating:  </w:t>
                  </w:r>
                  <w:r w:rsidRPr="0000372D">
                    <w:rPr>
                      <w:b/>
                      <w:bCs/>
                    </w:rPr>
                    <w:t>$192.00</w:t>
                  </w:r>
                </w:p>
                <w:p w:rsidR="0000372D" w:rsidRPr="0000372D" w:rsidRDefault="0000372D" w:rsidP="00045C9B">
                  <w:pPr>
                    <w:jc w:val="center"/>
                    <w:rPr>
                      <w:b/>
                      <w:bCs/>
                    </w:rPr>
                  </w:pPr>
                  <w:r w:rsidRPr="0000372D">
                    <w:rPr>
                      <w:b/>
                      <w:bCs/>
                    </w:rPr>
                    <w:t>Jan 3:  Oper:  $1,019.00, Bldg:  $320.00</w:t>
                  </w:r>
                </w:p>
                <w:p w:rsidR="0000372D" w:rsidRPr="0000372D" w:rsidRDefault="0000372D" w:rsidP="00045C9B">
                  <w:pPr>
                    <w:jc w:val="center"/>
                    <w:rPr>
                      <w:b/>
                      <w:bCs/>
                    </w:rPr>
                  </w:pPr>
                  <w:r w:rsidRPr="0000372D">
                    <w:rPr>
                      <w:b/>
                      <w:bCs/>
                    </w:rPr>
                    <w:t>Jan 10:  Operating:  $340.15</w:t>
                  </w:r>
                </w:p>
                <w:p w:rsidR="0000372D" w:rsidRDefault="0000372D" w:rsidP="00045C9B">
                  <w:pPr>
                    <w:jc w:val="center"/>
                    <w:rPr>
                      <w:b/>
                      <w:bCs/>
                      <w:u w:val="single"/>
                    </w:rPr>
                  </w:pPr>
                </w:p>
                <w:p w:rsidR="00611EBC" w:rsidRDefault="00611EBC" w:rsidP="00045C9B">
                  <w:pPr>
                    <w:jc w:val="center"/>
                    <w:rPr>
                      <w:b/>
                      <w:bCs/>
                      <w:u w:val="single"/>
                    </w:rPr>
                  </w:pPr>
                </w:p>
                <w:p w:rsidR="00EC3A15" w:rsidRPr="004C510A" w:rsidRDefault="00EC3A15" w:rsidP="00045C9B">
                  <w:pPr>
                    <w:jc w:val="center"/>
                    <w:rPr>
                      <w:b/>
                      <w:bCs/>
                      <w:sz w:val="22"/>
                      <w:szCs w:val="22"/>
                    </w:rPr>
                  </w:pPr>
                </w:p>
                <w:p w:rsidR="00DB5A8E" w:rsidRDefault="00DB5A8E" w:rsidP="00045C9B">
                  <w:pPr>
                    <w:jc w:val="center"/>
                    <w:rPr>
                      <w:b/>
                      <w:bCs/>
                    </w:rPr>
                  </w:pPr>
                </w:p>
                <w:p w:rsidR="00DB5A8E" w:rsidRPr="00F23B5C" w:rsidRDefault="00DB5A8E" w:rsidP="00045C9B">
                  <w:pPr>
                    <w:jc w:val="center"/>
                    <w:rPr>
                      <w:b/>
                      <w:bCs/>
                    </w:rPr>
                  </w:pPr>
                </w:p>
                <w:p w:rsidR="00DB5A8E" w:rsidRDefault="00DB5A8E" w:rsidP="00045C9B">
                  <w:pPr>
                    <w:jc w:val="center"/>
                    <w:rPr>
                      <w:b/>
                      <w:bCs/>
                      <w:sz w:val="22"/>
                      <w:szCs w:val="22"/>
                    </w:rPr>
                  </w:pPr>
                </w:p>
                <w:p w:rsidR="00DB5A8E" w:rsidRDefault="00DB5A8E" w:rsidP="00A50A9F">
                  <w:pPr>
                    <w:jc w:val="both"/>
                    <w:rPr>
                      <w:b/>
                      <w:bCs/>
                      <w:sz w:val="22"/>
                      <w:szCs w:val="22"/>
                    </w:rPr>
                  </w:pPr>
                </w:p>
                <w:p w:rsidR="00DB5A8E" w:rsidRDefault="00DB5A8E" w:rsidP="00EE14A0">
                  <w:pPr>
                    <w:jc w:val="center"/>
                    <w:rPr>
                      <w:b/>
                      <w:bCs/>
                      <w:sz w:val="22"/>
                      <w:szCs w:val="22"/>
                    </w:rPr>
                  </w:pPr>
                </w:p>
                <w:p w:rsidR="00DB5A8E" w:rsidRPr="00122EED"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p w:rsidR="00DB5A8E" w:rsidRPr="00A063EC" w:rsidRDefault="00DB5A8E" w:rsidP="00EE14A0">
                  <w:pPr>
                    <w:jc w:val="center"/>
                    <w:rPr>
                      <w:b/>
                      <w:bCs/>
                      <w:sz w:val="22"/>
                      <w:szCs w:val="22"/>
                    </w:rPr>
                  </w:pPr>
                </w:p>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4224" w:rsidRDefault="007C4224" w:rsidP="00557E45">
      <w:r>
        <w:separator/>
      </w:r>
    </w:p>
  </w:endnote>
  <w:endnote w:type="continuationSeparator" w:id="0">
    <w:p w:rsidR="007C4224" w:rsidRDefault="007C422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5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LilyUPC">
    <w:panose1 w:val="020B0604020202020204"/>
    <w:charset w:val="00"/>
    <w:family w:val="swiss"/>
    <w:pitch w:val="variable"/>
    <w:sig w:usb0="01000007" w:usb1="00000002" w:usb2="00000000" w:usb3="00000000" w:csb0="00010001" w:csb1="00000000"/>
  </w:font>
  <w:font w:name="Showcard Gothic">
    <w:panose1 w:val="04020904020102020604"/>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4224" w:rsidRDefault="007C4224" w:rsidP="00557E45">
      <w:r>
        <w:separator/>
      </w:r>
    </w:p>
  </w:footnote>
  <w:footnote w:type="continuationSeparator" w:id="0">
    <w:p w:rsidR="007C4224" w:rsidRDefault="007C422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9"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2EC9"/>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1AB"/>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B01"/>
    <w:rsid w:val="00165DF4"/>
    <w:rsid w:val="00166066"/>
    <w:rsid w:val="001660F3"/>
    <w:rsid w:val="00166513"/>
    <w:rsid w:val="00166602"/>
    <w:rsid w:val="00166847"/>
    <w:rsid w:val="001668B3"/>
    <w:rsid w:val="00166A44"/>
    <w:rsid w:val="00166AAC"/>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AC0"/>
    <w:rsid w:val="00176B43"/>
    <w:rsid w:val="00176CFE"/>
    <w:rsid w:val="00176E63"/>
    <w:rsid w:val="0017701F"/>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944"/>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61E"/>
    <w:rsid w:val="001B271A"/>
    <w:rsid w:val="001B2721"/>
    <w:rsid w:val="001B298A"/>
    <w:rsid w:val="001B2C76"/>
    <w:rsid w:val="001B2C88"/>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224"/>
    <w:rsid w:val="0024168C"/>
    <w:rsid w:val="00241838"/>
    <w:rsid w:val="00241A18"/>
    <w:rsid w:val="00241D61"/>
    <w:rsid w:val="00242111"/>
    <w:rsid w:val="002421F6"/>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7B8"/>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F2"/>
    <w:rsid w:val="002A6124"/>
    <w:rsid w:val="002A631C"/>
    <w:rsid w:val="002A6607"/>
    <w:rsid w:val="002A671A"/>
    <w:rsid w:val="002A67E6"/>
    <w:rsid w:val="002A698E"/>
    <w:rsid w:val="002A6A5B"/>
    <w:rsid w:val="002A6B0E"/>
    <w:rsid w:val="002A713F"/>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A07"/>
    <w:rsid w:val="002D5C3D"/>
    <w:rsid w:val="002D5C3F"/>
    <w:rsid w:val="002D5FE8"/>
    <w:rsid w:val="002D615E"/>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410"/>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6F0B"/>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741"/>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498"/>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997"/>
    <w:rsid w:val="004419B8"/>
    <w:rsid w:val="00441E25"/>
    <w:rsid w:val="00441E5F"/>
    <w:rsid w:val="00441ECE"/>
    <w:rsid w:val="0044259D"/>
    <w:rsid w:val="004425B7"/>
    <w:rsid w:val="00442C5C"/>
    <w:rsid w:val="00442FA7"/>
    <w:rsid w:val="00442FB0"/>
    <w:rsid w:val="00443081"/>
    <w:rsid w:val="00443111"/>
    <w:rsid w:val="0044388D"/>
    <w:rsid w:val="004438C8"/>
    <w:rsid w:val="00443B6B"/>
    <w:rsid w:val="00443BFB"/>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B5A"/>
    <w:rsid w:val="004C2BFD"/>
    <w:rsid w:val="004C2C2D"/>
    <w:rsid w:val="004C2D1A"/>
    <w:rsid w:val="004C2E37"/>
    <w:rsid w:val="004C30CF"/>
    <w:rsid w:val="004C31A4"/>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4E6"/>
    <w:rsid w:val="005155D4"/>
    <w:rsid w:val="005156AC"/>
    <w:rsid w:val="0051581D"/>
    <w:rsid w:val="00515AA5"/>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43B"/>
    <w:rsid w:val="005304CB"/>
    <w:rsid w:val="00530775"/>
    <w:rsid w:val="0053081F"/>
    <w:rsid w:val="00530883"/>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E54"/>
    <w:rsid w:val="00537F20"/>
    <w:rsid w:val="00537F94"/>
    <w:rsid w:val="005400CB"/>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601B"/>
    <w:rsid w:val="005467D6"/>
    <w:rsid w:val="005468EB"/>
    <w:rsid w:val="005470DD"/>
    <w:rsid w:val="00547250"/>
    <w:rsid w:val="005473F3"/>
    <w:rsid w:val="00547B0C"/>
    <w:rsid w:val="00547F19"/>
    <w:rsid w:val="005503DD"/>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B3"/>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5BD"/>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443"/>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4F8B"/>
    <w:rsid w:val="00615004"/>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5F8"/>
    <w:rsid w:val="00636736"/>
    <w:rsid w:val="0063685D"/>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2BA"/>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753"/>
    <w:rsid w:val="00840AB5"/>
    <w:rsid w:val="00840F7B"/>
    <w:rsid w:val="00841390"/>
    <w:rsid w:val="008413FA"/>
    <w:rsid w:val="008415B7"/>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E38"/>
    <w:rsid w:val="008800A0"/>
    <w:rsid w:val="0088012E"/>
    <w:rsid w:val="00880248"/>
    <w:rsid w:val="008802FE"/>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82B"/>
    <w:rsid w:val="008F1954"/>
    <w:rsid w:val="008F1B70"/>
    <w:rsid w:val="008F1E0E"/>
    <w:rsid w:val="008F20A6"/>
    <w:rsid w:val="008F217E"/>
    <w:rsid w:val="008F23C5"/>
    <w:rsid w:val="008F253A"/>
    <w:rsid w:val="008F25E8"/>
    <w:rsid w:val="008F2848"/>
    <w:rsid w:val="008F2D68"/>
    <w:rsid w:val="008F3044"/>
    <w:rsid w:val="008F3208"/>
    <w:rsid w:val="008F32F1"/>
    <w:rsid w:val="008F3556"/>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D9F"/>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D8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2C3"/>
    <w:rsid w:val="00B625AC"/>
    <w:rsid w:val="00B628FB"/>
    <w:rsid w:val="00B62A20"/>
    <w:rsid w:val="00B62C8E"/>
    <w:rsid w:val="00B62FCD"/>
    <w:rsid w:val="00B632A2"/>
    <w:rsid w:val="00B633AA"/>
    <w:rsid w:val="00B6343D"/>
    <w:rsid w:val="00B6351B"/>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71A"/>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60265"/>
    <w:rsid w:val="00C603B8"/>
    <w:rsid w:val="00C60CE6"/>
    <w:rsid w:val="00C60D49"/>
    <w:rsid w:val="00C60FC8"/>
    <w:rsid w:val="00C61052"/>
    <w:rsid w:val="00C61597"/>
    <w:rsid w:val="00C6182F"/>
    <w:rsid w:val="00C619E9"/>
    <w:rsid w:val="00C61ACE"/>
    <w:rsid w:val="00C61CC1"/>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416B"/>
    <w:rsid w:val="00D74299"/>
    <w:rsid w:val="00D746F1"/>
    <w:rsid w:val="00D74AF8"/>
    <w:rsid w:val="00D74B0C"/>
    <w:rsid w:val="00D74BFF"/>
    <w:rsid w:val="00D74C82"/>
    <w:rsid w:val="00D74F27"/>
    <w:rsid w:val="00D74F49"/>
    <w:rsid w:val="00D75227"/>
    <w:rsid w:val="00D753C8"/>
    <w:rsid w:val="00D757BC"/>
    <w:rsid w:val="00D75841"/>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396"/>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4B0"/>
    <w:rsid w:val="00DF27CA"/>
    <w:rsid w:val="00DF2828"/>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651"/>
    <w:rsid w:val="00E67CC4"/>
    <w:rsid w:val="00E67DCD"/>
    <w:rsid w:val="00E70056"/>
    <w:rsid w:val="00E70146"/>
    <w:rsid w:val="00E70402"/>
    <w:rsid w:val="00E70913"/>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5F3"/>
    <w:rsid w:val="00EC16FB"/>
    <w:rsid w:val="00EC17E7"/>
    <w:rsid w:val="00EC1885"/>
    <w:rsid w:val="00EC1AE2"/>
    <w:rsid w:val="00EC1BDE"/>
    <w:rsid w:val="00EC1C99"/>
    <w:rsid w:val="00EC1D11"/>
    <w:rsid w:val="00EC1D40"/>
    <w:rsid w:val="00EC1EE9"/>
    <w:rsid w:val="00EC1EF6"/>
    <w:rsid w:val="00EC21F2"/>
    <w:rsid w:val="00EC24BB"/>
    <w:rsid w:val="00EC26DA"/>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5C6"/>
    <w:rsid w:val="00F229A6"/>
    <w:rsid w:val="00F22B72"/>
    <w:rsid w:val="00F22BFB"/>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924"/>
    <w:rsid w:val="00F35A1C"/>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0EA5"/>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0F7E"/>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A5"/>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9190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98334754">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2050252003">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95891843">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6862611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740564130">
          <w:marLeft w:val="0"/>
          <w:marRight w:val="0"/>
          <w:marTop w:val="0"/>
          <w:marBottom w:val="0"/>
          <w:divBdr>
            <w:top w:val="none" w:sz="0" w:space="0" w:color="auto"/>
            <w:left w:val="none" w:sz="0" w:space="0" w:color="auto"/>
            <w:bottom w:val="none" w:sz="0" w:space="0" w:color="auto"/>
            <w:right w:val="none" w:sz="0" w:space="0" w:color="auto"/>
          </w:divBdr>
        </w:div>
        <w:div w:id="257370015">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mail.google.com/mail/u/0/h/1292kuur8n7n2/?&amp;cs=wh&amp;v=b&amp;to=thomaschrisL@sbcglobal.net"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tel:405-650-9674"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ogle.com/url?q=http%3A%2F%2Fwww.archokc.org%2Foffice-of-pastoral-ministry%2Fhome&amp;sa=D&amp;sntz=1&amp;usg=AFQjCNE1lpgwJtAw29MWoGGcoRB3XW58xA"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mail.google.com/mail/u/0/h/1292kuur8n7n2/?&amp;cs=wh&amp;v=b&amp;to=pmp@archokc.org" TargetMode="External"/><Relationship Id="rId4" Type="http://schemas.openxmlformats.org/officeDocument/2006/relationships/webSettings" Target="webSettings.xml"/><Relationship Id="rId9" Type="http://schemas.openxmlformats.org/officeDocument/2006/relationships/image" Target="media/image4.gif"/><Relationship Id="rId14" Type="http://schemas.openxmlformats.org/officeDocument/2006/relationships/hyperlink" Target="https://mail.google.com/mail/u/0/h/1292kuur8n7n2/?&amp;cs=wh&amp;v=b&amp;to=sgmaschm@aol.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83</Words>
  <Characters>475</Characters>
  <Application>Microsoft Office Word</Application>
  <DocSecurity>0</DocSecurity>
  <Lines>3</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3</cp:revision>
  <cp:lastPrinted>2016-01-13T23:56:00Z</cp:lastPrinted>
  <dcterms:created xsi:type="dcterms:W3CDTF">2016-01-13T23:56:00Z</dcterms:created>
  <dcterms:modified xsi:type="dcterms:W3CDTF">2016-01-13T23:57:00Z</dcterms:modified>
</cp:coreProperties>
</file>