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7F0077">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E95740"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Third</w:t>
                  </w:r>
                  <w:r w:rsidR="00802C42">
                    <w:rPr>
                      <w:rFonts w:ascii="Matura MT Script Capitals" w:hAnsi="Matura MT Script Capitals" w:cs="Castellar"/>
                      <w:bCs/>
                      <w:color w:val="000000"/>
                      <w:kern w:val="32"/>
                      <w:sz w:val="32"/>
                      <w:szCs w:val="32"/>
                    </w:rPr>
                    <w:t xml:space="preserve"> Sunday in Ordinary time</w:t>
                  </w:r>
                </w:p>
                <w:p w:rsidR="008635F7" w:rsidRPr="000E2D27" w:rsidRDefault="00802C4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January </w:t>
                  </w:r>
                  <w:r w:rsidR="00E95740">
                    <w:rPr>
                      <w:rFonts w:ascii="Matura MT Script Capitals" w:hAnsi="Matura MT Script Capitals" w:cs="Castellar"/>
                      <w:bCs/>
                      <w:color w:val="000000"/>
                      <w:kern w:val="32"/>
                      <w:sz w:val="28"/>
                      <w:szCs w:val="28"/>
                    </w:rPr>
                    <w:t>24</w:t>
                  </w:r>
                  <w:r>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560E02" w:rsidRDefault="00160F81">
      <w:r>
        <w:rPr>
          <w:noProof/>
          <w:lang w:eastAsia="zh-TW"/>
        </w:rPr>
        <w:pict>
          <v:shape id="_x0000_s876663" type="#_x0000_t202" style="position:absolute;margin-left:281.5pt;margin-top:.15pt;width:272.25pt;height:88.65pt;z-index:251697152;mso-width-relative:margin;mso-height-relative:margin">
            <v:textbox>
              <w:txbxContent>
                <w:p w:rsidR="00CB18B2" w:rsidRPr="00CB18B2" w:rsidRDefault="00CB18B2" w:rsidP="00CB18B2">
                  <w:pPr>
                    <w:jc w:val="both"/>
                    <w:rPr>
                      <w:rFonts w:ascii="Arial Black" w:hAnsi="Arial Black"/>
                      <w:sz w:val="28"/>
                      <w:szCs w:val="28"/>
                    </w:rPr>
                  </w:pPr>
                  <w:r w:rsidRPr="00CB18B2">
                    <w:rPr>
                      <w:rFonts w:ascii="Arial Black" w:hAnsi="Arial Black"/>
                    </w:rPr>
                    <w:t xml:space="preserve">ATTENTION:  </w:t>
                  </w:r>
                  <w:r w:rsidRPr="00CB18B2">
                    <w:rPr>
                      <w:rFonts w:ascii="Arial Black" w:hAnsi="Arial Black"/>
                      <w:sz w:val="28"/>
                      <w:szCs w:val="28"/>
                    </w:rPr>
                    <w:t>There are no daily Masses on Monday and Tuesday, Feb 1 and 2 becaus</w:t>
                  </w:r>
                  <w:r w:rsidR="001773E0">
                    <w:rPr>
                      <w:rFonts w:ascii="Arial Black" w:hAnsi="Arial Black"/>
                      <w:sz w:val="28"/>
                      <w:szCs w:val="28"/>
                    </w:rPr>
                    <w:t>e of Clergy Days</w:t>
                  </w:r>
                  <w:r w:rsidRPr="00CB18B2">
                    <w:rPr>
                      <w:rFonts w:ascii="Arial Black" w:hAnsi="Arial Black"/>
                      <w:sz w:val="28"/>
                      <w:szCs w:val="28"/>
                    </w:rPr>
                    <w:t>!</w:t>
                  </w:r>
                </w:p>
              </w:txbxContent>
            </v:textbox>
          </v:shape>
        </w:pict>
      </w:r>
      <w:r w:rsidR="007F0077" w:rsidRPr="007F0077">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D0110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01104" w:rsidRPr="00177B66" w:rsidRDefault="00802C42" w:rsidP="00A4508C">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E95740">
              <w:rPr>
                <w:rFonts w:ascii="Calibri" w:eastAsia="Times New Roman" w:hAnsi="Calibri"/>
                <w:b/>
                <w:color w:val="000000"/>
                <w:sz w:val="20"/>
                <w:szCs w:val="20"/>
              </w:rPr>
              <w:t>23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01104" w:rsidRPr="00CA58F6" w:rsidRDefault="00D01104"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0351D7" w:rsidRDefault="00D01104" w:rsidP="00302069">
            <w:pPr>
              <w:rPr>
                <w:rFonts w:ascii="Calibri" w:eastAsia="Times New Roman" w:hAnsi="Calibri"/>
                <w:color w:val="000000"/>
                <w:sz w:val="20"/>
                <w:szCs w:val="20"/>
              </w:rPr>
            </w:pP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A4508C">
            <w:pPr>
              <w:rPr>
                <w:rFonts w:ascii="Calibri" w:eastAsia="Times New Roman" w:hAnsi="Calibri"/>
                <w:color w:val="000000"/>
                <w:sz w:val="20"/>
                <w:szCs w:val="20"/>
              </w:rPr>
            </w:pP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802C42" w:rsidP="00E95740">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E95740">
              <w:rPr>
                <w:rFonts w:ascii="Calibri" w:eastAsia="Times New Roman" w:hAnsi="Calibri"/>
                <w:b/>
                <w:color w:val="000000"/>
                <w:sz w:val="20"/>
                <w:szCs w:val="20"/>
              </w:rPr>
              <w:t>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p>
        </w:tc>
      </w:tr>
      <w:tr w:rsidR="00A4508C"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p>
        </w:tc>
        <w:tc>
          <w:tcPr>
            <w:tcW w:w="351" w:type="dxa"/>
          </w:tcPr>
          <w:p w:rsidR="00A4508C" w:rsidRPr="007F3686" w:rsidRDefault="00165AC8">
            <w:r w:rsidRPr="007F0077">
              <w:rPr>
                <w:rFonts w:ascii="Arial" w:eastAsia="Times New Roman" w:hAnsi="Arial" w:cs="Arial"/>
                <w:noProof/>
                <w:color w:val="000000"/>
                <w:sz w:val="20"/>
                <w:szCs w:val="20"/>
                <w:lang w:eastAsia="zh-TW"/>
              </w:rPr>
              <w:pict>
                <v:shape id="_x0000_s876662" type="#_x0000_t202" style="position:absolute;margin-left:31.4pt;margin-top:11.85pt;width:272.25pt;height:99.35pt;z-index:251695104;mso-position-horizontal-relative:text;mso-position-vertical-relative:text;mso-width-relative:margin;mso-height-relative:margin">
                  <v:textbox>
                    <w:txbxContent>
                      <w:p w:rsidR="00CB18B2" w:rsidRPr="00CB18B2" w:rsidRDefault="00CB18B2" w:rsidP="00CB18B2">
                        <w:pPr>
                          <w:jc w:val="center"/>
                          <w:rPr>
                            <w:rFonts w:ascii="Berlin Sans FB" w:hAnsi="Berlin Sans FB"/>
                            <w:sz w:val="40"/>
                            <w:szCs w:val="40"/>
                          </w:rPr>
                        </w:pPr>
                        <w:r w:rsidRPr="00CB18B2">
                          <w:rPr>
                            <w:rFonts w:ascii="Berlin Sans FB" w:hAnsi="Berlin Sans FB"/>
                            <w:sz w:val="40"/>
                            <w:szCs w:val="40"/>
                          </w:rPr>
                          <w:t xml:space="preserve">Ash Wednesday, </w:t>
                        </w:r>
                      </w:p>
                      <w:p w:rsidR="00CB18B2" w:rsidRPr="00CB18B2" w:rsidRDefault="00CB18B2" w:rsidP="00CB18B2">
                        <w:pPr>
                          <w:jc w:val="center"/>
                          <w:rPr>
                            <w:rFonts w:ascii="Berlin Sans FB" w:hAnsi="Berlin Sans FB"/>
                            <w:sz w:val="40"/>
                            <w:szCs w:val="40"/>
                          </w:rPr>
                        </w:pPr>
                        <w:r w:rsidRPr="00CB18B2">
                          <w:rPr>
                            <w:rFonts w:ascii="Berlin Sans FB" w:hAnsi="Berlin Sans FB"/>
                            <w:sz w:val="40"/>
                            <w:szCs w:val="40"/>
                          </w:rPr>
                          <w:t>February 1</w:t>
                        </w:r>
                        <w:r w:rsidR="00357826">
                          <w:rPr>
                            <w:rFonts w:ascii="Berlin Sans FB" w:hAnsi="Berlin Sans FB"/>
                            <w:sz w:val="40"/>
                            <w:szCs w:val="40"/>
                          </w:rPr>
                          <w:t>0</w:t>
                        </w:r>
                        <w:r w:rsidRPr="00CB18B2">
                          <w:rPr>
                            <w:rFonts w:ascii="Berlin Sans FB" w:hAnsi="Berlin Sans FB"/>
                            <w:sz w:val="40"/>
                            <w:szCs w:val="40"/>
                          </w:rPr>
                          <w:t>, 2015</w:t>
                        </w:r>
                      </w:p>
                      <w:p w:rsidR="00CB18B2" w:rsidRPr="00CB18B2" w:rsidRDefault="00CB18B2" w:rsidP="00CB18B2">
                        <w:pPr>
                          <w:jc w:val="center"/>
                          <w:rPr>
                            <w:rFonts w:ascii="Berlin Sans FB" w:hAnsi="Berlin Sans FB"/>
                            <w:sz w:val="40"/>
                            <w:szCs w:val="40"/>
                          </w:rPr>
                        </w:pPr>
                        <w:r w:rsidRPr="00CB18B2">
                          <w:rPr>
                            <w:rFonts w:ascii="Berlin Sans FB" w:hAnsi="Berlin Sans FB"/>
                            <w:sz w:val="40"/>
                            <w:szCs w:val="40"/>
                          </w:rPr>
                          <w:t xml:space="preserve">Masses at 12:10 p.m. and </w:t>
                        </w:r>
                      </w:p>
                      <w:p w:rsidR="00CB18B2" w:rsidRPr="00CB18B2" w:rsidRDefault="00CB18B2" w:rsidP="00CB18B2">
                        <w:pPr>
                          <w:jc w:val="center"/>
                          <w:rPr>
                            <w:rFonts w:ascii="Berlin Sans FB" w:hAnsi="Berlin Sans FB"/>
                            <w:sz w:val="40"/>
                            <w:szCs w:val="40"/>
                          </w:rPr>
                        </w:pPr>
                        <w:r w:rsidRPr="00CB18B2">
                          <w:rPr>
                            <w:rFonts w:ascii="Berlin Sans FB" w:hAnsi="Berlin Sans FB"/>
                            <w:sz w:val="40"/>
                            <w:szCs w:val="40"/>
                          </w:rPr>
                          <w:t>7:00 p.m. Duncan only.</w:t>
                        </w:r>
                      </w:p>
                      <w:p w:rsidR="00016866" w:rsidRDefault="00016866"/>
                    </w:txbxContent>
                  </v:textbox>
                </v:shape>
              </w:pict>
            </w:r>
          </w:p>
        </w:tc>
      </w:tr>
      <w:tr w:rsidR="00A4508C"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526A00" w:rsidRDefault="00A4508C"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Default="00802C42"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E95740">
              <w:rPr>
                <w:rFonts w:ascii="Calibri" w:eastAsia="Times New Roman" w:hAnsi="Calibri"/>
                <w:b/>
                <w:color w:val="000000"/>
                <w:sz w:val="20"/>
                <w:szCs w:val="20"/>
              </w:rPr>
              <w:t>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691C20">
            <w:pPr>
              <w:rPr>
                <w:rFonts w:ascii="Calibri" w:eastAsia="Times New Roman" w:hAnsi="Calibri"/>
                <w:color w:val="000000"/>
                <w:sz w:val="20"/>
                <w:szCs w:val="20"/>
              </w:rPr>
            </w:pPr>
          </w:p>
        </w:tc>
      </w:tr>
      <w:tr w:rsidR="00A4508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Pr="00177B66" w:rsidRDefault="00802C42" w:rsidP="00E95740">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E95740">
              <w:rPr>
                <w:rFonts w:ascii="Calibri" w:eastAsia="Times New Roman" w:hAnsi="Calibri"/>
                <w:b/>
                <w:color w:val="000000"/>
                <w:sz w:val="20"/>
                <w:szCs w:val="20"/>
              </w:rPr>
              <w:t>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CD0203">
            <w:pPr>
              <w:rPr>
                <w:rFonts w:ascii="Calibri" w:eastAsia="Times New Roman" w:hAnsi="Calibri"/>
                <w:color w:val="000000"/>
                <w:sz w:val="20"/>
                <w:szCs w:val="20"/>
              </w:rPr>
            </w:pPr>
          </w:p>
        </w:tc>
      </w:tr>
      <w:tr w:rsidR="00A4508C"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802C42" w:rsidP="00035702">
            <w:pPr>
              <w:rPr>
                <w:rFonts w:ascii="Calibri" w:eastAsia="Times New Roman" w:hAnsi="Calibri"/>
                <w:b/>
                <w:color w:val="000000"/>
                <w:sz w:val="20"/>
                <w:szCs w:val="20"/>
              </w:rPr>
            </w:pPr>
            <w:r>
              <w:rPr>
                <w:rFonts w:ascii="Calibri" w:eastAsia="Times New Roman" w:hAnsi="Calibri"/>
                <w:b/>
                <w:color w:val="000000"/>
                <w:sz w:val="20"/>
                <w:szCs w:val="20"/>
              </w:rPr>
              <w:t>Jan 2</w:t>
            </w:r>
            <w:r w:rsidR="00E95740">
              <w:rPr>
                <w:rFonts w:ascii="Calibri" w:eastAsia="Times New Roman" w:hAnsi="Calibri"/>
                <w:b/>
                <w:color w:val="000000"/>
                <w:sz w:val="20"/>
                <w:szCs w:val="20"/>
              </w:rPr>
              <w:t>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02069">
            <w:pPr>
              <w:rPr>
                <w:rFonts w:ascii="Calibri" w:eastAsia="Times New Roman" w:hAnsi="Calibri"/>
                <w:color w:val="000000"/>
                <w:sz w:val="20"/>
                <w:szCs w:val="20"/>
              </w:rPr>
            </w:pPr>
          </w:p>
        </w:tc>
        <w:tc>
          <w:tcPr>
            <w:tcW w:w="351" w:type="dxa"/>
          </w:tcPr>
          <w:p w:rsidR="00A4508C" w:rsidRPr="007F3686" w:rsidRDefault="00A4508C"/>
        </w:tc>
      </w:tr>
      <w:tr w:rsidR="00A4508C"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802C42" w:rsidP="00CE741A">
            <w:pPr>
              <w:rPr>
                <w:rFonts w:ascii="Calibri" w:eastAsia="Times New Roman" w:hAnsi="Calibri"/>
                <w:b/>
                <w:color w:val="000000"/>
                <w:sz w:val="20"/>
                <w:szCs w:val="20"/>
              </w:rPr>
            </w:pPr>
            <w:r>
              <w:rPr>
                <w:rFonts w:ascii="Calibri" w:eastAsia="Times New Roman" w:hAnsi="Calibri"/>
                <w:b/>
                <w:color w:val="000000"/>
                <w:sz w:val="20"/>
                <w:szCs w:val="20"/>
              </w:rPr>
              <w:t>Jan 2</w:t>
            </w:r>
            <w:r w:rsidR="00E95740">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802C42"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8607F5" w:rsidRDefault="00A4508C" w:rsidP="00B46849">
            <w:pPr>
              <w:rPr>
                <w:rFonts w:ascii="Calibri" w:eastAsia="Times New Roman" w:hAnsi="Calibri"/>
                <w:b/>
                <w:color w:val="000000"/>
                <w:sz w:val="20"/>
                <w:szCs w:val="20"/>
              </w:rPr>
            </w:pPr>
          </w:p>
        </w:tc>
      </w:tr>
      <w:tr w:rsidR="00802C4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Pr="00177B66" w:rsidRDefault="00802C4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802C42" w:rsidP="00802C42">
            <w:pPr>
              <w:rPr>
                <w:rFonts w:ascii="Calibri" w:eastAsia="Times New Roman" w:hAnsi="Calibri"/>
                <w:b/>
                <w:color w:val="000000"/>
                <w:sz w:val="20"/>
                <w:szCs w:val="20"/>
              </w:rPr>
            </w:pPr>
            <w:r>
              <w:rPr>
                <w:rFonts w:ascii="Calibri" w:eastAsia="Times New Roman" w:hAnsi="Calibri"/>
                <w:b/>
                <w:color w:val="000000"/>
                <w:sz w:val="20"/>
                <w:szCs w:val="20"/>
              </w:rPr>
              <w:t>Jan 2</w:t>
            </w:r>
            <w:r w:rsidR="00E95740">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Pr="00A342BA" w:rsidRDefault="00802C42" w:rsidP="00172C52">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Pr="00177B66" w:rsidRDefault="00802C4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802C42" w:rsidP="00E95740">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E95740">
              <w:rPr>
                <w:rFonts w:ascii="Calibri" w:eastAsia="Times New Roman" w:hAnsi="Calibri"/>
                <w:b/>
                <w:color w:val="000000"/>
                <w:sz w:val="20"/>
                <w:szCs w:val="20"/>
              </w:rPr>
              <w:t>30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Pr="00CA58F6" w:rsidRDefault="00802C42"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Pr="000351D7" w:rsidRDefault="00802C42" w:rsidP="000351D7">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165AC8" w:rsidP="00CD0203">
            <w:pPr>
              <w:rPr>
                <w:rFonts w:ascii="Calibri" w:eastAsia="Times New Roman" w:hAnsi="Calibri"/>
                <w:color w:val="000000"/>
                <w:sz w:val="20"/>
                <w:szCs w:val="20"/>
              </w:rPr>
            </w:pPr>
            <w:r w:rsidRPr="007F0077">
              <w:rPr>
                <w:noProof/>
                <w:lang w:eastAsia="zh-TW"/>
              </w:rPr>
              <w:pict>
                <v:shape id="_x0000_s876669" type="#_x0000_t202" style="position:absolute;margin-left:166.6pt;margin-top:-7.1pt;width:272.25pt;height:102.75pt;z-index:251703296;mso-position-horizontal-relative:text;mso-position-vertical-relative:text;mso-width-relative:margin;mso-height-relative:margin">
                  <v:textbox>
                    <w:txbxContent>
                      <w:p w:rsidR="00357826" w:rsidRDefault="00357826" w:rsidP="00357826">
                        <w:pPr>
                          <w:jc w:val="center"/>
                          <w:rPr>
                            <w:rFonts w:ascii="Estrangelo Edessa" w:hAnsi="Estrangelo Edessa" w:cs="Estrangelo Edessa" w:hint="eastAsia"/>
                            <w:b/>
                            <w:sz w:val="32"/>
                            <w:szCs w:val="32"/>
                            <w:u w:val="single"/>
                          </w:rPr>
                        </w:pPr>
                        <w:r w:rsidRPr="00357826">
                          <w:rPr>
                            <w:rFonts w:ascii="Estrangelo Edessa" w:hAnsi="Estrangelo Edessa" w:cs="Estrangelo Edessa"/>
                            <w:b/>
                            <w:sz w:val="32"/>
                            <w:szCs w:val="32"/>
                            <w:u w:val="single"/>
                          </w:rPr>
                          <w:t>Holy Week Schedule</w:t>
                        </w:r>
                      </w:p>
                      <w:p w:rsidR="00357826" w:rsidRPr="00357826" w:rsidRDefault="00357826" w:rsidP="00357826">
                        <w:pPr>
                          <w:jc w:val="center"/>
                          <w:rPr>
                            <w:rFonts w:ascii="Estrangelo Edessa" w:hAnsi="Estrangelo Edessa" w:cs="Estrangelo Edessa" w:hint="eastAsia"/>
                            <w:b/>
                            <w:sz w:val="32"/>
                            <w:szCs w:val="32"/>
                            <w:u w:val="single"/>
                          </w:rPr>
                        </w:pPr>
                        <w:r>
                          <w:rPr>
                            <w:rFonts w:ascii="Estrangelo Edessa" w:hAnsi="Estrangelo Edessa" w:cs="Estrangelo Edessa"/>
                            <w:b/>
                            <w:sz w:val="32"/>
                            <w:szCs w:val="32"/>
                            <w:u w:val="single"/>
                          </w:rPr>
                          <w:t>In Duncan only</w:t>
                        </w:r>
                      </w:p>
                      <w:p w:rsidR="00357826" w:rsidRPr="00357826" w:rsidRDefault="00357826" w:rsidP="00357826">
                        <w:pPr>
                          <w:ind w:firstLine="720"/>
                          <w:rPr>
                            <w:rFonts w:ascii="Estrangelo Edessa" w:hAnsi="Estrangelo Edessa" w:cs="Estrangelo Edessa" w:hint="eastAsia"/>
                            <w:sz w:val="32"/>
                            <w:szCs w:val="32"/>
                          </w:rPr>
                        </w:pPr>
                        <w:r w:rsidRPr="00357826">
                          <w:rPr>
                            <w:rFonts w:ascii="Estrangelo Edessa" w:hAnsi="Estrangelo Edessa" w:cs="Estrangelo Edessa"/>
                            <w:sz w:val="32"/>
                            <w:szCs w:val="32"/>
                          </w:rPr>
                          <w:t>Holy Thursday, March 24 at 7p.m.</w:t>
                        </w:r>
                      </w:p>
                      <w:p w:rsidR="00357826" w:rsidRPr="00357826" w:rsidRDefault="00357826" w:rsidP="00357826">
                        <w:pPr>
                          <w:rPr>
                            <w:rFonts w:ascii="Estrangelo Edessa" w:hAnsi="Estrangelo Edessa" w:cs="Estrangelo Edessa" w:hint="eastAsia"/>
                            <w:sz w:val="32"/>
                            <w:szCs w:val="32"/>
                          </w:rPr>
                        </w:pPr>
                        <w:r w:rsidRPr="00357826">
                          <w:rPr>
                            <w:rFonts w:ascii="Estrangelo Edessa" w:hAnsi="Estrangelo Edessa" w:cs="Estrangelo Edessa"/>
                            <w:sz w:val="32"/>
                            <w:szCs w:val="32"/>
                          </w:rPr>
                          <w:tab/>
                          <w:t>Good Friday, March 25 at 7 p.m.</w:t>
                        </w:r>
                      </w:p>
                      <w:p w:rsidR="00357826" w:rsidRPr="00357826" w:rsidRDefault="00357826" w:rsidP="00357826">
                        <w:pPr>
                          <w:rPr>
                            <w:rFonts w:ascii="Estrangelo Edessa" w:hAnsi="Estrangelo Edessa" w:cs="Estrangelo Edessa" w:hint="eastAsia"/>
                            <w:sz w:val="32"/>
                            <w:szCs w:val="32"/>
                          </w:rPr>
                        </w:pPr>
                        <w:r w:rsidRPr="00357826">
                          <w:rPr>
                            <w:rFonts w:ascii="Estrangelo Edessa" w:hAnsi="Estrangelo Edessa" w:cs="Estrangelo Edessa"/>
                            <w:sz w:val="32"/>
                            <w:szCs w:val="32"/>
                          </w:rPr>
                          <w:tab/>
                          <w:t>Holy Saturday, March 26 at 7 p.m.</w:t>
                        </w:r>
                      </w:p>
                      <w:p w:rsidR="00357826" w:rsidRPr="00357826" w:rsidRDefault="00357826">
                        <w:pPr>
                          <w:rPr>
                            <w:sz w:val="28"/>
                            <w:szCs w:val="28"/>
                          </w:rPr>
                        </w:pPr>
                      </w:p>
                    </w:txbxContent>
                  </v:textbox>
                </v:shape>
              </w:pict>
            </w: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802C42" w:rsidP="002B7DF7">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E95740">
              <w:rPr>
                <w:rFonts w:ascii="Calibri" w:eastAsia="Times New Roman" w:hAnsi="Calibri"/>
                <w:b/>
                <w:color w:val="000000"/>
                <w:sz w:val="20"/>
                <w:szCs w:val="20"/>
              </w:rPr>
              <w:t>31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691C20">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9667F6" w:rsidP="001773E0">
            <w:pPr>
              <w:rPr>
                <w:rFonts w:ascii="Calibri" w:eastAsia="Times New Roman" w:hAnsi="Calibri"/>
                <w:color w:val="000000"/>
                <w:sz w:val="20"/>
                <w:szCs w:val="20"/>
              </w:rPr>
            </w:pPr>
            <w:r>
              <w:rPr>
                <w:rFonts w:ascii="Calibri" w:eastAsia="Times New Roman" w:hAnsi="Calibri"/>
                <w:color w:val="000000"/>
                <w:sz w:val="20"/>
                <w:szCs w:val="20"/>
              </w:rPr>
              <w:t xml:space="preserve">(+) </w:t>
            </w:r>
            <w:r w:rsidR="00E95740">
              <w:rPr>
                <w:rFonts w:ascii="Calibri" w:eastAsia="Times New Roman" w:hAnsi="Calibri"/>
                <w:color w:val="000000"/>
                <w:sz w:val="20"/>
                <w:szCs w:val="20"/>
              </w:rPr>
              <w:t>Don Dowhower</w:t>
            </w: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1E0B73">
            <w:pPr>
              <w:rPr>
                <w:rFonts w:ascii="Calibri" w:eastAsia="Times New Roman" w:hAnsi="Calibri"/>
                <w:color w:val="000000"/>
                <w:sz w:val="20"/>
                <w:szCs w:val="20"/>
              </w:rPr>
            </w:pPr>
          </w:p>
        </w:tc>
      </w:tr>
      <w:tr w:rsidR="00802C42"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Pr="00177B66"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802C42"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Pr="00841B97" w:rsidRDefault="00802C42" w:rsidP="00EA6B72">
            <w:pPr>
              <w:rPr>
                <w:rFonts w:ascii="Calibri" w:eastAsia="Times New Roman" w:hAnsi="Calibri"/>
                <w:color w:val="000000"/>
                <w:sz w:val="20"/>
                <w:szCs w:val="20"/>
              </w:rPr>
            </w:pPr>
          </w:p>
        </w:tc>
        <w:tc>
          <w:tcPr>
            <w:tcW w:w="351" w:type="dxa"/>
          </w:tcPr>
          <w:p w:rsidR="00802C42" w:rsidRPr="004C510A" w:rsidRDefault="007F0077">
            <w:r>
              <w:rPr>
                <w:noProof/>
              </w:rPr>
              <w:pict>
                <v:shape id="_x0000_s876625" type="#_x0000_t202" style="position:absolute;margin-left:16.05pt;margin-top:506.25pt;width:271.1pt;height:86.85pt;z-index:251674624;mso-position-horizontal-relative:text;mso-position-vertical-relative:text;mso-width-relative:margin;mso-height-relative:margin">
                  <v:textbox style="mso-next-textbox:#_x0000_s876625">
                    <w:txbxContent>
                      <w:p w:rsidR="00802C42" w:rsidRDefault="00802C42"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802C42" w:rsidRPr="00A421EA" w:rsidRDefault="00802C42"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802C42" w:rsidRPr="00A421EA" w:rsidRDefault="00802C42"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802C42" w:rsidRDefault="00802C42"/>
                    </w:txbxContent>
                  </v:textbox>
                </v:shape>
              </w:pict>
            </w:r>
          </w:p>
        </w:tc>
      </w:tr>
    </w:tbl>
    <w:p w:rsidR="00D12DA6" w:rsidRPr="004C510A" w:rsidRDefault="007F0077" w:rsidP="004B488E">
      <w:pPr>
        <w:tabs>
          <w:tab w:val="left" w:pos="705"/>
          <w:tab w:val="left" w:pos="6345"/>
        </w:tabs>
      </w:pPr>
      <w:r>
        <w:rPr>
          <w:noProof/>
        </w:rPr>
        <w:pict>
          <v:shape id="_x0000_s876603" type="#_x0000_t202" style="position:absolute;margin-left:-13.6pt;margin-top:12.4pt;width:257.35pt;height:219.5pt;z-index:251669504;mso-position-horizontal-relative:text;mso-position-vertical-relative:text;mso-width-relative:margin;mso-height-relative:margin">
            <v:textbox>
              <w:txbxContent>
                <w:p w:rsidR="00F07022" w:rsidRPr="001B261E" w:rsidRDefault="00584D60" w:rsidP="001B261E">
                  <w:pPr>
                    <w:jc w:val="both"/>
                    <w:rPr>
                      <w:rFonts w:ascii="Stencil" w:hAnsi="Stencil" w:cs="Aharoni"/>
                    </w:rPr>
                  </w:pPr>
                  <w:r w:rsidRPr="001B261E">
                    <w:rPr>
                      <w:rFonts w:ascii="Stencil" w:hAnsi="Stencil" w:cs="Aharoni"/>
                    </w:rPr>
                    <w:t>Attention!!!  Please pick up your 2016 contribution envelopes.  They will not be mailed to your address and are available to be picked up after each Mass or during the week in Gillespie Hall.</w:t>
                  </w:r>
                </w:p>
                <w:p w:rsidR="00584D60" w:rsidRPr="001B261E" w:rsidRDefault="00584D60" w:rsidP="001B261E">
                  <w:pPr>
                    <w:jc w:val="both"/>
                    <w:rPr>
                      <w:rFonts w:ascii="Stencil" w:hAnsi="Stencil" w:cs="Aharoni"/>
                    </w:rPr>
                  </w:pPr>
                </w:p>
                <w:p w:rsidR="00584D60" w:rsidRPr="00611EBC" w:rsidRDefault="00584D60" w:rsidP="00584D60">
                  <w:pPr>
                    <w:jc w:val="both"/>
                    <w:rPr>
                      <w:rFonts w:ascii="Arial Black" w:hAnsi="Arial Black" w:cs="Aharoni"/>
                    </w:rPr>
                  </w:pPr>
                  <w:r w:rsidRPr="00611EBC">
                    <w:rPr>
                      <w:rFonts w:ascii="Arial Black" w:hAnsi="Arial Black" w:cs="Aharoni"/>
                      <w:u w:val="single"/>
                    </w:rPr>
                    <w:t>Reminder</w:t>
                  </w:r>
                  <w:r w:rsidRPr="00611EBC">
                    <w:rPr>
                      <w:rFonts w:ascii="Arial Black" w:hAnsi="Arial Black" w:cs="Aharoni"/>
                    </w:rPr>
                    <w:t>:  You can contribute via automatic donations.  For more information please stop by the office after each Mass or during the week to request an enrollment form.  Thank you for your support.</w:t>
                  </w:r>
                </w:p>
                <w:p w:rsidR="00584D60" w:rsidRPr="00584D60" w:rsidRDefault="00584D60" w:rsidP="0044606E">
                  <w:pPr>
                    <w:rPr>
                      <w:rFonts w:cs="Aharoni"/>
                      <w:sz w:val="36"/>
                      <w:szCs w:val="36"/>
                    </w:rPr>
                  </w:pP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165AC8" w:rsidP="00B900D9">
      <w:pPr>
        <w:tabs>
          <w:tab w:val="left" w:pos="2865"/>
        </w:tabs>
      </w:pPr>
      <w:r w:rsidRPr="007F0077">
        <w:rPr>
          <w:rFonts w:ascii="Calibri" w:eastAsia="Times New Roman" w:hAnsi="Calibri"/>
          <w:b/>
          <w:noProof/>
          <w:color w:val="000000"/>
          <w:sz w:val="20"/>
          <w:szCs w:val="20"/>
        </w:rPr>
        <w:pict>
          <v:shape id="_x0000_s876665" type="#_x0000_t202" style="position:absolute;margin-left:281.5pt;margin-top:7.2pt;width:272.25pt;height:130.65pt;z-index:251698176;mso-width-relative:margin;mso-height-relative:margin">
            <v:textbox style="mso-next-textbox:#_x0000_s876665">
              <w:txbxContent>
                <w:p w:rsidR="001773E0" w:rsidRPr="00357826" w:rsidRDefault="001773E0" w:rsidP="00102EB8">
                  <w:pPr>
                    <w:jc w:val="center"/>
                    <w:rPr>
                      <w:rFonts w:ascii="Mufferaw" w:hAnsi="Mufferaw"/>
                      <w:b/>
                      <w:sz w:val="32"/>
                      <w:szCs w:val="32"/>
                      <w:u w:val="single"/>
                    </w:rPr>
                  </w:pPr>
                  <w:r w:rsidRPr="00357826">
                    <w:rPr>
                      <w:rFonts w:ascii="Mufferaw" w:hAnsi="Mufferaw"/>
                      <w:b/>
                      <w:sz w:val="32"/>
                      <w:szCs w:val="32"/>
                      <w:u w:val="single"/>
                      <w:bdr w:val="single" w:sz="4" w:space="0" w:color="auto"/>
                    </w:rPr>
                    <w:t>Easter Sunday, March 27:</w:t>
                  </w:r>
                </w:p>
                <w:p w:rsidR="00357826" w:rsidRDefault="001773E0" w:rsidP="00C4084A">
                  <w:pPr>
                    <w:rPr>
                      <w:b/>
                      <w:szCs w:val="22"/>
                    </w:rPr>
                  </w:pPr>
                  <w:r>
                    <w:rPr>
                      <w:b/>
                      <w:szCs w:val="22"/>
                    </w:rPr>
                    <w:tab/>
                  </w:r>
                  <w:r>
                    <w:rPr>
                      <w:b/>
                      <w:szCs w:val="22"/>
                    </w:rPr>
                    <w:tab/>
                  </w:r>
                </w:p>
                <w:p w:rsidR="001773E0" w:rsidRPr="00357826" w:rsidRDefault="001773E0" w:rsidP="00357826">
                  <w:pPr>
                    <w:ind w:left="720" w:firstLine="720"/>
                    <w:rPr>
                      <w:b/>
                      <w:sz w:val="32"/>
                      <w:szCs w:val="32"/>
                    </w:rPr>
                  </w:pPr>
                  <w:r w:rsidRPr="00357826">
                    <w:rPr>
                      <w:b/>
                      <w:sz w:val="32"/>
                      <w:szCs w:val="32"/>
                    </w:rPr>
                    <w:t>Marlow at 8 a.m.</w:t>
                  </w:r>
                </w:p>
                <w:p w:rsidR="001773E0" w:rsidRPr="00357826" w:rsidRDefault="001773E0" w:rsidP="00C4084A">
                  <w:pPr>
                    <w:rPr>
                      <w:b/>
                      <w:sz w:val="32"/>
                      <w:szCs w:val="32"/>
                    </w:rPr>
                  </w:pPr>
                  <w:r w:rsidRPr="00357826">
                    <w:rPr>
                      <w:b/>
                      <w:sz w:val="32"/>
                      <w:szCs w:val="32"/>
                    </w:rPr>
                    <w:tab/>
                  </w:r>
                  <w:r w:rsidRPr="00357826">
                    <w:rPr>
                      <w:b/>
                      <w:sz w:val="32"/>
                      <w:szCs w:val="32"/>
                    </w:rPr>
                    <w:tab/>
                    <w:t xml:space="preserve">Duncan at 10 a.m. </w:t>
                  </w:r>
                </w:p>
                <w:p w:rsidR="001773E0" w:rsidRPr="00357826" w:rsidRDefault="001773E0" w:rsidP="00C4084A">
                  <w:pPr>
                    <w:rPr>
                      <w:b/>
                      <w:sz w:val="32"/>
                      <w:szCs w:val="32"/>
                    </w:rPr>
                  </w:pPr>
                  <w:r w:rsidRPr="00357826">
                    <w:rPr>
                      <w:b/>
                      <w:sz w:val="32"/>
                      <w:szCs w:val="32"/>
                    </w:rPr>
                    <w:tab/>
                  </w:r>
                  <w:r w:rsidRPr="00357826">
                    <w:rPr>
                      <w:b/>
                      <w:sz w:val="32"/>
                      <w:szCs w:val="32"/>
                    </w:rPr>
                    <w:tab/>
                    <w:t>Walters at 10 a.m.</w:t>
                  </w:r>
                </w:p>
                <w:p w:rsidR="00357826" w:rsidRDefault="00357826" w:rsidP="00937652">
                  <w:pPr>
                    <w:jc w:val="center"/>
                    <w:rPr>
                      <w:b/>
                      <w:sz w:val="28"/>
                      <w:szCs w:val="28"/>
                      <w:lang w:val="es-MX"/>
                    </w:rPr>
                  </w:pPr>
                </w:p>
                <w:p w:rsidR="001773E0" w:rsidRPr="00357826" w:rsidRDefault="00357826" w:rsidP="00160F81">
                  <w:pPr>
                    <w:rPr>
                      <w:b/>
                      <w:sz w:val="28"/>
                      <w:szCs w:val="28"/>
                      <w:lang w:val="es-MX"/>
                    </w:rPr>
                  </w:pPr>
                  <w:r w:rsidRPr="00357826">
                    <w:rPr>
                      <w:b/>
                      <w:sz w:val="28"/>
                      <w:szCs w:val="28"/>
                      <w:lang w:val="es-MX"/>
                    </w:rPr>
                    <w:t>No tenemos la misa</w:t>
                  </w:r>
                  <w:r w:rsidR="001773E0" w:rsidRPr="00357826">
                    <w:rPr>
                      <w:b/>
                      <w:sz w:val="28"/>
                      <w:szCs w:val="28"/>
                      <w:lang w:val="es-MX"/>
                    </w:rPr>
                    <w:t xml:space="preserve"> </w:t>
                  </w:r>
                  <w:r w:rsidRPr="00357826">
                    <w:rPr>
                      <w:b/>
                      <w:sz w:val="28"/>
                      <w:szCs w:val="28"/>
                      <w:lang w:val="es-MX"/>
                    </w:rPr>
                    <w:t xml:space="preserve">en </w:t>
                  </w:r>
                  <w:r w:rsidR="001773E0" w:rsidRPr="00357826">
                    <w:rPr>
                      <w:b/>
                      <w:sz w:val="28"/>
                      <w:szCs w:val="28"/>
                      <w:lang w:val="es-MX"/>
                    </w:rPr>
                    <w:t>español a las 2 p.m.</w:t>
                  </w:r>
                </w:p>
              </w:txbxContent>
            </v:textbox>
          </v:shape>
        </w:pict>
      </w:r>
    </w:p>
    <w:p w:rsidR="00DB06F9" w:rsidRPr="004C510A" w:rsidRDefault="00DB06F9"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7F0077"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7F0077"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7F0077" w:rsidP="00273B90">
      <w:pPr>
        <w:tabs>
          <w:tab w:val="left" w:pos="2565"/>
          <w:tab w:val="left" w:pos="4920"/>
          <w:tab w:val="left" w:pos="6090"/>
          <w:tab w:val="left" w:pos="6195"/>
          <w:tab w:val="left" w:pos="6480"/>
          <w:tab w:val="left" w:pos="6702"/>
          <w:tab w:val="left" w:pos="7200"/>
          <w:tab w:val="left" w:pos="9735"/>
        </w:tabs>
      </w:pPr>
      <w:r w:rsidRPr="007F0077">
        <w:rPr>
          <w:noProof/>
          <w:sz w:val="12"/>
          <w:szCs w:val="12"/>
          <w:lang w:eastAsia="zh-TW"/>
        </w:rPr>
        <w:pict>
          <v:shape id="_x0000_s876640" type="#_x0000_t202" style="position:absolute;margin-left:281.5pt;margin-top:7.45pt;width:272.25pt;height:218.9pt;z-index:251687936;mso-width-relative:margin;mso-height-relative:margin">
            <v:textbox>
              <w:txbxContent>
                <w:p w:rsidR="006F1703" w:rsidRPr="007B62B0" w:rsidRDefault="006F1703" w:rsidP="007B62B0">
                  <w:pPr>
                    <w:jc w:val="center"/>
                    <w:rPr>
                      <w:rFonts w:ascii="Berlin Sans FB Demi" w:hAnsi="Berlin Sans FB Demi"/>
                    </w:rPr>
                  </w:pPr>
                  <w:r w:rsidRPr="007B62B0">
                    <w:rPr>
                      <w:rFonts w:ascii="Berlin Sans FB Demi" w:hAnsi="Berlin Sans FB Demi"/>
                    </w:rPr>
                    <w:t>Fish Fry Fridays</w:t>
                  </w:r>
                </w:p>
                <w:p w:rsidR="007B62B0" w:rsidRPr="007B62B0" w:rsidRDefault="006F1703" w:rsidP="007B62B0">
                  <w:pPr>
                    <w:jc w:val="center"/>
                    <w:rPr>
                      <w:rFonts w:ascii="Berlin Sans FB Demi" w:hAnsi="Berlin Sans FB Demi"/>
                    </w:rPr>
                  </w:pPr>
                  <w:r w:rsidRPr="007B62B0">
                    <w:rPr>
                      <w:rFonts w:ascii="Berlin Sans FB Demi" w:hAnsi="Berlin Sans FB Demi"/>
                    </w:rPr>
                    <w:t xml:space="preserve">Sponsored by the Marlow/Duncan </w:t>
                  </w:r>
                </w:p>
                <w:p w:rsidR="006F1703" w:rsidRPr="007B62B0" w:rsidRDefault="006F1703" w:rsidP="007B62B0">
                  <w:pPr>
                    <w:jc w:val="center"/>
                    <w:rPr>
                      <w:rFonts w:ascii="Berlin Sans FB Demi" w:hAnsi="Berlin Sans FB Demi"/>
                    </w:rPr>
                  </w:pPr>
                  <w:r w:rsidRPr="007B62B0">
                    <w:rPr>
                      <w:rFonts w:ascii="Berlin Sans FB Demi" w:hAnsi="Berlin Sans FB Demi"/>
                    </w:rPr>
                    <w:t>Knights of Columbus</w:t>
                  </w:r>
                </w:p>
                <w:p w:rsidR="006F1703" w:rsidRDefault="006F1703" w:rsidP="007B62B0">
                  <w:pPr>
                    <w:jc w:val="center"/>
                  </w:pPr>
                </w:p>
                <w:p w:rsidR="006F1703" w:rsidRPr="007B62B0" w:rsidRDefault="006F1703" w:rsidP="007B62B0">
                  <w:pPr>
                    <w:jc w:val="center"/>
                    <w:rPr>
                      <w:rFonts w:ascii="Britannic Bold" w:hAnsi="Britannic Bold"/>
                    </w:rPr>
                  </w:pPr>
                  <w:r w:rsidRPr="007B62B0">
                    <w:rPr>
                      <w:rFonts w:ascii="Britannic Bold" w:hAnsi="Britannic Bold"/>
                    </w:rPr>
                    <w:t>Feb 12, 19 &amp; 26 and Mar 4,</w:t>
                  </w:r>
                  <w:r w:rsidR="007B62B0" w:rsidRPr="007B62B0">
                    <w:rPr>
                      <w:rFonts w:ascii="Britannic Bold" w:hAnsi="Britannic Bold"/>
                    </w:rPr>
                    <w:t xml:space="preserve"> </w:t>
                  </w:r>
                  <w:r w:rsidRPr="007B62B0">
                    <w:rPr>
                      <w:rFonts w:ascii="Britannic Bold" w:hAnsi="Britannic Bold"/>
                    </w:rPr>
                    <w:t>11,</w:t>
                  </w:r>
                  <w:r w:rsidR="007B62B0" w:rsidRPr="007B62B0">
                    <w:rPr>
                      <w:rFonts w:ascii="Britannic Bold" w:hAnsi="Britannic Bold"/>
                    </w:rPr>
                    <w:t xml:space="preserve"> </w:t>
                  </w:r>
                  <w:r w:rsidRPr="007B62B0">
                    <w:rPr>
                      <w:rFonts w:ascii="Britannic Bold" w:hAnsi="Britannic Bold"/>
                    </w:rPr>
                    <w:t>18, 2016</w:t>
                  </w:r>
                </w:p>
                <w:p w:rsidR="006F1703" w:rsidRDefault="006F1703" w:rsidP="007B62B0">
                  <w:pPr>
                    <w:jc w:val="center"/>
                  </w:pPr>
                </w:p>
                <w:p w:rsidR="006F1703" w:rsidRPr="007B62B0" w:rsidRDefault="006F1703" w:rsidP="007B62B0">
                  <w:pPr>
                    <w:jc w:val="center"/>
                    <w:rPr>
                      <w:rFonts w:ascii="Eras Bold ITC" w:hAnsi="Eras Bold ITC"/>
                    </w:rPr>
                  </w:pPr>
                  <w:r w:rsidRPr="007B62B0">
                    <w:rPr>
                      <w:rFonts w:ascii="Eras Bold ITC" w:hAnsi="Eras Bold ITC"/>
                    </w:rPr>
                    <w:t>Immaculate Conception Church, 307 N 4</w:t>
                  </w:r>
                  <w:r w:rsidRPr="007B62B0">
                    <w:rPr>
                      <w:rFonts w:ascii="Eras Bold ITC" w:hAnsi="Eras Bold ITC"/>
                      <w:vertAlign w:val="superscript"/>
                    </w:rPr>
                    <w:t>th</w:t>
                  </w:r>
                  <w:r w:rsidRPr="007B62B0">
                    <w:rPr>
                      <w:rFonts w:ascii="Eras Bold ITC" w:hAnsi="Eras Bold ITC"/>
                    </w:rPr>
                    <w:t xml:space="preserve"> St, Marlow, OK</w:t>
                  </w:r>
                </w:p>
                <w:p w:rsidR="006F1703" w:rsidRDefault="006F1703" w:rsidP="007B62B0">
                  <w:pPr>
                    <w:jc w:val="center"/>
                  </w:pPr>
                </w:p>
                <w:p w:rsidR="006F1703" w:rsidRPr="007B62B0" w:rsidRDefault="006F1703" w:rsidP="007B62B0">
                  <w:pPr>
                    <w:jc w:val="center"/>
                    <w:rPr>
                      <w:rFonts w:ascii="Franklin Gothic Demi" w:hAnsi="Franklin Gothic Demi"/>
                    </w:rPr>
                  </w:pPr>
                  <w:r w:rsidRPr="007B62B0">
                    <w:rPr>
                      <w:rFonts w:ascii="Franklin Gothic Demi" w:hAnsi="Franklin Gothic Demi"/>
                    </w:rPr>
                    <w:t>Carry-outs welcome.</w:t>
                  </w:r>
                </w:p>
                <w:p w:rsidR="006F1703" w:rsidRDefault="006F1703" w:rsidP="007B62B0">
                  <w:pPr>
                    <w:jc w:val="center"/>
                  </w:pPr>
                </w:p>
                <w:p w:rsidR="006F1703" w:rsidRPr="007B62B0" w:rsidRDefault="006F1703" w:rsidP="007B62B0">
                  <w:pPr>
                    <w:jc w:val="center"/>
                    <w:rPr>
                      <w:rFonts w:ascii="Stencil" w:hAnsi="Stencil" w:cs="LilyUPC"/>
                    </w:rPr>
                  </w:pPr>
                  <w:r w:rsidRPr="007B62B0">
                    <w:rPr>
                      <w:rFonts w:ascii="Stencil" w:hAnsi="Stencil" w:cs="LilyUPC"/>
                    </w:rPr>
                    <w:t>Fish, fries, cole slaw, beans, drinks and dessert</w:t>
                  </w:r>
                </w:p>
                <w:p w:rsidR="006F1703" w:rsidRPr="007B62B0" w:rsidRDefault="006F1703" w:rsidP="007B62B0">
                  <w:pPr>
                    <w:jc w:val="center"/>
                    <w:rPr>
                      <w:rFonts w:ascii="Showcard Gothic" w:hAnsi="Showcard Gothic"/>
                    </w:rPr>
                  </w:pPr>
                  <w:r w:rsidRPr="007B62B0">
                    <w:rPr>
                      <w:rFonts w:ascii="Showcard Gothic" w:hAnsi="Showcard Gothic"/>
                    </w:rPr>
                    <w:t>$9.00 for adults children under 12 eat free!</w:t>
                  </w:r>
                </w:p>
              </w:txbxContent>
            </v:textbox>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165AC8" w:rsidP="003B1366">
      <w:pPr>
        <w:tabs>
          <w:tab w:val="left" w:pos="945"/>
          <w:tab w:val="left" w:pos="2295"/>
          <w:tab w:val="left" w:pos="7605"/>
        </w:tabs>
      </w:pPr>
      <w:r>
        <w:rPr>
          <w:rFonts w:ascii="Calibri" w:eastAsia="Times New Roman" w:hAnsi="Calibri"/>
          <w:b/>
          <w:noProof/>
          <w:color w:val="000000"/>
          <w:sz w:val="20"/>
          <w:szCs w:val="20"/>
        </w:rPr>
        <w:pict>
          <v:shape id="_x0000_s876679" type="#_x0000_t202" style="position:absolute;margin-left:-13.6pt;margin-top:49.7pt;width:257.35pt;height:162.85pt;z-index:251704320;mso-width-relative:margin;mso-height-relative:margin" fillcolor="#eeece1" strokecolor="#1f497d">
            <v:fill opacity="58327f"/>
            <v:stroke dashstyle="dashDot"/>
            <v:textbox style="mso-next-textbox:#_x0000_s876679">
              <w:txbxContent>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p>
                <w:p w:rsidR="00165AC8" w:rsidRDefault="00165AC8" w:rsidP="00706AE0">
                  <w:pPr>
                    <w:jc w:val="center"/>
                    <w:rPr>
                      <w:rFonts w:ascii="Matura MT Script Capitals" w:hAnsi="Matura MT Script Capitals"/>
                    </w:rPr>
                  </w:pPr>
                  <w:r w:rsidRPr="003A0406">
                    <w:rPr>
                      <w:rFonts w:ascii="Matura MT Script Capitals" w:hAnsi="Matura MT Script Capitals"/>
                    </w:rPr>
                    <w:t>Sta</w:t>
                  </w:r>
                  <w:r>
                    <w:rPr>
                      <w:rFonts w:ascii="Matura MT Script Capitals" w:hAnsi="Matura MT Script Capitals"/>
                    </w:rPr>
                    <w:t xml:space="preserve">tions of the Cross at </w:t>
                  </w:r>
                </w:p>
                <w:p w:rsidR="00165AC8" w:rsidRDefault="00165AC8" w:rsidP="00706AE0">
                  <w:pPr>
                    <w:jc w:val="center"/>
                    <w:rPr>
                      <w:rFonts w:ascii="Matura MT Script Capitals" w:hAnsi="Matura MT Script Capitals"/>
                    </w:rPr>
                  </w:pPr>
                  <w:r>
                    <w:rPr>
                      <w:rFonts w:ascii="Matura MT Script Capitals" w:hAnsi="Matura MT Script Capitals"/>
                    </w:rPr>
                    <w:t>Immaculate Conception, Marlow</w:t>
                  </w:r>
                </w:p>
                <w:p w:rsidR="00165AC8" w:rsidRPr="003A0406" w:rsidRDefault="00165AC8" w:rsidP="00706AE0">
                  <w:pPr>
                    <w:jc w:val="center"/>
                    <w:rPr>
                      <w:rFonts w:ascii="Cooper Black" w:hAnsi="Cooper Black"/>
                      <w:u w:val="single"/>
                    </w:rPr>
                  </w:pPr>
                  <w:r w:rsidRPr="003A0406">
                    <w:rPr>
                      <w:rFonts w:ascii="Cooper Black" w:hAnsi="Cooper Black"/>
                      <w:u w:val="single"/>
                    </w:rPr>
                    <w:t>Every Friday during Lent</w:t>
                  </w:r>
                </w:p>
                <w:p w:rsidR="00165AC8" w:rsidRPr="003A0406" w:rsidRDefault="00165AC8" w:rsidP="00706AE0">
                  <w:pPr>
                    <w:jc w:val="center"/>
                    <w:rPr>
                      <w:rFonts w:ascii="Matura MT Script Capitals" w:hAnsi="Matura MT Script Capitals"/>
                    </w:rPr>
                  </w:pPr>
                  <w:r>
                    <w:rPr>
                      <w:rFonts w:ascii="Matura MT Script Capitals" w:hAnsi="Matura MT Script Capitals"/>
                    </w:rPr>
                    <w:t>6:00 p.m.</w:t>
                  </w:r>
                </w:p>
                <w:p w:rsidR="00165AC8" w:rsidRPr="003A0406" w:rsidRDefault="00165AC8" w:rsidP="00706AE0">
                  <w:pPr>
                    <w:jc w:val="center"/>
                    <w:rPr>
                      <w:rFonts w:ascii="Matura MT Script Capitals" w:hAnsi="Matura MT Script Capitals"/>
                    </w:rPr>
                  </w:pPr>
                </w:p>
                <w:p w:rsidR="00165AC8" w:rsidRPr="003A0406" w:rsidRDefault="00165AC8" w:rsidP="00706AE0">
                  <w:pPr>
                    <w:jc w:val="center"/>
                    <w:rPr>
                      <w:rFonts w:ascii="Cooper Black" w:hAnsi="Cooper Black"/>
                    </w:rPr>
                  </w:pPr>
                  <w:r w:rsidRPr="003A0406">
                    <w:rPr>
                      <w:rFonts w:ascii="Cooper Black" w:hAnsi="Cooper Black"/>
                    </w:rPr>
                    <w:t>Everyone is invited!</w:t>
                  </w:r>
                </w:p>
              </w:txbxContent>
            </v:textbox>
          </v:shape>
        </w:pict>
      </w:r>
      <w:r>
        <w:rPr>
          <w:rFonts w:ascii="Calibri" w:eastAsia="Times New Roman" w:hAnsi="Calibri"/>
          <w:b/>
          <w:noProof/>
          <w:color w:val="000000"/>
          <w:sz w:val="20"/>
          <w:szCs w:val="20"/>
        </w:rPr>
        <w:pict>
          <v:shape id="il_fi" o:spid="_x0000_s876680" type="#_x0000_t75" alt="" style="position:absolute;margin-left:78.05pt;margin-top:49.7pt;width:58.45pt;height:64.3pt;z-index:251705344">
            <v:imagedata r:id="rId7" o:title="stations-of-the-cross-coloring-page"/>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7F0077">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7F0077"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1773E0" w:rsidP="00053C6B">
      <w:pPr>
        <w:jc w:val="center"/>
        <w:rPr>
          <w:rFonts w:ascii="Arial Narrow" w:hAnsi="Arial Narrow"/>
          <w:b/>
        </w:rPr>
      </w:pPr>
      <w:r>
        <w:rPr>
          <w:i/>
          <w:noProof/>
        </w:rPr>
        <w:drawing>
          <wp:anchor distT="0" distB="0" distL="114300" distR="114300" simplePos="0" relativeHeight="251688960" behindDoc="0" locked="0" layoutInCell="1" allowOverlap="1">
            <wp:simplePos x="0" y="0"/>
            <wp:positionH relativeFrom="column">
              <wp:posOffset>3762375</wp:posOffset>
            </wp:positionH>
            <wp:positionV relativeFrom="paragraph">
              <wp:posOffset>85725</wp:posOffset>
            </wp:positionV>
            <wp:extent cx="781050" cy="666750"/>
            <wp:effectExtent l="19050" t="0" r="0" b="0"/>
            <wp:wrapNone/>
            <wp:docPr id="3" name="Picture 28" descr="Friday Fish Fry Sign — Stock Vector #4284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riday Fish Fry Sign — Stock Vector #42847689"/>
                    <pic:cNvPicPr>
                      <a:picLocks noChangeAspect="1" noChangeArrowheads="1"/>
                    </pic:cNvPicPr>
                  </pic:nvPicPr>
                  <pic:blipFill>
                    <a:blip r:embed="rId8" cstate="print"/>
                    <a:srcRect/>
                    <a:stretch>
                      <a:fillRect/>
                    </a:stretch>
                  </pic:blipFill>
                  <pic:spPr bwMode="auto">
                    <a:xfrm>
                      <a:off x="0" y="0"/>
                      <a:ext cx="781050" cy="666750"/>
                    </a:xfrm>
                    <a:prstGeom prst="rect">
                      <a:avLst/>
                    </a:prstGeom>
                    <a:noFill/>
                    <a:ln w="9525">
                      <a:noFill/>
                      <a:miter lim="800000"/>
                      <a:headEnd/>
                      <a:tailEnd/>
                    </a:ln>
                  </pic:spPr>
                </pic:pic>
              </a:graphicData>
            </a:graphic>
          </wp:anchor>
        </w:drawing>
      </w:r>
      <w:r w:rsidR="007E63F7"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7F0077" w:rsidP="00A756BF">
      <w:pPr>
        <w:tabs>
          <w:tab w:val="left" w:pos="6120"/>
        </w:tabs>
      </w:pPr>
      <w:r>
        <w:rPr>
          <w:noProof/>
        </w:rPr>
        <w:pict>
          <v:line id="_x0000_s136497" style="position:absolute;z-index:251646976" from="605.3pt,72.45pt" to="605.3pt,139.95pt" strokeweight="2.25pt"/>
        </w:pict>
      </w:r>
    </w:p>
    <w:p w:rsidR="007004BC" w:rsidRPr="001962FB" w:rsidRDefault="007F0077"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7F0077" w:rsidP="00A66CE9">
      <w:pPr>
        <w:tabs>
          <w:tab w:val="right" w:pos="11376"/>
        </w:tabs>
        <w:rPr>
          <w:b/>
          <w:sz w:val="28"/>
          <w:szCs w:val="28"/>
        </w:rPr>
      </w:pPr>
      <w:r w:rsidRPr="007F0077">
        <w:rPr>
          <w:noProof/>
          <w:sz w:val="20"/>
          <w:szCs w:val="20"/>
          <w:lang w:eastAsia="zh-TW"/>
        </w:rPr>
        <w:pict>
          <v:shape id="_x0000_s355662" type="#_x0000_t202" style="position:absolute;margin-left:-19.55pt;margin-top:27.5pt;width:573.3pt;height:16.75pt;z-index:251648000;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r>
                    <w:rPr>
                      <w:rFonts w:ascii="Arial Narrow" w:hAnsi="Arial Narrow"/>
                      <w:b/>
                      <w:i/>
                      <w:sz w:val="14"/>
                      <w:szCs w:val="14"/>
                      <w:lang w:val="es-MX"/>
                    </w:rPr>
                    <w:t>Telefóno</w:t>
                  </w:r>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243EBB" w:rsidRPr="001962FB">
        <w:t xml:space="preserve">          </w:t>
      </w:r>
    </w:p>
    <w:p w:rsidR="00243EBB" w:rsidRPr="001962FB" w:rsidRDefault="007F0077" w:rsidP="00CE40E7">
      <w:pPr>
        <w:tabs>
          <w:tab w:val="center" w:pos="5400"/>
          <w:tab w:val="right" w:pos="10800"/>
        </w:tabs>
      </w:pPr>
      <w:r>
        <w:rPr>
          <w:noProof/>
          <w:lang w:eastAsia="zh-TW"/>
        </w:rPr>
        <w:lastRenderedPageBreak/>
        <w:pict>
          <v:shape id="_x0000_s876652" type="#_x0000_t202" style="position:absolute;margin-left:286.5pt;margin-top:-18.75pt;width:261.35pt;height:255.9pt;z-index:251693056;mso-width-relative:margin;mso-height-relative:margin">
            <v:textbox>
              <w:txbxContent>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u w:val="single"/>
                    </w:rPr>
                    <w:t>WOMEN OF FAITH/WOMEN OF ACTION</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CATHOLIC PASTORAL CONFERENCE CENTER</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u w:val="single"/>
                    </w:rPr>
                    <w:t>SAVE THE DATE!!!</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LENTEN RETREAT</w:t>
                  </w:r>
                </w:p>
                <w:p w:rsidR="00861D3F" w:rsidRDefault="00861D3F" w:rsidP="00861D3F">
                  <w:pPr>
                    <w:shd w:val="clear" w:color="auto" w:fill="FFFFFF"/>
                    <w:jc w:val="center"/>
                    <w:rPr>
                      <w:rFonts w:ascii="Helvetica" w:hAnsi="Helvetica"/>
                      <w:b/>
                      <w:bCs/>
                      <w:sz w:val="16"/>
                      <w:szCs w:val="16"/>
                      <w:u w:val="single"/>
                    </w:rPr>
                  </w:pPr>
                  <w:r w:rsidRPr="00861D3F">
                    <w:rPr>
                      <w:rFonts w:ascii="Helvetica" w:hAnsi="Helvetica"/>
                      <w:b/>
                      <w:bCs/>
                      <w:sz w:val="16"/>
                      <w:szCs w:val="16"/>
                      <w:u w:val="single"/>
                    </w:rPr>
                    <w:t>SATURDAY MARCH 5, 2016</w:t>
                  </w:r>
                </w:p>
                <w:p w:rsidR="00861D3F" w:rsidRDefault="00861D3F" w:rsidP="00861D3F">
                  <w:pPr>
                    <w:shd w:val="clear" w:color="auto" w:fill="FFFFFF"/>
                    <w:jc w:val="center"/>
                    <w:rPr>
                      <w:rFonts w:ascii="Helvetica" w:hAnsi="Helvetica"/>
                      <w:b/>
                      <w:bCs/>
                      <w:sz w:val="16"/>
                      <w:szCs w:val="16"/>
                      <w:u w:val="single"/>
                    </w:rPr>
                  </w:pPr>
                  <w:r>
                    <w:rPr>
                      <w:rFonts w:ascii="Helvetica" w:hAnsi="Helvetica"/>
                      <w:b/>
                      <w:bCs/>
                      <w:sz w:val="16"/>
                      <w:szCs w:val="16"/>
                      <w:u w:val="single"/>
                    </w:rPr>
                    <w:t xml:space="preserve">Special Guest Speaker:  </w:t>
                  </w:r>
                </w:p>
                <w:p w:rsidR="00861D3F" w:rsidRPr="00861D3F" w:rsidRDefault="00861D3F" w:rsidP="00861D3F">
                  <w:pPr>
                    <w:shd w:val="clear" w:color="auto" w:fill="FFFFFF"/>
                    <w:jc w:val="center"/>
                    <w:rPr>
                      <w:rFonts w:ascii="Helvetica" w:hAnsi="Helvetica"/>
                      <w:sz w:val="16"/>
                      <w:szCs w:val="16"/>
                    </w:rPr>
                  </w:pPr>
                  <w:r>
                    <w:rPr>
                      <w:rFonts w:ascii="Helvetica" w:hAnsi="Helvetica"/>
                      <w:b/>
                      <w:bCs/>
                      <w:sz w:val="16"/>
                      <w:szCs w:val="16"/>
                      <w:u w:val="single"/>
                    </w:rPr>
                    <w:t>Mother Miriam of the Lamb of God, O.S.B.</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(Formerly Sister Rosalind Moss)</w:t>
                  </w:r>
                </w:p>
                <w:p w:rsidR="00861D3F" w:rsidRPr="00861D3F" w:rsidRDefault="00861D3F" w:rsidP="00861D3F">
                  <w:pPr>
                    <w:shd w:val="clear" w:color="auto" w:fill="FFFFFF"/>
                    <w:jc w:val="center"/>
                    <w:rPr>
                      <w:rFonts w:ascii="Helvetica" w:hAnsi="Helvetica"/>
                      <w:sz w:val="16"/>
                      <w:szCs w:val="16"/>
                    </w:rPr>
                  </w:pPr>
                </w:p>
                <w:p w:rsidR="00861D3F" w:rsidRDefault="00861D3F" w:rsidP="00861D3F">
                  <w:pPr>
                    <w:shd w:val="clear" w:color="auto" w:fill="FFFFFF"/>
                    <w:jc w:val="center"/>
                    <w:rPr>
                      <w:rFonts w:ascii="Helvetica" w:hAnsi="Helvetica"/>
                      <w:b/>
                      <w:bCs/>
                      <w:sz w:val="16"/>
                      <w:szCs w:val="16"/>
                    </w:rPr>
                  </w:pPr>
                  <w:r>
                    <w:rPr>
                      <w:rFonts w:ascii="Helvetica" w:hAnsi="Helvetica"/>
                      <w:b/>
                      <w:bCs/>
                      <w:sz w:val="16"/>
                      <w:szCs w:val="16"/>
                    </w:rPr>
                    <w:t xml:space="preserve">Reverend Stephen Bird, </w:t>
                  </w:r>
                </w:p>
                <w:p w:rsidR="00861D3F" w:rsidRDefault="00861D3F" w:rsidP="00861D3F">
                  <w:pPr>
                    <w:shd w:val="clear" w:color="auto" w:fill="FFFFFF"/>
                    <w:jc w:val="center"/>
                    <w:rPr>
                      <w:rFonts w:ascii="Helvetica" w:hAnsi="Helvetica"/>
                      <w:b/>
                      <w:bCs/>
                      <w:sz w:val="16"/>
                      <w:szCs w:val="16"/>
                    </w:rPr>
                  </w:pPr>
                  <w:r>
                    <w:rPr>
                      <w:rFonts w:ascii="Helvetica" w:hAnsi="Helvetica"/>
                      <w:b/>
                      <w:bCs/>
                      <w:sz w:val="16"/>
                      <w:szCs w:val="16"/>
                    </w:rPr>
                    <w:t>OKC Archdiocese Director of Worship &amp; Spiritual Life</w:t>
                  </w:r>
                </w:p>
                <w:p w:rsidR="00861D3F" w:rsidRPr="00861D3F" w:rsidRDefault="00861D3F" w:rsidP="00861D3F">
                  <w:pPr>
                    <w:shd w:val="clear" w:color="auto" w:fill="FFFFFF"/>
                    <w:jc w:val="center"/>
                    <w:rPr>
                      <w:rFonts w:ascii="Helvetica" w:hAnsi="Helvetica"/>
                      <w:sz w:val="16"/>
                      <w:szCs w:val="16"/>
                    </w:rPr>
                  </w:pPr>
                  <w:r>
                    <w:rPr>
                      <w:rFonts w:ascii="Helvetica" w:hAnsi="Helvetica"/>
                      <w:b/>
                      <w:bCs/>
                      <w:sz w:val="16"/>
                      <w:szCs w:val="16"/>
                    </w:rPr>
                    <w:t xml:space="preserve">Pator of Epiphany of the </w:t>
                  </w:r>
                </w:p>
                <w:p w:rsidR="00861D3F" w:rsidRPr="00861D3F" w:rsidRDefault="00861D3F" w:rsidP="00861D3F">
                  <w:pPr>
                    <w:shd w:val="clear" w:color="auto" w:fill="FFFFFF"/>
                    <w:rPr>
                      <w:rFonts w:ascii="Helvetica" w:hAnsi="Helvetica"/>
                      <w:sz w:val="16"/>
                      <w:szCs w:val="16"/>
                    </w:rPr>
                  </w:pPr>
                  <w:r w:rsidRPr="00861D3F">
                    <w:rPr>
                      <w:rFonts w:ascii="Helvetica" w:hAnsi="Helvetica"/>
                      <w:b/>
                      <w:bCs/>
                      <w:sz w:val="16"/>
                      <w:szCs w:val="16"/>
                    </w:rPr>
                    <w:t> </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u w:val="single"/>
                    </w:rPr>
                    <w:t>Featuring</w:t>
                  </w:r>
                  <w:r w:rsidRPr="00861D3F">
                    <w:rPr>
                      <w:rFonts w:ascii="Helvetica" w:hAnsi="Helvetica"/>
                      <w:b/>
                      <w:bCs/>
                      <w:sz w:val="16"/>
                      <w:szCs w:val="16"/>
                    </w:rPr>
                    <w:t>:      YOUTH OF EPIPHANY OF THE LORD</w:t>
                  </w:r>
                </w:p>
                <w:p w:rsidR="00757A43" w:rsidRDefault="00757A43" w:rsidP="00861D3F">
                  <w:pPr>
                    <w:shd w:val="clear" w:color="auto" w:fill="FFFFFF"/>
                    <w:jc w:val="center"/>
                    <w:rPr>
                      <w:rFonts w:ascii="Helvetica" w:hAnsi="Helvetica"/>
                      <w:b/>
                      <w:bCs/>
                      <w:sz w:val="16"/>
                      <w:szCs w:val="16"/>
                    </w:rPr>
                  </w:pP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DOORS OPEN 8:30AM/VENDORS OPEN</w:t>
                  </w:r>
                </w:p>
                <w:p w:rsidR="00861D3F" w:rsidRPr="00757A43" w:rsidRDefault="00861D3F" w:rsidP="00861D3F">
                  <w:pPr>
                    <w:shd w:val="clear" w:color="auto" w:fill="FFFFFF"/>
                    <w:jc w:val="center"/>
                    <w:rPr>
                      <w:rFonts w:ascii="Helvetica" w:hAnsi="Helvetica"/>
                      <w:sz w:val="16"/>
                      <w:szCs w:val="16"/>
                      <w:u w:val="single"/>
                    </w:rPr>
                  </w:pPr>
                  <w:r w:rsidRPr="00757A43">
                    <w:rPr>
                      <w:rFonts w:ascii="Helvetica" w:hAnsi="Helvetica"/>
                      <w:b/>
                      <w:bCs/>
                      <w:sz w:val="16"/>
                      <w:szCs w:val="16"/>
                      <w:u w:val="single"/>
                    </w:rPr>
                    <w:t>RETREAT:  9:30AM – 4:30PM</w:t>
                  </w:r>
                </w:p>
                <w:p w:rsidR="00757A43" w:rsidRPr="00757A43" w:rsidRDefault="00757A43" w:rsidP="00861D3F">
                  <w:pPr>
                    <w:shd w:val="clear" w:color="auto" w:fill="FFFFFF"/>
                    <w:jc w:val="center"/>
                    <w:rPr>
                      <w:rFonts w:ascii="Helvetica" w:hAnsi="Helvetica"/>
                      <w:b/>
                      <w:bCs/>
                      <w:sz w:val="16"/>
                      <w:szCs w:val="16"/>
                      <w:u w:val="single"/>
                    </w:rPr>
                  </w:pPr>
                  <w:r w:rsidRPr="00757A43">
                    <w:rPr>
                      <w:rFonts w:ascii="Helvetica" w:hAnsi="Helvetica"/>
                      <w:b/>
                      <w:bCs/>
                      <w:sz w:val="16"/>
                      <w:szCs w:val="16"/>
                      <w:u w:val="single"/>
                    </w:rPr>
                    <w:t>Mass at Epiphany of the Lord</w:t>
                  </w:r>
                </w:p>
                <w:p w:rsidR="00757A43" w:rsidRPr="00757A43" w:rsidRDefault="00757A43" w:rsidP="00861D3F">
                  <w:pPr>
                    <w:shd w:val="clear" w:color="auto" w:fill="FFFFFF"/>
                    <w:jc w:val="center"/>
                    <w:rPr>
                      <w:rFonts w:ascii="Helvetica" w:hAnsi="Helvetica"/>
                      <w:b/>
                      <w:bCs/>
                      <w:sz w:val="16"/>
                      <w:szCs w:val="16"/>
                      <w:u w:val="single"/>
                    </w:rPr>
                  </w:pPr>
                  <w:r w:rsidRPr="00757A43">
                    <w:rPr>
                      <w:rFonts w:ascii="Helvetica" w:hAnsi="Helvetica"/>
                      <w:b/>
                      <w:bCs/>
                      <w:sz w:val="16"/>
                      <w:szCs w:val="16"/>
                      <w:u w:val="single"/>
                    </w:rPr>
                    <w:t>(behind the Conference Center)  at 5:30 p.m.</w:t>
                  </w:r>
                </w:p>
                <w:p w:rsidR="00757A43" w:rsidRDefault="00757A43" w:rsidP="00861D3F">
                  <w:pPr>
                    <w:shd w:val="clear" w:color="auto" w:fill="FFFFFF"/>
                    <w:jc w:val="center"/>
                    <w:rPr>
                      <w:rFonts w:ascii="Helvetica" w:hAnsi="Helvetica"/>
                      <w:b/>
                      <w:bCs/>
                      <w:sz w:val="16"/>
                      <w:szCs w:val="16"/>
                      <w:u w:val="single"/>
                    </w:rPr>
                  </w:pPr>
                </w:p>
                <w:p w:rsidR="00861D3F" w:rsidRPr="00861D3F" w:rsidRDefault="00861D3F" w:rsidP="00861D3F">
                  <w:pPr>
                    <w:shd w:val="clear" w:color="auto" w:fill="FFFFFF"/>
                    <w:jc w:val="center"/>
                    <w:rPr>
                      <w:rFonts w:ascii="Helvetica" w:hAnsi="Helvetica"/>
                      <w:sz w:val="16"/>
                      <w:szCs w:val="16"/>
                    </w:rPr>
                  </w:pPr>
                  <w:r w:rsidRPr="00757A43">
                    <w:rPr>
                      <w:rFonts w:ascii="Helvetica" w:hAnsi="Helvetica"/>
                      <w:b/>
                      <w:bCs/>
                      <w:sz w:val="16"/>
                      <w:szCs w:val="16"/>
                      <w:u w:val="single"/>
                    </w:rPr>
                    <w:t>REGISTRATION</w:t>
                  </w:r>
                  <w:r w:rsidRPr="00861D3F">
                    <w:rPr>
                      <w:rFonts w:ascii="Helvetica" w:hAnsi="Helvetica"/>
                      <w:b/>
                      <w:bCs/>
                      <w:sz w:val="16"/>
                      <w:szCs w:val="16"/>
                      <w:u w:val="single"/>
                    </w:rPr>
                    <w:t>:</w:t>
                  </w:r>
                  <w:r w:rsidRPr="00861D3F">
                    <w:rPr>
                      <w:rFonts w:ascii="Helvetica" w:hAnsi="Helvetica"/>
                      <w:b/>
                      <w:bCs/>
                      <w:sz w:val="16"/>
                      <w:szCs w:val="16"/>
                    </w:rPr>
                    <w:t xml:space="preserve"> $30 INCLUDES BOX LUNCH &amp; DRINK</w:t>
                  </w:r>
                </w:p>
                <w:p w:rsidR="00861D3F" w:rsidRPr="00861D3F" w:rsidRDefault="00861D3F" w:rsidP="00861D3F">
                  <w:pPr>
                    <w:shd w:val="clear" w:color="auto" w:fill="FFFFFF"/>
                    <w:jc w:val="center"/>
                    <w:rPr>
                      <w:rFonts w:ascii="Helvetica" w:hAnsi="Helvetica"/>
                      <w:sz w:val="16"/>
                      <w:szCs w:val="16"/>
                    </w:rPr>
                  </w:pP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TEXT/E-MAIL OR CALL:</w:t>
                  </w:r>
                </w:p>
                <w:p w:rsidR="00861D3F" w:rsidRPr="00861D3F" w:rsidRDefault="00861D3F" w:rsidP="00861D3F">
                  <w:pPr>
                    <w:shd w:val="clear" w:color="auto" w:fill="FFFFFF"/>
                    <w:jc w:val="center"/>
                    <w:rPr>
                      <w:rFonts w:ascii="Helvetica" w:hAnsi="Helvetica"/>
                      <w:b/>
                      <w:bCs/>
                      <w:sz w:val="16"/>
                      <w:szCs w:val="16"/>
                    </w:rPr>
                  </w:pPr>
                  <w:r w:rsidRPr="00861D3F">
                    <w:rPr>
                      <w:rFonts w:ascii="Helvetica" w:hAnsi="Helvetica"/>
                      <w:b/>
                      <w:bCs/>
                      <w:sz w:val="16"/>
                      <w:szCs w:val="16"/>
                    </w:rPr>
                    <w:t>CHRIS</w:t>
                  </w:r>
                  <w:r w:rsidRPr="00861D3F">
                    <w:rPr>
                      <w:rFonts w:ascii="Helvetica" w:hAnsi="Helvetica"/>
                      <w:b/>
                      <w:bCs/>
                      <w:sz w:val="28"/>
                      <w:szCs w:val="28"/>
                    </w:rPr>
                    <w:t xml:space="preserve"> </w:t>
                  </w:r>
                  <w:r w:rsidRPr="00861D3F">
                    <w:rPr>
                      <w:rFonts w:ascii="Helvetica" w:hAnsi="Helvetica"/>
                      <w:b/>
                      <w:bCs/>
                      <w:sz w:val="16"/>
                      <w:szCs w:val="16"/>
                    </w:rPr>
                    <w:t>THOMAS 405-306-5187</w:t>
                  </w:r>
                </w:p>
                <w:p w:rsidR="00861D3F" w:rsidRPr="00861D3F" w:rsidRDefault="00861D3F" w:rsidP="00861D3F">
                  <w:pPr>
                    <w:shd w:val="clear" w:color="auto" w:fill="FFFFFF"/>
                    <w:jc w:val="center"/>
                    <w:rPr>
                      <w:rFonts w:ascii="Helvetica" w:hAnsi="Helvetica"/>
                    </w:rPr>
                  </w:pPr>
                  <w:r w:rsidRPr="00861D3F">
                    <w:rPr>
                      <w:rFonts w:ascii="Helvetica" w:hAnsi="Helvetica"/>
                      <w:b/>
                      <w:bCs/>
                      <w:sz w:val="16"/>
                      <w:szCs w:val="16"/>
                    </w:rPr>
                    <w:t>MARY ANN SCHMITT  </w:t>
                  </w:r>
                  <w:hyperlink r:id="rId9" w:tgtFrame="_blank" w:history="1">
                    <w:r w:rsidRPr="00861D3F">
                      <w:rPr>
                        <w:rStyle w:val="Hyperlink"/>
                        <w:rFonts w:ascii="Helvetica" w:hAnsi="Helvetica"/>
                        <w:b/>
                        <w:bCs/>
                        <w:color w:val="auto"/>
                        <w:sz w:val="16"/>
                        <w:szCs w:val="16"/>
                      </w:rPr>
                      <w:t>405-650-9674</w:t>
                    </w:r>
                  </w:hyperlink>
                </w:p>
                <w:p w:rsidR="00861D3F" w:rsidRPr="00861D3F" w:rsidRDefault="007F0077" w:rsidP="00861D3F">
                  <w:pPr>
                    <w:shd w:val="clear" w:color="auto" w:fill="FFFFFF"/>
                    <w:jc w:val="center"/>
                    <w:rPr>
                      <w:rFonts w:ascii="Helvetica" w:hAnsi="Helvetica"/>
                      <w:b/>
                      <w:bCs/>
                      <w:sz w:val="16"/>
                      <w:szCs w:val="16"/>
                    </w:rPr>
                  </w:pPr>
                  <w:hyperlink r:id="rId10" w:tgtFrame="_blank" w:history="1">
                    <w:r w:rsidR="00861D3F" w:rsidRPr="00861D3F">
                      <w:rPr>
                        <w:rStyle w:val="Hyperlink"/>
                        <w:rFonts w:ascii="Helvetica" w:hAnsi="Helvetica"/>
                        <w:b/>
                        <w:bCs/>
                        <w:color w:val="auto"/>
                        <w:sz w:val="16"/>
                        <w:szCs w:val="16"/>
                      </w:rPr>
                      <w:t>thomaschrisL@sbcglobal.net</w:t>
                    </w:r>
                  </w:hyperlink>
                </w:p>
                <w:p w:rsidR="00861D3F" w:rsidRPr="00861D3F" w:rsidRDefault="007F0077" w:rsidP="00861D3F">
                  <w:pPr>
                    <w:shd w:val="clear" w:color="auto" w:fill="FFFFFF"/>
                    <w:jc w:val="center"/>
                    <w:rPr>
                      <w:rFonts w:ascii="Helvetica" w:hAnsi="Helvetica"/>
                      <w:sz w:val="16"/>
                      <w:szCs w:val="16"/>
                    </w:rPr>
                  </w:pPr>
                  <w:hyperlink r:id="rId11" w:tgtFrame="_blank" w:history="1">
                    <w:r w:rsidR="00861D3F" w:rsidRPr="00861D3F">
                      <w:rPr>
                        <w:rStyle w:val="Hyperlink"/>
                        <w:rFonts w:ascii="Helvetica" w:hAnsi="Helvetica"/>
                        <w:b/>
                        <w:bCs/>
                        <w:color w:val="auto"/>
                        <w:sz w:val="16"/>
                        <w:szCs w:val="16"/>
                      </w:rPr>
                      <w:t>sgmaschm@aol.com</w:t>
                    </w:r>
                  </w:hyperlink>
                </w:p>
                <w:p w:rsidR="00C50EC2" w:rsidRPr="00861D3F" w:rsidRDefault="00C50EC2"/>
              </w:txbxContent>
            </v:textbox>
          </v:shape>
        </w:pict>
      </w:r>
      <w:r w:rsidRPr="007F0077">
        <w:rPr>
          <w:rFonts w:ascii="Calibri" w:eastAsia="Times New Roman" w:hAnsi="Calibri"/>
          <w:noProof/>
          <w:color w:val="000000"/>
          <w:sz w:val="20"/>
          <w:szCs w:val="20"/>
        </w:rPr>
        <w:pict>
          <v:shape id="_x0000_s666360" type="#_x0000_t202" style="position:absolute;margin-left:-11.7pt;margin-top:-18.75pt;width:272.25pt;height:181.85pt;z-index:251659264;mso-width-relative:margin;mso-height-relative:margin">
            <v:textbox style="mso-next-textbox:#_x0000_s666360">
              <w:txbxContent>
                <w:p w:rsidR="00035702" w:rsidRPr="00C50EC2" w:rsidRDefault="00035702" w:rsidP="00AE45E7">
                  <w:pPr>
                    <w:jc w:val="center"/>
                    <w:rPr>
                      <w:rFonts w:ascii="Comic Sans MS" w:hAnsi="Comic Sans MS"/>
                      <w:b/>
                      <w:u w:val="thick"/>
                    </w:rPr>
                  </w:pPr>
                  <w:r w:rsidRPr="00C50EC2">
                    <w:rPr>
                      <w:rFonts w:ascii="Comic Sans MS" w:hAnsi="Comic Sans MS"/>
                      <w:b/>
                      <w:u w:val="thick"/>
                    </w:rPr>
                    <w:t>!!!Religious Education News!!!</w:t>
                  </w:r>
                </w:p>
                <w:p w:rsidR="00035702" w:rsidRPr="00C50EC2" w:rsidRDefault="00035702" w:rsidP="00FA4F6F">
                  <w:pPr>
                    <w:jc w:val="center"/>
                    <w:rPr>
                      <w:rFonts w:ascii="Berlin Sans FB" w:hAnsi="Berlin Sans FB"/>
                      <w:u w:val="single"/>
                    </w:rPr>
                  </w:pPr>
                  <w:r w:rsidRPr="00C50EC2">
                    <w:rPr>
                      <w:rFonts w:ascii="Berlin Sans FB" w:hAnsi="Berlin Sans FB"/>
                      <w:u w:val="single"/>
                    </w:rPr>
                    <w:t>1st-7th Grades, Wednesdays, 6:00-7:30 p.m.</w:t>
                  </w:r>
                </w:p>
                <w:p w:rsidR="003C382D" w:rsidRPr="00C50EC2" w:rsidRDefault="00035702" w:rsidP="00A142B8">
                  <w:pPr>
                    <w:jc w:val="center"/>
                    <w:rPr>
                      <w:rFonts w:ascii="Berlin Sans FB" w:hAnsi="Berlin Sans FB"/>
                      <w:u w:val="single"/>
                    </w:rPr>
                  </w:pPr>
                  <w:r w:rsidRPr="00C50EC2">
                    <w:rPr>
                      <w:rFonts w:ascii="Berlin Sans FB" w:hAnsi="Berlin Sans FB"/>
                      <w:u w:val="single"/>
                    </w:rPr>
                    <w:t xml:space="preserve">8th-12th Grades, Sundays,11:00 a.m. - 12:30 p.m. </w:t>
                  </w:r>
                </w:p>
                <w:p w:rsidR="00FB743D" w:rsidRPr="009E39CE" w:rsidRDefault="00FB743D" w:rsidP="00FB743D">
                  <w:pPr>
                    <w:jc w:val="center"/>
                    <w:rPr>
                      <w:rFonts w:ascii="Berlin Sans FB" w:hAnsi="Berlin Sans FB"/>
                      <w:b/>
                      <w:sz w:val="16"/>
                      <w:szCs w:val="16"/>
                      <w:u w:val="single"/>
                    </w:rPr>
                  </w:pPr>
                </w:p>
                <w:p w:rsidR="00FB743D" w:rsidRPr="00C50EC2" w:rsidRDefault="00FB743D" w:rsidP="00FB743D">
                  <w:pPr>
                    <w:jc w:val="center"/>
                    <w:rPr>
                      <w:rFonts w:ascii="Berlin Sans FB" w:hAnsi="Berlin Sans FB"/>
                      <w:u w:val="single"/>
                    </w:rPr>
                  </w:pPr>
                  <w:r w:rsidRPr="00C50EC2">
                    <w:rPr>
                      <w:rFonts w:ascii="Berlin Sans FB" w:hAnsi="Berlin Sans FB"/>
                      <w:b/>
                      <w:u w:val="single"/>
                    </w:rPr>
                    <w:t>Attention:  No Class</w:t>
                  </w:r>
                  <w:r w:rsidRPr="00C50EC2">
                    <w:rPr>
                      <w:rFonts w:ascii="Berlin Sans FB" w:hAnsi="Berlin Sans FB"/>
                      <w:u w:val="single"/>
                    </w:rPr>
                    <w:t>:</w:t>
                  </w:r>
                </w:p>
                <w:p w:rsidR="00FB743D" w:rsidRPr="00C50EC2" w:rsidRDefault="00FB743D" w:rsidP="00FB743D">
                  <w:pPr>
                    <w:jc w:val="center"/>
                    <w:rPr>
                      <w:rFonts w:ascii="Berlin Sans FB" w:hAnsi="Berlin Sans FB"/>
                    </w:rPr>
                  </w:pPr>
                  <w:r w:rsidRPr="00C50EC2">
                    <w:rPr>
                      <w:rFonts w:ascii="Berlin Sans FB" w:hAnsi="Berlin Sans FB"/>
                    </w:rPr>
                    <w:t>Sunday, Jan 31</w:t>
                  </w:r>
                </w:p>
                <w:p w:rsidR="00FB743D" w:rsidRDefault="00FB743D" w:rsidP="00FB743D">
                  <w:pPr>
                    <w:jc w:val="center"/>
                    <w:rPr>
                      <w:rFonts w:ascii="Berlin Sans FB" w:hAnsi="Berlin Sans FB"/>
                    </w:rPr>
                  </w:pPr>
                  <w:r w:rsidRPr="00C50EC2">
                    <w:rPr>
                      <w:rFonts w:ascii="Berlin Sans FB" w:hAnsi="Berlin Sans FB"/>
                    </w:rPr>
                    <w:t>Wednesday, Feb 10 (Ash Wednesday)</w:t>
                  </w:r>
                </w:p>
                <w:p w:rsidR="00E95740" w:rsidRPr="009E39CE" w:rsidRDefault="00E95740" w:rsidP="00FB743D">
                  <w:pPr>
                    <w:jc w:val="center"/>
                    <w:rPr>
                      <w:rFonts w:ascii="Berlin Sans FB" w:hAnsi="Berlin Sans FB"/>
                      <w:sz w:val="16"/>
                      <w:szCs w:val="16"/>
                    </w:rPr>
                  </w:pPr>
                </w:p>
                <w:p w:rsidR="00E95740" w:rsidRPr="00E95740" w:rsidRDefault="00E95740" w:rsidP="00FB743D">
                  <w:pPr>
                    <w:jc w:val="center"/>
                    <w:rPr>
                      <w:rFonts w:ascii="Eras Bold ITC" w:hAnsi="Eras Bold ITC"/>
                      <w:b/>
                    </w:rPr>
                  </w:pPr>
                  <w:r w:rsidRPr="00E95740">
                    <w:rPr>
                      <w:rFonts w:ascii="Eras Bold ITC" w:hAnsi="Eras Bold ITC"/>
                      <w:b/>
                    </w:rPr>
                    <w:t>Save the Date:</w:t>
                  </w:r>
                </w:p>
                <w:p w:rsidR="00E95740" w:rsidRPr="00165AC8" w:rsidRDefault="00E95740" w:rsidP="00FB743D">
                  <w:pPr>
                    <w:jc w:val="center"/>
                    <w:rPr>
                      <w:rFonts w:ascii="Berlin Sans FB" w:hAnsi="Berlin Sans FB"/>
                      <w:b/>
                      <w:u w:val="single"/>
                    </w:rPr>
                  </w:pPr>
                  <w:r w:rsidRPr="00165AC8">
                    <w:rPr>
                      <w:rFonts w:ascii="Berlin Sans FB" w:hAnsi="Berlin Sans FB"/>
                      <w:b/>
                      <w:u w:val="single"/>
                    </w:rPr>
                    <w:t>Sunday, Apr 3, Confirmation</w:t>
                  </w:r>
                </w:p>
                <w:p w:rsidR="00E95740" w:rsidRDefault="00E95740" w:rsidP="00FB743D">
                  <w:pPr>
                    <w:jc w:val="center"/>
                    <w:rPr>
                      <w:rFonts w:ascii="Berlin Sans FB" w:hAnsi="Berlin Sans FB"/>
                    </w:rPr>
                  </w:pPr>
                  <w:r>
                    <w:rPr>
                      <w:rFonts w:ascii="Berlin Sans FB" w:hAnsi="Berlin Sans FB"/>
                    </w:rPr>
                    <w:t>At 10 a.m. Mass</w:t>
                  </w:r>
                </w:p>
                <w:p w:rsidR="00E95740" w:rsidRPr="00165AC8" w:rsidRDefault="00E95740" w:rsidP="00FB743D">
                  <w:pPr>
                    <w:jc w:val="center"/>
                    <w:rPr>
                      <w:rFonts w:ascii="Berlin Sans FB" w:hAnsi="Berlin Sans FB"/>
                      <w:b/>
                      <w:u w:val="single"/>
                    </w:rPr>
                  </w:pPr>
                  <w:r w:rsidRPr="00165AC8">
                    <w:rPr>
                      <w:rFonts w:ascii="Berlin Sans FB" w:hAnsi="Berlin Sans FB"/>
                      <w:b/>
                      <w:u w:val="single"/>
                    </w:rPr>
                    <w:t>Sunday, May 1, First Communion</w:t>
                  </w:r>
                </w:p>
                <w:p w:rsidR="00E95740" w:rsidRDefault="00E95740" w:rsidP="00FB743D">
                  <w:pPr>
                    <w:jc w:val="center"/>
                    <w:rPr>
                      <w:rFonts w:ascii="Berlin Sans FB" w:hAnsi="Berlin Sans FB"/>
                    </w:rPr>
                  </w:pPr>
                  <w:r>
                    <w:rPr>
                      <w:rFonts w:ascii="Berlin Sans FB" w:hAnsi="Berlin Sans FB"/>
                    </w:rPr>
                    <w:t>At 10 a.m. Mass</w:t>
                  </w:r>
                </w:p>
                <w:p w:rsidR="00035702" w:rsidRPr="00D15D36" w:rsidRDefault="00035702" w:rsidP="00A142B8">
                  <w:pPr>
                    <w:jc w:val="center"/>
                    <w:rPr>
                      <w:rFonts w:ascii="Arial Narrow" w:hAnsi="Arial Narrow"/>
                    </w:rPr>
                  </w:pPr>
                </w:p>
              </w:txbxContent>
            </v:textbox>
          </v:shape>
        </w:pict>
      </w:r>
      <w:r w:rsidR="00243EBB"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7F0077"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7F0077"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7F0077" w:rsidP="00101BB2">
      <w:pPr>
        <w:tabs>
          <w:tab w:val="right" w:pos="11376"/>
        </w:tabs>
      </w:pPr>
      <w:r>
        <w:pict>
          <v:shape id="_x0000_i1028" type="#_x0000_t75" alt="Displaying Attachment-1.jpeg" style="width:24pt;height:24pt"/>
        </w:pict>
      </w:r>
      <w:r>
        <w:pict>
          <v:shape id="_x0000_i1029" type="#_x0000_t75" alt="Displaying Christmas Concert SCREEN DISPLAY.jpg" style="width:24pt;height:24pt"/>
        </w:pict>
      </w:r>
    </w:p>
    <w:p w:rsidR="00670D3F" w:rsidRDefault="007F0077" w:rsidP="005F6232">
      <w:r>
        <w:rPr>
          <w:noProof/>
          <w:lang w:eastAsia="zh-TW"/>
        </w:rPr>
        <w:pict>
          <v:shape id="_x0000_s666523" type="#_x0000_t202" style="position:absolute;margin-left:-11.7pt;margin-top:6.65pt;width:270.3pt;height:128.45pt;z-index:251661312;mso-width-relative:margin;mso-height-relative:margin">
            <v:textbox style="mso-next-textbox:#_x0000_s666523">
              <w:txbxContent>
                <w:p w:rsidR="00FD4129" w:rsidRPr="00046F8E" w:rsidRDefault="00FD4129" w:rsidP="00A95DF1">
                  <w:pPr>
                    <w:jc w:val="center"/>
                    <w:rPr>
                      <w:rFonts w:ascii="Elephant" w:hAnsi="Elephant"/>
                      <w:sz w:val="22"/>
                      <w:szCs w:val="22"/>
                    </w:rPr>
                  </w:pPr>
                  <w:r w:rsidRPr="00046F8E">
                    <w:rPr>
                      <w:rFonts w:ascii="Elephant" w:hAnsi="Elephant"/>
                      <w:sz w:val="22"/>
                      <w:szCs w:val="22"/>
                    </w:rPr>
                    <w:t>Great News!!!</w:t>
                  </w:r>
                </w:p>
                <w:p w:rsidR="00FD4129" w:rsidRPr="00046F8E" w:rsidRDefault="00FD4129" w:rsidP="00CA4A85">
                  <w:pPr>
                    <w:jc w:val="both"/>
                    <w:rPr>
                      <w:rFonts w:ascii="Elephant" w:hAnsi="Elephant"/>
                      <w:sz w:val="22"/>
                      <w:szCs w:val="22"/>
                      <w:lang w:val="es-MX"/>
                    </w:rPr>
                  </w:pPr>
                  <w:r w:rsidRPr="00046F8E">
                    <w:rPr>
                      <w:rFonts w:ascii="Elephant" w:hAnsi="Elephant"/>
                      <w:sz w:val="22"/>
                      <w:szCs w:val="22"/>
                    </w:rPr>
                    <w:t xml:space="preserve">  </w:t>
                  </w:r>
                  <w:r w:rsidR="00A95DF1" w:rsidRPr="00046F8E">
                    <w:rPr>
                      <w:rFonts w:ascii="Elephant" w:hAnsi="Elephant"/>
                      <w:sz w:val="22"/>
                      <w:szCs w:val="22"/>
                    </w:rPr>
                    <w:t xml:space="preserve">Come </w:t>
                  </w:r>
                  <w:r w:rsidRPr="00046F8E">
                    <w:rPr>
                      <w:rFonts w:ascii="Elephant" w:hAnsi="Elephant"/>
                      <w:sz w:val="22"/>
                      <w:szCs w:val="22"/>
                    </w:rPr>
                    <w:t xml:space="preserve">and join us every week day </w:t>
                  </w:r>
                  <w:r w:rsidR="00A95DF1" w:rsidRPr="00046F8E">
                    <w:rPr>
                      <w:rFonts w:ascii="Elephant" w:hAnsi="Elephant"/>
                      <w:sz w:val="22"/>
                      <w:szCs w:val="22"/>
                    </w:rPr>
                    <w:t>for Adoration of the Bless</w:t>
                  </w:r>
                  <w:r w:rsidRPr="00046F8E">
                    <w:rPr>
                      <w:rFonts w:ascii="Elephant" w:hAnsi="Elephant"/>
                      <w:sz w:val="22"/>
                      <w:szCs w:val="22"/>
                    </w:rPr>
                    <w:t>ed Sacrament at 11:30 a.m.</w:t>
                  </w:r>
                  <w:r w:rsidR="00A95DF1" w:rsidRPr="00046F8E">
                    <w:rPr>
                      <w:rFonts w:ascii="Elephant" w:hAnsi="Elephant"/>
                      <w:sz w:val="22"/>
                      <w:szCs w:val="22"/>
                    </w:rPr>
                    <w:t xml:space="preserve">  The Divine Mercy </w:t>
                  </w:r>
                  <w:r w:rsidRPr="00046F8E">
                    <w:rPr>
                      <w:rFonts w:ascii="Elephant" w:hAnsi="Elephant"/>
                      <w:sz w:val="22"/>
                      <w:szCs w:val="22"/>
                    </w:rPr>
                    <w:t xml:space="preserve">Chaplet and Rosary will begin </w:t>
                  </w:r>
                  <w:r w:rsidR="00A95DF1" w:rsidRPr="00046F8E">
                    <w:rPr>
                      <w:rFonts w:ascii="Elephant" w:hAnsi="Elephant"/>
                      <w:sz w:val="22"/>
                      <w:szCs w:val="22"/>
                    </w:rPr>
                    <w:t>at 11:40 a.m.</w:t>
                  </w:r>
                  <w:r w:rsidRPr="00046F8E">
                    <w:rPr>
                      <w:rFonts w:ascii="Elephant" w:hAnsi="Elephant"/>
                      <w:sz w:val="22"/>
                      <w:szCs w:val="22"/>
                    </w:rPr>
                    <w:t xml:space="preserve"> followed by our daily Mass at 12:10 p.m.</w:t>
                  </w:r>
                  <w:r w:rsidR="00CA4A85" w:rsidRPr="00046F8E">
                    <w:rPr>
                      <w:rFonts w:ascii="Elephant" w:hAnsi="Elephant"/>
                      <w:sz w:val="22"/>
                      <w:szCs w:val="22"/>
                    </w:rPr>
                    <w:t xml:space="preserve">  </w:t>
                  </w:r>
                  <w:r w:rsidRPr="00046F8E">
                    <w:rPr>
                      <w:rFonts w:ascii="Elephant" w:hAnsi="Elephant"/>
                      <w:sz w:val="22"/>
                      <w:szCs w:val="22"/>
                      <w:lang w:val="es-MX"/>
                    </w:rPr>
                    <w:t>Les invitamos todos los días a la adoración del Santísimo a las 11:30 a.m. antes de nuestra misa diaria 12:10p.m.</w:t>
                  </w:r>
                </w:p>
              </w:txbxContent>
            </v:textbox>
          </v:shape>
        </w:pict>
      </w:r>
      <w:r>
        <w:pict>
          <v:shape id="_x0000_i1030" type="#_x0000_t75" alt="Displaying Attachment-1.jpeg" style="width:24pt;height:24pt"/>
        </w:pict>
      </w:r>
      <w:r>
        <w:pict>
          <v:shape id="_x0000_i1031" type="#_x0000_t75" alt="Displaying Attachment-1.jpeg" style="width:24pt;height:24pt"/>
        </w:pict>
      </w:r>
    </w:p>
    <w:p w:rsidR="0000372D" w:rsidRDefault="007F0077"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p w:rsidR="0000372D" w:rsidRPr="0000372D" w:rsidRDefault="007F0077" w:rsidP="0000372D">
      <w:r w:rsidRPr="007F0077">
        <w:rPr>
          <w:rFonts w:ascii="Arial" w:eastAsia="Times New Roman" w:hAnsi="Arial" w:cs="Arial"/>
          <w:noProof/>
          <w:color w:val="000000"/>
          <w:sz w:val="20"/>
          <w:szCs w:val="20"/>
          <w:lang w:eastAsia="zh-TW"/>
        </w:rPr>
        <w:pict>
          <v:shape id="_x0000_s876638" type="#_x0000_t202" style="position:absolute;margin-left:286.5pt;margin-top:3.95pt;width:261.35pt;height:103.6pt;z-index:251682816;mso-width-relative:margin;mso-height-relative:margin">
            <v:textbox>
              <w:txbxContent>
                <w:p w:rsidR="00611EBC" w:rsidRDefault="00611EBC" w:rsidP="00611EBC">
                  <w:pPr>
                    <w:jc w:val="center"/>
                    <w:rPr>
                      <w:rFonts w:ascii="Berlin Sans FB" w:hAnsi="Berlin Sans FB"/>
                      <w:sz w:val="28"/>
                      <w:szCs w:val="28"/>
                    </w:rPr>
                  </w:pPr>
                  <w:r w:rsidRPr="00611EBC">
                    <w:rPr>
                      <w:rFonts w:ascii="Berlin Sans FB" w:hAnsi="Berlin Sans FB"/>
                      <w:sz w:val="28"/>
                      <w:szCs w:val="28"/>
                    </w:rPr>
                    <w:t xml:space="preserve">In the Father’s Footsteps, </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Catholic Men’s Conference</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Saturday, February 27, 2016</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Embassy Suites Convention Center, Norman OK</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Register online now @ CATHOLICMEN.net</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7F0077" w:rsidP="0000372D">
      <w:r>
        <w:rPr>
          <w:noProof/>
          <w:lang w:eastAsia="zh-TW"/>
        </w:rPr>
        <w:pict>
          <v:shape id="_x0000_s876637" type="#_x0000_t202" style="position:absolute;margin-left:-11.7pt;margin-top:6.5pt;width:270.3pt;height:332.25pt;z-index:251680768;mso-width-relative:margin;mso-height-relative:margin">
            <v:textbox>
              <w:txbxContent>
                <w:p w:rsidR="00222BAF" w:rsidRPr="0000372D" w:rsidRDefault="00222BAF" w:rsidP="0000372D">
                  <w:pPr>
                    <w:contextualSpacing/>
                    <w:jc w:val="center"/>
                    <w:rPr>
                      <w:b/>
                      <w:sz w:val="20"/>
                      <w:szCs w:val="20"/>
                    </w:rPr>
                  </w:pPr>
                  <w:r w:rsidRPr="0000372D">
                    <w:rPr>
                      <w:b/>
                      <w:sz w:val="20"/>
                      <w:szCs w:val="20"/>
                    </w:rPr>
                    <w:t>Catholic Foundation scholarships available</w:t>
                  </w:r>
                </w:p>
                <w:p w:rsidR="00222BAF" w:rsidRPr="0000372D" w:rsidRDefault="00222BAF" w:rsidP="0000372D">
                  <w:pPr>
                    <w:contextualSpacing/>
                    <w:jc w:val="both"/>
                    <w:rPr>
                      <w:sz w:val="20"/>
                      <w:szCs w:val="20"/>
                    </w:rPr>
                  </w:pPr>
                  <w:r w:rsidRPr="0000372D">
                    <w:rPr>
                      <w:sz w:val="20"/>
                      <w:szCs w:val="20"/>
                    </w:rPr>
                    <w:t>The 2016-17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applications are due by Wednesday, April 6.</w:t>
                  </w:r>
                </w:p>
                <w:p w:rsidR="0000372D" w:rsidRPr="00F54F69" w:rsidRDefault="0000372D" w:rsidP="0000372D">
                  <w:pPr>
                    <w:contextualSpacing/>
                    <w:jc w:val="center"/>
                    <w:rPr>
                      <w:b/>
                      <w:lang w:val="es-MX"/>
                    </w:rPr>
                  </w:pPr>
                  <w:r w:rsidRPr="00F54F69">
                    <w:rPr>
                      <w:b/>
                      <w:lang w:val="es-MX"/>
                    </w:rPr>
                    <w:t>Becas disponibles de la Fundación Católica</w:t>
                  </w:r>
                </w:p>
                <w:p w:rsidR="0000372D" w:rsidRPr="0000372D" w:rsidRDefault="0000372D" w:rsidP="0000372D">
                  <w:pPr>
                    <w:contextualSpacing/>
                    <w:jc w:val="both"/>
                    <w:rPr>
                      <w:sz w:val="20"/>
                      <w:szCs w:val="20"/>
                      <w:lang w:val="es-MX"/>
                    </w:rPr>
                  </w:pPr>
                  <w:r w:rsidRPr="0000372D">
                    <w:rPr>
                      <w:sz w:val="20"/>
                      <w:szCs w:val="20"/>
                      <w:lang w:val="es-MX"/>
                    </w:rPr>
                    <w:t>Las solicitudes de becas para el 2016-17 de la Fundación Católica de Oklahoma ya están disponibles. La Fundación Católica ofrece una beca de $6,000 dólares a estudiantes que asistan a colegios o universidades no-Católicas y una beca de $12,000 para estudiantes que asistan a colegios o universidades Católicas.Se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Catholic Foundation: www.cfook.org,</w:t>
                  </w:r>
                  <w:bookmarkStart w:id="0" w:name="_GoBack"/>
                  <w:bookmarkEnd w:id="0"/>
                  <w:r w:rsidRPr="0000372D">
                    <w:rPr>
                      <w:sz w:val="20"/>
                      <w:szCs w:val="20"/>
                      <w:lang w:val="es-MX"/>
                    </w:rPr>
                    <w:t>o llamar a(405) 721-4115, o escribir a cfo-info@archokc.org. Las solicitudes se estarán recibiendo hasta el miércoles 6 de abril del 2016.</w:t>
                  </w:r>
                </w:p>
                <w:p w:rsidR="00222BAF" w:rsidRDefault="00222BAF"/>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7F0077" w:rsidP="0000372D">
      <w:r>
        <w:rPr>
          <w:noProof/>
          <w:lang w:eastAsia="zh-TW"/>
        </w:rPr>
        <w:pict>
          <v:shape id="_x0000_s876639" type="#_x0000_t202" style="position:absolute;margin-left:286.5pt;margin-top:3.85pt;width:261.35pt;height:181.5pt;z-index:251684864;mso-width-relative:margin;mso-height-relative:margin">
            <v:textbox>
              <w:txbxContent>
                <w:p w:rsidR="00B01AE1" w:rsidRPr="00B01AE1" w:rsidRDefault="0000372D" w:rsidP="0000372D">
                  <w:pPr>
                    <w:jc w:val="center"/>
                    <w:rPr>
                      <w:rFonts w:ascii="Arial Black" w:hAnsi="Arial Black"/>
                    </w:rPr>
                  </w:pPr>
                  <w:r w:rsidRPr="00B01AE1">
                    <w:rPr>
                      <w:rFonts w:ascii="Arial Black" w:hAnsi="Arial Black"/>
                    </w:rPr>
                    <w:t xml:space="preserve">Immaculate Conception </w:t>
                  </w:r>
                </w:p>
                <w:p w:rsidR="0000372D" w:rsidRPr="00B01AE1" w:rsidRDefault="0000372D" w:rsidP="0000372D">
                  <w:pPr>
                    <w:jc w:val="center"/>
                    <w:rPr>
                      <w:rFonts w:ascii="Arial Black" w:hAnsi="Arial Black"/>
                    </w:rPr>
                  </w:pPr>
                  <w:r w:rsidRPr="00B01AE1">
                    <w:rPr>
                      <w:rFonts w:ascii="Arial Black" w:hAnsi="Arial Black"/>
                    </w:rPr>
                    <w:t>Annual Valentines</w:t>
                  </w:r>
                  <w:r w:rsidR="00B01AE1" w:rsidRPr="00B01AE1">
                    <w:rPr>
                      <w:rFonts w:ascii="Arial Black" w:hAnsi="Arial Black"/>
                    </w:rPr>
                    <w:t xml:space="preserve"> </w:t>
                  </w:r>
                  <w:r w:rsidRPr="00B01AE1">
                    <w:rPr>
                      <w:rFonts w:ascii="Arial Black" w:hAnsi="Arial Black"/>
                    </w:rPr>
                    <w:t>Steak Dinner</w:t>
                  </w:r>
                </w:p>
                <w:p w:rsidR="0000372D" w:rsidRPr="0000372D" w:rsidRDefault="0000372D" w:rsidP="0000372D">
                  <w:pPr>
                    <w:jc w:val="center"/>
                    <w:rPr>
                      <w:rFonts w:ascii="Arial Rounded MT Bold" w:hAnsi="Arial Rounded MT Bold"/>
                    </w:rPr>
                  </w:pPr>
                  <w:r w:rsidRPr="0000372D">
                    <w:rPr>
                      <w:rFonts w:ascii="Arial Rounded MT Bold" w:hAnsi="Arial Rounded MT Bold"/>
                    </w:rPr>
                    <w:t>Saturday, February 13, 2016, 6 p.m.</w:t>
                  </w:r>
                </w:p>
                <w:p w:rsidR="0000372D" w:rsidRPr="0000372D" w:rsidRDefault="0000372D" w:rsidP="0000372D">
                  <w:pPr>
                    <w:jc w:val="center"/>
                    <w:rPr>
                      <w:rFonts w:ascii="Arial Rounded MT Bold" w:hAnsi="Arial Rounded MT Bold"/>
                    </w:rPr>
                  </w:pPr>
                  <w:r w:rsidRPr="0000372D">
                    <w:rPr>
                      <w:rFonts w:ascii="Arial Rounded MT Bold" w:hAnsi="Arial Rounded MT Bold"/>
                    </w:rPr>
                    <w:t>Church Hall, 307 N 4</w:t>
                  </w:r>
                  <w:r w:rsidRPr="0000372D">
                    <w:rPr>
                      <w:rFonts w:ascii="Arial Rounded MT Bold" w:hAnsi="Arial Rounded MT Bold"/>
                      <w:vertAlign w:val="superscript"/>
                    </w:rPr>
                    <w:t>th</w:t>
                  </w:r>
                  <w:r w:rsidRPr="0000372D">
                    <w:rPr>
                      <w:rFonts w:ascii="Arial Rounded MT Bold" w:hAnsi="Arial Rounded MT Bold"/>
                    </w:rPr>
                    <w:t xml:space="preserve"> St, Marlow</w:t>
                  </w:r>
                </w:p>
                <w:p w:rsidR="0000372D" w:rsidRPr="0000372D" w:rsidRDefault="0000372D" w:rsidP="0000372D">
                  <w:pPr>
                    <w:jc w:val="center"/>
                    <w:rPr>
                      <w:rFonts w:ascii="Arial Rounded MT Bold" w:hAnsi="Arial Rounded MT Bold"/>
                    </w:rPr>
                  </w:pPr>
                  <w:r w:rsidRPr="0000372D">
                    <w:rPr>
                      <w:rFonts w:ascii="Arial Rounded MT Bold" w:hAnsi="Arial Rounded MT Bold"/>
                    </w:rPr>
                    <w:t>$25.00 per couple</w:t>
                  </w:r>
                </w:p>
                <w:p w:rsidR="00B01AE1" w:rsidRDefault="00B01AE1" w:rsidP="00B01AE1">
                  <w:pPr>
                    <w:jc w:val="center"/>
                    <w:rPr>
                      <w:rFonts w:ascii="Arial Rounded MT Bold" w:hAnsi="Arial Rounded MT Bold"/>
                    </w:rPr>
                  </w:pPr>
                </w:p>
                <w:p w:rsidR="00B01AE1" w:rsidRDefault="00B01AE1" w:rsidP="00B01AE1">
                  <w:pPr>
                    <w:jc w:val="center"/>
                    <w:rPr>
                      <w:rFonts w:ascii="Arial Rounded MT Bold" w:hAnsi="Arial Rounded MT Bold"/>
                    </w:rPr>
                  </w:pPr>
                </w:p>
                <w:p w:rsidR="0000372D" w:rsidRPr="0000372D" w:rsidRDefault="0000372D" w:rsidP="00B01AE1">
                  <w:pPr>
                    <w:jc w:val="center"/>
                    <w:rPr>
                      <w:rFonts w:ascii="Arial Rounded MT Bold" w:hAnsi="Arial Rounded MT Bold"/>
                    </w:rPr>
                  </w:pPr>
                  <w:r w:rsidRPr="0000372D">
                    <w:rPr>
                      <w:rFonts w:ascii="Arial Rounded MT Bold" w:hAnsi="Arial Rounded MT Bold"/>
                    </w:rPr>
                    <w:t>Please sign up and pay no later than Friday, February 5, 2016.</w:t>
                  </w:r>
                </w:p>
                <w:p w:rsidR="0000372D" w:rsidRPr="0000372D" w:rsidRDefault="0000372D" w:rsidP="00B01AE1">
                  <w:pPr>
                    <w:jc w:val="center"/>
                    <w:rPr>
                      <w:rFonts w:ascii="Arial Rounded MT Bold" w:hAnsi="Arial Rounded MT Bold"/>
                    </w:rPr>
                  </w:pPr>
                  <w:r w:rsidRPr="0000372D">
                    <w:rPr>
                      <w:rFonts w:ascii="Arial Rounded MT Bold" w:hAnsi="Arial Rounded MT Bold"/>
                    </w:rPr>
                    <w:t>Come out and bring your Valentine to an enjoyable evening of good food and friends.</w:t>
                  </w:r>
                </w:p>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1773E0" w:rsidP="0000372D">
      <w:r>
        <w:rPr>
          <w:noProof/>
        </w:rPr>
        <w:drawing>
          <wp:anchor distT="0" distB="0" distL="114300" distR="114300" simplePos="0" relativeHeight="251685888" behindDoc="0" locked="0" layoutInCell="1" allowOverlap="1">
            <wp:simplePos x="0" y="0"/>
            <wp:positionH relativeFrom="column">
              <wp:posOffset>3857625</wp:posOffset>
            </wp:positionH>
            <wp:positionV relativeFrom="paragraph">
              <wp:posOffset>77470</wp:posOffset>
            </wp:positionV>
            <wp:extent cx="438150" cy="466725"/>
            <wp:effectExtent l="19050" t="0" r="0" b="0"/>
            <wp:wrapNone/>
            <wp:docPr id="16" name="Picture 16" descr="C:\Users\abvmsec\AppData\Local\Microsoft\Windows\Temporary Internet Files\Content.IE5\WBX4LBIR\pictures_of_heart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WBX4LBIR\pictures_of_hearts[1].jpg"/>
                    <pic:cNvPicPr>
                      <a:picLocks noChangeAspect="1" noChangeArrowheads="1"/>
                    </pic:cNvPicPr>
                  </pic:nvPicPr>
                  <pic:blipFill>
                    <a:blip r:embed="rId13" cstate="print"/>
                    <a:srcRect/>
                    <a:stretch>
                      <a:fillRect/>
                    </a:stretch>
                  </pic:blipFill>
                  <pic:spPr bwMode="auto">
                    <a:xfrm>
                      <a:off x="0" y="0"/>
                      <a:ext cx="438150" cy="466725"/>
                    </a:xfrm>
                    <a:prstGeom prst="rect">
                      <a:avLst/>
                    </a:prstGeom>
                    <a:noFill/>
                    <a:ln w="9525">
                      <a:noFill/>
                      <a:miter lim="800000"/>
                      <a:headEnd/>
                      <a:tailEnd/>
                    </a:ln>
                  </pic:spPr>
                </pic:pic>
              </a:graphicData>
            </a:graphic>
          </wp:anchor>
        </w:drawing>
      </w:r>
    </w:p>
    <w:p w:rsidR="0000372D" w:rsidRPr="0000372D" w:rsidRDefault="0000372D" w:rsidP="0000372D"/>
    <w:p w:rsidR="0000372D" w:rsidRDefault="0000372D" w:rsidP="0000372D"/>
    <w:p w:rsidR="00670D3F" w:rsidRPr="0000372D" w:rsidRDefault="00165AC8" w:rsidP="0000372D">
      <w:pPr>
        <w:jc w:val="center"/>
      </w:pPr>
      <w:r>
        <w:rPr>
          <w:noProof/>
        </w:rPr>
        <w:pict>
          <v:shape id="_x0000_s666348" type="#_x0000_t202" style="position:absolute;left:0;text-align:left;margin-left:286.5pt;margin-top:173.2pt;width:261.35pt;height:95.65pt;z-index:251658240" fillcolor="silver" strokeweight="2.25pt">
            <v:fill color2="#f8f8f8" rotate="t" focus="100%" type="gradient"/>
            <v:textbox style="mso-next-textbox:#_x0000_s666348" inset="1.44pt,1.44pt,1.44pt,1.44pt">
              <w:txbxContent>
                <w:p w:rsidR="00DB5A8E" w:rsidRPr="00165AC8" w:rsidRDefault="007F0077" w:rsidP="00EE14A0">
                  <w:pPr>
                    <w:jc w:val="center"/>
                    <w:rPr>
                      <w:rFonts w:ascii="Old English Text MT" w:hAnsi="Old English Text MT" w:cs="Old English Text MT"/>
                      <w:b/>
                      <w:bCs/>
                    </w:rPr>
                  </w:pPr>
                  <w:r w:rsidRPr="00165AC8">
                    <w:fldChar w:fldCharType="begin"/>
                  </w:r>
                  <w:r w:rsidR="00DB5A8E" w:rsidRPr="00165AC8">
                    <w:instrText xml:space="preserve"> SEQ CHAPTER \h \r 1</w:instrText>
                  </w:r>
                  <w:r w:rsidRPr="00165AC8">
                    <w:fldChar w:fldCharType="end"/>
                  </w:r>
                  <w:r w:rsidR="00DB5A8E" w:rsidRPr="00165AC8">
                    <w:rPr>
                      <w:rFonts w:ascii="Old English Text MT" w:hAnsi="Old English Text MT" w:cs="Old English Text MT"/>
                      <w:b/>
                      <w:bCs/>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00372D" w:rsidRPr="0000372D" w:rsidRDefault="0000372D" w:rsidP="00045C9B">
                  <w:pPr>
                    <w:jc w:val="center"/>
                    <w:rPr>
                      <w:b/>
                      <w:bCs/>
                    </w:rPr>
                  </w:pPr>
                  <w:r w:rsidRPr="0000372D">
                    <w:rPr>
                      <w:b/>
                      <w:bCs/>
                    </w:rPr>
                    <w:t>Jan 1</w:t>
                  </w:r>
                  <w:r w:rsidR="00E95740">
                    <w:rPr>
                      <w:b/>
                      <w:bCs/>
                    </w:rPr>
                    <w:t>7:  Operating:  $488.50</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r w:rsidRPr="007F0077">
        <w:rPr>
          <w:rFonts w:ascii="Arial" w:eastAsia="Times New Roman" w:hAnsi="Arial" w:cs="Arial"/>
          <w:noProof/>
          <w:color w:val="000000"/>
          <w:sz w:val="20"/>
          <w:szCs w:val="20"/>
        </w:rPr>
        <w:pict>
          <v:shape id="_x0000_s876668" type="#_x0000_t202" style="position:absolute;left:0;text-align:left;margin-left:286.5pt;margin-top:82.45pt;width:261.35pt;height:85.1pt;z-index:251701248;mso-width-relative:margin;mso-height-relative:margin">
            <v:textbox>
              <w:txbxContent>
                <w:p w:rsidR="00165AC8" w:rsidRPr="00165AC8" w:rsidRDefault="00165AC8" w:rsidP="00B96D3A">
                  <w:pPr>
                    <w:jc w:val="center"/>
                    <w:rPr>
                      <w:rFonts w:ascii="Century Schoolbook" w:hAnsi="Century Schoolbook"/>
                      <w:b/>
                      <w:sz w:val="28"/>
                      <w:szCs w:val="28"/>
                    </w:rPr>
                  </w:pPr>
                  <w:r w:rsidRPr="00165AC8">
                    <w:rPr>
                      <w:rFonts w:ascii="Century Schoolbook" w:hAnsi="Century Schoolbook"/>
                      <w:b/>
                      <w:sz w:val="28"/>
                      <w:szCs w:val="28"/>
                    </w:rPr>
                    <w:t>ATTENTION:</w:t>
                  </w:r>
                </w:p>
                <w:p w:rsidR="00165AC8" w:rsidRPr="00165AC8" w:rsidRDefault="00165AC8" w:rsidP="00B96D3A">
                  <w:pPr>
                    <w:jc w:val="center"/>
                    <w:rPr>
                      <w:rFonts w:ascii="Century Schoolbook" w:hAnsi="Century Schoolbook"/>
                      <w:b/>
                    </w:rPr>
                  </w:pPr>
                  <w:r w:rsidRPr="00165AC8">
                    <w:rPr>
                      <w:rFonts w:ascii="Century Schoolbook" w:hAnsi="Century Schoolbook"/>
                      <w:b/>
                    </w:rPr>
                    <w:t xml:space="preserve">There will be a SECOND COLLECTIN </w:t>
                  </w:r>
                </w:p>
                <w:p w:rsidR="00165AC8" w:rsidRPr="00165AC8" w:rsidRDefault="00165AC8" w:rsidP="00B96D3A">
                  <w:pPr>
                    <w:jc w:val="center"/>
                    <w:rPr>
                      <w:rFonts w:ascii="Century Schoolbook" w:hAnsi="Century Schoolbook"/>
                      <w:b/>
                    </w:rPr>
                  </w:pPr>
                  <w:r w:rsidRPr="00165AC8">
                    <w:rPr>
                      <w:rFonts w:ascii="Century Schoolbook" w:hAnsi="Century Schoolbook"/>
                      <w:b/>
                    </w:rPr>
                    <w:t xml:space="preserve">starting the weekend of </w:t>
                  </w:r>
                </w:p>
                <w:p w:rsidR="00165AC8" w:rsidRPr="00165AC8" w:rsidRDefault="00165AC8" w:rsidP="00B96D3A">
                  <w:pPr>
                    <w:jc w:val="center"/>
                    <w:rPr>
                      <w:rFonts w:ascii="Century Schoolbook" w:hAnsi="Century Schoolbook"/>
                      <w:b/>
                    </w:rPr>
                  </w:pPr>
                  <w:r w:rsidRPr="00165AC8">
                    <w:rPr>
                      <w:rFonts w:ascii="Century Schoolbook" w:hAnsi="Century Schoolbook"/>
                      <w:b/>
                    </w:rPr>
                    <w:t xml:space="preserve">February 13-14 for </w:t>
                  </w:r>
                </w:p>
                <w:p w:rsidR="009E39CE" w:rsidRPr="00165AC8" w:rsidRDefault="00165AC8" w:rsidP="00B96D3A">
                  <w:pPr>
                    <w:jc w:val="center"/>
                    <w:rPr>
                      <w:rFonts w:ascii="Century Schoolbook" w:hAnsi="Century Schoolbook"/>
                      <w:b/>
                    </w:rPr>
                  </w:pPr>
                  <w:r w:rsidRPr="00165AC8">
                    <w:rPr>
                      <w:rFonts w:ascii="Century Schoolbook" w:hAnsi="Century Schoolbook"/>
                      <w:b/>
                    </w:rPr>
                    <w:t>Easter Flowers</w:t>
                  </w:r>
                </w:p>
                <w:p w:rsidR="00165AC8" w:rsidRPr="00A421EA" w:rsidRDefault="00165AC8" w:rsidP="00B96D3A">
                  <w:pPr>
                    <w:jc w:val="center"/>
                    <w:rPr>
                      <w:rFonts w:ascii="Century Schoolbook" w:hAnsi="Century Schoolbook"/>
                      <w:b/>
                      <w:sz w:val="22"/>
                      <w:szCs w:val="22"/>
                    </w:rPr>
                  </w:pPr>
                </w:p>
                <w:p w:rsidR="009E39CE" w:rsidRDefault="009E39CE"/>
              </w:txbxContent>
            </v:textbox>
          </v:shape>
        </w:pict>
      </w:r>
      <w:r w:rsidR="007F0077">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1.7pt;margin-top:179.95pt;width:272.25pt;height:93.75pt;z-index:251655168" adj="14408,887"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00372D">
                    <w:rPr>
                      <w:rFonts w:ascii="Algerian" w:hAnsi="Algerian"/>
                      <w:sz w:val="20"/>
                      <w:szCs w:val="20"/>
                      <w:u w:val="single"/>
                    </w:rPr>
                    <w:t xml:space="preserve">Jan </w:t>
                  </w:r>
                  <w:r w:rsidR="00E95740">
                    <w:rPr>
                      <w:rFonts w:ascii="Algerian" w:hAnsi="Algerian"/>
                      <w:sz w:val="20"/>
                      <w:szCs w:val="20"/>
                      <w:u w:val="single"/>
                    </w:rPr>
                    <w:t>16-17</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E95740">
                    <w:rPr>
                      <w:rFonts w:ascii="Bell MT" w:hAnsi="Bell MT" w:cs="Arial"/>
                      <w:b/>
                      <w:sz w:val="20"/>
                      <w:szCs w:val="20"/>
                    </w:rPr>
                    <w:t>1,982.12</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CB3EF1" w:rsidRDefault="00336BB5" w:rsidP="00A130F1">
                  <w:pPr>
                    <w:tabs>
                      <w:tab w:val="left" w:pos="900"/>
                    </w:tabs>
                    <w:jc w:val="center"/>
                    <w:rPr>
                      <w:rFonts w:ascii="Bell MT" w:hAnsi="Bell MT" w:cs="Arial"/>
                      <w:b/>
                      <w:sz w:val="20"/>
                      <w:szCs w:val="20"/>
                    </w:rPr>
                  </w:pPr>
                  <w:r>
                    <w:rPr>
                      <w:rFonts w:ascii="Bell MT" w:hAnsi="Bell MT" w:cs="Arial"/>
                      <w:b/>
                      <w:sz w:val="20"/>
                      <w:szCs w:val="20"/>
                    </w:rPr>
                    <w:t xml:space="preserve">Food </w:t>
                  </w:r>
                  <w:r w:rsidR="00A4508C">
                    <w:rPr>
                      <w:rFonts w:ascii="Bell MT" w:hAnsi="Bell MT" w:cs="Arial"/>
                      <w:b/>
                      <w:sz w:val="20"/>
                      <w:szCs w:val="20"/>
                    </w:rPr>
                    <w:t>Bank:  $</w:t>
                  </w:r>
                  <w:r w:rsidR="00E95740">
                    <w:rPr>
                      <w:rFonts w:ascii="Bell MT" w:hAnsi="Bell MT" w:cs="Arial"/>
                      <w:b/>
                      <w:sz w:val="20"/>
                      <w:szCs w:val="20"/>
                    </w:rPr>
                    <w:t>21.00</w:t>
                  </w:r>
                </w:p>
                <w:p w:rsidR="00FE4A66" w:rsidRDefault="00E95740" w:rsidP="00A130F1">
                  <w:pPr>
                    <w:tabs>
                      <w:tab w:val="left" w:pos="900"/>
                    </w:tabs>
                    <w:jc w:val="center"/>
                    <w:rPr>
                      <w:rFonts w:ascii="Bell MT" w:hAnsi="Bell MT" w:cs="Arial"/>
                      <w:b/>
                      <w:sz w:val="20"/>
                      <w:szCs w:val="20"/>
                    </w:rPr>
                  </w:pPr>
                  <w:r>
                    <w:rPr>
                      <w:rFonts w:ascii="Bell MT" w:hAnsi="Bell MT" w:cs="Arial"/>
                      <w:b/>
                      <w:sz w:val="20"/>
                      <w:szCs w:val="20"/>
                    </w:rPr>
                    <w:t>St. Vincent de Paul</w:t>
                  </w:r>
                  <w:r w:rsidR="00584D60">
                    <w:rPr>
                      <w:rFonts w:ascii="Bell MT" w:hAnsi="Bell MT" w:cs="Arial"/>
                      <w:b/>
                      <w:sz w:val="20"/>
                      <w:szCs w:val="20"/>
                    </w:rPr>
                    <w:t>:  $</w:t>
                  </w:r>
                  <w:r>
                    <w:rPr>
                      <w:rFonts w:ascii="Bell MT" w:hAnsi="Bell MT" w:cs="Arial"/>
                      <w:b/>
                      <w:sz w:val="20"/>
                      <w:szCs w:val="20"/>
                    </w:rPr>
                    <w:t>2</w:t>
                  </w:r>
                  <w:r w:rsidR="00584D60">
                    <w:rPr>
                      <w:rFonts w:ascii="Bell MT" w:hAnsi="Bell MT" w:cs="Arial"/>
                      <w:b/>
                      <w:sz w:val="20"/>
                      <w:szCs w:val="20"/>
                    </w:rPr>
                    <w:t>7.00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E95740">
                    <w:rPr>
                      <w:rFonts w:ascii="Bell MT" w:hAnsi="Bell MT" w:cs="Arial"/>
                      <w:b/>
                      <w:sz w:val="20"/>
                      <w:szCs w:val="20"/>
                    </w:rPr>
                    <w:t>$112.00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2519" w:rsidRDefault="001B2519" w:rsidP="00557E45">
      <w:r>
        <w:separator/>
      </w:r>
    </w:p>
  </w:endnote>
  <w:endnote w:type="continuationSeparator" w:id="0">
    <w:p w:rsidR="001B2519" w:rsidRDefault="001B251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Mufferaw">
    <w:altName w:val="Courier New"/>
    <w:charset w:val="00"/>
    <w:family w:val="script"/>
    <w:pitch w:val="variable"/>
    <w:sig w:usb0="00000001" w:usb1="00000048" w:usb2="00000000" w:usb3="00000000" w:csb0="00000113"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LilyUPC">
    <w:panose1 w:val="020B0604020202020204"/>
    <w:charset w:val="00"/>
    <w:family w:val="swiss"/>
    <w:pitch w:val="variable"/>
    <w:sig w:usb0="01000007" w:usb1="00000002" w:usb2="00000000" w:usb3="00000000" w:csb0="00010001" w:csb1="00000000"/>
  </w:font>
  <w:font w:name="Showcard Gothic">
    <w:panose1 w:val="04020904020102020604"/>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2519" w:rsidRDefault="001B2519" w:rsidP="00557E45">
      <w:r>
        <w:separator/>
      </w:r>
    </w:p>
  </w:footnote>
  <w:footnote w:type="continuationSeparator" w:id="0">
    <w:p w:rsidR="001B2519" w:rsidRDefault="001B251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01F"/>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753"/>
    <w:rsid w:val="00840AB5"/>
    <w:rsid w:val="00840F7B"/>
    <w:rsid w:val="00841390"/>
    <w:rsid w:val="008413FA"/>
    <w:rsid w:val="008415B7"/>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2C3"/>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497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5.jpeg"/><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4.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ail.google.com/mail/u/0/h/1292kuur8n7n2/?&amp;cs=wh&amp;v=b&amp;to=sgmaschm@aol.co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mail.google.com/mail/u/0/h/1292kuur8n7n2/?&amp;cs=wh&amp;v=b&amp;to=thomaschrisL@sbcglobal.net" TargetMode="External"/><Relationship Id="rId4" Type="http://schemas.openxmlformats.org/officeDocument/2006/relationships/webSettings" Target="webSettings.xml"/><Relationship Id="rId9" Type="http://schemas.openxmlformats.org/officeDocument/2006/relationships/hyperlink" Target="tel:405-650-9674"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TotalTime>
  <Pages>2</Pages>
  <Words>81</Words>
  <Characters>462</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17</cp:revision>
  <cp:lastPrinted>2016-01-20T22:57:00Z</cp:lastPrinted>
  <dcterms:created xsi:type="dcterms:W3CDTF">2016-01-18T23:46:00Z</dcterms:created>
  <dcterms:modified xsi:type="dcterms:W3CDTF">2016-01-20T22:58:00Z</dcterms:modified>
</cp:coreProperties>
</file>