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D12689">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1" strokeweight="4.5pt">
            <v:fill opacity="0" color2="#a5a5a5" o:opacity2="55050f" rotate="t" focusposition=".5,.5" focussize="" focus="100%" type="gradientRadial"/>
            <v:textbox style="mso-next-textbox:#_x0000_s1028" inset=",0,,0">
              <w:txbxContent>
                <w:p w:rsidR="00560E02" w:rsidRPr="00D055F0" w:rsidRDefault="00350E10"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Fourth</w:t>
                  </w:r>
                  <w:r w:rsidR="00D03FED" w:rsidRPr="00D055F0">
                    <w:rPr>
                      <w:rFonts w:ascii="Matura MT Script Capitals" w:hAnsi="Matura MT Script Capitals" w:cs="Castellar"/>
                      <w:bCs/>
                      <w:color w:val="000000"/>
                      <w:kern w:val="32"/>
                      <w:sz w:val="32"/>
                      <w:szCs w:val="32"/>
                    </w:rPr>
                    <w:t xml:space="preserve"> Sunday of Advent</w:t>
                  </w:r>
                </w:p>
                <w:p w:rsidR="008635F7" w:rsidRPr="000E2D27" w:rsidRDefault="00D01104"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December </w:t>
                  </w:r>
                  <w:r w:rsidR="00350E10">
                    <w:rPr>
                      <w:rFonts w:ascii="Matura MT Script Capitals" w:hAnsi="Matura MT Script Capitals" w:cs="Castellar"/>
                      <w:bCs/>
                      <w:color w:val="000000"/>
                      <w:kern w:val="32"/>
                      <w:sz w:val="28"/>
                      <w:szCs w:val="28"/>
                    </w:rPr>
                    <w:t>20</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DD5741"/>
    <w:p w:rsidR="00560E02" w:rsidRDefault="00D12689">
      <w:r>
        <w:rPr>
          <w:noProof/>
        </w:rPr>
        <w:pict>
          <v:shape id="_x0000_s666622" type="#_x0000_t202" style="position:absolute;margin-left:287.05pt;margin-top:12.9pt;width:265.35pt;height:175.5pt;z-index:24;mso-width-relative:margin;mso-height-relative:margin">
            <v:textbox>
              <w:txbxContent>
                <w:p w:rsidR="00A4508C" w:rsidRPr="001D08F6" w:rsidRDefault="00A4508C" w:rsidP="00A130F1">
                  <w:pPr>
                    <w:jc w:val="center"/>
                    <w:rPr>
                      <w:rFonts w:ascii="Script MT Bold" w:hAnsi="Script MT Bold"/>
                      <w:b/>
                      <w:sz w:val="36"/>
                      <w:szCs w:val="36"/>
                      <w:u w:val="single"/>
                    </w:rPr>
                  </w:pPr>
                  <w:r w:rsidRPr="001D08F6">
                    <w:rPr>
                      <w:rFonts w:ascii="Script MT Bold" w:hAnsi="Script MT Bold"/>
                      <w:b/>
                      <w:sz w:val="36"/>
                      <w:szCs w:val="36"/>
                      <w:u w:val="single"/>
                    </w:rPr>
                    <w:t>Christmas Mass Schedule</w:t>
                  </w:r>
                </w:p>
                <w:p w:rsidR="001D08F6" w:rsidRPr="00F07022" w:rsidRDefault="001D08F6" w:rsidP="00A130F1">
                  <w:pPr>
                    <w:jc w:val="center"/>
                    <w:rPr>
                      <w:rFonts w:ascii="Baskerville Old Face" w:hAnsi="Baskerville Old Face"/>
                      <w:b/>
                      <w:sz w:val="16"/>
                      <w:szCs w:val="16"/>
                      <w:u w:val="single"/>
                    </w:rPr>
                  </w:pPr>
                </w:p>
                <w:p w:rsidR="00A4508C" w:rsidRPr="001D08F6" w:rsidRDefault="00A4508C" w:rsidP="00A130F1">
                  <w:pPr>
                    <w:jc w:val="center"/>
                    <w:rPr>
                      <w:rFonts w:ascii="Baskerville Old Face" w:hAnsi="Baskerville Old Face"/>
                      <w:b/>
                      <w:sz w:val="28"/>
                      <w:szCs w:val="28"/>
                      <w:u w:val="single"/>
                    </w:rPr>
                  </w:pPr>
                  <w:r w:rsidRPr="001D08F6">
                    <w:rPr>
                      <w:rFonts w:ascii="Baskerville Old Face" w:hAnsi="Baskerville Old Face"/>
                      <w:b/>
                      <w:sz w:val="28"/>
                      <w:szCs w:val="28"/>
                      <w:u w:val="single"/>
                    </w:rPr>
                    <w:t>Thursday, December 24</w:t>
                  </w:r>
                </w:p>
                <w:p w:rsidR="00A4508C" w:rsidRPr="001D08F6" w:rsidRDefault="00A4508C" w:rsidP="00A130F1">
                  <w:pPr>
                    <w:jc w:val="center"/>
                    <w:rPr>
                      <w:rFonts w:ascii="Baskerville Old Face" w:hAnsi="Baskerville Old Face"/>
                      <w:sz w:val="28"/>
                      <w:szCs w:val="28"/>
                    </w:rPr>
                  </w:pPr>
                  <w:r w:rsidRPr="001D08F6">
                    <w:rPr>
                      <w:rFonts w:ascii="Baskerville Old Face" w:hAnsi="Baskerville Old Face"/>
                      <w:sz w:val="28"/>
                      <w:szCs w:val="28"/>
                    </w:rPr>
                    <w:t>4 p.m. Duncan</w:t>
                  </w:r>
                </w:p>
                <w:p w:rsidR="00A4508C" w:rsidRPr="001D08F6" w:rsidRDefault="00A4508C" w:rsidP="00A130F1">
                  <w:pPr>
                    <w:jc w:val="center"/>
                    <w:rPr>
                      <w:rFonts w:ascii="Baskerville Old Face" w:hAnsi="Baskerville Old Face"/>
                      <w:sz w:val="28"/>
                      <w:szCs w:val="28"/>
                    </w:rPr>
                  </w:pPr>
                  <w:r w:rsidRPr="001D08F6">
                    <w:rPr>
                      <w:rFonts w:ascii="Baskerville Old Face" w:hAnsi="Baskerville Old Face"/>
                      <w:sz w:val="28"/>
                      <w:szCs w:val="28"/>
                    </w:rPr>
                    <w:t>4 p.m. Marlow</w:t>
                  </w:r>
                </w:p>
                <w:p w:rsidR="00A4508C" w:rsidRPr="001D08F6" w:rsidRDefault="00A4508C" w:rsidP="00A130F1">
                  <w:pPr>
                    <w:jc w:val="center"/>
                    <w:rPr>
                      <w:rFonts w:ascii="Baskerville Old Face" w:hAnsi="Baskerville Old Face"/>
                      <w:sz w:val="28"/>
                      <w:szCs w:val="28"/>
                    </w:rPr>
                  </w:pPr>
                  <w:r w:rsidRPr="001D08F6">
                    <w:rPr>
                      <w:rFonts w:ascii="Baskerville Old Face" w:hAnsi="Baskerville Old Face"/>
                      <w:sz w:val="28"/>
                      <w:szCs w:val="28"/>
                    </w:rPr>
                    <w:t>6 p.m. Ryan</w:t>
                  </w:r>
                </w:p>
                <w:p w:rsidR="00A4508C" w:rsidRPr="001D08F6" w:rsidRDefault="00A4508C" w:rsidP="00A130F1">
                  <w:pPr>
                    <w:jc w:val="center"/>
                    <w:rPr>
                      <w:rFonts w:ascii="Baskerville Old Face" w:hAnsi="Baskerville Old Face"/>
                      <w:sz w:val="28"/>
                      <w:szCs w:val="28"/>
                    </w:rPr>
                  </w:pPr>
                  <w:r w:rsidRPr="001D08F6">
                    <w:rPr>
                      <w:rFonts w:ascii="Baskerville Old Face" w:hAnsi="Baskerville Old Face"/>
                      <w:sz w:val="28"/>
                      <w:szCs w:val="28"/>
                    </w:rPr>
                    <w:t>6 p.m. Walters</w:t>
                  </w:r>
                </w:p>
                <w:p w:rsidR="001D08F6" w:rsidRPr="00F07022" w:rsidRDefault="001D08F6" w:rsidP="00A130F1">
                  <w:pPr>
                    <w:jc w:val="center"/>
                    <w:rPr>
                      <w:rFonts w:ascii="Baskerville Old Face" w:hAnsi="Baskerville Old Face"/>
                      <w:b/>
                      <w:sz w:val="16"/>
                      <w:szCs w:val="16"/>
                      <w:u w:val="single"/>
                    </w:rPr>
                  </w:pPr>
                </w:p>
                <w:p w:rsidR="00A4508C" w:rsidRPr="001D08F6" w:rsidRDefault="00A4508C" w:rsidP="00A130F1">
                  <w:pPr>
                    <w:jc w:val="center"/>
                    <w:rPr>
                      <w:rFonts w:ascii="Baskerville Old Face" w:hAnsi="Baskerville Old Face"/>
                      <w:b/>
                      <w:sz w:val="28"/>
                      <w:szCs w:val="28"/>
                      <w:u w:val="single"/>
                    </w:rPr>
                  </w:pPr>
                  <w:r w:rsidRPr="001D08F6">
                    <w:rPr>
                      <w:rFonts w:ascii="Baskerville Old Face" w:hAnsi="Baskerville Old Face"/>
                      <w:b/>
                      <w:sz w:val="28"/>
                      <w:szCs w:val="28"/>
                      <w:u w:val="single"/>
                    </w:rPr>
                    <w:t>Friday, December 25</w:t>
                  </w:r>
                </w:p>
                <w:p w:rsidR="001D08F6" w:rsidRPr="001D08F6" w:rsidRDefault="001D08F6" w:rsidP="001D08F6">
                  <w:pPr>
                    <w:jc w:val="center"/>
                    <w:rPr>
                      <w:rFonts w:ascii="Baskerville Old Face" w:hAnsi="Baskerville Old Face"/>
                      <w:sz w:val="28"/>
                      <w:szCs w:val="28"/>
                    </w:rPr>
                  </w:pPr>
                  <w:r w:rsidRPr="001D08F6">
                    <w:rPr>
                      <w:rFonts w:ascii="Baskerville Old Face" w:hAnsi="Baskerville Old Face"/>
                      <w:sz w:val="28"/>
                      <w:szCs w:val="28"/>
                    </w:rPr>
                    <w:t>Midnight Mass in Duncan</w:t>
                  </w:r>
                </w:p>
                <w:p w:rsidR="00A4508C" w:rsidRPr="001D08F6" w:rsidRDefault="00A4508C" w:rsidP="00A130F1">
                  <w:pPr>
                    <w:jc w:val="center"/>
                    <w:rPr>
                      <w:rFonts w:ascii="Baskerville Old Face" w:hAnsi="Baskerville Old Face"/>
                      <w:sz w:val="28"/>
                      <w:szCs w:val="28"/>
                    </w:rPr>
                  </w:pPr>
                  <w:r w:rsidRPr="001D08F6">
                    <w:rPr>
                      <w:rFonts w:ascii="Baskerville Old Face" w:hAnsi="Baskerville Old Face"/>
                      <w:sz w:val="28"/>
                      <w:szCs w:val="28"/>
                    </w:rPr>
                    <w:t>10 a.m. Duncan</w:t>
                  </w:r>
                </w:p>
                <w:p w:rsidR="00A4508C" w:rsidRPr="00A130F1" w:rsidRDefault="00A4508C" w:rsidP="00A130F1"/>
              </w:txbxContent>
            </v:textbox>
          </v:shape>
        </w:pict>
      </w:r>
      <w:r w:rsidRPr="00D12689">
        <w:rPr>
          <w:noProof/>
          <w:sz w:val="8"/>
          <w:szCs w:val="8"/>
          <w:lang w:val="es-MX" w:eastAsia="zh-TW"/>
        </w:rPr>
        <w:pict>
          <v:shape id="_x0000_s356225" type="#_x0000_t202" style="position:absolute;margin-left:20.95pt;margin-top:.15pt;width:195.8pt;height:20.7pt;z-index:8;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D01104"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01104" w:rsidRPr="00177B66" w:rsidRDefault="00D0110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D01104" w:rsidRPr="00177B66" w:rsidRDefault="00D01104" w:rsidP="00A4508C">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350E10">
              <w:rPr>
                <w:rFonts w:ascii="Calibri" w:eastAsia="Times New Roman" w:hAnsi="Calibri"/>
                <w:b/>
                <w:color w:val="000000"/>
                <w:sz w:val="20"/>
                <w:szCs w:val="20"/>
              </w:rPr>
              <w:t>19</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D01104" w:rsidRPr="00CA58F6" w:rsidRDefault="00D01104"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Pr="000351D7" w:rsidRDefault="00526A00" w:rsidP="00302069">
            <w:pPr>
              <w:rPr>
                <w:rFonts w:ascii="Calibri" w:eastAsia="Times New Roman" w:hAnsi="Calibri"/>
                <w:color w:val="000000"/>
                <w:sz w:val="20"/>
                <w:szCs w:val="20"/>
              </w:rPr>
            </w:pPr>
            <w:r>
              <w:rPr>
                <w:rFonts w:ascii="Calibri" w:eastAsia="Times New Roman" w:hAnsi="Calibri"/>
                <w:color w:val="000000"/>
                <w:sz w:val="20"/>
                <w:szCs w:val="20"/>
              </w:rPr>
              <w:t>(+)Josephina</w:t>
            </w:r>
          </w:p>
        </w:tc>
      </w:tr>
      <w:tr w:rsidR="00EA6B7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443E19" w:rsidRDefault="00EA6B72"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A6B72" w:rsidRPr="00443E19" w:rsidRDefault="00EA6B72"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3D7BA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A4508C">
            <w:pPr>
              <w:rPr>
                <w:rFonts w:ascii="Calibri" w:eastAsia="Times New Roman" w:hAnsi="Calibri"/>
                <w:color w:val="000000"/>
                <w:sz w:val="20"/>
                <w:szCs w:val="20"/>
              </w:rPr>
            </w:pPr>
          </w:p>
        </w:tc>
      </w:tr>
      <w:tr w:rsidR="009249C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249C3" w:rsidRPr="00177B66" w:rsidRDefault="00D01104" w:rsidP="006E7A23">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350E10">
              <w:rPr>
                <w:rFonts w:ascii="Calibri" w:eastAsia="Times New Roman" w:hAnsi="Calibri"/>
                <w:b/>
                <w:color w:val="000000"/>
                <w:sz w:val="20"/>
                <w:szCs w:val="20"/>
              </w:rPr>
              <w:t>20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Pr="00CA58F6" w:rsidRDefault="009249C3"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Default="00D12689" w:rsidP="006D4A4C">
            <w:pPr>
              <w:rPr>
                <w:rFonts w:ascii="Calibri" w:eastAsia="Times New Roman" w:hAnsi="Calibri"/>
                <w:color w:val="000000"/>
                <w:sz w:val="20"/>
                <w:szCs w:val="20"/>
              </w:rPr>
            </w:pPr>
            <w:r>
              <w:rPr>
                <w:rFonts w:ascii="Calibri" w:eastAsia="Times New Roman" w:hAnsi="Calibri"/>
                <w:noProof/>
                <w:color w:val="000000"/>
                <w:sz w:val="20"/>
                <w:szCs w:val="20"/>
              </w:rPr>
              <w:pict>
                <v:shape id="_x0000_s666623" type="#_x0000_t75" style="position:absolute;margin-left:185.45pt;margin-top:12.9pt;width:73pt;height:63.7pt;z-index:25;mso-position-horizontal-relative:text;mso-position-vertical-relative:text">
                  <v:imagedata r:id="rId7" o:title="MC900363562[1]"/>
                </v:shape>
              </w:pict>
            </w:r>
          </w:p>
        </w:tc>
      </w:tr>
      <w:tr w:rsidR="00A4508C"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B0005E">
            <w:pPr>
              <w:rPr>
                <w:rFonts w:ascii="Calibri" w:eastAsia="Times New Roman" w:hAnsi="Calibri"/>
                <w:color w:val="000000"/>
                <w:sz w:val="20"/>
                <w:szCs w:val="20"/>
              </w:rPr>
            </w:pPr>
            <w:r>
              <w:rPr>
                <w:rFonts w:ascii="Calibri" w:eastAsia="Times New Roman" w:hAnsi="Calibri"/>
                <w:color w:val="000000"/>
                <w:sz w:val="20"/>
                <w:szCs w:val="20"/>
              </w:rPr>
              <w:t xml:space="preserve">(+)Joseph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&amp; </w:t>
            </w:r>
          </w:p>
          <w:p w:rsidR="00A4508C" w:rsidRDefault="00A4508C" w:rsidP="00B0005E">
            <w:pPr>
              <w:rPr>
                <w:rFonts w:ascii="Calibri" w:eastAsia="Times New Roman" w:hAnsi="Calibri"/>
                <w:color w:val="000000"/>
                <w:sz w:val="20"/>
                <w:szCs w:val="20"/>
              </w:rPr>
            </w:pPr>
            <w:r>
              <w:rPr>
                <w:rFonts w:ascii="Calibri" w:eastAsia="Times New Roman" w:hAnsi="Calibri"/>
                <w:color w:val="000000"/>
                <w:sz w:val="20"/>
                <w:szCs w:val="20"/>
              </w:rPr>
              <w:t>The Pham Family</w:t>
            </w:r>
          </w:p>
        </w:tc>
      </w:tr>
      <w:tr w:rsidR="00A4508C"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B0005E">
            <w:pPr>
              <w:rPr>
                <w:rFonts w:ascii="Calibri" w:eastAsia="Times New Roman" w:hAnsi="Calibri"/>
                <w:color w:val="000000"/>
                <w:sz w:val="20"/>
                <w:szCs w:val="20"/>
              </w:rPr>
            </w:pPr>
            <w:r>
              <w:rPr>
                <w:rFonts w:ascii="Calibri" w:eastAsia="Times New Roman" w:hAnsi="Calibri"/>
                <w:color w:val="000000"/>
                <w:sz w:val="20"/>
                <w:szCs w:val="20"/>
              </w:rPr>
              <w:t xml:space="preserve">For </w:t>
            </w:r>
            <w:r w:rsidR="00841B97">
              <w:rPr>
                <w:rFonts w:ascii="Calibri" w:eastAsia="Times New Roman" w:hAnsi="Calibri"/>
                <w:color w:val="000000"/>
                <w:sz w:val="20"/>
                <w:szCs w:val="20"/>
              </w:rPr>
              <w:t xml:space="preserve">the </w:t>
            </w:r>
            <w:r>
              <w:rPr>
                <w:rFonts w:ascii="Calibri" w:eastAsia="Times New Roman" w:hAnsi="Calibri"/>
                <w:color w:val="000000"/>
                <w:sz w:val="20"/>
                <w:szCs w:val="20"/>
              </w:rPr>
              <w:t>Parishioners</w:t>
            </w:r>
          </w:p>
        </w:tc>
        <w:tc>
          <w:tcPr>
            <w:tcW w:w="351" w:type="dxa"/>
          </w:tcPr>
          <w:p w:rsidR="00A4508C" w:rsidRPr="007F3686" w:rsidRDefault="00A4508C"/>
        </w:tc>
      </w:tr>
      <w:tr w:rsidR="00A4508C" w:rsidRPr="00C81724"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526A00" w:rsidRDefault="00526A00" w:rsidP="006D4A4C">
            <w:pPr>
              <w:rPr>
                <w:rFonts w:ascii="Calibri" w:eastAsia="Times New Roman" w:hAnsi="Calibri"/>
                <w:color w:val="000000"/>
                <w:sz w:val="20"/>
                <w:szCs w:val="20"/>
              </w:rPr>
            </w:pPr>
            <w:r>
              <w:rPr>
                <w:rFonts w:ascii="Calibri" w:eastAsia="Times New Roman" w:hAnsi="Calibri"/>
                <w:color w:val="000000"/>
                <w:sz w:val="20"/>
                <w:szCs w:val="20"/>
              </w:rPr>
              <w:t>(+)Leticia Sanchez</w:t>
            </w:r>
          </w:p>
        </w:tc>
      </w:tr>
      <w:tr w:rsidR="00A4508C"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4508C" w:rsidRDefault="00A4508C" w:rsidP="002A1A65">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350E10">
              <w:rPr>
                <w:rFonts w:ascii="Calibri" w:eastAsia="Times New Roman" w:hAnsi="Calibri"/>
                <w:b/>
                <w:color w:val="000000"/>
                <w:sz w:val="20"/>
                <w:szCs w:val="20"/>
              </w:rPr>
              <w:t>21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691C20">
            <w:pPr>
              <w:rPr>
                <w:rFonts w:ascii="Calibri" w:eastAsia="Times New Roman" w:hAnsi="Calibri"/>
                <w:color w:val="000000"/>
                <w:sz w:val="20"/>
                <w:szCs w:val="20"/>
              </w:rPr>
            </w:pPr>
          </w:p>
        </w:tc>
      </w:tr>
      <w:tr w:rsidR="00A4508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4508C" w:rsidRPr="00177B66" w:rsidRDefault="00A4508C" w:rsidP="00350E10">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350E10">
              <w:rPr>
                <w:rFonts w:ascii="Calibri" w:eastAsia="Times New Roman" w:hAnsi="Calibri"/>
                <w:b/>
                <w:color w:val="000000"/>
                <w:sz w:val="20"/>
                <w:szCs w:val="20"/>
              </w:rPr>
              <w:t>22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CD0203">
            <w:pPr>
              <w:rPr>
                <w:rFonts w:ascii="Calibri" w:eastAsia="Times New Roman" w:hAnsi="Calibri"/>
                <w:color w:val="000000"/>
                <w:sz w:val="20"/>
                <w:szCs w:val="20"/>
              </w:rPr>
            </w:pPr>
          </w:p>
        </w:tc>
      </w:tr>
      <w:tr w:rsidR="00A4508C" w:rsidRPr="007F3686" w:rsidTr="00693C5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035702">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350E10">
              <w:rPr>
                <w:rFonts w:ascii="Calibri" w:eastAsia="Times New Roman" w:hAnsi="Calibri"/>
                <w:b/>
                <w:color w:val="000000"/>
                <w:sz w:val="20"/>
                <w:szCs w:val="20"/>
              </w:rPr>
              <w:t>23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Default="00A4508C"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342BA" w:rsidP="00302069">
            <w:pPr>
              <w:rPr>
                <w:rFonts w:ascii="Calibri" w:eastAsia="Times New Roman" w:hAnsi="Calibri"/>
                <w:color w:val="000000"/>
                <w:sz w:val="20"/>
                <w:szCs w:val="20"/>
              </w:rPr>
            </w:pPr>
            <w:r>
              <w:rPr>
                <w:rFonts w:ascii="Calibri" w:eastAsia="Times New Roman" w:hAnsi="Calibri"/>
                <w:color w:val="000000"/>
                <w:sz w:val="20"/>
                <w:szCs w:val="20"/>
              </w:rPr>
              <w:t xml:space="preserve">For </w:t>
            </w:r>
            <w:proofErr w:type="spellStart"/>
            <w:r>
              <w:rPr>
                <w:rFonts w:ascii="Calibri" w:eastAsia="Times New Roman" w:hAnsi="Calibri"/>
                <w:color w:val="000000"/>
                <w:sz w:val="20"/>
                <w:szCs w:val="20"/>
              </w:rPr>
              <w:t>Wiktoria</w:t>
            </w:r>
            <w:proofErr w:type="spellEnd"/>
          </w:p>
        </w:tc>
        <w:tc>
          <w:tcPr>
            <w:tcW w:w="351" w:type="dxa"/>
          </w:tcPr>
          <w:p w:rsidR="00A4508C" w:rsidRPr="007F3686" w:rsidRDefault="00A4508C"/>
        </w:tc>
      </w:tr>
      <w:tr w:rsidR="00A4508C"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Pr="00177B66" w:rsidRDefault="00A4508C"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4508C" w:rsidRPr="00177B66" w:rsidRDefault="00A4508C" w:rsidP="00CE741A">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350E10">
              <w:rPr>
                <w:rFonts w:ascii="Calibri" w:eastAsia="Times New Roman" w:hAnsi="Calibri"/>
                <w:b/>
                <w:color w:val="000000"/>
                <w:sz w:val="20"/>
                <w:szCs w:val="20"/>
              </w:rPr>
              <w:t>24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Default="00526A00" w:rsidP="003674A6">
            <w:pPr>
              <w:rPr>
                <w:rFonts w:ascii="Calibri" w:eastAsia="Times New Roman" w:hAnsi="Calibri"/>
                <w:b/>
                <w:color w:val="000000"/>
                <w:sz w:val="20"/>
                <w:szCs w:val="20"/>
              </w:rPr>
            </w:pPr>
            <w:r>
              <w:rPr>
                <w:rFonts w:ascii="Calibri" w:eastAsia="Times New Roman" w:hAnsi="Calibri"/>
                <w:b/>
                <w:color w:val="000000"/>
                <w:sz w:val="20"/>
                <w:szCs w:val="20"/>
              </w:rPr>
              <w:t>4:00</w:t>
            </w:r>
            <w:r w:rsidR="00A4508C">
              <w:rPr>
                <w:rFonts w:ascii="Calibri" w:eastAsia="Times New Roman" w:hAnsi="Calibri"/>
                <w:b/>
                <w:color w:val="000000"/>
                <w:sz w:val="20"/>
                <w:szCs w:val="20"/>
              </w:rPr>
              <w:t>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8607F5" w:rsidRDefault="00A4508C" w:rsidP="00B46849">
            <w:pPr>
              <w:rPr>
                <w:rFonts w:ascii="Calibri" w:eastAsia="Times New Roman" w:hAnsi="Calibri"/>
                <w:b/>
                <w:color w:val="000000"/>
                <w:sz w:val="20"/>
                <w:szCs w:val="20"/>
              </w:rPr>
            </w:pPr>
          </w:p>
        </w:tc>
      </w:tr>
      <w:tr w:rsidR="00526A00"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6A00" w:rsidRPr="00177B66" w:rsidRDefault="00526A0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26A00" w:rsidRDefault="00526A00" w:rsidP="00A0072D">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6A00" w:rsidRDefault="00526A00" w:rsidP="00BB16F4">
            <w:pPr>
              <w:rPr>
                <w:rFonts w:ascii="Calibri" w:eastAsia="Times New Roman" w:hAnsi="Calibri"/>
                <w:b/>
                <w:color w:val="000000"/>
                <w:sz w:val="20"/>
                <w:szCs w:val="20"/>
              </w:rPr>
            </w:pPr>
            <w:r>
              <w:rPr>
                <w:rFonts w:ascii="Calibri" w:eastAsia="Times New Roman" w:hAnsi="Calibri"/>
                <w:b/>
                <w:color w:val="000000"/>
                <w:sz w:val="20"/>
                <w:szCs w:val="20"/>
              </w:rPr>
              <w:t>4:00p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6A00" w:rsidRPr="008607F5" w:rsidRDefault="00D12689" w:rsidP="00172C52">
            <w:pPr>
              <w:rPr>
                <w:rFonts w:ascii="Calibri" w:eastAsia="Times New Roman" w:hAnsi="Calibri"/>
                <w:b/>
                <w:color w:val="000000"/>
                <w:sz w:val="20"/>
                <w:szCs w:val="20"/>
              </w:rPr>
            </w:pPr>
            <w:r w:rsidRPr="00D12689">
              <w:rPr>
                <w:noProof/>
              </w:rPr>
              <w:pict>
                <v:shape id="_x0000_s876602" type="#_x0000_t202" style="position:absolute;margin-left:173.25pt;margin-top:13.15pt;width:264.25pt;height:185.55pt;z-index:33;mso-position-horizontal-relative:text;mso-position-vertical-relative:text;mso-width-relative:margin;mso-height-relative:margin">
                  <v:textbox style="mso-next-textbox:#_x0000_s876602">
                    <w:txbxContent>
                      <w:p w:rsidR="00FE2209" w:rsidRPr="001D08F6" w:rsidRDefault="00FE2209" w:rsidP="003A5004">
                        <w:pPr>
                          <w:jc w:val="center"/>
                          <w:rPr>
                            <w:rFonts w:ascii="Script MT Bold" w:hAnsi="Script MT Bold"/>
                            <w:sz w:val="36"/>
                            <w:szCs w:val="36"/>
                          </w:rPr>
                        </w:pPr>
                        <w:r w:rsidRPr="001D08F6">
                          <w:rPr>
                            <w:rFonts w:ascii="Script MT Bold" w:hAnsi="Script MT Bold"/>
                            <w:sz w:val="36"/>
                            <w:szCs w:val="36"/>
                          </w:rPr>
                          <w:t>New Year's</w:t>
                        </w:r>
                      </w:p>
                      <w:p w:rsidR="00FE2209" w:rsidRPr="001D08F6" w:rsidRDefault="00FE2209" w:rsidP="003A5004">
                        <w:pPr>
                          <w:jc w:val="center"/>
                          <w:rPr>
                            <w:rFonts w:ascii="Script MT Bold" w:hAnsi="Script MT Bold"/>
                            <w:sz w:val="36"/>
                            <w:szCs w:val="36"/>
                            <w:u w:val="single"/>
                          </w:rPr>
                        </w:pPr>
                        <w:r w:rsidRPr="001D08F6">
                          <w:rPr>
                            <w:rFonts w:ascii="Script MT Bold" w:hAnsi="Script MT Bold"/>
                            <w:sz w:val="36"/>
                            <w:szCs w:val="36"/>
                            <w:u w:val="single"/>
                          </w:rPr>
                          <w:t>Mass Schedule</w:t>
                        </w:r>
                      </w:p>
                      <w:p w:rsidR="001D08F6" w:rsidRPr="00F07022" w:rsidRDefault="001D08F6" w:rsidP="00F41A62">
                        <w:pPr>
                          <w:jc w:val="center"/>
                          <w:rPr>
                            <w:rFonts w:ascii="Britannic Bold" w:hAnsi="Britannic Bold"/>
                            <w:sz w:val="16"/>
                            <w:szCs w:val="16"/>
                            <w:u w:val="single"/>
                          </w:rPr>
                        </w:pPr>
                      </w:p>
                      <w:p w:rsidR="00FE2209" w:rsidRPr="001D08F6" w:rsidRDefault="00FE2209" w:rsidP="00F41A62">
                        <w:pPr>
                          <w:jc w:val="center"/>
                          <w:rPr>
                            <w:rFonts w:ascii="Britannic Bold" w:hAnsi="Britannic Bold"/>
                            <w:sz w:val="28"/>
                            <w:szCs w:val="28"/>
                            <w:u w:val="single"/>
                          </w:rPr>
                        </w:pPr>
                        <w:r w:rsidRPr="001D08F6">
                          <w:rPr>
                            <w:rFonts w:ascii="Britannic Bold" w:hAnsi="Britannic Bold"/>
                            <w:sz w:val="28"/>
                            <w:szCs w:val="28"/>
                            <w:u w:val="single"/>
                          </w:rPr>
                          <w:t xml:space="preserve">Thursday, December 31, </w:t>
                        </w:r>
                      </w:p>
                      <w:p w:rsidR="00FE2209" w:rsidRPr="001D08F6" w:rsidRDefault="00FE2209" w:rsidP="00F41A62">
                        <w:pPr>
                          <w:jc w:val="center"/>
                          <w:rPr>
                            <w:rFonts w:ascii="Britannic Bold" w:hAnsi="Britannic Bold"/>
                            <w:sz w:val="28"/>
                            <w:szCs w:val="28"/>
                            <w:u w:val="single"/>
                          </w:rPr>
                        </w:pPr>
                        <w:r w:rsidRPr="001D08F6">
                          <w:rPr>
                            <w:rFonts w:ascii="Britannic Bold" w:hAnsi="Britannic Bold"/>
                            <w:sz w:val="28"/>
                            <w:szCs w:val="28"/>
                            <w:u w:val="single"/>
                          </w:rPr>
                          <w:t>New Year's Eve</w:t>
                        </w:r>
                      </w:p>
                      <w:p w:rsidR="00FE2209" w:rsidRPr="001D08F6" w:rsidRDefault="00FE2209" w:rsidP="00F41A62">
                        <w:pPr>
                          <w:jc w:val="center"/>
                          <w:rPr>
                            <w:rFonts w:ascii="Britannic Bold" w:hAnsi="Britannic Bold"/>
                            <w:sz w:val="28"/>
                            <w:szCs w:val="28"/>
                          </w:rPr>
                        </w:pPr>
                        <w:r w:rsidRPr="001D08F6">
                          <w:rPr>
                            <w:rFonts w:ascii="Britannic Bold" w:hAnsi="Britannic Bold"/>
                            <w:sz w:val="28"/>
                            <w:szCs w:val="28"/>
                          </w:rPr>
                          <w:t>4 p.m. Marlow</w:t>
                        </w:r>
                      </w:p>
                      <w:p w:rsidR="00FE2209" w:rsidRPr="001D08F6" w:rsidRDefault="00FE2209" w:rsidP="00F41A62">
                        <w:pPr>
                          <w:jc w:val="center"/>
                          <w:rPr>
                            <w:rFonts w:ascii="Britannic Bold" w:hAnsi="Britannic Bold"/>
                            <w:sz w:val="28"/>
                            <w:szCs w:val="28"/>
                          </w:rPr>
                        </w:pPr>
                        <w:r w:rsidRPr="001D08F6">
                          <w:rPr>
                            <w:rFonts w:ascii="Britannic Bold" w:hAnsi="Britannic Bold"/>
                            <w:sz w:val="28"/>
                            <w:szCs w:val="28"/>
                          </w:rPr>
                          <w:t>4 p.m. Ryan</w:t>
                        </w:r>
                      </w:p>
                      <w:p w:rsidR="00FE2209" w:rsidRPr="001D08F6" w:rsidRDefault="00FE2209" w:rsidP="00F41A62">
                        <w:pPr>
                          <w:jc w:val="center"/>
                          <w:rPr>
                            <w:rFonts w:ascii="Britannic Bold" w:hAnsi="Britannic Bold"/>
                            <w:sz w:val="28"/>
                            <w:szCs w:val="28"/>
                          </w:rPr>
                        </w:pPr>
                        <w:r w:rsidRPr="001D08F6">
                          <w:rPr>
                            <w:rFonts w:ascii="Britannic Bold" w:hAnsi="Britannic Bold"/>
                            <w:sz w:val="28"/>
                            <w:szCs w:val="28"/>
                          </w:rPr>
                          <w:t>6 p.m. Walters</w:t>
                        </w:r>
                      </w:p>
                      <w:p w:rsidR="001D08F6" w:rsidRPr="001D08F6" w:rsidRDefault="001D08F6" w:rsidP="00F41A62">
                        <w:pPr>
                          <w:jc w:val="center"/>
                          <w:rPr>
                            <w:rFonts w:ascii="Britannic Bold" w:hAnsi="Britannic Bold"/>
                            <w:sz w:val="28"/>
                            <w:szCs w:val="28"/>
                            <w:u w:val="single"/>
                          </w:rPr>
                        </w:pPr>
                      </w:p>
                      <w:p w:rsidR="00FE2209" w:rsidRPr="001D08F6" w:rsidRDefault="00FE2209" w:rsidP="00F41A62">
                        <w:pPr>
                          <w:jc w:val="center"/>
                          <w:rPr>
                            <w:rFonts w:ascii="Britannic Bold" w:hAnsi="Britannic Bold"/>
                            <w:sz w:val="28"/>
                            <w:szCs w:val="28"/>
                            <w:u w:val="single"/>
                          </w:rPr>
                        </w:pPr>
                        <w:r w:rsidRPr="001D08F6">
                          <w:rPr>
                            <w:rFonts w:ascii="Britannic Bold" w:hAnsi="Britannic Bold"/>
                            <w:sz w:val="28"/>
                            <w:szCs w:val="28"/>
                            <w:u w:val="single"/>
                          </w:rPr>
                          <w:t>Friday, Jan 1, New Year's Day</w:t>
                        </w:r>
                      </w:p>
                      <w:p w:rsidR="00FE2209" w:rsidRPr="001D08F6" w:rsidRDefault="00FE2209" w:rsidP="00F41A62">
                        <w:pPr>
                          <w:jc w:val="center"/>
                          <w:rPr>
                            <w:rFonts w:ascii="Britannic Bold" w:hAnsi="Britannic Bold"/>
                            <w:sz w:val="28"/>
                            <w:szCs w:val="28"/>
                          </w:rPr>
                        </w:pPr>
                        <w:r w:rsidRPr="001D08F6">
                          <w:rPr>
                            <w:rFonts w:ascii="Britannic Bold" w:hAnsi="Britannic Bold"/>
                            <w:sz w:val="28"/>
                            <w:szCs w:val="28"/>
                          </w:rPr>
                          <w:t>10 a.m. Duncan</w:t>
                        </w:r>
                      </w:p>
                      <w:p w:rsidR="00FE2209" w:rsidRPr="00DD2F87" w:rsidRDefault="00FE2209" w:rsidP="00F41A62">
                        <w:pPr>
                          <w:jc w:val="center"/>
                          <w:rPr>
                            <w:rFonts w:ascii="Britannic Bold" w:hAnsi="Britannic Bold"/>
                            <w:sz w:val="28"/>
                            <w:szCs w:val="28"/>
                          </w:rPr>
                        </w:pPr>
                      </w:p>
                    </w:txbxContent>
                  </v:textbox>
                </v:shape>
              </w:pict>
            </w:r>
          </w:p>
        </w:tc>
      </w:tr>
      <w:tr w:rsidR="00526A00"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6A00" w:rsidRPr="00177B66" w:rsidRDefault="00526A0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26A00" w:rsidRDefault="00526A00" w:rsidP="00A0072D">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6A00" w:rsidRDefault="00526A00" w:rsidP="00BB16F4">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6A00" w:rsidRPr="008607F5" w:rsidRDefault="00526A00" w:rsidP="00172C52">
            <w:pPr>
              <w:rPr>
                <w:rFonts w:ascii="Calibri" w:eastAsia="Times New Roman" w:hAnsi="Calibri"/>
                <w:b/>
                <w:color w:val="000000"/>
                <w:sz w:val="20"/>
                <w:szCs w:val="20"/>
              </w:rPr>
            </w:pPr>
          </w:p>
        </w:tc>
      </w:tr>
      <w:tr w:rsidR="00526A00"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6A00" w:rsidRPr="00177B66" w:rsidRDefault="00526A0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26A00" w:rsidRDefault="00526A00" w:rsidP="00A0072D">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6A00" w:rsidRDefault="00526A00" w:rsidP="00BB16F4">
            <w:pPr>
              <w:rPr>
                <w:rFonts w:ascii="Calibri" w:eastAsia="Times New Roman" w:hAnsi="Calibri"/>
                <w:b/>
                <w:color w:val="000000"/>
                <w:sz w:val="20"/>
                <w:szCs w:val="20"/>
              </w:rPr>
            </w:pPr>
            <w:r>
              <w:rPr>
                <w:rFonts w:ascii="Calibri" w:eastAsia="Times New Roman" w:hAnsi="Calibri"/>
                <w:b/>
                <w:color w:val="000000"/>
                <w:sz w:val="20"/>
                <w:szCs w:val="20"/>
              </w:rPr>
              <w:t>6:00p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6A00" w:rsidRPr="008607F5" w:rsidRDefault="00526A00" w:rsidP="00172C52">
            <w:pPr>
              <w:rPr>
                <w:rFonts w:ascii="Calibri" w:eastAsia="Times New Roman" w:hAnsi="Calibri"/>
                <w:b/>
                <w:color w:val="000000"/>
                <w:sz w:val="20"/>
                <w:szCs w:val="20"/>
              </w:rPr>
            </w:pPr>
          </w:p>
        </w:tc>
      </w:tr>
      <w:tr w:rsidR="00A4508C"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4508C" w:rsidRPr="00177B66" w:rsidRDefault="00A4508C" w:rsidP="00A0072D">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350E10">
              <w:rPr>
                <w:rFonts w:ascii="Calibri" w:eastAsia="Times New Roman" w:hAnsi="Calibri"/>
                <w:b/>
                <w:color w:val="000000"/>
                <w:sz w:val="20"/>
                <w:szCs w:val="20"/>
              </w:rPr>
              <w:t>25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526A00" w:rsidP="00BB16F4">
            <w:pPr>
              <w:rPr>
                <w:rFonts w:ascii="Calibri" w:eastAsia="Times New Roman" w:hAnsi="Calibri"/>
                <w:b/>
                <w:color w:val="000000"/>
                <w:sz w:val="20"/>
                <w:szCs w:val="20"/>
              </w:rPr>
            </w:pPr>
            <w:r>
              <w:rPr>
                <w:rFonts w:ascii="Calibri" w:eastAsia="Times New Roman" w:hAnsi="Calibri"/>
                <w:b/>
                <w:color w:val="000000"/>
                <w:sz w:val="20"/>
                <w:szCs w:val="20"/>
              </w:rPr>
              <w:t>Midnight</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A342BA" w:rsidRDefault="00A342BA" w:rsidP="00172C52">
            <w:pPr>
              <w:rPr>
                <w:rFonts w:ascii="Calibri" w:eastAsia="Times New Roman" w:hAnsi="Calibri"/>
                <w:color w:val="000000"/>
                <w:sz w:val="20"/>
                <w:szCs w:val="20"/>
              </w:rPr>
            </w:pPr>
            <w:r w:rsidRPr="00A342BA">
              <w:rPr>
                <w:rFonts w:ascii="Calibri" w:eastAsia="Times New Roman" w:hAnsi="Calibri"/>
                <w:color w:val="000000"/>
                <w:sz w:val="20"/>
                <w:szCs w:val="20"/>
              </w:rPr>
              <w:t>Special Intention</w:t>
            </w:r>
          </w:p>
        </w:tc>
      </w:tr>
      <w:tr w:rsidR="00526A00"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6A00" w:rsidRDefault="00526A0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26A00" w:rsidRDefault="00526A00" w:rsidP="0091491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6A00" w:rsidRDefault="00526A00" w:rsidP="000351D7">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6A00" w:rsidRDefault="00526A00" w:rsidP="000351D7">
            <w:pPr>
              <w:rPr>
                <w:rFonts w:ascii="Calibri" w:eastAsia="Times New Roman" w:hAnsi="Calibri"/>
                <w:color w:val="000000"/>
                <w:sz w:val="20"/>
                <w:szCs w:val="20"/>
              </w:rPr>
            </w:pPr>
          </w:p>
        </w:tc>
      </w:tr>
      <w:tr w:rsidR="00A4508C"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4508C" w:rsidRPr="00177B66" w:rsidRDefault="00A4508C" w:rsidP="00914912">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350E10">
              <w:rPr>
                <w:rFonts w:ascii="Calibri" w:eastAsia="Times New Roman" w:hAnsi="Calibri"/>
                <w:b/>
                <w:color w:val="000000"/>
                <w:sz w:val="20"/>
                <w:szCs w:val="20"/>
              </w:rPr>
              <w:t>26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Pr="00CA58F6" w:rsidRDefault="00A4508C"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0351D7" w:rsidRDefault="00526A00" w:rsidP="000351D7">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Jimmy Edwards by Bennie &amp; Shannon Wilson</w:t>
            </w:r>
          </w:p>
        </w:tc>
      </w:tr>
      <w:tr w:rsidR="00A4508C"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Default="00A4508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CD0203">
            <w:pPr>
              <w:rPr>
                <w:rFonts w:ascii="Calibri" w:eastAsia="Times New Roman" w:hAnsi="Calibri"/>
                <w:color w:val="000000"/>
                <w:sz w:val="20"/>
                <w:szCs w:val="20"/>
              </w:rPr>
            </w:pPr>
          </w:p>
        </w:tc>
      </w:tr>
      <w:tr w:rsidR="00A4508C"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Default="00A4508C"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4508C" w:rsidRPr="00177B66" w:rsidRDefault="00A4508C" w:rsidP="002B7DF7">
            <w:pPr>
              <w:rPr>
                <w:rFonts w:ascii="Calibri" w:eastAsia="Times New Roman" w:hAnsi="Calibri"/>
                <w:b/>
                <w:color w:val="000000"/>
                <w:sz w:val="20"/>
                <w:szCs w:val="20"/>
              </w:rPr>
            </w:pPr>
            <w:r>
              <w:rPr>
                <w:rFonts w:ascii="Calibri" w:eastAsia="Times New Roman" w:hAnsi="Calibri"/>
                <w:b/>
                <w:color w:val="000000"/>
                <w:sz w:val="20"/>
                <w:szCs w:val="20"/>
              </w:rPr>
              <w:t>Dec 2</w:t>
            </w:r>
            <w:r w:rsidR="00350E10">
              <w:rPr>
                <w:rFonts w:ascii="Calibri" w:eastAsia="Times New Roman" w:hAnsi="Calibri"/>
                <w:b/>
                <w:color w:val="000000"/>
                <w:sz w:val="20"/>
                <w:szCs w:val="20"/>
              </w:rPr>
              <w:t>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691C20">
            <w:pPr>
              <w:rPr>
                <w:rFonts w:ascii="Calibri" w:eastAsia="Times New Roman" w:hAnsi="Calibri"/>
                <w:color w:val="000000"/>
                <w:sz w:val="20"/>
                <w:szCs w:val="20"/>
              </w:rPr>
            </w:pPr>
          </w:p>
        </w:tc>
      </w:tr>
      <w:tr w:rsidR="00A4508C"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Default="00A4508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9249C3">
            <w:pPr>
              <w:rPr>
                <w:rFonts w:ascii="Calibri" w:eastAsia="Times New Roman" w:hAnsi="Calibri"/>
                <w:color w:val="000000"/>
                <w:sz w:val="20"/>
                <w:szCs w:val="20"/>
              </w:rPr>
            </w:pPr>
          </w:p>
        </w:tc>
      </w:tr>
      <w:tr w:rsidR="00A4508C"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Default="00A4508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1E0B73">
            <w:pPr>
              <w:rPr>
                <w:rFonts w:ascii="Calibri" w:eastAsia="Times New Roman" w:hAnsi="Calibri"/>
                <w:color w:val="000000"/>
                <w:sz w:val="20"/>
                <w:szCs w:val="20"/>
              </w:rPr>
            </w:pPr>
          </w:p>
        </w:tc>
      </w:tr>
      <w:tr w:rsidR="00A4508C" w:rsidRPr="004C510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4508C" w:rsidRPr="00177B66" w:rsidRDefault="00A4508C"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841B97" w:rsidRDefault="00A4508C" w:rsidP="00EA6B72">
            <w:pPr>
              <w:rPr>
                <w:rFonts w:ascii="Calibri" w:eastAsia="Times New Roman" w:hAnsi="Calibri"/>
                <w:color w:val="000000"/>
                <w:sz w:val="20"/>
                <w:szCs w:val="20"/>
              </w:rPr>
            </w:pPr>
          </w:p>
        </w:tc>
        <w:tc>
          <w:tcPr>
            <w:tcW w:w="351" w:type="dxa"/>
          </w:tcPr>
          <w:p w:rsidR="00A4508C" w:rsidRPr="004C510A" w:rsidRDefault="00D12689">
            <w:r>
              <w:rPr>
                <w:noProof/>
              </w:rPr>
              <w:pict>
                <v:shape id="_x0000_s876544" type="#_x0000_t202" style="position:absolute;margin-left:16.05pt;margin-top:506.25pt;width:271.1pt;height:86.85pt;z-index:26;mso-position-horizontal-relative:text;mso-position-vertical-relative:text;mso-width-relative:margin;mso-height-relative:margin">
                  <v:textbox style="mso-next-textbox:#_x0000_s876544">
                    <w:txbxContent>
                      <w:p w:rsidR="00A4508C" w:rsidRDefault="00A4508C"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A4508C" w:rsidRPr="00A421EA" w:rsidRDefault="00A4508C"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A4508C" w:rsidRPr="00A421EA" w:rsidRDefault="00A4508C"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A4508C" w:rsidRDefault="00A4508C"/>
                    </w:txbxContent>
                  </v:textbox>
                </v:shape>
              </w:pict>
            </w:r>
          </w:p>
        </w:tc>
      </w:tr>
    </w:tbl>
    <w:p w:rsidR="00D12DA6" w:rsidRPr="004C510A" w:rsidRDefault="00D12689" w:rsidP="004B488E">
      <w:pPr>
        <w:tabs>
          <w:tab w:val="left" w:pos="705"/>
          <w:tab w:val="left" w:pos="6345"/>
        </w:tabs>
      </w:pPr>
      <w:r>
        <w:rPr>
          <w:noProof/>
        </w:rPr>
        <w:pict>
          <v:shape id="_x0000_s876603" type="#_x0000_t202" style="position:absolute;margin-left:-18.05pt;margin-top:5.9pt;width:260.95pt;height:102.85pt;z-index:34;mso-position-horizontal-relative:text;mso-position-vertical-relative:text;mso-width-relative:margin;mso-height-relative:margin">
            <v:textbox>
              <w:txbxContent>
                <w:p w:rsidR="00C467A4" w:rsidRPr="00F07022" w:rsidRDefault="00F07022" w:rsidP="00F07022">
                  <w:pPr>
                    <w:jc w:val="center"/>
                    <w:rPr>
                      <w:rFonts w:ascii="Script MT Bold" w:hAnsi="Script MT Bold"/>
                      <w:sz w:val="40"/>
                      <w:szCs w:val="40"/>
                    </w:rPr>
                  </w:pPr>
                  <w:r w:rsidRPr="00F07022">
                    <w:rPr>
                      <w:rFonts w:ascii="Script MT Bold" w:hAnsi="Script MT Bold"/>
                      <w:sz w:val="40"/>
                      <w:szCs w:val="40"/>
                    </w:rPr>
                    <w:t>May the newly born Christ be always present in your heart and bring you peace and joy!</w:t>
                  </w:r>
                </w:p>
                <w:p w:rsidR="00F07022" w:rsidRPr="00F07022" w:rsidRDefault="00F07022" w:rsidP="00F07022">
                  <w:pPr>
                    <w:jc w:val="center"/>
                    <w:rPr>
                      <w:rFonts w:ascii="Script MT Bold" w:hAnsi="Script MT Bold"/>
                      <w:sz w:val="40"/>
                      <w:szCs w:val="40"/>
                    </w:rPr>
                  </w:pPr>
                  <w:r w:rsidRPr="00F07022">
                    <w:rPr>
                      <w:rFonts w:ascii="Script MT Bold" w:hAnsi="Script MT Bold"/>
                      <w:sz w:val="40"/>
                      <w:szCs w:val="40"/>
                    </w:rPr>
                    <w:t>Fr. Peter and Fr. David</w:t>
                  </w:r>
                </w:p>
              </w:txbxContent>
            </v:textbox>
          </v:shape>
        </w:pict>
      </w:r>
    </w:p>
    <w:p w:rsidR="001D7A2F" w:rsidRPr="004C510A" w:rsidRDefault="001D7A2F" w:rsidP="00D154DC">
      <w:pPr>
        <w:tabs>
          <w:tab w:val="left" w:pos="195"/>
          <w:tab w:val="left" w:pos="1920"/>
          <w:tab w:val="left" w:pos="2070"/>
          <w:tab w:val="left" w:pos="7005"/>
        </w:tabs>
      </w:pPr>
    </w:p>
    <w:p w:rsidR="005379FF" w:rsidRPr="004C510A" w:rsidRDefault="00D12689" w:rsidP="00B900D9">
      <w:pPr>
        <w:tabs>
          <w:tab w:val="left" w:pos="2865"/>
        </w:tabs>
      </w:pPr>
      <w:r>
        <w:rPr>
          <w:noProof/>
          <w:lang w:eastAsia="zh-TW"/>
        </w:rPr>
        <w:pict>
          <v:shape id="_x0000_s876560" type="#_x0000_t202" style="position:absolute;margin-left:288.1pt;margin-top:11.9pt;width:264.3pt;height:69.25pt;z-index:30;mso-width-relative:margin;mso-height-relative:margin">
            <v:textbox>
              <w:txbxContent>
                <w:p w:rsidR="001D2BB0" w:rsidRPr="001D2BB0" w:rsidRDefault="00F07022" w:rsidP="001D2BB0">
                  <w:pPr>
                    <w:jc w:val="both"/>
                    <w:rPr>
                      <w:rFonts w:ascii="Berlin Sans FB" w:hAnsi="Berlin Sans FB"/>
                      <w:sz w:val="28"/>
                      <w:szCs w:val="28"/>
                    </w:rPr>
                  </w:pPr>
                  <w:r>
                    <w:rPr>
                      <w:rFonts w:ascii="Berlin Sans FB" w:hAnsi="Berlin Sans FB"/>
                      <w:sz w:val="28"/>
                      <w:szCs w:val="28"/>
                    </w:rPr>
                    <w:t>Attention:  t</w:t>
                  </w:r>
                  <w:r w:rsidR="001D2BB0" w:rsidRPr="001D2BB0">
                    <w:rPr>
                      <w:rFonts w:ascii="Berlin Sans FB" w:hAnsi="Berlin Sans FB"/>
                      <w:sz w:val="28"/>
                      <w:szCs w:val="28"/>
                    </w:rPr>
                    <w:t>he office will be closed at noon on Tuesday, December 22 through Sunday, January 3.  The office will re-open on Monday, January 4.</w:t>
                  </w:r>
                </w:p>
              </w:txbxContent>
            </v:textbox>
          </v:shape>
        </w:pict>
      </w: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D12689" w:rsidP="00B900D9">
      <w:pPr>
        <w:tabs>
          <w:tab w:val="left" w:pos="2865"/>
        </w:tabs>
      </w:pPr>
      <w:r>
        <w:rPr>
          <w:noProof/>
        </w:rPr>
        <w:pict>
          <v:shape id="_x0000_s876559" type="#_x0000_t75" style="position:absolute;margin-left:-18.05pt;margin-top:11.7pt;width:571.8pt;height:250.5pt;z-index:29">
            <v:imagedata r:id="rId8" o:title="Christmas Concert SCREEN DISPLAY (2)"/>
          </v:shape>
        </w:pict>
      </w:r>
    </w:p>
    <w:p w:rsidR="005379FF" w:rsidRPr="004C510A" w:rsidRDefault="00D12689"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D12689" w:rsidP="00985493">
      <w:pPr>
        <w:jc w:val="center"/>
      </w:pPr>
      <w:r>
        <w:rPr>
          <w:noProof/>
        </w:rPr>
        <w:pict>
          <v:shape id="_x0000_s666433" type="#_x0000_t202" style="position:absolute;left:0;text-align:left;margin-left:692.9pt;margin-top:4.85pt;width:146.95pt;height:228.2pt;z-index:19;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D12689">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D12689"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D12689" w:rsidP="00A756BF">
      <w:pPr>
        <w:tabs>
          <w:tab w:val="left" w:pos="6120"/>
        </w:tabs>
      </w:pPr>
      <w:r>
        <w:rPr>
          <w:noProof/>
        </w:rPr>
        <w:pict>
          <v:line id="_x0000_s136497" style="position:absolute;z-index:5" from="605.3pt,72.45pt" to="605.3pt,139.95pt" strokeweight="2.25pt"/>
        </w:pict>
      </w:r>
    </w:p>
    <w:p w:rsidR="007004BC" w:rsidRPr="001962FB" w:rsidRDefault="00D12689"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D12689" w:rsidP="00A174CB">
      <w:pPr>
        <w:tabs>
          <w:tab w:val="left" w:pos="2730"/>
        </w:tabs>
      </w:pPr>
      <w:r>
        <w:rPr>
          <w:noProof/>
        </w:rPr>
        <w:lastRenderedPageBreak/>
        <w:pict>
          <v:shape id="_x0000_s666195" type="#_x0000_t202" style="position:absolute;margin-left:283.3pt;margin-top:-11.25pt;width:269.65pt;height:192pt;z-index:16;mso-width-relative:margin;mso-height-relative:margin">
            <v:textbox style="mso-next-textbox:#_x0000_s666195">
              <w:txbxContent>
                <w:p w:rsidR="00220772" w:rsidRPr="00EF73AD" w:rsidRDefault="00A56F58" w:rsidP="00CA4A85">
                  <w:pPr>
                    <w:jc w:val="center"/>
                    <w:rPr>
                      <w:rFonts w:ascii="Berlin Sans FB" w:hAnsi="Berlin Sans FB"/>
                    </w:rPr>
                  </w:pPr>
                  <w:r w:rsidRPr="00EF73AD">
                    <w:rPr>
                      <w:rFonts w:ascii="Berlin Sans FB" w:hAnsi="Berlin Sans FB"/>
                      <w:u w:val="single"/>
                    </w:rPr>
                    <w:t>CHOIR NEWS</w:t>
                  </w:r>
                  <w:r w:rsidRPr="00EF73AD">
                    <w:rPr>
                      <w:rFonts w:ascii="Berlin Sans FB" w:hAnsi="Berlin Sans FB"/>
                    </w:rPr>
                    <w:t>:</w:t>
                  </w:r>
                  <w:r w:rsidR="00220772" w:rsidRPr="00EF73AD">
                    <w:rPr>
                      <w:rFonts w:ascii="Berlin Sans FB" w:hAnsi="Berlin Sans FB"/>
                    </w:rPr>
                    <w:t xml:space="preserve">  Christmas Practice</w:t>
                  </w:r>
                </w:p>
                <w:p w:rsidR="00EF73AD" w:rsidRDefault="00EF73AD" w:rsidP="00220772">
                  <w:pPr>
                    <w:shd w:val="clear" w:color="auto" w:fill="FFFFFF"/>
                    <w:rPr>
                      <w:rFonts w:ascii="Arial" w:eastAsia="Times New Roman" w:hAnsi="Arial" w:cs="Arial"/>
                      <w:color w:val="222222"/>
                      <w:sz w:val="22"/>
                      <w:szCs w:val="22"/>
                    </w:rPr>
                  </w:pPr>
                </w:p>
                <w:p w:rsidR="00220772" w:rsidRPr="001D08F6" w:rsidRDefault="00220772" w:rsidP="00220772">
                  <w:pPr>
                    <w:shd w:val="clear" w:color="auto" w:fill="FFFFFF"/>
                    <w:rPr>
                      <w:rFonts w:ascii="Arial" w:eastAsia="Times New Roman" w:hAnsi="Arial" w:cs="Arial"/>
                      <w:color w:val="222222"/>
                      <w:sz w:val="22"/>
                      <w:szCs w:val="22"/>
                    </w:rPr>
                  </w:pPr>
                  <w:r w:rsidRPr="001D08F6">
                    <w:rPr>
                      <w:rFonts w:ascii="Arial" w:eastAsia="Times New Roman" w:hAnsi="Arial" w:cs="Arial"/>
                      <w:color w:val="222222"/>
                      <w:sz w:val="22"/>
                      <w:szCs w:val="22"/>
                    </w:rPr>
                    <w:t>December 20, Sunday @ 11 AM</w:t>
                  </w:r>
                </w:p>
                <w:p w:rsidR="00220772" w:rsidRPr="001D08F6" w:rsidRDefault="00220772" w:rsidP="00220772">
                  <w:pPr>
                    <w:shd w:val="clear" w:color="auto" w:fill="FFFFFF"/>
                    <w:rPr>
                      <w:rFonts w:ascii="Arial" w:eastAsia="Times New Roman" w:hAnsi="Arial" w:cs="Arial"/>
                      <w:color w:val="222222"/>
                      <w:sz w:val="22"/>
                      <w:szCs w:val="22"/>
                    </w:rPr>
                  </w:pPr>
                  <w:r w:rsidRPr="001D08F6">
                    <w:rPr>
                      <w:rFonts w:ascii="Arial" w:eastAsia="Times New Roman" w:hAnsi="Arial" w:cs="Arial"/>
                      <w:color w:val="222222"/>
                      <w:sz w:val="22"/>
                      <w:szCs w:val="22"/>
                    </w:rPr>
                    <w:t>December 20, Sunday @ 6 PM with choir and orchestra</w:t>
                  </w:r>
                </w:p>
                <w:p w:rsidR="00220772" w:rsidRPr="001D08F6" w:rsidRDefault="00220772" w:rsidP="00220772">
                  <w:pPr>
                    <w:shd w:val="clear" w:color="auto" w:fill="FFFFFF"/>
                    <w:rPr>
                      <w:rFonts w:ascii="Arial" w:eastAsia="Times New Roman" w:hAnsi="Arial" w:cs="Arial"/>
                      <w:color w:val="222222"/>
                      <w:sz w:val="22"/>
                      <w:szCs w:val="22"/>
                    </w:rPr>
                  </w:pPr>
                  <w:r w:rsidRPr="001D08F6">
                    <w:rPr>
                      <w:rFonts w:ascii="Arial" w:eastAsia="Times New Roman" w:hAnsi="Arial" w:cs="Arial"/>
                      <w:color w:val="222222"/>
                      <w:sz w:val="22"/>
                      <w:szCs w:val="22"/>
                    </w:rPr>
                    <w:t>December 23, Wednesday @ 7 PM</w:t>
                  </w:r>
                </w:p>
                <w:p w:rsidR="00220772" w:rsidRPr="001D08F6" w:rsidRDefault="00220772" w:rsidP="00220772">
                  <w:pPr>
                    <w:shd w:val="clear" w:color="auto" w:fill="FFFFFF"/>
                    <w:rPr>
                      <w:rFonts w:ascii="Arial" w:eastAsia="Times New Roman" w:hAnsi="Arial" w:cs="Arial"/>
                      <w:color w:val="222222"/>
                      <w:sz w:val="22"/>
                      <w:szCs w:val="22"/>
                    </w:rPr>
                  </w:pPr>
                </w:p>
                <w:p w:rsidR="00220772" w:rsidRPr="001D08F6" w:rsidRDefault="00220772" w:rsidP="00220772">
                  <w:pPr>
                    <w:shd w:val="clear" w:color="auto" w:fill="FFFFFF"/>
                    <w:rPr>
                      <w:rFonts w:ascii="Arial" w:eastAsia="Times New Roman" w:hAnsi="Arial" w:cs="Arial"/>
                      <w:b/>
                      <w:color w:val="222222"/>
                      <w:sz w:val="22"/>
                      <w:szCs w:val="22"/>
                      <w:u w:val="single"/>
                    </w:rPr>
                  </w:pPr>
                  <w:r w:rsidRPr="001D08F6">
                    <w:rPr>
                      <w:rFonts w:ascii="Arial" w:eastAsia="Times New Roman" w:hAnsi="Arial" w:cs="Arial"/>
                      <w:b/>
                      <w:color w:val="222222"/>
                      <w:sz w:val="22"/>
                      <w:szCs w:val="22"/>
                      <w:u w:val="single"/>
                    </w:rPr>
                    <w:t>December 24, Thursday:</w:t>
                  </w:r>
                </w:p>
                <w:p w:rsidR="00220772" w:rsidRPr="001D08F6" w:rsidRDefault="00220772" w:rsidP="00220772">
                  <w:pPr>
                    <w:shd w:val="clear" w:color="auto" w:fill="FFFFFF"/>
                    <w:rPr>
                      <w:rFonts w:ascii="Arial" w:eastAsia="Times New Roman" w:hAnsi="Arial" w:cs="Arial"/>
                      <w:color w:val="222222"/>
                      <w:sz w:val="22"/>
                      <w:szCs w:val="22"/>
                    </w:rPr>
                  </w:pPr>
                  <w:r w:rsidRPr="001D08F6">
                    <w:rPr>
                      <w:rFonts w:ascii="Arial" w:eastAsia="Times New Roman" w:hAnsi="Arial" w:cs="Arial"/>
                      <w:color w:val="222222"/>
                      <w:sz w:val="22"/>
                      <w:szCs w:val="22"/>
                    </w:rPr>
                    <w:t>3 PM – Children's/Youth Mass warm-up</w:t>
                  </w:r>
                </w:p>
                <w:p w:rsidR="00220772" w:rsidRPr="001D08F6" w:rsidRDefault="00220772" w:rsidP="00220772">
                  <w:pPr>
                    <w:shd w:val="clear" w:color="auto" w:fill="FFFFFF"/>
                    <w:rPr>
                      <w:rFonts w:ascii="Arial" w:eastAsia="Times New Roman" w:hAnsi="Arial" w:cs="Arial"/>
                      <w:color w:val="222222"/>
                      <w:sz w:val="22"/>
                      <w:szCs w:val="22"/>
                    </w:rPr>
                  </w:pPr>
                  <w:r w:rsidRPr="001D08F6">
                    <w:rPr>
                      <w:rFonts w:ascii="Arial" w:eastAsia="Times New Roman" w:hAnsi="Arial" w:cs="Arial"/>
                      <w:color w:val="222222"/>
                      <w:sz w:val="22"/>
                      <w:szCs w:val="22"/>
                    </w:rPr>
                    <w:t>4 PM </w:t>
                  </w:r>
                  <w:r w:rsidR="001D08F6">
                    <w:rPr>
                      <w:rFonts w:ascii="Arial" w:eastAsia="Times New Roman" w:hAnsi="Arial" w:cs="Arial"/>
                      <w:color w:val="222222"/>
                      <w:sz w:val="22"/>
                      <w:szCs w:val="22"/>
                    </w:rPr>
                    <w:t>– Children's/Youth Mass--</w:t>
                  </w:r>
                  <w:r w:rsidRPr="001D08F6">
                    <w:rPr>
                      <w:rFonts w:ascii="Arial" w:eastAsia="Times New Roman" w:hAnsi="Arial" w:cs="Arial"/>
                      <w:color w:val="222222"/>
                      <w:sz w:val="22"/>
                      <w:szCs w:val="22"/>
                    </w:rPr>
                    <w:t>Please come sing if you can, to encourage our children!</w:t>
                  </w:r>
                </w:p>
                <w:p w:rsidR="00220772" w:rsidRPr="001D08F6" w:rsidRDefault="00220772" w:rsidP="00220772">
                  <w:pPr>
                    <w:shd w:val="clear" w:color="auto" w:fill="FFFFFF"/>
                    <w:rPr>
                      <w:rFonts w:ascii="Arial" w:eastAsia="Times New Roman" w:hAnsi="Arial" w:cs="Arial"/>
                      <w:color w:val="222222"/>
                      <w:sz w:val="22"/>
                      <w:szCs w:val="22"/>
                    </w:rPr>
                  </w:pPr>
                  <w:r w:rsidRPr="001D08F6">
                    <w:rPr>
                      <w:rFonts w:ascii="Arial" w:eastAsia="Times New Roman" w:hAnsi="Arial" w:cs="Arial"/>
                      <w:color w:val="222222"/>
                      <w:sz w:val="22"/>
                      <w:szCs w:val="22"/>
                    </w:rPr>
                    <w:t>10 PM – Rehearsal with choir and orchestra</w:t>
                  </w:r>
                </w:p>
                <w:p w:rsidR="00220772" w:rsidRPr="001D08F6" w:rsidRDefault="00220772" w:rsidP="00220772">
                  <w:pPr>
                    <w:shd w:val="clear" w:color="auto" w:fill="FFFFFF"/>
                    <w:rPr>
                      <w:rFonts w:ascii="Arial" w:eastAsia="Times New Roman" w:hAnsi="Arial" w:cs="Arial"/>
                      <w:color w:val="222222"/>
                      <w:sz w:val="22"/>
                      <w:szCs w:val="22"/>
                    </w:rPr>
                  </w:pPr>
                  <w:r w:rsidRPr="001D08F6">
                    <w:rPr>
                      <w:rFonts w:ascii="Arial" w:eastAsia="Times New Roman" w:hAnsi="Arial" w:cs="Arial"/>
                      <w:color w:val="222222"/>
                      <w:sz w:val="22"/>
                      <w:szCs w:val="22"/>
                    </w:rPr>
                    <w:t>11 PM – Concert begins</w:t>
                  </w:r>
                </w:p>
                <w:p w:rsidR="00220772" w:rsidRPr="001D08F6" w:rsidRDefault="00220772" w:rsidP="00220772">
                  <w:pPr>
                    <w:shd w:val="clear" w:color="auto" w:fill="FFFFFF"/>
                    <w:rPr>
                      <w:rFonts w:ascii="Arial" w:eastAsia="Times New Roman" w:hAnsi="Arial" w:cs="Arial"/>
                      <w:color w:val="222222"/>
                      <w:sz w:val="22"/>
                      <w:szCs w:val="22"/>
                    </w:rPr>
                  </w:pPr>
                  <w:r w:rsidRPr="001D08F6">
                    <w:rPr>
                      <w:rFonts w:ascii="Arial" w:eastAsia="Times New Roman" w:hAnsi="Arial" w:cs="Arial"/>
                      <w:color w:val="222222"/>
                      <w:sz w:val="22"/>
                      <w:szCs w:val="22"/>
                    </w:rPr>
                    <w:t xml:space="preserve"> Midnight Mass</w:t>
                  </w:r>
                </w:p>
                <w:p w:rsidR="000C3001" w:rsidRPr="000C3001" w:rsidRDefault="000C3001" w:rsidP="000C3001">
                  <w:pPr>
                    <w:shd w:val="clear" w:color="auto" w:fill="FFFFFF"/>
                    <w:rPr>
                      <w:rFonts w:ascii="Arial" w:eastAsia="Times New Roman" w:hAnsi="Arial" w:cs="Arial"/>
                      <w:color w:val="222222"/>
                      <w:sz w:val="19"/>
                      <w:szCs w:val="19"/>
                    </w:rPr>
                  </w:pPr>
                </w:p>
                <w:p w:rsidR="000C3001" w:rsidRDefault="000C3001" w:rsidP="00BD2B81">
                  <w:pPr>
                    <w:jc w:val="center"/>
                    <w:rPr>
                      <w:rFonts w:ascii="Algerian" w:hAnsi="Algerian"/>
                      <w:sz w:val="22"/>
                      <w:szCs w:val="22"/>
                      <w:u w:val="single"/>
                    </w:rPr>
                  </w:pPr>
                </w:p>
                <w:p w:rsidR="00A56F58" w:rsidRPr="00FD0098" w:rsidRDefault="00A56F58" w:rsidP="00BD2B81">
                  <w:pPr>
                    <w:jc w:val="center"/>
                    <w:rPr>
                      <w:rFonts w:ascii="Bernard MT Condensed" w:hAnsi="Bernard MT Condensed"/>
                      <w:sz w:val="22"/>
                      <w:szCs w:val="22"/>
                    </w:rPr>
                  </w:pPr>
                </w:p>
              </w:txbxContent>
            </v:textbox>
          </v:shape>
        </w:pict>
      </w:r>
      <w:r>
        <w:rPr>
          <w:noProof/>
          <w:lang w:eastAsia="zh-TW"/>
        </w:rPr>
        <w:pict>
          <v:shape id="_x0000_s876546" type="#_x0000_t202" style="position:absolute;margin-left:-7.6pt;margin-top:-11.25pt;width:265.95pt;height:60.7pt;z-index:27;mso-height-percent:200;mso-height-percent:200;mso-width-relative:margin;mso-height-relative:margin">
            <v:textbox style="mso-fit-shape-to-text:t">
              <w:txbxContent>
                <w:p w:rsidR="00F16FA6" w:rsidRPr="00F16FA6" w:rsidRDefault="00F16FA6" w:rsidP="00F16FA6">
                  <w:pPr>
                    <w:jc w:val="center"/>
                    <w:rPr>
                      <w:rFonts w:ascii="Berlin Sans FB" w:hAnsi="Berlin Sans FB"/>
                      <w:sz w:val="32"/>
                      <w:szCs w:val="32"/>
                    </w:rPr>
                  </w:pPr>
                  <w:r w:rsidRPr="00F16FA6">
                    <w:rPr>
                      <w:rFonts w:ascii="Berlin Sans FB" w:hAnsi="Berlin Sans FB"/>
                      <w:sz w:val="32"/>
                      <w:szCs w:val="32"/>
                    </w:rPr>
                    <w:t xml:space="preserve">Everyone is invited to come help decorate the Church for Christmas on </w:t>
                  </w:r>
                </w:p>
                <w:p w:rsidR="00F16FA6" w:rsidRPr="007F29B7" w:rsidRDefault="00F16FA6" w:rsidP="00F16FA6">
                  <w:pPr>
                    <w:jc w:val="center"/>
                    <w:rPr>
                      <w:rFonts w:ascii="Berlin Sans FB" w:hAnsi="Berlin Sans FB"/>
                      <w:sz w:val="32"/>
                      <w:szCs w:val="32"/>
                      <w:u w:val="single"/>
                    </w:rPr>
                  </w:pPr>
                  <w:r w:rsidRPr="007F29B7">
                    <w:rPr>
                      <w:rFonts w:ascii="Berlin Sans FB" w:hAnsi="Berlin Sans FB"/>
                      <w:sz w:val="32"/>
                      <w:szCs w:val="32"/>
                      <w:u w:val="single"/>
                    </w:rPr>
                    <w:t xml:space="preserve">Monday, December 21 at </w:t>
                  </w:r>
                  <w:r w:rsidR="0036490E" w:rsidRPr="007F29B7">
                    <w:rPr>
                      <w:rFonts w:ascii="Berlin Sans FB" w:hAnsi="Berlin Sans FB"/>
                      <w:sz w:val="32"/>
                      <w:szCs w:val="32"/>
                      <w:u w:val="single"/>
                    </w:rPr>
                    <w:t>6</w:t>
                  </w:r>
                  <w:r w:rsidRPr="007F29B7">
                    <w:rPr>
                      <w:rFonts w:ascii="Berlin Sans FB" w:hAnsi="Berlin Sans FB"/>
                      <w:sz w:val="32"/>
                      <w:szCs w:val="32"/>
                      <w:u w:val="single"/>
                    </w:rPr>
                    <w:t xml:space="preserve"> p.m.</w:t>
                  </w:r>
                </w:p>
              </w:txbxContent>
            </v:textbox>
          </v:shape>
        </w:pict>
      </w:r>
      <w:r w:rsidR="00A174CB"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D12689" w:rsidP="00A66CE9">
      <w:pPr>
        <w:tabs>
          <w:tab w:val="right" w:pos="11376"/>
        </w:tabs>
        <w:rPr>
          <w:b/>
          <w:sz w:val="28"/>
          <w:szCs w:val="28"/>
        </w:rPr>
      </w:pPr>
      <w:r w:rsidRPr="00D12689">
        <w:rPr>
          <w:noProof/>
          <w:lang w:eastAsia="zh-TW"/>
        </w:rPr>
        <w:pict>
          <v:shape id="_x0000_s666523" type="#_x0000_t202" style="position:absolute;margin-left:-6.65pt;margin-top:6.3pt;width:265.7pt;height:145.5pt;z-index:20;mso-width-relative:margin;mso-height-relative:margin">
            <v:textbox style="mso-next-textbox:#_x0000_s666523">
              <w:txbxContent>
                <w:p w:rsidR="00FD4129" w:rsidRPr="00EF73AD" w:rsidRDefault="00FD4129" w:rsidP="00A95DF1">
                  <w:pPr>
                    <w:jc w:val="center"/>
                    <w:rPr>
                      <w:rFonts w:ascii="Elephant" w:hAnsi="Elephant"/>
                    </w:rPr>
                  </w:pPr>
                  <w:r w:rsidRPr="00EF73AD">
                    <w:rPr>
                      <w:rFonts w:ascii="Elephant" w:hAnsi="Elephant"/>
                    </w:rPr>
                    <w:t>Great News!!!</w:t>
                  </w:r>
                </w:p>
                <w:p w:rsidR="00FD4129" w:rsidRPr="00EF73AD" w:rsidRDefault="00FD4129" w:rsidP="00CA4A85">
                  <w:pPr>
                    <w:jc w:val="both"/>
                    <w:rPr>
                      <w:rFonts w:ascii="Elephant" w:hAnsi="Elephant"/>
                      <w:lang w:val="es-MX"/>
                    </w:rPr>
                  </w:pPr>
                  <w:r w:rsidRPr="00EF73AD">
                    <w:rPr>
                      <w:rFonts w:ascii="Elephant" w:hAnsi="Elephant"/>
                    </w:rPr>
                    <w:t xml:space="preserve">  </w:t>
                  </w:r>
                  <w:r w:rsidR="00A95DF1" w:rsidRPr="00EF73AD">
                    <w:rPr>
                      <w:rFonts w:ascii="Elephant" w:hAnsi="Elephant"/>
                    </w:rPr>
                    <w:t xml:space="preserve">Come </w:t>
                  </w:r>
                  <w:r w:rsidRPr="00EF73AD">
                    <w:rPr>
                      <w:rFonts w:ascii="Elephant" w:hAnsi="Elephant"/>
                    </w:rPr>
                    <w:t xml:space="preserve">and join us every week day </w:t>
                  </w:r>
                  <w:r w:rsidR="00A95DF1" w:rsidRPr="00EF73AD">
                    <w:rPr>
                      <w:rFonts w:ascii="Elephant" w:hAnsi="Elephant"/>
                    </w:rPr>
                    <w:t>for Adoration of the Bless</w:t>
                  </w:r>
                  <w:r w:rsidRPr="00EF73AD">
                    <w:rPr>
                      <w:rFonts w:ascii="Elephant" w:hAnsi="Elephant"/>
                    </w:rPr>
                    <w:t>ed Sacrament at 11:30 a.m.</w:t>
                  </w:r>
                  <w:r w:rsidR="00A95DF1" w:rsidRPr="00EF73AD">
                    <w:rPr>
                      <w:rFonts w:ascii="Elephant" w:hAnsi="Elephant"/>
                    </w:rPr>
                    <w:t xml:space="preserve">  The Divine Mercy </w:t>
                  </w:r>
                  <w:r w:rsidRPr="00EF73AD">
                    <w:rPr>
                      <w:rFonts w:ascii="Elephant" w:hAnsi="Elephant"/>
                    </w:rPr>
                    <w:t xml:space="preserve">Chaplet and Rosary will begin </w:t>
                  </w:r>
                  <w:r w:rsidR="00A95DF1" w:rsidRPr="00EF73AD">
                    <w:rPr>
                      <w:rFonts w:ascii="Elephant" w:hAnsi="Elephant"/>
                    </w:rPr>
                    <w:t>at 11:40 a.m.</w:t>
                  </w:r>
                  <w:r w:rsidRPr="00EF73AD">
                    <w:rPr>
                      <w:rFonts w:ascii="Elephant" w:hAnsi="Elephant"/>
                    </w:rPr>
                    <w:t xml:space="preserve"> followed by our daily Mass at 12:10 p.m.</w:t>
                  </w:r>
                  <w:r w:rsidR="00CA4A85" w:rsidRPr="00EF73AD">
                    <w:rPr>
                      <w:rFonts w:ascii="Elephant" w:hAnsi="Elephant"/>
                    </w:rPr>
                    <w:t xml:space="preserve">  </w:t>
                  </w:r>
                  <w:r w:rsidRPr="00EF73AD">
                    <w:rPr>
                      <w:rFonts w:ascii="Elephant" w:hAnsi="Elephant"/>
                      <w:lang w:val="es-MX"/>
                    </w:rPr>
                    <w:t>Les invitamos todos los días a la adoración del Santísimo a las 11:30 a.m. antes de nuestra misa diaria 12:10p.m.</w:t>
                  </w:r>
                </w:p>
              </w:txbxContent>
            </v:textbox>
          </v:shape>
        </w:pict>
      </w:r>
      <w:r w:rsidR="00243EBB"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D12689" w:rsidP="00A617A0">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D12689" w:rsidP="000005D4">
      <w:pPr>
        <w:jc w:val="center"/>
        <w:rPr>
          <w:rFonts w:ascii="Cooper Black" w:hAnsi="Cooper Black"/>
          <w:sz w:val="28"/>
          <w:szCs w:val="28"/>
          <w:u w:val="single"/>
        </w:rPr>
      </w:pPr>
      <w:r w:rsidRPr="00D12689">
        <w:rPr>
          <w:noProof/>
        </w:rPr>
        <w:pict>
          <v:shape id="_x0000_s666615" type="#_x0000_t202" style="position:absolute;left:0;text-align:left;margin-left:283.3pt;margin-top:5.8pt;width:265pt;height:225.5pt;z-index:22;mso-width-relative:margin;mso-height-relative:margin">
            <v:textbox>
              <w:txbxContent>
                <w:p w:rsidR="00E90A23" w:rsidRDefault="00E90A23" w:rsidP="00CD2F49">
                  <w:pPr>
                    <w:jc w:val="center"/>
                    <w:rPr>
                      <w:rFonts w:ascii="Britannic Bold" w:hAnsi="Britannic Bold"/>
                      <w:sz w:val="28"/>
                      <w:szCs w:val="28"/>
                      <w:u w:val="single"/>
                    </w:rPr>
                  </w:pPr>
                  <w:r>
                    <w:rPr>
                      <w:rFonts w:ascii="Britannic Bold" w:hAnsi="Britannic Bold"/>
                      <w:sz w:val="28"/>
                      <w:szCs w:val="28"/>
                      <w:u w:val="single"/>
                    </w:rPr>
                    <w:t xml:space="preserve">Duncan </w:t>
                  </w:r>
                  <w:r w:rsidRPr="00CD2F49">
                    <w:rPr>
                      <w:rFonts w:ascii="Britannic Bold" w:hAnsi="Britannic Bold"/>
                      <w:sz w:val="28"/>
                      <w:szCs w:val="28"/>
                      <w:u w:val="single"/>
                    </w:rPr>
                    <w:t xml:space="preserve">Altar Society </w:t>
                  </w:r>
                </w:p>
                <w:p w:rsidR="00E90A23" w:rsidRPr="00CD2F49" w:rsidRDefault="00E90A23" w:rsidP="00CD2F49">
                  <w:pPr>
                    <w:jc w:val="center"/>
                    <w:rPr>
                      <w:rFonts w:ascii="Britannic Bold" w:hAnsi="Britannic Bold"/>
                      <w:sz w:val="28"/>
                      <w:szCs w:val="28"/>
                      <w:u w:val="single"/>
                    </w:rPr>
                  </w:pPr>
                  <w:r w:rsidRPr="00CD2F49">
                    <w:rPr>
                      <w:rFonts w:ascii="Britannic Bold" w:hAnsi="Britannic Bold"/>
                      <w:sz w:val="28"/>
                      <w:szCs w:val="28"/>
                      <w:u w:val="single"/>
                    </w:rPr>
                    <w:t>Christmas Bake Sale</w:t>
                  </w:r>
                </w:p>
                <w:p w:rsidR="00E90A23" w:rsidRPr="00CD2F49" w:rsidRDefault="00E90A23" w:rsidP="00CD2F49">
                  <w:pPr>
                    <w:jc w:val="center"/>
                    <w:rPr>
                      <w:rFonts w:ascii="Britannic Bold" w:hAnsi="Britannic Bold"/>
                      <w:sz w:val="28"/>
                      <w:szCs w:val="28"/>
                      <w:u w:val="single"/>
                    </w:rPr>
                  </w:pPr>
                  <w:r w:rsidRPr="00CD2F49">
                    <w:rPr>
                      <w:rFonts w:ascii="Britannic Bold" w:hAnsi="Britannic Bold"/>
                      <w:sz w:val="28"/>
                      <w:szCs w:val="28"/>
                      <w:u w:val="single"/>
                    </w:rPr>
                    <w:t>Saturday and Sunday,</w:t>
                  </w:r>
                </w:p>
                <w:p w:rsidR="00E90A23" w:rsidRPr="00CD2F49" w:rsidRDefault="00E90A23" w:rsidP="00CD2F49">
                  <w:pPr>
                    <w:jc w:val="center"/>
                    <w:rPr>
                      <w:rFonts w:ascii="Britannic Bold" w:hAnsi="Britannic Bold"/>
                      <w:sz w:val="28"/>
                      <w:szCs w:val="28"/>
                      <w:u w:val="single"/>
                    </w:rPr>
                  </w:pPr>
                  <w:r w:rsidRPr="00CD2F49">
                    <w:rPr>
                      <w:rFonts w:ascii="Britannic Bold" w:hAnsi="Britannic Bold"/>
                      <w:sz w:val="28"/>
                      <w:szCs w:val="28"/>
                      <w:u w:val="single"/>
                    </w:rPr>
                    <w:t xml:space="preserve">December </w:t>
                  </w:r>
                  <w:r>
                    <w:rPr>
                      <w:rFonts w:ascii="Britannic Bold" w:hAnsi="Britannic Bold"/>
                      <w:sz w:val="28"/>
                      <w:szCs w:val="28"/>
                      <w:u w:val="single"/>
                    </w:rPr>
                    <w:t>19-20</w:t>
                  </w:r>
                </w:p>
                <w:p w:rsidR="00E90A23" w:rsidRDefault="00E90A23" w:rsidP="00CD2F49">
                  <w:pPr>
                    <w:jc w:val="center"/>
                    <w:rPr>
                      <w:rFonts w:ascii="Britannic Bold" w:hAnsi="Britannic Bold"/>
                      <w:sz w:val="28"/>
                      <w:szCs w:val="28"/>
                    </w:rPr>
                  </w:pPr>
                  <w:r w:rsidRPr="00CD2F49">
                    <w:rPr>
                      <w:rFonts w:ascii="Britannic Bold" w:hAnsi="Britannic Bold"/>
                      <w:sz w:val="28"/>
                      <w:szCs w:val="28"/>
                    </w:rPr>
                    <w:t>after all weekend Masses</w:t>
                  </w:r>
                </w:p>
                <w:p w:rsidR="00E90A23" w:rsidRDefault="00E90A23" w:rsidP="00CD2F49">
                  <w:pPr>
                    <w:jc w:val="center"/>
                    <w:rPr>
                      <w:rFonts w:ascii="Britannic Bold" w:hAnsi="Britannic Bold"/>
                      <w:sz w:val="28"/>
                      <w:szCs w:val="28"/>
                    </w:rPr>
                  </w:pPr>
                </w:p>
                <w:p w:rsidR="00E90A23" w:rsidRDefault="00E90A23" w:rsidP="00CD2F49">
                  <w:pPr>
                    <w:jc w:val="center"/>
                    <w:rPr>
                      <w:rFonts w:ascii="Britannic Bold" w:hAnsi="Britannic Bold"/>
                      <w:sz w:val="28"/>
                      <w:szCs w:val="28"/>
                    </w:rPr>
                  </w:pPr>
                </w:p>
                <w:p w:rsidR="00E90A23" w:rsidRDefault="00E90A23" w:rsidP="00CD2F49">
                  <w:pPr>
                    <w:jc w:val="center"/>
                    <w:rPr>
                      <w:rFonts w:ascii="Britannic Bold" w:hAnsi="Britannic Bold"/>
                      <w:sz w:val="28"/>
                      <w:szCs w:val="28"/>
                    </w:rPr>
                  </w:pPr>
                </w:p>
                <w:p w:rsidR="00E90A23" w:rsidRDefault="00E90A23" w:rsidP="00CD2F49">
                  <w:pPr>
                    <w:jc w:val="center"/>
                    <w:rPr>
                      <w:rFonts w:ascii="Britannic Bold" w:hAnsi="Britannic Bold"/>
                      <w:sz w:val="28"/>
                      <w:szCs w:val="28"/>
                    </w:rPr>
                  </w:pPr>
                </w:p>
                <w:p w:rsidR="00E90A23" w:rsidRDefault="00E90A23" w:rsidP="00CD2F49">
                  <w:pPr>
                    <w:jc w:val="center"/>
                    <w:rPr>
                      <w:rFonts w:ascii="Britannic Bold" w:hAnsi="Britannic Bold"/>
                      <w:sz w:val="28"/>
                      <w:szCs w:val="28"/>
                    </w:rPr>
                  </w:pPr>
                </w:p>
                <w:p w:rsidR="00E90A23" w:rsidRDefault="00E90A23" w:rsidP="00CD2F49">
                  <w:pPr>
                    <w:jc w:val="center"/>
                    <w:rPr>
                      <w:rFonts w:ascii="Britannic Bold" w:hAnsi="Britannic Bold"/>
                      <w:sz w:val="28"/>
                      <w:szCs w:val="28"/>
                    </w:rPr>
                  </w:pPr>
                  <w:r>
                    <w:rPr>
                      <w:rFonts w:ascii="Britannic Bold" w:hAnsi="Britannic Bold"/>
                      <w:sz w:val="28"/>
                      <w:szCs w:val="28"/>
                    </w:rPr>
                    <w:t>Bring your items for sale and</w:t>
                  </w:r>
                </w:p>
                <w:p w:rsidR="00E90A23" w:rsidRDefault="00E90A23" w:rsidP="00CD2F49">
                  <w:pPr>
                    <w:jc w:val="center"/>
                    <w:rPr>
                      <w:rFonts w:ascii="Britannic Bold" w:hAnsi="Britannic Bold"/>
                      <w:sz w:val="28"/>
                      <w:szCs w:val="28"/>
                    </w:rPr>
                  </w:pPr>
                  <w:r>
                    <w:rPr>
                      <w:rFonts w:ascii="Britannic Bold" w:hAnsi="Britannic Bold"/>
                      <w:sz w:val="28"/>
                      <w:szCs w:val="28"/>
                    </w:rPr>
                    <w:t>plan to purchase wonderful baked</w:t>
                  </w:r>
                </w:p>
                <w:p w:rsidR="00E90A23" w:rsidRDefault="00E90A23" w:rsidP="00CD2F49">
                  <w:pPr>
                    <w:jc w:val="center"/>
                    <w:rPr>
                      <w:rFonts w:ascii="Britannic Bold" w:hAnsi="Britannic Bold"/>
                      <w:sz w:val="28"/>
                      <w:szCs w:val="28"/>
                    </w:rPr>
                  </w:pPr>
                  <w:r>
                    <w:rPr>
                      <w:rFonts w:ascii="Britannic Bold" w:hAnsi="Britannic Bold"/>
                      <w:sz w:val="28"/>
                      <w:szCs w:val="28"/>
                    </w:rPr>
                    <w:t>goods for Christmas.</w:t>
                  </w:r>
                </w:p>
                <w:p w:rsidR="00E90A23" w:rsidRPr="00CD2F49" w:rsidRDefault="00E90A23" w:rsidP="00CD2F49">
                  <w:pPr>
                    <w:jc w:val="center"/>
                    <w:rPr>
                      <w:rFonts w:ascii="Britannic Bold" w:hAnsi="Britannic Bold"/>
                      <w:sz w:val="28"/>
                      <w:szCs w:val="28"/>
                    </w:rPr>
                  </w:pPr>
                  <w:r>
                    <w:rPr>
                      <w:rFonts w:ascii="Britannic Bold" w:hAnsi="Britannic Bold"/>
                      <w:sz w:val="28"/>
                      <w:szCs w:val="28"/>
                    </w:rPr>
                    <w:t>Thank you all!</w:t>
                  </w:r>
                </w:p>
                <w:p w:rsidR="00E90A23" w:rsidRPr="00CD2F49" w:rsidRDefault="00E90A23" w:rsidP="00CD2F49">
                  <w:pPr>
                    <w:jc w:val="center"/>
                    <w:rPr>
                      <w:rFonts w:ascii="Britannic Bold" w:hAnsi="Britannic Bold"/>
                    </w:rPr>
                  </w:pPr>
                </w:p>
                <w:p w:rsidR="00E90A23" w:rsidRDefault="00E90A23" w:rsidP="00CD2F49">
                  <w:pPr>
                    <w:jc w:val="center"/>
                  </w:pPr>
                </w:p>
                <w:p w:rsidR="00E90A23" w:rsidRDefault="00E90A23"/>
              </w:txbxContent>
            </v:textbox>
          </v:shape>
        </w:pict>
      </w: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D12689" w:rsidP="00101BB2">
      <w:pPr>
        <w:tabs>
          <w:tab w:val="right" w:pos="11376"/>
        </w:tabs>
      </w:pPr>
      <w:r w:rsidRPr="00D12689">
        <w:rPr>
          <w:rFonts w:ascii="Calibri" w:eastAsia="Times New Roman" w:hAnsi="Calibri"/>
          <w:noProof/>
          <w:color w:val="000000"/>
          <w:sz w:val="20"/>
          <w:szCs w:val="20"/>
        </w:rPr>
        <w:pict>
          <v:shape id="_x0000_s666360" type="#_x0000_t202" style="position:absolute;margin-left:-5.55pt;margin-top:8.8pt;width:263.3pt;height:139.7pt;z-index:18;mso-width-relative:margin;mso-height-relative:margin">
            <v:textbox style="mso-next-textbox:#_x0000_s666360">
              <w:txbxContent>
                <w:p w:rsidR="00035702" w:rsidRPr="00EF73AD" w:rsidRDefault="00035702" w:rsidP="00AE45E7">
                  <w:pPr>
                    <w:jc w:val="center"/>
                    <w:rPr>
                      <w:rFonts w:ascii="Comic Sans MS" w:hAnsi="Comic Sans MS"/>
                      <w:b/>
                      <w:sz w:val="28"/>
                      <w:szCs w:val="28"/>
                      <w:u w:val="thick"/>
                    </w:rPr>
                  </w:pPr>
                  <w:r w:rsidRPr="00EF73AD">
                    <w:rPr>
                      <w:rFonts w:ascii="Comic Sans MS" w:hAnsi="Comic Sans MS"/>
                      <w:b/>
                      <w:sz w:val="28"/>
                      <w:szCs w:val="28"/>
                      <w:u w:val="thick"/>
                    </w:rPr>
                    <w:t>!!!Religious Education News!!!</w:t>
                  </w:r>
                </w:p>
                <w:p w:rsidR="00035702" w:rsidRPr="00EF73AD" w:rsidRDefault="00035702" w:rsidP="00FA4F6F">
                  <w:pPr>
                    <w:jc w:val="center"/>
                    <w:rPr>
                      <w:rFonts w:ascii="Berlin Sans FB" w:hAnsi="Berlin Sans FB"/>
                      <w:sz w:val="28"/>
                      <w:szCs w:val="28"/>
                      <w:u w:val="single"/>
                    </w:rPr>
                  </w:pPr>
                  <w:r w:rsidRPr="00EF73AD">
                    <w:rPr>
                      <w:rFonts w:ascii="Berlin Sans FB" w:hAnsi="Berlin Sans FB"/>
                      <w:sz w:val="28"/>
                      <w:szCs w:val="28"/>
                      <w:u w:val="single"/>
                    </w:rPr>
                    <w:t>1st-7th Grades, Wednesdays, 6:00-7:30 p.m.</w:t>
                  </w:r>
                </w:p>
                <w:p w:rsidR="00035702" w:rsidRPr="00EF73AD" w:rsidRDefault="00035702" w:rsidP="00FA4F6F">
                  <w:pPr>
                    <w:jc w:val="center"/>
                    <w:rPr>
                      <w:rFonts w:ascii="Berlin Sans FB" w:hAnsi="Berlin Sans FB"/>
                      <w:sz w:val="28"/>
                      <w:szCs w:val="28"/>
                      <w:u w:val="single"/>
                    </w:rPr>
                  </w:pPr>
                  <w:r w:rsidRPr="00EF73AD">
                    <w:rPr>
                      <w:rFonts w:ascii="Berlin Sans FB" w:hAnsi="Berlin Sans FB"/>
                      <w:sz w:val="28"/>
                      <w:szCs w:val="28"/>
                      <w:u w:val="single"/>
                    </w:rPr>
                    <w:t xml:space="preserve">8th-12th Grades, </w:t>
                  </w:r>
                </w:p>
                <w:p w:rsidR="003C382D" w:rsidRPr="00EF73AD" w:rsidRDefault="00035702" w:rsidP="00A142B8">
                  <w:pPr>
                    <w:jc w:val="center"/>
                    <w:rPr>
                      <w:rFonts w:ascii="Berlin Sans FB" w:hAnsi="Berlin Sans FB"/>
                      <w:sz w:val="28"/>
                      <w:szCs w:val="28"/>
                      <w:u w:val="single"/>
                    </w:rPr>
                  </w:pPr>
                  <w:r w:rsidRPr="00EF73AD">
                    <w:rPr>
                      <w:rFonts w:ascii="Berlin Sans FB" w:hAnsi="Berlin Sans FB"/>
                      <w:sz w:val="28"/>
                      <w:szCs w:val="28"/>
                      <w:u w:val="single"/>
                    </w:rPr>
                    <w:t xml:space="preserve">Sundays,11:00 a.m. - 12:30 p.m. </w:t>
                  </w:r>
                </w:p>
                <w:p w:rsidR="00677D53" w:rsidRPr="00EF73AD" w:rsidRDefault="007F2A22" w:rsidP="00A142B8">
                  <w:pPr>
                    <w:jc w:val="center"/>
                    <w:rPr>
                      <w:rFonts w:ascii="Berlin Sans FB" w:hAnsi="Berlin Sans FB"/>
                      <w:sz w:val="28"/>
                      <w:szCs w:val="28"/>
                      <w:u w:val="single"/>
                    </w:rPr>
                  </w:pPr>
                  <w:r w:rsidRPr="00EF73AD">
                    <w:rPr>
                      <w:rFonts w:ascii="Berlin Sans FB" w:hAnsi="Berlin Sans FB"/>
                      <w:sz w:val="28"/>
                      <w:szCs w:val="28"/>
                      <w:u w:val="single"/>
                    </w:rPr>
                    <w:t>No Classes:</w:t>
                  </w:r>
                </w:p>
                <w:p w:rsidR="007F2A22" w:rsidRPr="00EF73AD" w:rsidRDefault="007F2A22" w:rsidP="00A142B8">
                  <w:pPr>
                    <w:jc w:val="center"/>
                    <w:rPr>
                      <w:rFonts w:ascii="Berlin Sans FB" w:hAnsi="Berlin Sans FB"/>
                      <w:sz w:val="28"/>
                      <w:szCs w:val="28"/>
                      <w:u w:val="single"/>
                    </w:rPr>
                  </w:pPr>
                  <w:r w:rsidRPr="00EF73AD">
                    <w:rPr>
                      <w:rFonts w:ascii="Berlin Sans FB" w:hAnsi="Berlin Sans FB"/>
                      <w:sz w:val="28"/>
                      <w:szCs w:val="28"/>
                      <w:u w:val="single"/>
                    </w:rPr>
                    <w:t>Sunday, Dec 20 &amp; Dec 27, Jan 3</w:t>
                  </w:r>
                </w:p>
                <w:p w:rsidR="007F2A22" w:rsidRPr="00EF73AD" w:rsidRDefault="007F2A22" w:rsidP="00A142B8">
                  <w:pPr>
                    <w:jc w:val="center"/>
                    <w:rPr>
                      <w:rFonts w:ascii="Berlin Sans FB" w:hAnsi="Berlin Sans FB"/>
                      <w:sz w:val="28"/>
                      <w:szCs w:val="28"/>
                      <w:u w:val="single"/>
                    </w:rPr>
                  </w:pPr>
                  <w:r w:rsidRPr="00EF73AD">
                    <w:rPr>
                      <w:rFonts w:ascii="Berlin Sans FB" w:hAnsi="Berlin Sans FB"/>
                      <w:sz w:val="28"/>
                      <w:szCs w:val="28"/>
                      <w:u w:val="single"/>
                    </w:rPr>
                    <w:t>Wednesday Dec 23 &amp; Dec 30, Jan 6</w:t>
                  </w:r>
                </w:p>
                <w:p w:rsidR="00C52634" w:rsidRPr="00001DA8" w:rsidRDefault="00C52634" w:rsidP="00A142B8">
                  <w:pPr>
                    <w:jc w:val="center"/>
                    <w:rPr>
                      <w:rFonts w:ascii="Franklin Gothic Heavy" w:hAnsi="Franklin Gothic Heavy"/>
                      <w:u w:val="single"/>
                    </w:rPr>
                  </w:pPr>
                </w:p>
                <w:p w:rsidR="00035702" w:rsidRDefault="00035702" w:rsidP="00A142B8">
                  <w:pPr>
                    <w:jc w:val="center"/>
                    <w:rPr>
                      <w:rFonts w:ascii="Arial Narrow" w:hAnsi="Arial Narrow"/>
                    </w:rPr>
                  </w:pPr>
                </w:p>
                <w:p w:rsidR="00035702" w:rsidRPr="00D15D36" w:rsidRDefault="00035702" w:rsidP="00A142B8">
                  <w:pPr>
                    <w:jc w:val="center"/>
                    <w:rPr>
                      <w:rFonts w:ascii="Arial Narrow" w:hAnsi="Arial Narrow"/>
                    </w:rPr>
                  </w:pPr>
                </w:p>
              </w:txbxContent>
            </v:textbox>
          </v:shape>
        </w:pict>
      </w:r>
      <w:r>
        <w:pict>
          <v:shape id="_x0000_i1028" type="#_x0000_t75" alt="Displaying Attachment-1.jpeg" style="width:24pt;height:24pt"/>
        </w:pict>
      </w:r>
      <w:r>
        <w:pict>
          <v:shape id="_x0000_i1029" type="#_x0000_t75" alt="Displaying Christmas Concert SCREEN DISPLAY.jpg" style="width:24pt;height:24pt"/>
        </w:pict>
      </w:r>
    </w:p>
    <w:p w:rsidR="00670D3F" w:rsidRDefault="00D12689" w:rsidP="005F6232">
      <w:r>
        <w:pict>
          <v:shape id="_x0000_i1030" type="#_x0000_t75" alt="Displaying Attachment-1.jpeg" style="width:24pt;height:24pt"/>
        </w:pict>
      </w:r>
      <w:r>
        <w:pict>
          <v:shape id="_x0000_i1031" type="#_x0000_t75" alt="Displaying Attachment-1.jpeg" style="width:24pt;height:24pt"/>
        </w:pict>
      </w:r>
    </w:p>
    <w:p w:rsidR="00670D3F" w:rsidRPr="00CC4039" w:rsidRDefault="00D12689" w:rsidP="005F6232">
      <w:r>
        <w:rPr>
          <w:noProof/>
        </w:rPr>
        <w:pict>
          <v:shape id="_x0000_s666616" type="#_x0000_t75" style="position:absolute;margin-left:367.35pt;margin-top:17.25pt;width:99.2pt;height:71.3pt;z-index:23">
            <v:imagedata r:id="rId10" o:title="MC900439871[1]"/>
          </v:shape>
        </w:pict>
      </w:r>
      <w:r>
        <w:rPr>
          <w:noProof/>
        </w:rPr>
        <w:pict>
          <v:shape id="_x0000_s876581" type="#_x0000_t75" style="position:absolute;margin-left:283.3pt;margin-top:231.75pt;width:40pt;height:39.1pt;z-index:31">
            <v:imagedata r:id="rId11" o:title="poinsettia[1]"/>
          </v:shape>
        </w:pict>
      </w:r>
      <w:r>
        <w:rPr>
          <w:noProof/>
        </w:rPr>
        <w:pict>
          <v:shape id="_x0000_s876582" type="#_x0000_t75" style="position:absolute;margin-left:506.95pt;margin-top:224.85pt;width:36.8pt;height:36pt;z-index:32">
            <v:imagedata r:id="rId11" o:title="poinsettia[1]"/>
          </v:shape>
        </w:pict>
      </w:r>
      <w:r>
        <w:rPr>
          <w:noProof/>
          <w:lang w:eastAsia="zh-TW"/>
        </w:rPr>
        <w:pict>
          <v:shape id="_x0000_s876552" type="#_x0000_t202" style="position:absolute;margin-left:283.3pt;margin-top:169.35pt;width:265pt;height:171pt;z-index:28;mso-width-relative:margin;mso-height-relative:margin">
            <v:textbox>
              <w:txbxContent>
                <w:p w:rsidR="00F70EA5" w:rsidRPr="001D2BB0" w:rsidRDefault="00F70EA5" w:rsidP="00F70EA5">
                  <w:pPr>
                    <w:jc w:val="center"/>
                    <w:rPr>
                      <w:rFonts w:ascii="Hurry Up" w:hAnsi="Hurry Up"/>
                      <w:sz w:val="28"/>
                      <w:szCs w:val="28"/>
                      <w:u w:val="single"/>
                    </w:rPr>
                  </w:pPr>
                  <w:r w:rsidRPr="001D2BB0">
                    <w:rPr>
                      <w:rFonts w:ascii="Hurry Up" w:hAnsi="Hurry Up"/>
                      <w:sz w:val="28"/>
                      <w:szCs w:val="28"/>
                      <w:u w:val="single"/>
                    </w:rPr>
                    <w:t>CHRISTMAS DONATIONS</w:t>
                  </w:r>
                </w:p>
                <w:p w:rsidR="00F70EA5" w:rsidRPr="001D2BB0" w:rsidRDefault="00F70EA5" w:rsidP="00F70EA5">
                  <w:pPr>
                    <w:jc w:val="center"/>
                    <w:rPr>
                      <w:sz w:val="28"/>
                      <w:szCs w:val="28"/>
                    </w:rPr>
                  </w:pPr>
                  <w:r w:rsidRPr="001D2BB0">
                    <w:rPr>
                      <w:sz w:val="28"/>
                      <w:szCs w:val="28"/>
                    </w:rPr>
                    <w:t xml:space="preserve">There are Envelopes in the pews for donations for our Christmas </w:t>
                  </w:r>
                  <w:r w:rsidR="001D2BB0" w:rsidRPr="001D2BB0">
                    <w:rPr>
                      <w:sz w:val="28"/>
                      <w:szCs w:val="28"/>
                    </w:rPr>
                    <w:t>f</w:t>
                  </w:r>
                  <w:r w:rsidRPr="001D2BB0">
                    <w:rPr>
                      <w:sz w:val="28"/>
                      <w:szCs w:val="28"/>
                    </w:rPr>
                    <w:t>lowers</w:t>
                  </w:r>
                  <w:r w:rsidR="001D2BB0" w:rsidRPr="001D2BB0">
                    <w:rPr>
                      <w:sz w:val="28"/>
                      <w:szCs w:val="28"/>
                    </w:rPr>
                    <w:t>, decorations, and music.</w:t>
                  </w:r>
                </w:p>
                <w:p w:rsidR="00F70EA5" w:rsidRPr="001D2BB0" w:rsidRDefault="00F70EA5" w:rsidP="00F70EA5">
                  <w:pPr>
                    <w:jc w:val="center"/>
                    <w:rPr>
                      <w:sz w:val="28"/>
                      <w:szCs w:val="28"/>
                    </w:rPr>
                  </w:pPr>
                  <w:r w:rsidRPr="001D2BB0">
                    <w:rPr>
                      <w:sz w:val="28"/>
                      <w:szCs w:val="28"/>
                    </w:rPr>
                    <w:t>Thank you for your generosity.</w:t>
                  </w:r>
                </w:p>
                <w:p w:rsidR="00F70EA5" w:rsidRPr="001D2BB0" w:rsidRDefault="00F70EA5" w:rsidP="00F70EA5">
                  <w:pPr>
                    <w:jc w:val="center"/>
                    <w:rPr>
                      <w:sz w:val="28"/>
                      <w:szCs w:val="28"/>
                    </w:rPr>
                  </w:pPr>
                </w:p>
                <w:p w:rsidR="00F70EA5" w:rsidRPr="001D2BB0" w:rsidRDefault="001D2BB0" w:rsidP="00F70EA5">
                  <w:pPr>
                    <w:jc w:val="center"/>
                    <w:rPr>
                      <w:rFonts w:ascii="Hurry Up" w:hAnsi="Hurry Up"/>
                      <w:sz w:val="28"/>
                      <w:szCs w:val="28"/>
                      <w:u w:val="single"/>
                      <w:lang w:val="es-MX"/>
                    </w:rPr>
                  </w:pPr>
                  <w:r w:rsidRPr="001D2BB0">
                    <w:rPr>
                      <w:rFonts w:ascii="Hurry Up" w:hAnsi="Hurry Up"/>
                      <w:sz w:val="28"/>
                      <w:szCs w:val="28"/>
                      <w:u w:val="single"/>
                      <w:lang w:val="es-MX"/>
                    </w:rPr>
                    <w:t xml:space="preserve">donaciones para </w:t>
                  </w:r>
                  <w:r w:rsidR="00F70EA5" w:rsidRPr="001D2BB0">
                    <w:rPr>
                      <w:rFonts w:ascii="Hurry Up" w:hAnsi="Hurry Up"/>
                      <w:sz w:val="28"/>
                      <w:szCs w:val="28"/>
                      <w:u w:val="single"/>
                      <w:lang w:val="es-MX"/>
                    </w:rPr>
                    <w:t>de navidad</w:t>
                  </w:r>
                </w:p>
                <w:p w:rsidR="00F70EA5" w:rsidRPr="001D2BB0" w:rsidRDefault="00F70EA5" w:rsidP="00F70EA5">
                  <w:pPr>
                    <w:jc w:val="center"/>
                    <w:rPr>
                      <w:sz w:val="28"/>
                      <w:szCs w:val="28"/>
                      <w:lang w:val="es-MX"/>
                    </w:rPr>
                  </w:pPr>
                  <w:r w:rsidRPr="001D2BB0">
                    <w:rPr>
                      <w:sz w:val="28"/>
                      <w:szCs w:val="28"/>
                      <w:lang w:val="es-MX"/>
                    </w:rPr>
                    <w:t>Hay Sobres en las bancas para donaciones para las Flores y Decoraciones de Navidad.</w:t>
                  </w:r>
                </w:p>
                <w:p w:rsidR="00F70EA5" w:rsidRPr="001D2BB0" w:rsidRDefault="00F70EA5" w:rsidP="00F70EA5">
                  <w:pPr>
                    <w:jc w:val="center"/>
                    <w:rPr>
                      <w:sz w:val="28"/>
                      <w:szCs w:val="28"/>
                      <w:lang w:val="es-MX"/>
                    </w:rPr>
                  </w:pPr>
                  <w:r w:rsidRPr="001D2BB0">
                    <w:rPr>
                      <w:sz w:val="28"/>
                      <w:szCs w:val="28"/>
                      <w:lang w:val="es-MX"/>
                    </w:rPr>
                    <w:t xml:space="preserve">Gracias por su generosidad. </w:t>
                  </w:r>
                </w:p>
                <w:p w:rsidR="006F14E2" w:rsidRDefault="006F14E2"/>
              </w:txbxContent>
            </v:textbox>
          </v:shape>
        </w:pict>
      </w:r>
      <w:r>
        <w:rPr>
          <w:noProof/>
          <w:lang w:eastAsia="zh-TW"/>
        </w:rPr>
        <w:pict>
          <v:shape id="_x0000_s665731" type="#_x0000_t202" style="position:absolute;margin-left:-7.35pt;margin-top:250.35pt;width:265.1pt;height:83.25pt;z-index:14;mso-width-relative:margin;mso-height-relative:margin">
            <v:textbox>
              <w:txbxContent>
                <w:p w:rsidR="009A3162" w:rsidRPr="002421F6" w:rsidRDefault="009A3162" w:rsidP="003A2B33">
                  <w:pPr>
                    <w:jc w:val="center"/>
                    <w:rPr>
                      <w:rFonts w:ascii="Script MT Bold" w:hAnsi="Script MT Bold"/>
                      <w:sz w:val="22"/>
                      <w:szCs w:val="22"/>
                    </w:rPr>
                  </w:pPr>
                  <w:r w:rsidRPr="002421F6">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C207AD" w:rsidRPr="002421F6">
                    <w:rPr>
                      <w:rFonts w:ascii="Berlin Sans FB" w:hAnsi="Berlin Sans FB" w:cs="Aharoni"/>
                      <w:sz w:val="22"/>
                      <w:szCs w:val="22"/>
                    </w:rPr>
                    <w:t xml:space="preserve">  </w:t>
                  </w:r>
                  <w:r w:rsidR="007F2A22" w:rsidRPr="002421F6">
                    <w:rPr>
                      <w:rFonts w:ascii="Berlin Sans FB" w:hAnsi="Berlin Sans FB" w:cs="Aharoni"/>
                      <w:sz w:val="22"/>
                      <w:szCs w:val="22"/>
                    </w:rPr>
                    <w:t xml:space="preserve">          </w:t>
                  </w:r>
                  <w:r w:rsidRPr="002421F6">
                    <w:rPr>
                      <w:rFonts w:ascii="Script MT Bold" w:hAnsi="Script MT Bold"/>
                      <w:sz w:val="22"/>
                      <w:szCs w:val="22"/>
                    </w:rPr>
                    <w:t>Thank you for your support.</w:t>
                  </w:r>
                </w:p>
                <w:p w:rsidR="009A3162" w:rsidRPr="007820F2" w:rsidRDefault="009A3162" w:rsidP="004942EF">
                  <w:pPr>
                    <w:jc w:val="center"/>
                    <w:rPr>
                      <w:sz w:val="22"/>
                      <w:szCs w:val="22"/>
                    </w:rPr>
                  </w:pPr>
                </w:p>
              </w:txbxContent>
            </v:textbox>
          </v:shape>
        </w:pict>
      </w:r>
      <w:r w:rsidRPr="00D12689">
        <w:rPr>
          <w:noProof/>
          <w:sz w:val="12"/>
          <w:szCs w:val="12"/>
          <w:lang w:eastAsia="zh-TW"/>
        </w:rPr>
        <w:pict>
          <v:shape id="_x0000_s666562" type="#_x0000_t202" style="position:absolute;margin-left:-7.35pt;margin-top:110.85pt;width:265.7pt;height:125.9pt;z-index:21;mso-width-relative:margin;mso-height-relative:margin">
            <v:textbox>
              <w:txbxContent>
                <w:p w:rsidR="000971AB" w:rsidRDefault="00316582" w:rsidP="000971AB">
                  <w:pPr>
                    <w:jc w:val="center"/>
                    <w:rPr>
                      <w:rFonts w:ascii="Berlin Sans FB" w:hAnsi="Berlin Sans FB"/>
                    </w:rPr>
                  </w:pPr>
                  <w:r w:rsidRPr="00F16FA6">
                    <w:rPr>
                      <w:rFonts w:ascii="Berlin Sans FB" w:hAnsi="Berlin Sans FB"/>
                      <w:u w:val="single"/>
                    </w:rPr>
                    <w:t>ATTENTION</w:t>
                  </w:r>
                  <w:r w:rsidRPr="00E774A2">
                    <w:rPr>
                      <w:rFonts w:ascii="Berlin Sans FB" w:hAnsi="Berlin Sans FB"/>
                    </w:rPr>
                    <w:t>:</w:t>
                  </w:r>
                </w:p>
                <w:p w:rsidR="00316582" w:rsidRPr="00EF73AD" w:rsidRDefault="00316582" w:rsidP="00316582">
                  <w:pPr>
                    <w:jc w:val="both"/>
                    <w:rPr>
                      <w:rFonts w:ascii="Berlin Sans FB" w:hAnsi="Berlin Sans FB"/>
                      <w:sz w:val="28"/>
                      <w:szCs w:val="28"/>
                    </w:rPr>
                  </w:pPr>
                  <w:r w:rsidRPr="00EF73AD">
                    <w:rPr>
                      <w:rFonts w:ascii="Berlin Sans FB" w:hAnsi="Berlin Sans FB"/>
                      <w:sz w:val="28"/>
                      <w:szCs w:val="28"/>
                    </w:rPr>
                    <w:t>The Knights of Columbus w</w:t>
                  </w:r>
                  <w:r w:rsidR="0068669C" w:rsidRPr="00EF73AD">
                    <w:rPr>
                      <w:rFonts w:ascii="Berlin Sans FB" w:hAnsi="Berlin Sans FB"/>
                      <w:sz w:val="28"/>
                      <w:szCs w:val="28"/>
                    </w:rPr>
                    <w:t xml:space="preserve">ill </w:t>
                  </w:r>
                  <w:r w:rsidRPr="00EF73AD">
                    <w:rPr>
                      <w:rFonts w:ascii="Berlin Sans FB" w:hAnsi="Berlin Sans FB"/>
                      <w:sz w:val="28"/>
                      <w:szCs w:val="28"/>
                    </w:rPr>
                    <w:t xml:space="preserve">lead the Rosary on the last Sunday of </w:t>
                  </w:r>
                  <w:r w:rsidR="0068669C" w:rsidRPr="00EF73AD">
                    <w:rPr>
                      <w:rFonts w:ascii="Berlin Sans FB" w:hAnsi="Berlin Sans FB"/>
                      <w:sz w:val="28"/>
                      <w:szCs w:val="28"/>
                    </w:rPr>
                    <w:t xml:space="preserve">every </w:t>
                  </w:r>
                  <w:r w:rsidRPr="00EF73AD">
                    <w:rPr>
                      <w:rFonts w:ascii="Berlin Sans FB" w:hAnsi="Berlin Sans FB"/>
                      <w:sz w:val="28"/>
                      <w:szCs w:val="28"/>
                    </w:rPr>
                    <w:t xml:space="preserve">month.  The Rosary will be in the Chapel starting at 9:30 a.m. before the 10 a.m. Mass.  We would dedicate the Rosary to the deceased members of the K of C of our Parish. </w:t>
                  </w:r>
                </w:p>
              </w:txbxContent>
            </v:textbox>
          </v:shape>
        </w:pict>
      </w:r>
      <w:r w:rsidRPr="00D12689">
        <w:rPr>
          <w:noProof/>
          <w:sz w:val="20"/>
          <w:szCs w:val="20"/>
          <w:lang w:eastAsia="zh-TW"/>
        </w:rPr>
        <w:pict>
          <v:shape id="_x0000_s355662" type="#_x0000_t202" style="position:absolute;margin-left:-10.15pt;margin-top:464.1pt;width:563.1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shape id="_x0000_s666348" type="#_x0000_t202" style="position:absolute;margin-left:283.3pt;margin-top:349.35pt;width:265pt;height:90.75pt;z-index:17" fillcolor="silver" strokeweight="2.25pt">
            <v:fill color2="#f8f8f8" rotate="t" focus="100%" type="gradient"/>
            <v:textbox style="mso-next-textbox:#_x0000_s666348" inset="1.44pt,1.44pt,1.44pt,1.44pt">
              <w:txbxContent>
                <w:p w:rsidR="00DB5A8E" w:rsidRPr="00BE4429" w:rsidRDefault="00D12689" w:rsidP="00EE14A0">
                  <w:pPr>
                    <w:jc w:val="center"/>
                    <w:rPr>
                      <w:rFonts w:ascii="Old English Text MT" w:hAnsi="Old English Text MT" w:cs="Old English Text MT"/>
                      <w:b/>
                      <w:bCs/>
                      <w:sz w:val="28"/>
                      <w:szCs w:val="28"/>
                    </w:rPr>
                  </w:pPr>
                  <w:r w:rsidRPr="00BE4429">
                    <w:rPr>
                      <w:sz w:val="28"/>
                      <w:szCs w:val="28"/>
                    </w:rPr>
                    <w:fldChar w:fldCharType="begin"/>
                  </w:r>
                  <w:r w:rsidR="00DB5A8E" w:rsidRPr="00BE4429">
                    <w:rPr>
                      <w:sz w:val="28"/>
                      <w:szCs w:val="28"/>
                    </w:rPr>
                    <w:instrText xml:space="preserve"> SEQ CHAPTER \h \r 1</w:instrText>
                  </w:r>
                  <w:r w:rsidRPr="00BE4429">
                    <w:rPr>
                      <w:sz w:val="28"/>
                      <w:szCs w:val="28"/>
                    </w:rPr>
                    <w:fldChar w:fldCharType="end"/>
                  </w:r>
                  <w:r w:rsidR="00DB5A8E" w:rsidRPr="00BE4429">
                    <w:rPr>
                      <w:rFonts w:ascii="Old English Text MT" w:hAnsi="Old English Text MT" w:cs="Old English Text MT"/>
                      <w:b/>
                      <w:bCs/>
                      <w:sz w:val="28"/>
                      <w:szCs w:val="28"/>
                    </w:rPr>
                    <w:t>Saint Patrick Catholic Church</w:t>
                  </w:r>
                </w:p>
                <w:p w:rsidR="00DB5A8E" w:rsidRPr="005705DA" w:rsidRDefault="00DB5A8E" w:rsidP="00EE14A0">
                  <w:pPr>
                    <w:jc w:val="center"/>
                    <w:rPr>
                      <w:bCs/>
                      <w:sz w:val="20"/>
                      <w:szCs w:val="20"/>
                    </w:rPr>
                  </w:pPr>
                  <w:r w:rsidRPr="005705DA">
                    <w:rPr>
                      <w:bCs/>
                      <w:sz w:val="20"/>
                      <w:szCs w:val="20"/>
                    </w:rPr>
                    <w:t>THIRD AND OHIO         POST OFFICE BOX 151</w:t>
                  </w:r>
                </w:p>
                <w:p w:rsidR="00DB5A8E" w:rsidRPr="005705DA" w:rsidRDefault="00DB5A8E"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DB5A8E" w:rsidRPr="00C5087E" w:rsidRDefault="00DB5A8E" w:rsidP="00EE14A0">
                  <w:pPr>
                    <w:jc w:val="center"/>
                    <w:rPr>
                      <w:b/>
                      <w:bCs/>
                      <w:sz w:val="16"/>
                      <w:szCs w:val="16"/>
                    </w:rPr>
                  </w:pPr>
                  <w:r w:rsidRPr="00BE4429">
                    <w:rPr>
                      <w:bCs/>
                    </w:rPr>
                    <w:t xml:space="preserve"> </w:t>
                  </w:r>
                  <w:r w:rsidRPr="00BE4429">
                    <w:rPr>
                      <w:b/>
                      <w:bCs/>
                    </w:rPr>
                    <w:t>************************************</w:t>
                  </w:r>
                </w:p>
                <w:p w:rsidR="00DB5A8E" w:rsidRDefault="00DB5A8E" w:rsidP="00045C9B">
                  <w:pPr>
                    <w:jc w:val="center"/>
                    <w:rPr>
                      <w:b/>
                      <w:bCs/>
                      <w:u w:val="single"/>
                    </w:rPr>
                  </w:pPr>
                  <w:r w:rsidRPr="00BE4429">
                    <w:rPr>
                      <w:b/>
                      <w:bCs/>
                      <w:u w:val="single"/>
                    </w:rPr>
                    <w:t>Collections:</w:t>
                  </w:r>
                </w:p>
                <w:p w:rsidR="00EC3A15" w:rsidRPr="004C510A" w:rsidRDefault="00A4508C" w:rsidP="00045C9B">
                  <w:pPr>
                    <w:jc w:val="center"/>
                    <w:rPr>
                      <w:b/>
                      <w:bCs/>
                      <w:sz w:val="22"/>
                      <w:szCs w:val="22"/>
                    </w:rPr>
                  </w:pPr>
                  <w:r>
                    <w:rPr>
                      <w:b/>
                      <w:bCs/>
                      <w:sz w:val="22"/>
                      <w:szCs w:val="22"/>
                    </w:rPr>
                    <w:t xml:space="preserve">Dec </w:t>
                  </w:r>
                  <w:r w:rsidR="00526A00">
                    <w:rPr>
                      <w:b/>
                      <w:bCs/>
                      <w:sz w:val="22"/>
                      <w:szCs w:val="22"/>
                    </w:rPr>
                    <w:t>13</w:t>
                  </w:r>
                  <w:r w:rsidR="00EC3A15">
                    <w:rPr>
                      <w:b/>
                      <w:bCs/>
                      <w:sz w:val="22"/>
                      <w:szCs w:val="22"/>
                    </w:rPr>
                    <w:t>:  Operating:</w:t>
                  </w:r>
                  <w:r w:rsidR="009F2106">
                    <w:rPr>
                      <w:b/>
                      <w:bCs/>
                      <w:sz w:val="22"/>
                      <w:szCs w:val="22"/>
                    </w:rPr>
                    <w:t xml:space="preserve"> </w:t>
                  </w:r>
                  <w:r w:rsidR="00526A00">
                    <w:rPr>
                      <w:b/>
                      <w:bCs/>
                      <w:sz w:val="22"/>
                      <w:szCs w:val="22"/>
                    </w:rPr>
                    <w:t>$413.69</w:t>
                  </w:r>
                  <w:r w:rsidR="00FE4A66">
                    <w:rPr>
                      <w:b/>
                      <w:bCs/>
                      <w:sz w:val="22"/>
                      <w:szCs w:val="22"/>
                    </w:rPr>
                    <w:t xml:space="preserve"> </w:t>
                  </w:r>
                  <w:r w:rsidR="00EC3A15">
                    <w:rPr>
                      <w:b/>
                      <w:bCs/>
                      <w:sz w:val="22"/>
                      <w:szCs w:val="22"/>
                    </w:rPr>
                    <w:t>Bldg:  $</w:t>
                  </w:r>
                  <w:r w:rsidR="00526A00">
                    <w:rPr>
                      <w:b/>
                      <w:bCs/>
                      <w:sz w:val="22"/>
                      <w:szCs w:val="22"/>
                    </w:rPr>
                    <w:t>250.00</w:t>
                  </w: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9.75pt;margin-top:353.1pt;width:270.3pt;height:93.75pt;z-index:13" adj="7040,21208"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B146F0">
                    <w:rPr>
                      <w:rFonts w:ascii="Algerian" w:hAnsi="Algerian"/>
                      <w:sz w:val="20"/>
                      <w:szCs w:val="20"/>
                      <w:u w:val="single"/>
                    </w:rPr>
                    <w:t xml:space="preserve">Nov </w:t>
                  </w:r>
                  <w:r w:rsidR="00A4508C">
                    <w:rPr>
                      <w:rFonts w:ascii="Algerian" w:hAnsi="Algerian"/>
                      <w:sz w:val="20"/>
                      <w:szCs w:val="20"/>
                      <w:u w:val="single"/>
                    </w:rPr>
                    <w:t xml:space="preserve">Dec </w:t>
                  </w:r>
                  <w:r w:rsidR="00526A00">
                    <w:rPr>
                      <w:rFonts w:ascii="Algerian" w:hAnsi="Algerian"/>
                      <w:sz w:val="20"/>
                      <w:szCs w:val="20"/>
                      <w:u w:val="single"/>
                    </w:rPr>
                    <w:t>12-13</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526A00">
                    <w:rPr>
                      <w:rFonts w:ascii="Bell MT" w:hAnsi="Bell MT" w:cs="Arial"/>
                      <w:b/>
                      <w:sz w:val="20"/>
                      <w:szCs w:val="20"/>
                    </w:rPr>
                    <w:t>2,429.65</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CB3EF1" w:rsidRDefault="00336BB5" w:rsidP="00A130F1">
                  <w:pPr>
                    <w:tabs>
                      <w:tab w:val="left" w:pos="900"/>
                    </w:tabs>
                    <w:jc w:val="center"/>
                    <w:rPr>
                      <w:rFonts w:ascii="Bell MT" w:hAnsi="Bell MT" w:cs="Arial"/>
                      <w:b/>
                      <w:sz w:val="20"/>
                      <w:szCs w:val="20"/>
                    </w:rPr>
                  </w:pPr>
                  <w:r>
                    <w:rPr>
                      <w:rFonts w:ascii="Bell MT" w:hAnsi="Bell MT" w:cs="Arial"/>
                      <w:b/>
                      <w:sz w:val="20"/>
                      <w:szCs w:val="20"/>
                    </w:rPr>
                    <w:t xml:space="preserve">Food </w:t>
                  </w:r>
                  <w:r w:rsidR="00A4508C">
                    <w:rPr>
                      <w:rFonts w:ascii="Bell MT" w:hAnsi="Bell MT" w:cs="Arial"/>
                      <w:b/>
                      <w:sz w:val="20"/>
                      <w:szCs w:val="20"/>
                    </w:rPr>
                    <w:t>Bank:  $</w:t>
                  </w:r>
                  <w:r w:rsidR="00526A00">
                    <w:rPr>
                      <w:rFonts w:ascii="Bell MT" w:hAnsi="Bell MT" w:cs="Arial"/>
                      <w:b/>
                      <w:sz w:val="20"/>
                      <w:szCs w:val="20"/>
                    </w:rPr>
                    <w:t>633.00</w:t>
                  </w:r>
                </w:p>
                <w:p w:rsidR="00FE4A66" w:rsidRDefault="00526A00" w:rsidP="00A130F1">
                  <w:pPr>
                    <w:tabs>
                      <w:tab w:val="left" w:pos="900"/>
                    </w:tabs>
                    <w:jc w:val="center"/>
                    <w:rPr>
                      <w:rFonts w:ascii="Bell MT" w:hAnsi="Bell MT" w:cs="Arial"/>
                      <w:b/>
                      <w:sz w:val="20"/>
                      <w:szCs w:val="20"/>
                    </w:rPr>
                  </w:pPr>
                  <w:r>
                    <w:rPr>
                      <w:rFonts w:ascii="Bell MT" w:hAnsi="Bell MT" w:cs="Arial"/>
                      <w:b/>
                      <w:sz w:val="20"/>
                      <w:szCs w:val="20"/>
                    </w:rPr>
                    <w:t>Scholarship</w:t>
                  </w:r>
                  <w:r w:rsidR="00A4508C">
                    <w:rPr>
                      <w:rFonts w:ascii="Bell MT" w:hAnsi="Bell MT" w:cs="Arial"/>
                      <w:b/>
                      <w:sz w:val="20"/>
                      <w:szCs w:val="20"/>
                    </w:rPr>
                    <w:t>:  $</w:t>
                  </w:r>
                  <w:r>
                    <w:rPr>
                      <w:rFonts w:ascii="Bell MT" w:hAnsi="Bell MT" w:cs="Arial"/>
                      <w:b/>
                      <w:sz w:val="20"/>
                      <w:szCs w:val="20"/>
                    </w:rPr>
                    <w:t>15</w:t>
                  </w:r>
                  <w:r w:rsidR="00FE4A66">
                    <w:rPr>
                      <w:rFonts w:ascii="Bell MT" w:hAnsi="Bell MT" w:cs="Arial"/>
                      <w:b/>
                      <w:sz w:val="20"/>
                      <w:szCs w:val="20"/>
                    </w:rPr>
                    <w:t>.00</w:t>
                  </w:r>
                </w:p>
                <w:p w:rsidR="00FE4A66" w:rsidRDefault="00526A00" w:rsidP="00A130F1">
                  <w:pPr>
                    <w:tabs>
                      <w:tab w:val="left" w:pos="900"/>
                    </w:tabs>
                    <w:jc w:val="center"/>
                    <w:rPr>
                      <w:rFonts w:ascii="Bell MT" w:hAnsi="Bell MT" w:cs="Arial"/>
                      <w:b/>
                      <w:sz w:val="20"/>
                      <w:szCs w:val="20"/>
                    </w:rPr>
                  </w:pPr>
                  <w:r>
                    <w:rPr>
                      <w:rFonts w:ascii="Bell MT" w:hAnsi="Bell MT" w:cs="Arial"/>
                      <w:b/>
                      <w:sz w:val="20"/>
                      <w:szCs w:val="20"/>
                    </w:rPr>
                    <w:t>Ryan:  $141.00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15"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40A99" w:rsidRDefault="00D40A99" w:rsidP="00557E45">
      <w:r>
        <w:separator/>
      </w:r>
    </w:p>
  </w:endnote>
  <w:endnote w:type="continuationSeparator" w:id="0">
    <w:p w:rsidR="00D40A99" w:rsidRDefault="00D40A9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Hurry Up">
    <w:panose1 w:val="02000400000000000000"/>
    <w:charset w:val="00"/>
    <w:family w:val="auto"/>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40A99" w:rsidRDefault="00D40A99" w:rsidP="00557E45">
      <w:r>
        <w:separator/>
      </w:r>
    </w:p>
  </w:footnote>
  <w:footnote w:type="continuationSeparator" w:id="0">
    <w:p w:rsidR="00D40A99" w:rsidRDefault="00D40A9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2EC9"/>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1AB"/>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B01"/>
    <w:rsid w:val="00165DF4"/>
    <w:rsid w:val="00166066"/>
    <w:rsid w:val="001660F3"/>
    <w:rsid w:val="00166513"/>
    <w:rsid w:val="00166602"/>
    <w:rsid w:val="00166847"/>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AC0"/>
    <w:rsid w:val="00176B43"/>
    <w:rsid w:val="00176CFE"/>
    <w:rsid w:val="00176E63"/>
    <w:rsid w:val="0017701F"/>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C88"/>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AB"/>
    <w:rsid w:val="00220628"/>
    <w:rsid w:val="00220772"/>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1F6"/>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7B8"/>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A07"/>
    <w:rsid w:val="002D5C3D"/>
    <w:rsid w:val="002D5C3F"/>
    <w:rsid w:val="002D5FE8"/>
    <w:rsid w:val="002D615E"/>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B5A"/>
    <w:rsid w:val="004C2BFD"/>
    <w:rsid w:val="004C2C2D"/>
    <w:rsid w:val="004C2D1A"/>
    <w:rsid w:val="004C2E37"/>
    <w:rsid w:val="004C30CF"/>
    <w:rsid w:val="004C31A4"/>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4E46"/>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443"/>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2BA"/>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753"/>
    <w:rsid w:val="00840AB5"/>
    <w:rsid w:val="00840F7B"/>
    <w:rsid w:val="00841390"/>
    <w:rsid w:val="008413FA"/>
    <w:rsid w:val="008415B7"/>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82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71A"/>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CC1"/>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65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1EF6"/>
    <w:rsid w:val="00EC21F2"/>
    <w:rsid w:val="00EC24BB"/>
    <w:rsid w:val="00EC26DA"/>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0EA5"/>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29"/>
    <w:rsid w:val="00FD415C"/>
    <w:rsid w:val="00FD4203"/>
    <w:rsid w:val="00FD42A8"/>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A5"/>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8678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w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png"/><Relationship Id="rId5" Type="http://schemas.openxmlformats.org/officeDocument/2006/relationships/footnotes" Target="footnotes.xml"/><Relationship Id="rId10" Type="http://schemas.openxmlformats.org/officeDocument/2006/relationships/image" Target="media/image5.wmf"/><Relationship Id="rId4" Type="http://schemas.openxmlformats.org/officeDocument/2006/relationships/webSettings" Target="webSettings.xml"/><Relationship Id="rId9" Type="http://schemas.openxmlformats.org/officeDocument/2006/relationships/image" Target="media/image4.gi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2</Pages>
  <Words>106</Words>
  <Characters>609</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Assumption Secretary</dc:creator>
  <cp:lastModifiedBy>Secretary</cp:lastModifiedBy>
  <cp:revision>18</cp:revision>
  <cp:lastPrinted>2015-12-17T02:33:00Z</cp:lastPrinted>
  <dcterms:created xsi:type="dcterms:W3CDTF">2015-12-14T22:25:00Z</dcterms:created>
  <dcterms:modified xsi:type="dcterms:W3CDTF">2015-12-18T22:12:00Z</dcterms:modified>
</cp:coreProperties>
</file>