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C5D83">
      <w:r>
        <w:rPr>
          <w:noProof/>
        </w:rPr>
        <w:pict>
          <v:shape id="_x0000_s666593" type="#_x0000_t75" alt="" style="position:absolute;margin-left:34.85pt;margin-top:-27.05pt;width:45.75pt;height:50.3pt;z-index:37">
            <v:imagedata r:id="rId7" o:title="adventwreath1"/>
          </v:shape>
        </w:pict>
      </w:r>
      <w:r>
        <w:rPr>
          <w:noProof/>
        </w:rPr>
        <w:pict>
          <v:shape id="_x0000_s666594" type="#_x0000_t75" alt="" style="position:absolute;margin-left:466.35pt;margin-top:-27.05pt;width:49.85pt;height:54.8pt;z-index:38">
            <v:imagedata r:id="rId7" o:title="adventwreath1"/>
          </v:shape>
        </w:pict>
      </w:r>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3" strokeweight="4.5pt">
            <v:fill opacity="0" color2="#a5a5a5" o:opacity2="55050f" rotate="t" focusposition=".5,.5" focussize="" focus="100%" type="gradientRadial"/>
            <v:textbox style="mso-next-textbox:#_x0000_s1028" inset=",0,,0">
              <w:txbxContent>
                <w:p w:rsidR="00560E02" w:rsidRPr="00D055F0" w:rsidRDefault="00D03FED"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D055F0">
                    <w:rPr>
                      <w:rFonts w:ascii="Matura MT Script Capitals" w:hAnsi="Matura MT Script Capitals" w:cs="Castellar"/>
                      <w:bCs/>
                      <w:color w:val="000000"/>
                      <w:kern w:val="32"/>
                      <w:sz w:val="32"/>
                      <w:szCs w:val="32"/>
                    </w:rPr>
                    <w:t>First Sunday of Advent</w:t>
                  </w:r>
                </w:p>
                <w:p w:rsidR="008635F7" w:rsidRPr="000E2D27" w:rsidRDefault="00A1723E"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4200CE">
                    <w:rPr>
                      <w:rFonts w:ascii="Matura MT Script Capitals" w:hAnsi="Matura MT Script Capitals" w:cs="Castellar"/>
                      <w:bCs/>
                      <w:color w:val="000000"/>
                      <w:kern w:val="32"/>
                      <w:sz w:val="28"/>
                      <w:szCs w:val="28"/>
                    </w:rPr>
                    <w:t>2</w:t>
                  </w:r>
                  <w:r w:rsidR="00D03FED">
                    <w:rPr>
                      <w:rFonts w:ascii="Matura MT Script Capitals" w:hAnsi="Matura MT Script Capitals" w:cs="Castellar"/>
                      <w:bCs/>
                      <w:color w:val="000000"/>
                      <w:kern w:val="32"/>
                      <w:sz w:val="28"/>
                      <w:szCs w:val="28"/>
                    </w:rPr>
                    <w:t>9</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9C5D83">
      <w:r>
        <w:rPr>
          <w:noProof/>
        </w:rPr>
        <w:pict>
          <v:shape id="_x0000_s666584" type="#_x0000_t202" style="position:absolute;margin-left:284.35pt;margin-top:7.65pt;width:269.4pt;height:154.75pt;z-index:33;mso-width-relative:margin;mso-height-relative:margin">
            <v:textbox>
              <w:txbxContent>
                <w:p w:rsidR="009249C3" w:rsidRPr="00DD2F87" w:rsidRDefault="009249C3"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9249C3" w:rsidRPr="00DD2F87" w:rsidRDefault="009249C3" w:rsidP="00A130F1">
                  <w:pPr>
                    <w:jc w:val="center"/>
                    <w:rPr>
                      <w:rFonts w:ascii="Baskerville Old Face" w:hAnsi="Baskerville Old Face"/>
                      <w:b/>
                      <w:sz w:val="28"/>
                      <w:szCs w:val="28"/>
                      <w:u w:val="single"/>
                    </w:rPr>
                  </w:pPr>
                  <w:r>
                    <w:rPr>
                      <w:rFonts w:ascii="Baskerville Old Face" w:hAnsi="Baskerville Old Face"/>
                      <w:b/>
                      <w:sz w:val="28"/>
                      <w:szCs w:val="28"/>
                      <w:u w:val="single"/>
                    </w:rPr>
                    <w:t>Thursday</w:t>
                  </w:r>
                  <w:r w:rsidRPr="00DD2F87">
                    <w:rPr>
                      <w:rFonts w:ascii="Baskerville Old Face" w:hAnsi="Baskerville Old Face"/>
                      <w:b/>
                      <w:sz w:val="28"/>
                      <w:szCs w:val="28"/>
                      <w:u w:val="single"/>
                    </w:rPr>
                    <w:t>, December 24</w:t>
                  </w:r>
                </w:p>
                <w:p w:rsidR="009249C3" w:rsidRPr="00DD2F87" w:rsidRDefault="009249C3" w:rsidP="00A130F1">
                  <w:pPr>
                    <w:jc w:val="center"/>
                    <w:rPr>
                      <w:rFonts w:ascii="Baskerville Old Face" w:hAnsi="Baskerville Old Face"/>
                      <w:sz w:val="28"/>
                      <w:szCs w:val="28"/>
                    </w:rPr>
                  </w:pPr>
                  <w:r>
                    <w:rPr>
                      <w:rFonts w:ascii="Baskerville Old Face" w:hAnsi="Baskerville Old Face"/>
                      <w:sz w:val="28"/>
                      <w:szCs w:val="28"/>
                    </w:rPr>
                    <w:t>4 p.m. Duncan</w:t>
                  </w:r>
                </w:p>
                <w:p w:rsidR="009249C3" w:rsidRDefault="009249C3" w:rsidP="00A130F1">
                  <w:pPr>
                    <w:jc w:val="center"/>
                    <w:rPr>
                      <w:rFonts w:ascii="Baskerville Old Face" w:hAnsi="Baskerville Old Face"/>
                      <w:sz w:val="28"/>
                      <w:szCs w:val="28"/>
                    </w:rPr>
                  </w:pPr>
                  <w:r>
                    <w:rPr>
                      <w:rFonts w:ascii="Baskerville Old Face" w:hAnsi="Baskerville Old Face"/>
                      <w:sz w:val="28"/>
                      <w:szCs w:val="28"/>
                    </w:rPr>
                    <w:t>4 p.m. Marlow</w:t>
                  </w:r>
                </w:p>
                <w:p w:rsidR="009249C3" w:rsidRDefault="009249C3" w:rsidP="00A130F1">
                  <w:pPr>
                    <w:jc w:val="center"/>
                    <w:rPr>
                      <w:rFonts w:ascii="Baskerville Old Face" w:hAnsi="Baskerville Old Face"/>
                      <w:sz w:val="28"/>
                      <w:szCs w:val="28"/>
                    </w:rPr>
                  </w:pPr>
                  <w:r>
                    <w:rPr>
                      <w:rFonts w:ascii="Baskerville Old Face" w:hAnsi="Baskerville Old Face"/>
                      <w:sz w:val="28"/>
                      <w:szCs w:val="28"/>
                    </w:rPr>
                    <w:t>6 p.m. Ryan</w:t>
                  </w:r>
                </w:p>
                <w:p w:rsidR="009249C3" w:rsidRPr="00DD2F87" w:rsidRDefault="009249C3" w:rsidP="00A130F1">
                  <w:pPr>
                    <w:jc w:val="center"/>
                    <w:rPr>
                      <w:rFonts w:ascii="Baskerville Old Face" w:hAnsi="Baskerville Old Face"/>
                      <w:sz w:val="28"/>
                      <w:szCs w:val="28"/>
                    </w:rPr>
                  </w:pPr>
                  <w:r>
                    <w:rPr>
                      <w:rFonts w:ascii="Baskerville Old Face" w:hAnsi="Baskerville Old Face"/>
                      <w:sz w:val="28"/>
                      <w:szCs w:val="28"/>
                    </w:rPr>
                    <w:t>6 p.m. Walters</w:t>
                  </w:r>
                </w:p>
                <w:p w:rsidR="009249C3" w:rsidRPr="00DD2F87" w:rsidRDefault="009249C3"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9249C3" w:rsidRPr="00DD2F87" w:rsidRDefault="009249C3" w:rsidP="00A130F1">
                  <w:pPr>
                    <w:jc w:val="center"/>
                    <w:rPr>
                      <w:rFonts w:ascii="Baskerville Old Face" w:hAnsi="Baskerville Old Face"/>
                      <w:b/>
                      <w:sz w:val="28"/>
                      <w:szCs w:val="28"/>
                      <w:u w:val="single"/>
                    </w:rPr>
                  </w:pPr>
                  <w:r>
                    <w:rPr>
                      <w:rFonts w:ascii="Baskerville Old Face" w:hAnsi="Baskerville Old Face"/>
                      <w:b/>
                      <w:sz w:val="28"/>
                      <w:szCs w:val="28"/>
                      <w:u w:val="single"/>
                    </w:rPr>
                    <w:t>Friday</w:t>
                  </w:r>
                  <w:r w:rsidRPr="00DD2F87">
                    <w:rPr>
                      <w:rFonts w:ascii="Baskerville Old Face" w:hAnsi="Baskerville Old Face"/>
                      <w:b/>
                      <w:sz w:val="28"/>
                      <w:szCs w:val="28"/>
                      <w:u w:val="single"/>
                    </w:rPr>
                    <w:t>, December 25</w:t>
                  </w:r>
                </w:p>
                <w:p w:rsidR="009249C3" w:rsidRPr="00DD2F87" w:rsidRDefault="009249C3" w:rsidP="00A130F1">
                  <w:pPr>
                    <w:jc w:val="center"/>
                    <w:rPr>
                      <w:rFonts w:ascii="Baskerville Old Face" w:hAnsi="Baskerville Old Face"/>
                      <w:sz w:val="28"/>
                      <w:szCs w:val="28"/>
                    </w:rPr>
                  </w:pPr>
                  <w:r>
                    <w:rPr>
                      <w:rFonts w:ascii="Baskerville Old Face" w:hAnsi="Baskerville Old Face"/>
                      <w:sz w:val="28"/>
                      <w:szCs w:val="28"/>
                    </w:rPr>
                    <w:t>10 a.m. Duncan</w:t>
                  </w:r>
                </w:p>
                <w:p w:rsidR="009249C3" w:rsidRPr="00A130F1" w:rsidRDefault="009249C3" w:rsidP="00A130F1"/>
              </w:txbxContent>
            </v:textbox>
          </v:shape>
        </w:pict>
      </w:r>
      <w:r w:rsidRPr="009C5D83">
        <w:rPr>
          <w:noProof/>
          <w:sz w:val="8"/>
          <w:szCs w:val="8"/>
          <w:lang w:val="es-MX" w:eastAsia="zh-TW"/>
        </w:rPr>
        <w:pict>
          <v:shape id="_x0000_s356225" type="#_x0000_t202" style="position:absolute;margin-left:20.95pt;margin-top:.15pt;width:195.8pt;height:20.7pt;z-index:10;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9249C3"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249C3" w:rsidRPr="00177B66" w:rsidRDefault="009249C3" w:rsidP="00D03FED">
            <w:pPr>
              <w:rPr>
                <w:rFonts w:ascii="Calibri" w:eastAsia="Times New Roman" w:hAnsi="Calibri"/>
                <w:b/>
                <w:color w:val="000000"/>
                <w:sz w:val="20"/>
                <w:szCs w:val="20"/>
              </w:rPr>
            </w:pPr>
            <w:r>
              <w:rPr>
                <w:rFonts w:ascii="Calibri" w:eastAsia="Times New Roman" w:hAnsi="Calibri"/>
                <w:b/>
                <w:color w:val="000000"/>
                <w:sz w:val="20"/>
                <w:szCs w:val="20"/>
              </w:rPr>
              <w:t>Nov 28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249C3" w:rsidRPr="00CA58F6" w:rsidRDefault="009249C3"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0351D7" w:rsidRDefault="009249C3" w:rsidP="006D4A4C">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9C5D83" w:rsidP="003D7BA8">
            <w:pPr>
              <w:rPr>
                <w:rFonts w:ascii="Calibri" w:eastAsia="Times New Roman" w:hAnsi="Calibri"/>
                <w:color w:val="000000"/>
                <w:sz w:val="20"/>
                <w:szCs w:val="20"/>
              </w:rPr>
            </w:pPr>
            <w:r>
              <w:rPr>
                <w:rFonts w:ascii="Calibri" w:eastAsia="Times New Roman" w:hAnsi="Calibri"/>
                <w:noProof/>
                <w:color w:val="000000"/>
                <w:sz w:val="20"/>
                <w:szCs w:val="20"/>
              </w:rPr>
              <w:pict>
                <v:shape id="_x0000_s666585" type="#_x0000_t75" style="position:absolute;margin-left:174.95pt;margin-top:-.2pt;width:68.8pt;height:60.05pt;z-index:34;mso-position-horizontal-relative:text;mso-position-vertical-relative:text">
                  <v:imagedata r:id="rId8" o:title="MC900363562[1]"/>
                </v:shape>
              </w:pict>
            </w:r>
            <w:r w:rsidR="00711F71">
              <w:rPr>
                <w:rFonts w:ascii="Calibri" w:eastAsia="Times New Roman" w:hAnsi="Calibri"/>
                <w:color w:val="000000"/>
                <w:sz w:val="20"/>
                <w:szCs w:val="20"/>
              </w:rPr>
              <w:t>For Parishioners</w:t>
            </w: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9249C3" w:rsidP="006E7A23">
            <w:pPr>
              <w:rPr>
                <w:rFonts w:ascii="Calibri" w:eastAsia="Times New Roman" w:hAnsi="Calibri"/>
                <w:b/>
                <w:color w:val="000000"/>
                <w:sz w:val="20"/>
                <w:szCs w:val="20"/>
              </w:rPr>
            </w:pPr>
            <w:r>
              <w:rPr>
                <w:rFonts w:ascii="Calibri" w:eastAsia="Times New Roman" w:hAnsi="Calibri"/>
                <w:b/>
                <w:color w:val="000000"/>
                <w:sz w:val="20"/>
                <w:szCs w:val="20"/>
              </w:rPr>
              <w:t>Nov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6D4A4C">
            <w:pPr>
              <w:rPr>
                <w:rFonts w:ascii="Calibri" w:eastAsia="Times New Roman" w:hAnsi="Calibri"/>
                <w:color w:val="000000"/>
                <w:sz w:val="20"/>
                <w:szCs w:val="20"/>
              </w:rPr>
            </w:pPr>
            <w:r>
              <w:rPr>
                <w:rFonts w:ascii="Calibri" w:eastAsia="Times New Roman" w:hAnsi="Calibri"/>
                <w:color w:val="000000"/>
                <w:sz w:val="20"/>
                <w:szCs w:val="20"/>
              </w:rPr>
              <w:t xml:space="preserve">(+) Mr. &amp; </w:t>
            </w:r>
            <w:proofErr w:type="spellStart"/>
            <w:r>
              <w:rPr>
                <w:rFonts w:ascii="Calibri" w:eastAsia="Times New Roman" w:hAnsi="Calibri"/>
                <w:color w:val="000000"/>
                <w:sz w:val="20"/>
                <w:szCs w:val="20"/>
              </w:rPr>
              <w:t>Mrs</w:t>
            </w:r>
            <w:proofErr w:type="spellEnd"/>
            <w:r>
              <w:rPr>
                <w:rFonts w:ascii="Calibri" w:eastAsia="Times New Roman" w:hAnsi="Calibri"/>
                <w:color w:val="000000"/>
                <w:sz w:val="20"/>
                <w:szCs w:val="20"/>
              </w:rPr>
              <w:t xml:space="preserve"> Peter </w:t>
            </w:r>
            <w:proofErr w:type="spellStart"/>
            <w:r>
              <w:rPr>
                <w:rFonts w:ascii="Calibri" w:eastAsia="Times New Roman" w:hAnsi="Calibri"/>
                <w:color w:val="000000"/>
                <w:sz w:val="20"/>
                <w:szCs w:val="20"/>
              </w:rPr>
              <w:t>Couvillion</w:t>
            </w:r>
            <w:proofErr w:type="spellEnd"/>
            <w:r>
              <w:rPr>
                <w:rFonts w:ascii="Calibri" w:eastAsia="Times New Roman" w:hAnsi="Calibri"/>
                <w:color w:val="000000"/>
                <w:sz w:val="20"/>
                <w:szCs w:val="20"/>
              </w:rPr>
              <w:t xml:space="preserve"> by The </w:t>
            </w:r>
            <w:proofErr w:type="spellStart"/>
            <w:r>
              <w:rPr>
                <w:rFonts w:ascii="Calibri" w:eastAsia="Times New Roman" w:hAnsi="Calibri"/>
                <w:color w:val="000000"/>
                <w:sz w:val="20"/>
                <w:szCs w:val="20"/>
              </w:rPr>
              <w:t>Couvillion</w:t>
            </w:r>
            <w:proofErr w:type="spellEnd"/>
            <w:r>
              <w:rPr>
                <w:rFonts w:ascii="Calibri" w:eastAsia="Times New Roman" w:hAnsi="Calibri"/>
                <w:color w:val="000000"/>
                <w:sz w:val="20"/>
                <w:szCs w:val="20"/>
              </w:rPr>
              <w:t xml:space="preserve"> Family</w:t>
            </w:r>
          </w:p>
        </w:tc>
      </w:tr>
      <w:tr w:rsidR="009249C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249C3" w:rsidRDefault="009249C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D7BA8">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and The Intentions of the Pham Family</w:t>
            </w:r>
          </w:p>
        </w:tc>
      </w:tr>
      <w:tr w:rsidR="009249C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249C3" w:rsidRDefault="009249C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D644B9">
            <w:pPr>
              <w:rPr>
                <w:rFonts w:ascii="Calibri" w:eastAsia="Times New Roman" w:hAnsi="Calibri"/>
                <w:color w:val="000000"/>
                <w:sz w:val="20"/>
                <w:szCs w:val="20"/>
              </w:rPr>
            </w:pPr>
          </w:p>
        </w:tc>
        <w:tc>
          <w:tcPr>
            <w:tcW w:w="351" w:type="dxa"/>
          </w:tcPr>
          <w:p w:rsidR="009249C3" w:rsidRPr="007F3686" w:rsidRDefault="009249C3"/>
        </w:tc>
      </w:tr>
      <w:tr w:rsidR="009249C3"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249C3" w:rsidRDefault="009249C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6D4A4C">
            <w:pPr>
              <w:rPr>
                <w:rFonts w:ascii="Calibri" w:eastAsia="Times New Roman" w:hAnsi="Calibri"/>
                <w:color w:val="000000"/>
                <w:sz w:val="20"/>
                <w:szCs w:val="20"/>
              </w:rPr>
            </w:pPr>
            <w:r>
              <w:rPr>
                <w:rFonts w:ascii="Calibri" w:eastAsia="Times New Roman" w:hAnsi="Calibri"/>
                <w:color w:val="000000"/>
                <w:sz w:val="20"/>
                <w:szCs w:val="20"/>
              </w:rPr>
              <w:t xml:space="preserve">(+)Anna Mae Jones by </w:t>
            </w:r>
          </w:p>
          <w:p w:rsidR="009249C3" w:rsidRDefault="009249C3" w:rsidP="006D4A4C">
            <w:pPr>
              <w:rPr>
                <w:rFonts w:ascii="Calibri" w:eastAsia="Times New Roman" w:hAnsi="Calibri"/>
                <w:color w:val="000000"/>
                <w:sz w:val="20"/>
                <w:szCs w:val="20"/>
              </w:rPr>
            </w:pPr>
            <w:r>
              <w:rPr>
                <w:rFonts w:ascii="Calibri" w:eastAsia="Times New Roman" w:hAnsi="Calibri"/>
                <w:color w:val="000000"/>
                <w:sz w:val="20"/>
                <w:szCs w:val="20"/>
              </w:rPr>
              <w:t>Maria Jones &amp; Lee Jones</w:t>
            </w:r>
          </w:p>
        </w:tc>
      </w:tr>
      <w:tr w:rsidR="009249C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249C3" w:rsidRDefault="009249C3" w:rsidP="002A1A65">
            <w:pPr>
              <w:rPr>
                <w:rFonts w:ascii="Calibri" w:eastAsia="Times New Roman" w:hAnsi="Calibri"/>
                <w:b/>
                <w:color w:val="000000"/>
                <w:sz w:val="20"/>
                <w:szCs w:val="20"/>
              </w:rPr>
            </w:pPr>
            <w:r>
              <w:rPr>
                <w:rFonts w:ascii="Calibri" w:eastAsia="Times New Roman" w:hAnsi="Calibri"/>
                <w:b/>
                <w:color w:val="000000"/>
                <w:sz w:val="20"/>
                <w:szCs w:val="20"/>
              </w:rPr>
              <w:t>Nov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691C20">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249C3" w:rsidRPr="00177B66" w:rsidRDefault="009249C3" w:rsidP="004E6BDD">
            <w:pPr>
              <w:rPr>
                <w:rFonts w:ascii="Calibri" w:eastAsia="Times New Roman" w:hAnsi="Calibri"/>
                <w:b/>
                <w:color w:val="000000"/>
                <w:sz w:val="20"/>
                <w:szCs w:val="20"/>
              </w:rPr>
            </w:pPr>
            <w:r>
              <w:rPr>
                <w:rFonts w:ascii="Calibri" w:eastAsia="Times New Roman" w:hAnsi="Calibri"/>
                <w:b/>
                <w:color w:val="000000"/>
                <w:sz w:val="20"/>
                <w:szCs w:val="20"/>
              </w:rPr>
              <w:t>Dec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C5D83" w:rsidP="00CD0203">
            <w:pPr>
              <w:rPr>
                <w:rFonts w:ascii="Calibri" w:eastAsia="Times New Roman" w:hAnsi="Calibri"/>
                <w:color w:val="000000"/>
                <w:sz w:val="20"/>
                <w:szCs w:val="20"/>
              </w:rPr>
            </w:pPr>
            <w:r w:rsidRPr="009C5D83">
              <w:rPr>
                <w:i/>
                <w:noProof/>
              </w:rPr>
              <w:pict>
                <v:shape id="_x0000_s666581" type="#_x0000_t202" style="position:absolute;margin-left:169.6pt;margin-top:4.75pt;width:269.25pt;height:175.95pt;z-index:30;mso-position-horizontal-relative:text;mso-position-vertical-relative:text;mso-width-relative:margin;mso-height-relative:margin">
                  <v:textbox style="mso-next-textbox:#_x0000_s666581">
                    <w:txbxContent>
                      <w:p w:rsidR="009249C3" w:rsidRDefault="009249C3" w:rsidP="003A5004">
                        <w:pPr>
                          <w:jc w:val="center"/>
                          <w:rPr>
                            <w:rFonts w:ascii="Britannic Bold" w:hAnsi="Britannic Bold"/>
                            <w:sz w:val="32"/>
                            <w:szCs w:val="32"/>
                          </w:rPr>
                        </w:pPr>
                        <w:r w:rsidRPr="00DD2F87">
                          <w:rPr>
                            <w:rFonts w:ascii="Britannic Bold" w:hAnsi="Britannic Bold"/>
                            <w:sz w:val="32"/>
                            <w:szCs w:val="32"/>
                          </w:rPr>
                          <w:t>New Year's</w:t>
                        </w:r>
                      </w:p>
                      <w:p w:rsidR="009249C3" w:rsidRPr="00DD2F87" w:rsidRDefault="009249C3" w:rsidP="003A5004">
                        <w:pPr>
                          <w:jc w:val="center"/>
                          <w:rPr>
                            <w:rFonts w:ascii="Britannic Bold" w:hAnsi="Britannic Bold"/>
                            <w:sz w:val="32"/>
                            <w:szCs w:val="32"/>
                          </w:rPr>
                        </w:pPr>
                        <w:r w:rsidRPr="00DD2F87">
                          <w:rPr>
                            <w:rFonts w:ascii="Britannic Bold" w:hAnsi="Britannic Bold"/>
                            <w:sz w:val="32"/>
                            <w:szCs w:val="32"/>
                          </w:rPr>
                          <w:t>Mass Schedule</w:t>
                        </w:r>
                      </w:p>
                      <w:p w:rsidR="009249C3" w:rsidRPr="00B3764E" w:rsidRDefault="009249C3" w:rsidP="00F41A62">
                        <w:pPr>
                          <w:jc w:val="center"/>
                          <w:rPr>
                            <w:rFonts w:ascii="Britannic Bold" w:hAnsi="Britannic Bold"/>
                            <w:sz w:val="16"/>
                            <w:szCs w:val="16"/>
                            <w:u w:val="single"/>
                          </w:rPr>
                        </w:pPr>
                      </w:p>
                      <w:p w:rsidR="009249C3" w:rsidRDefault="009249C3" w:rsidP="00F41A62">
                        <w:pPr>
                          <w:jc w:val="center"/>
                          <w:rPr>
                            <w:rFonts w:ascii="Britannic Bold" w:hAnsi="Britannic Bold"/>
                            <w:sz w:val="28"/>
                            <w:szCs w:val="28"/>
                            <w:u w:val="single"/>
                          </w:rPr>
                        </w:pPr>
                        <w:r>
                          <w:rPr>
                            <w:rFonts w:ascii="Britannic Bold" w:hAnsi="Britannic Bold"/>
                            <w:sz w:val="28"/>
                            <w:szCs w:val="28"/>
                            <w:u w:val="single"/>
                          </w:rPr>
                          <w:t>Thursday</w:t>
                        </w:r>
                        <w:r w:rsidRPr="00DD2F87">
                          <w:rPr>
                            <w:rFonts w:ascii="Britannic Bold" w:hAnsi="Britannic Bold"/>
                            <w:sz w:val="28"/>
                            <w:szCs w:val="28"/>
                            <w:u w:val="single"/>
                          </w:rPr>
                          <w:t xml:space="preserve">, December 31, </w:t>
                        </w:r>
                      </w:p>
                      <w:p w:rsidR="009249C3" w:rsidRPr="00DD2F87" w:rsidRDefault="009249C3"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9249C3" w:rsidRDefault="009249C3" w:rsidP="00F41A62">
                        <w:pPr>
                          <w:jc w:val="center"/>
                          <w:rPr>
                            <w:rFonts w:ascii="Britannic Bold" w:hAnsi="Britannic Bold"/>
                            <w:sz w:val="28"/>
                            <w:szCs w:val="28"/>
                          </w:rPr>
                        </w:pPr>
                        <w:r>
                          <w:rPr>
                            <w:rFonts w:ascii="Britannic Bold" w:hAnsi="Britannic Bold"/>
                            <w:sz w:val="28"/>
                            <w:szCs w:val="28"/>
                          </w:rPr>
                          <w:t>4 p.m. Marlow</w:t>
                        </w:r>
                      </w:p>
                      <w:p w:rsidR="009249C3" w:rsidRPr="00DD2F87" w:rsidRDefault="009249C3" w:rsidP="00F41A62">
                        <w:pPr>
                          <w:jc w:val="center"/>
                          <w:rPr>
                            <w:rFonts w:ascii="Britannic Bold" w:hAnsi="Britannic Bold"/>
                            <w:sz w:val="28"/>
                            <w:szCs w:val="28"/>
                          </w:rPr>
                        </w:pPr>
                        <w:r>
                          <w:rPr>
                            <w:rFonts w:ascii="Britannic Bold" w:hAnsi="Britannic Bold"/>
                            <w:sz w:val="28"/>
                            <w:szCs w:val="28"/>
                          </w:rPr>
                          <w:t>4 p.m. Ryan</w:t>
                        </w:r>
                      </w:p>
                      <w:p w:rsidR="009249C3" w:rsidRPr="00DD2F87" w:rsidRDefault="009249C3" w:rsidP="00F41A62">
                        <w:pPr>
                          <w:jc w:val="center"/>
                          <w:rPr>
                            <w:rFonts w:ascii="Britannic Bold" w:hAnsi="Britannic Bold"/>
                            <w:sz w:val="28"/>
                            <w:szCs w:val="28"/>
                          </w:rPr>
                        </w:pPr>
                        <w:r w:rsidRPr="00DD2F87">
                          <w:rPr>
                            <w:rFonts w:ascii="Britannic Bold" w:hAnsi="Britannic Bold"/>
                            <w:sz w:val="28"/>
                            <w:szCs w:val="28"/>
                          </w:rPr>
                          <w:t xml:space="preserve">6 p.m. </w:t>
                        </w:r>
                        <w:r>
                          <w:rPr>
                            <w:rFonts w:ascii="Britannic Bold" w:hAnsi="Britannic Bold"/>
                            <w:sz w:val="28"/>
                            <w:szCs w:val="28"/>
                          </w:rPr>
                          <w:t>Walters</w:t>
                        </w:r>
                      </w:p>
                      <w:p w:rsidR="009249C3" w:rsidRPr="00B3764E" w:rsidRDefault="009249C3" w:rsidP="00F41A62">
                        <w:pPr>
                          <w:jc w:val="center"/>
                          <w:rPr>
                            <w:rFonts w:ascii="Britannic Bold" w:hAnsi="Britannic Bold"/>
                            <w:sz w:val="16"/>
                            <w:szCs w:val="16"/>
                          </w:rPr>
                        </w:pPr>
                      </w:p>
                      <w:p w:rsidR="009249C3" w:rsidRPr="00DD2F87" w:rsidRDefault="009249C3" w:rsidP="00F41A62">
                        <w:pPr>
                          <w:jc w:val="center"/>
                          <w:rPr>
                            <w:rFonts w:ascii="Britannic Bold" w:hAnsi="Britannic Bold"/>
                            <w:sz w:val="28"/>
                            <w:szCs w:val="28"/>
                            <w:u w:val="single"/>
                          </w:rPr>
                        </w:pPr>
                        <w:r>
                          <w:rPr>
                            <w:rFonts w:ascii="Britannic Bold" w:hAnsi="Britannic Bold"/>
                            <w:sz w:val="28"/>
                            <w:szCs w:val="28"/>
                            <w:u w:val="single"/>
                          </w:rPr>
                          <w:t>Friday</w:t>
                        </w:r>
                        <w:r w:rsidRPr="00DD2F87">
                          <w:rPr>
                            <w:rFonts w:ascii="Britannic Bold" w:hAnsi="Britannic Bold"/>
                            <w:sz w:val="28"/>
                            <w:szCs w:val="28"/>
                            <w:u w:val="single"/>
                          </w:rPr>
                          <w:t>, Jan 1, New Year's Day</w:t>
                        </w:r>
                      </w:p>
                      <w:p w:rsidR="009249C3" w:rsidRPr="00DD2F87" w:rsidRDefault="009249C3" w:rsidP="00F41A62">
                        <w:pPr>
                          <w:jc w:val="center"/>
                          <w:rPr>
                            <w:rFonts w:ascii="Britannic Bold" w:hAnsi="Britannic Bold"/>
                            <w:sz w:val="28"/>
                            <w:szCs w:val="28"/>
                          </w:rPr>
                        </w:pPr>
                        <w:r w:rsidRPr="00DD2F87">
                          <w:rPr>
                            <w:rFonts w:ascii="Britannic Bold" w:hAnsi="Britannic Bold"/>
                            <w:sz w:val="28"/>
                            <w:szCs w:val="28"/>
                          </w:rPr>
                          <w:t>1</w:t>
                        </w:r>
                        <w:r>
                          <w:rPr>
                            <w:rFonts w:ascii="Britannic Bold" w:hAnsi="Britannic Bold"/>
                            <w:sz w:val="28"/>
                            <w:szCs w:val="28"/>
                          </w:rPr>
                          <w:t>0</w:t>
                        </w:r>
                        <w:r w:rsidRPr="00DD2F87">
                          <w:rPr>
                            <w:rFonts w:ascii="Britannic Bold" w:hAnsi="Britannic Bold"/>
                            <w:sz w:val="28"/>
                            <w:szCs w:val="28"/>
                          </w:rPr>
                          <w:t xml:space="preserve"> a.m. Duncan</w:t>
                        </w:r>
                      </w:p>
                      <w:p w:rsidR="009249C3" w:rsidRPr="00DD2F87" w:rsidRDefault="009249C3" w:rsidP="00F41A62">
                        <w:pPr>
                          <w:jc w:val="center"/>
                          <w:rPr>
                            <w:rFonts w:ascii="Britannic Bold" w:hAnsi="Britannic Bold"/>
                            <w:sz w:val="28"/>
                            <w:szCs w:val="28"/>
                          </w:rPr>
                        </w:pPr>
                      </w:p>
                    </w:txbxContent>
                  </v:textbox>
                </v:shape>
              </w:pict>
            </w:r>
            <w:r w:rsidR="009249C3">
              <w:rPr>
                <w:rFonts w:ascii="Calibri" w:eastAsia="Times New Roman" w:hAnsi="Calibri"/>
                <w:color w:val="000000"/>
                <w:sz w:val="20"/>
                <w:szCs w:val="20"/>
              </w:rPr>
              <w:t xml:space="preserve">(+)Jack </w:t>
            </w:r>
            <w:proofErr w:type="spellStart"/>
            <w:r w:rsidR="009249C3">
              <w:rPr>
                <w:rFonts w:ascii="Calibri" w:eastAsia="Times New Roman" w:hAnsi="Calibri"/>
                <w:color w:val="000000"/>
                <w:sz w:val="20"/>
                <w:szCs w:val="20"/>
              </w:rPr>
              <w:t>Geurkink</w:t>
            </w:r>
            <w:proofErr w:type="spellEnd"/>
          </w:p>
        </w:tc>
      </w:tr>
      <w:tr w:rsidR="009249C3"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035702">
            <w:pPr>
              <w:rPr>
                <w:rFonts w:ascii="Calibri" w:eastAsia="Times New Roman" w:hAnsi="Calibri"/>
                <w:b/>
                <w:color w:val="000000"/>
                <w:sz w:val="20"/>
                <w:szCs w:val="20"/>
              </w:rPr>
            </w:pPr>
            <w:r>
              <w:rPr>
                <w:rFonts w:ascii="Calibri" w:eastAsia="Times New Roman" w:hAnsi="Calibri"/>
                <w:b/>
                <w:color w:val="000000"/>
                <w:sz w:val="20"/>
                <w:szCs w:val="20"/>
              </w:rPr>
              <w:t>Dec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CD0203">
            <w:pPr>
              <w:rPr>
                <w:rFonts w:ascii="Calibri" w:eastAsia="Times New Roman" w:hAnsi="Calibri"/>
                <w:color w:val="000000"/>
                <w:sz w:val="20"/>
                <w:szCs w:val="20"/>
              </w:rPr>
            </w:pPr>
          </w:p>
        </w:tc>
        <w:tc>
          <w:tcPr>
            <w:tcW w:w="351" w:type="dxa"/>
          </w:tcPr>
          <w:p w:rsidR="009249C3" w:rsidRPr="007F3686" w:rsidRDefault="009249C3"/>
        </w:tc>
      </w:tr>
      <w:tr w:rsidR="009249C3"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177B66" w:rsidRDefault="009249C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Pr="00177B66" w:rsidRDefault="009249C3" w:rsidP="00CE741A">
            <w:pPr>
              <w:rPr>
                <w:rFonts w:ascii="Calibri" w:eastAsia="Times New Roman" w:hAnsi="Calibri"/>
                <w:b/>
                <w:color w:val="000000"/>
                <w:sz w:val="20"/>
                <w:szCs w:val="20"/>
              </w:rPr>
            </w:pPr>
            <w:r>
              <w:rPr>
                <w:rFonts w:ascii="Calibri" w:eastAsia="Times New Roman" w:hAnsi="Calibri"/>
                <w:b/>
                <w:color w:val="000000"/>
                <w:sz w:val="20"/>
                <w:szCs w:val="20"/>
              </w:rPr>
              <w:t>Dec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B46849">
            <w:pPr>
              <w:rPr>
                <w:rFonts w:ascii="Calibri" w:eastAsia="Times New Roman" w:hAnsi="Calibri"/>
                <w:color w:val="000000"/>
                <w:sz w:val="20"/>
                <w:szCs w:val="20"/>
              </w:rPr>
            </w:pPr>
            <w:r>
              <w:rPr>
                <w:rFonts w:ascii="Calibri" w:eastAsia="Times New Roman" w:hAnsi="Calibri"/>
                <w:color w:val="000000"/>
                <w:sz w:val="20"/>
                <w:szCs w:val="20"/>
              </w:rPr>
              <w:t>(+)Virginia R. Neal</w:t>
            </w:r>
          </w:p>
        </w:tc>
      </w:tr>
      <w:tr w:rsidR="009249C3"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Pr="00177B66" w:rsidRDefault="009249C3" w:rsidP="00A0072D">
            <w:pPr>
              <w:rPr>
                <w:rFonts w:ascii="Calibri" w:eastAsia="Times New Roman" w:hAnsi="Calibri"/>
                <w:b/>
                <w:color w:val="000000"/>
                <w:sz w:val="20"/>
                <w:szCs w:val="20"/>
              </w:rPr>
            </w:pPr>
            <w:r>
              <w:rPr>
                <w:rFonts w:ascii="Calibri" w:eastAsia="Times New Roman" w:hAnsi="Calibri"/>
                <w:b/>
                <w:color w:val="000000"/>
                <w:sz w:val="20"/>
                <w:szCs w:val="20"/>
              </w:rPr>
              <w:t>Dec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172C52">
            <w:pPr>
              <w:rPr>
                <w:rFonts w:ascii="Calibri" w:eastAsia="Times New Roman" w:hAnsi="Calibri"/>
                <w:color w:val="000000"/>
                <w:sz w:val="20"/>
                <w:szCs w:val="20"/>
              </w:rPr>
            </w:pPr>
            <w:r>
              <w:rPr>
                <w:rFonts w:ascii="Calibri" w:eastAsia="Times New Roman" w:hAnsi="Calibri"/>
                <w:color w:val="000000"/>
                <w:sz w:val="20"/>
                <w:szCs w:val="20"/>
              </w:rPr>
              <w:t>(+)Clarence &amp; Ida Neal</w:t>
            </w:r>
          </w:p>
        </w:tc>
      </w:tr>
      <w:tr w:rsidR="009249C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Pr="00177B66" w:rsidRDefault="009249C3" w:rsidP="00914912">
            <w:pPr>
              <w:rPr>
                <w:rFonts w:ascii="Calibri" w:eastAsia="Times New Roman" w:hAnsi="Calibri"/>
                <w:b/>
                <w:color w:val="000000"/>
                <w:sz w:val="20"/>
                <w:szCs w:val="20"/>
              </w:rPr>
            </w:pPr>
            <w:r>
              <w:rPr>
                <w:rFonts w:ascii="Calibri" w:eastAsia="Times New Roman" w:hAnsi="Calibri"/>
                <w:b/>
                <w:color w:val="000000"/>
                <w:sz w:val="20"/>
                <w:szCs w:val="20"/>
              </w:rPr>
              <w:t>Dec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Pr="00CA58F6" w:rsidRDefault="009249C3"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Pr="000351D7" w:rsidRDefault="009249C3" w:rsidP="000351D7">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The Family</w:t>
            </w:r>
          </w:p>
        </w:tc>
      </w:tr>
      <w:tr w:rsidR="009249C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C5D83" w:rsidP="00CD0203">
            <w:pPr>
              <w:rPr>
                <w:rFonts w:ascii="Calibri" w:eastAsia="Times New Roman" w:hAnsi="Calibri"/>
                <w:color w:val="000000"/>
                <w:sz w:val="20"/>
                <w:szCs w:val="20"/>
              </w:rPr>
            </w:pPr>
            <w:r w:rsidRPr="009C5D83">
              <w:rPr>
                <w:i/>
                <w:noProof/>
              </w:rPr>
              <w:pict>
                <v:shape id="_x0000_s666583" type="#_x0000_t75" alt="" style="position:absolute;margin-left:180.1pt;margin-top:9.85pt;width:74.6pt;height:63.4pt;z-index:32;mso-position-horizontal-relative:text;mso-position-vertical-relative:text">
                  <v:imagedata r:id="rId9" o:title="New-Years-Eve-Portland-Oregon"/>
                </v:shape>
              </w:pict>
            </w:r>
          </w:p>
        </w:tc>
      </w:tr>
      <w:tr w:rsidR="009249C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Pr="00177B66" w:rsidRDefault="009249C3" w:rsidP="002B7DF7">
            <w:pPr>
              <w:rPr>
                <w:rFonts w:ascii="Calibri" w:eastAsia="Times New Roman" w:hAnsi="Calibri"/>
                <w:b/>
                <w:color w:val="000000"/>
                <w:sz w:val="20"/>
                <w:szCs w:val="20"/>
              </w:rPr>
            </w:pPr>
            <w:r>
              <w:rPr>
                <w:rFonts w:ascii="Calibri" w:eastAsia="Times New Roman" w:hAnsi="Calibri"/>
                <w:b/>
                <w:color w:val="000000"/>
                <w:sz w:val="20"/>
                <w:szCs w:val="20"/>
              </w:rPr>
              <w:t>Dec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691C20">
            <w:pPr>
              <w:rPr>
                <w:rFonts w:ascii="Calibri" w:eastAsia="Times New Roman" w:hAnsi="Calibri"/>
                <w:color w:val="000000"/>
                <w:sz w:val="20"/>
                <w:szCs w:val="20"/>
              </w:rPr>
            </w:pPr>
          </w:p>
        </w:tc>
      </w:tr>
      <w:tr w:rsidR="009249C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9249C3">
            <w:pPr>
              <w:rPr>
                <w:rFonts w:ascii="Calibri" w:eastAsia="Times New Roman" w:hAnsi="Calibri"/>
                <w:color w:val="000000"/>
                <w:sz w:val="20"/>
                <w:szCs w:val="20"/>
              </w:rPr>
            </w:pPr>
            <w:r>
              <w:rPr>
                <w:rFonts w:ascii="Calibri" w:eastAsia="Times New Roman" w:hAnsi="Calibri"/>
                <w:color w:val="000000"/>
                <w:sz w:val="20"/>
                <w:szCs w:val="20"/>
              </w:rPr>
              <w:t xml:space="preserve">(+)Pedro Martinez by Alicia </w:t>
            </w:r>
          </w:p>
        </w:tc>
      </w:tr>
      <w:tr w:rsidR="009249C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1E0B73">
            <w:pPr>
              <w:rPr>
                <w:rFonts w:ascii="Calibri" w:eastAsia="Times New Roman" w:hAnsi="Calibri"/>
                <w:color w:val="000000"/>
                <w:sz w:val="20"/>
                <w:szCs w:val="20"/>
              </w:rPr>
            </w:pPr>
            <w:r>
              <w:rPr>
                <w:rFonts w:ascii="Calibri" w:eastAsia="Times New Roman" w:hAnsi="Calibri"/>
                <w:color w:val="000000"/>
                <w:sz w:val="20"/>
                <w:szCs w:val="20"/>
              </w:rPr>
              <w:t>For Parishioners</w:t>
            </w:r>
          </w:p>
        </w:tc>
      </w:tr>
      <w:tr w:rsidR="009249C3"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249C3" w:rsidRPr="00177B66" w:rsidRDefault="009249C3"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EA6B72">
            <w:pPr>
              <w:rPr>
                <w:rFonts w:ascii="Calibri" w:eastAsia="Times New Roman" w:hAnsi="Calibri"/>
                <w:color w:val="000000"/>
                <w:sz w:val="20"/>
                <w:szCs w:val="20"/>
              </w:rPr>
            </w:pPr>
            <w:r>
              <w:rPr>
                <w:rFonts w:ascii="Calibri" w:eastAsia="Times New Roman" w:hAnsi="Calibri"/>
                <w:color w:val="000000"/>
                <w:sz w:val="20"/>
                <w:szCs w:val="20"/>
              </w:rPr>
              <w:t xml:space="preserve">(+)Angel </w:t>
            </w:r>
            <w:proofErr w:type="spellStart"/>
            <w:r>
              <w:rPr>
                <w:rFonts w:ascii="Calibri" w:eastAsia="Times New Roman" w:hAnsi="Calibri"/>
                <w:color w:val="000000"/>
                <w:sz w:val="20"/>
                <w:szCs w:val="20"/>
              </w:rPr>
              <w:t>Chacin</w:t>
            </w:r>
            <w:proofErr w:type="spellEnd"/>
            <w:r>
              <w:rPr>
                <w:rFonts w:ascii="Calibri" w:eastAsia="Times New Roman" w:hAnsi="Calibri"/>
                <w:color w:val="000000"/>
                <w:sz w:val="20"/>
                <w:szCs w:val="20"/>
              </w:rPr>
              <w:t xml:space="preserve"> by Acosta and Medina Family</w:t>
            </w:r>
          </w:p>
        </w:tc>
        <w:tc>
          <w:tcPr>
            <w:tcW w:w="351" w:type="dxa"/>
          </w:tcPr>
          <w:p w:rsidR="009249C3" w:rsidRPr="004C510A" w:rsidRDefault="009C5D83">
            <w:r>
              <w:rPr>
                <w:noProof/>
              </w:rPr>
              <w:pict>
                <v:shape id="_x0000_s666582" type="#_x0000_t202" style="position:absolute;margin-left:16.05pt;margin-top:506.25pt;width:271.1pt;height:86.85pt;z-index:31;mso-position-horizontal-relative:text;mso-position-vertical-relative:text;mso-width-relative:margin;mso-height-relative:margin">
                  <v:textbox style="mso-next-textbox:#_x0000_s666582">
                    <w:txbxContent>
                      <w:p w:rsidR="009249C3" w:rsidRDefault="009249C3"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9249C3" w:rsidRPr="00A421EA" w:rsidRDefault="009249C3"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9249C3" w:rsidRPr="00A421EA" w:rsidRDefault="009249C3"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9249C3" w:rsidRDefault="009249C3"/>
                    </w:txbxContent>
                  </v:textbox>
                </v:shape>
              </w:pict>
            </w:r>
          </w:p>
        </w:tc>
      </w:tr>
    </w:tbl>
    <w:p w:rsidR="00D12DA6" w:rsidRPr="004C510A" w:rsidRDefault="00D12DA6" w:rsidP="004B488E">
      <w:pPr>
        <w:tabs>
          <w:tab w:val="left" w:pos="705"/>
          <w:tab w:val="left" w:pos="6345"/>
        </w:tabs>
      </w:pPr>
    </w:p>
    <w:p w:rsidR="001D7A2F" w:rsidRPr="004C510A" w:rsidRDefault="009C5D83" w:rsidP="00D154DC">
      <w:pPr>
        <w:tabs>
          <w:tab w:val="left" w:pos="195"/>
          <w:tab w:val="left" w:pos="1920"/>
          <w:tab w:val="left" w:pos="2070"/>
          <w:tab w:val="left" w:pos="7005"/>
        </w:tabs>
      </w:pPr>
      <w:r>
        <w:rPr>
          <w:noProof/>
          <w:lang w:eastAsia="zh-TW"/>
        </w:rPr>
        <w:pict>
          <v:shape id="_x0000_s666523" type="#_x0000_t202" style="position:absolute;margin-left:-9.45pt;margin-top:5.7pt;width:258.1pt;height:217.6pt;z-index:23;mso-width-relative:margin;mso-height-relative:margin">
            <v:textbox>
              <w:txbxContent>
                <w:p w:rsidR="00FD4129" w:rsidRPr="008B03D0" w:rsidRDefault="00FD4129" w:rsidP="00A95DF1">
                  <w:pPr>
                    <w:jc w:val="center"/>
                    <w:rPr>
                      <w:rFonts w:ascii="Elephant" w:hAnsi="Elephant"/>
                      <w:sz w:val="28"/>
                      <w:szCs w:val="28"/>
                    </w:rPr>
                  </w:pPr>
                  <w:r w:rsidRPr="008B03D0">
                    <w:rPr>
                      <w:rFonts w:ascii="Elephant" w:hAnsi="Elephant"/>
                      <w:sz w:val="28"/>
                      <w:szCs w:val="28"/>
                    </w:rPr>
                    <w:t>Great News!!!</w:t>
                  </w:r>
                </w:p>
                <w:p w:rsidR="00A95DF1" w:rsidRPr="00B252EE" w:rsidRDefault="00FD4129" w:rsidP="00A95DF1">
                  <w:pPr>
                    <w:jc w:val="center"/>
                    <w:rPr>
                      <w:rFonts w:ascii="Elephant" w:hAnsi="Elephant"/>
                      <w:sz w:val="28"/>
                      <w:szCs w:val="28"/>
                    </w:rPr>
                  </w:pPr>
                  <w:r w:rsidRPr="008B03D0">
                    <w:rPr>
                      <w:rFonts w:ascii="Elephant" w:hAnsi="Elephant"/>
                      <w:sz w:val="28"/>
                      <w:szCs w:val="28"/>
                    </w:rPr>
                    <w:t xml:space="preserve">  </w:t>
                  </w:r>
                  <w:r w:rsidR="00A95DF1" w:rsidRPr="00B252EE">
                    <w:rPr>
                      <w:rFonts w:ascii="Elephant" w:hAnsi="Elephant"/>
                      <w:sz w:val="28"/>
                      <w:szCs w:val="28"/>
                    </w:rPr>
                    <w:t xml:space="preserve">Come </w:t>
                  </w:r>
                  <w:r w:rsidRPr="00B252EE">
                    <w:rPr>
                      <w:rFonts w:ascii="Elephant" w:hAnsi="Elephant"/>
                      <w:sz w:val="28"/>
                      <w:szCs w:val="28"/>
                    </w:rPr>
                    <w:t xml:space="preserve">and join us every week day </w:t>
                  </w:r>
                  <w:r w:rsidR="00A95DF1" w:rsidRPr="00B252EE">
                    <w:rPr>
                      <w:rFonts w:ascii="Elephant" w:hAnsi="Elephant"/>
                      <w:sz w:val="28"/>
                      <w:szCs w:val="28"/>
                    </w:rPr>
                    <w:t>for Adoration of the Bless</w:t>
                  </w:r>
                  <w:r w:rsidRPr="00B252EE">
                    <w:rPr>
                      <w:rFonts w:ascii="Elephant" w:hAnsi="Elephant"/>
                      <w:sz w:val="28"/>
                      <w:szCs w:val="28"/>
                    </w:rPr>
                    <w:t>ed Sacrament at 11:30 a.m.</w:t>
                  </w:r>
                  <w:r w:rsidR="00A95DF1" w:rsidRPr="00B252EE">
                    <w:rPr>
                      <w:rFonts w:ascii="Elephant" w:hAnsi="Elephant"/>
                      <w:sz w:val="28"/>
                      <w:szCs w:val="28"/>
                    </w:rPr>
                    <w:t xml:space="preserve">  The Divine Mercy </w:t>
                  </w:r>
                  <w:r w:rsidRPr="00B252EE">
                    <w:rPr>
                      <w:rFonts w:ascii="Elephant" w:hAnsi="Elephant"/>
                      <w:sz w:val="28"/>
                      <w:szCs w:val="28"/>
                    </w:rPr>
                    <w:t xml:space="preserve">Chaplet and Rosary will begin </w:t>
                  </w:r>
                  <w:r w:rsidR="00A95DF1" w:rsidRPr="00B252EE">
                    <w:rPr>
                      <w:rFonts w:ascii="Elephant" w:hAnsi="Elephant"/>
                      <w:sz w:val="28"/>
                      <w:szCs w:val="28"/>
                    </w:rPr>
                    <w:t>at 11:40 a.m.</w:t>
                  </w:r>
                  <w:r w:rsidRPr="00B252EE">
                    <w:rPr>
                      <w:rFonts w:ascii="Elephant" w:hAnsi="Elephant"/>
                      <w:sz w:val="28"/>
                      <w:szCs w:val="28"/>
                    </w:rPr>
                    <w:t xml:space="preserve"> followed by our daily Mass at 12:10 p.m.</w:t>
                  </w:r>
                </w:p>
                <w:p w:rsidR="00FD4129" w:rsidRPr="00B252EE" w:rsidRDefault="00FD4129" w:rsidP="00A95DF1">
                  <w:pPr>
                    <w:jc w:val="center"/>
                    <w:rPr>
                      <w:rFonts w:ascii="Elephant" w:hAnsi="Elephant"/>
                      <w:sz w:val="28"/>
                      <w:szCs w:val="28"/>
                      <w:lang w:val="es-MX"/>
                    </w:rPr>
                  </w:pPr>
                  <w:r w:rsidRPr="00B252EE">
                    <w:rPr>
                      <w:rFonts w:ascii="Elephant" w:hAnsi="Elephant"/>
                      <w:sz w:val="28"/>
                      <w:szCs w:val="28"/>
                      <w:lang w:val="es-MX"/>
                    </w:rPr>
                    <w:t>Les invitamos todos los días a la adoración del Santísimo a las 11:30 a.m. antes de nuestra misa diaria 12:10p.m.</w:t>
                  </w:r>
                </w:p>
              </w:txbxContent>
            </v:textbox>
          </v:shape>
        </w:pict>
      </w:r>
    </w:p>
    <w:p w:rsidR="005379FF" w:rsidRPr="004C510A" w:rsidRDefault="009C5D83" w:rsidP="00B900D9">
      <w:pPr>
        <w:tabs>
          <w:tab w:val="left" w:pos="2865"/>
        </w:tabs>
      </w:pPr>
      <w:r w:rsidRPr="009C5D83">
        <w:rPr>
          <w:noProof/>
          <w:sz w:val="12"/>
          <w:szCs w:val="12"/>
          <w:lang w:eastAsia="zh-TW"/>
        </w:rPr>
        <w:pict>
          <v:shape id="_x0000_s666562" type="#_x0000_t202" style="position:absolute;margin-left:284.5pt;margin-top:7.65pt;width:269.25pt;height:132pt;z-index:26;mso-width-relative:margin;mso-height-relative:margin">
            <v:textbox>
              <w:txbxContent>
                <w:p w:rsidR="00316582" w:rsidRPr="00316582" w:rsidRDefault="00316582" w:rsidP="00316582">
                  <w:pPr>
                    <w:jc w:val="both"/>
                    <w:rPr>
                      <w:rFonts w:ascii="Berlin Sans FB" w:hAnsi="Berlin Sans FB"/>
                      <w:sz w:val="28"/>
                      <w:szCs w:val="28"/>
                    </w:rPr>
                  </w:pPr>
                  <w:r>
                    <w:rPr>
                      <w:rFonts w:ascii="Berlin Sans FB" w:hAnsi="Berlin Sans FB"/>
                      <w:sz w:val="28"/>
                      <w:szCs w:val="28"/>
                    </w:rPr>
                    <w:t xml:space="preserve">ATTENTION:  </w:t>
                  </w:r>
                  <w:r w:rsidRPr="00316582">
                    <w:rPr>
                      <w:rFonts w:ascii="Berlin Sans FB" w:hAnsi="Berlin Sans FB"/>
                      <w:sz w:val="28"/>
                      <w:szCs w:val="28"/>
                    </w:rPr>
                    <w:t>The Knights of Columbus w</w:t>
                  </w:r>
                  <w:r w:rsidR="0068669C">
                    <w:rPr>
                      <w:rFonts w:ascii="Berlin Sans FB" w:hAnsi="Berlin Sans FB"/>
                      <w:sz w:val="28"/>
                      <w:szCs w:val="28"/>
                    </w:rPr>
                    <w:t xml:space="preserve">ill </w:t>
                  </w:r>
                  <w:r w:rsidRPr="00316582">
                    <w:rPr>
                      <w:rFonts w:ascii="Berlin Sans FB" w:hAnsi="Berlin Sans FB"/>
                      <w:sz w:val="28"/>
                      <w:szCs w:val="28"/>
                    </w:rPr>
                    <w:t xml:space="preserve">lead the Rosary on the last Sunday of </w:t>
                  </w:r>
                  <w:r w:rsidR="0068669C">
                    <w:rPr>
                      <w:rFonts w:ascii="Berlin Sans FB" w:hAnsi="Berlin Sans FB"/>
                      <w:sz w:val="28"/>
                      <w:szCs w:val="28"/>
                    </w:rPr>
                    <w:t xml:space="preserve">every </w:t>
                  </w:r>
                  <w:r w:rsidRPr="00316582">
                    <w:rPr>
                      <w:rFonts w:ascii="Berlin Sans FB" w:hAnsi="Berlin Sans FB"/>
                      <w:sz w:val="28"/>
                      <w:szCs w:val="28"/>
                    </w:rPr>
                    <w:t>mon</w:t>
                  </w:r>
                  <w:r>
                    <w:rPr>
                      <w:rFonts w:ascii="Berlin Sans FB" w:hAnsi="Berlin Sans FB"/>
                      <w:sz w:val="28"/>
                      <w:szCs w:val="28"/>
                    </w:rPr>
                    <w:t>th</w:t>
                  </w:r>
                  <w:r w:rsidRPr="00316582">
                    <w:rPr>
                      <w:rFonts w:ascii="Berlin Sans FB" w:hAnsi="Berlin Sans FB"/>
                      <w:sz w:val="28"/>
                      <w:szCs w:val="28"/>
                    </w:rPr>
                    <w:t xml:space="preserve"> starting with this month on November 29.  The Rosary will be in the Chapel starting at 9:30 a.m. before the 10 a.m. Mass.  We would dedicate the Rosary to the deceased members of the K of C of our Parish. </w:t>
                  </w:r>
                </w:p>
              </w:txbxContent>
            </v:textbox>
          </v:shape>
        </w:pict>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9C5D83"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9C5D83" w:rsidP="00985493">
      <w:pPr>
        <w:jc w:val="center"/>
      </w:pPr>
      <w:r>
        <w:rPr>
          <w:noProof/>
        </w:rPr>
        <w:pict>
          <v:shape id="_x0000_s666433" type="#_x0000_t202" style="position:absolute;left:0;text-align:left;margin-left:692.9pt;margin-top:4.85pt;width:146.95pt;height:228.2pt;z-index:22;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9C5D83" w:rsidP="006A1EE8">
      <w:pPr>
        <w:tabs>
          <w:tab w:val="left" w:pos="2610"/>
          <w:tab w:val="left" w:pos="5250"/>
          <w:tab w:val="left" w:pos="6315"/>
          <w:tab w:val="left" w:pos="6840"/>
          <w:tab w:val="left" w:pos="7172"/>
        </w:tabs>
        <w:jc w:val="right"/>
      </w:pPr>
      <w:r>
        <w:rPr>
          <w:noProof/>
          <w:lang w:eastAsia="zh-TW"/>
        </w:rPr>
        <w:pict>
          <v:shape id="_x0000_s666590" type="#_x0000_t202" style="position:absolute;left:0;text-align:left;margin-left:284.35pt;margin-top:2.65pt;width:268.95pt;height:116.25pt;z-index:35;mso-width-relative:margin;mso-height-relative:margin">
            <v:textbox>
              <w:txbxContent>
                <w:p w:rsidR="00224F75" w:rsidRPr="00224F75" w:rsidRDefault="00224F75" w:rsidP="00224F75">
                  <w:pPr>
                    <w:jc w:val="center"/>
                    <w:rPr>
                      <w:rFonts w:ascii="Franklin Gothic Heavy" w:hAnsi="Franklin Gothic Heavy"/>
                      <w:sz w:val="28"/>
                      <w:szCs w:val="28"/>
                    </w:rPr>
                  </w:pPr>
                  <w:r w:rsidRPr="00224F75">
                    <w:rPr>
                      <w:rFonts w:ascii="Franklin Gothic Heavy" w:hAnsi="Franklin Gothic Heavy"/>
                      <w:sz w:val="28"/>
                      <w:szCs w:val="28"/>
                    </w:rPr>
                    <w:t xml:space="preserve">Congratulations to our Christmas Bazaar Raffle Ticket winners!  </w:t>
                  </w:r>
                </w:p>
                <w:p w:rsidR="00224F75" w:rsidRPr="00224F75" w:rsidRDefault="00224F75" w:rsidP="00224F75">
                  <w:pPr>
                    <w:jc w:val="center"/>
                    <w:rPr>
                      <w:rFonts w:ascii="Franklin Gothic Heavy" w:hAnsi="Franklin Gothic Heavy"/>
                      <w:sz w:val="28"/>
                      <w:szCs w:val="28"/>
                    </w:rPr>
                  </w:pPr>
                  <w:r>
                    <w:rPr>
                      <w:rFonts w:ascii="Franklin Gothic Heavy" w:hAnsi="Franklin Gothic Heavy"/>
                      <w:sz w:val="28"/>
                      <w:szCs w:val="28"/>
                    </w:rPr>
                    <w:t>Lupe Martinez ($1,000)</w:t>
                  </w:r>
                </w:p>
                <w:p w:rsidR="00224F75" w:rsidRPr="00224F75" w:rsidRDefault="00887389" w:rsidP="00224F75">
                  <w:pPr>
                    <w:jc w:val="center"/>
                    <w:rPr>
                      <w:rFonts w:ascii="Franklin Gothic Heavy" w:hAnsi="Franklin Gothic Heavy"/>
                      <w:sz w:val="28"/>
                      <w:szCs w:val="28"/>
                    </w:rPr>
                  </w:pPr>
                  <w:r>
                    <w:rPr>
                      <w:rFonts w:ascii="Franklin Gothic Heavy" w:hAnsi="Franklin Gothic Heavy"/>
                      <w:sz w:val="28"/>
                      <w:szCs w:val="28"/>
                    </w:rPr>
                    <w:t xml:space="preserve">Jim </w:t>
                  </w:r>
                  <w:proofErr w:type="spellStart"/>
                  <w:r>
                    <w:rPr>
                      <w:rFonts w:ascii="Franklin Gothic Heavy" w:hAnsi="Franklin Gothic Heavy"/>
                      <w:sz w:val="28"/>
                      <w:szCs w:val="28"/>
                    </w:rPr>
                    <w:t>McEl</w:t>
                  </w:r>
                  <w:r w:rsidR="00224F75" w:rsidRPr="00224F75">
                    <w:rPr>
                      <w:rFonts w:ascii="Franklin Gothic Heavy" w:hAnsi="Franklin Gothic Heavy"/>
                      <w:sz w:val="28"/>
                      <w:szCs w:val="28"/>
                    </w:rPr>
                    <w:t>h</w:t>
                  </w:r>
                  <w:r>
                    <w:rPr>
                      <w:rFonts w:ascii="Franklin Gothic Heavy" w:hAnsi="Franklin Gothic Heavy"/>
                      <w:sz w:val="28"/>
                      <w:szCs w:val="28"/>
                    </w:rPr>
                    <w:t>a</w:t>
                  </w:r>
                  <w:r w:rsidR="00224F75" w:rsidRPr="00224F75">
                    <w:rPr>
                      <w:rFonts w:ascii="Franklin Gothic Heavy" w:hAnsi="Franklin Gothic Heavy"/>
                      <w:sz w:val="28"/>
                      <w:szCs w:val="28"/>
                    </w:rPr>
                    <w:t>ny</w:t>
                  </w:r>
                  <w:proofErr w:type="spellEnd"/>
                  <w:r w:rsidR="00224F75" w:rsidRPr="00224F75">
                    <w:rPr>
                      <w:rFonts w:ascii="Franklin Gothic Heavy" w:hAnsi="Franklin Gothic Heavy"/>
                      <w:sz w:val="28"/>
                      <w:szCs w:val="28"/>
                    </w:rPr>
                    <w:t xml:space="preserve"> ($500) and </w:t>
                  </w:r>
                </w:p>
                <w:p w:rsidR="00224F75" w:rsidRDefault="00224F75" w:rsidP="00224F75">
                  <w:pPr>
                    <w:jc w:val="center"/>
                    <w:rPr>
                      <w:rFonts w:ascii="Franklin Gothic Heavy" w:hAnsi="Franklin Gothic Heavy"/>
                      <w:sz w:val="28"/>
                      <w:szCs w:val="28"/>
                    </w:rPr>
                  </w:pPr>
                  <w:r w:rsidRPr="00224F75">
                    <w:rPr>
                      <w:rFonts w:ascii="Franklin Gothic Heavy" w:hAnsi="Franklin Gothic Heavy"/>
                      <w:sz w:val="28"/>
                      <w:szCs w:val="28"/>
                    </w:rPr>
                    <w:t>Doris Martin ($250).</w:t>
                  </w:r>
                </w:p>
                <w:p w:rsidR="00224F75" w:rsidRDefault="00224F75" w:rsidP="00224F75">
                  <w:pPr>
                    <w:jc w:val="center"/>
                    <w:rPr>
                      <w:rFonts w:ascii="Franklin Gothic Heavy" w:hAnsi="Franklin Gothic Heavy"/>
                      <w:sz w:val="28"/>
                      <w:szCs w:val="28"/>
                    </w:rPr>
                  </w:pPr>
                  <w:r>
                    <w:rPr>
                      <w:rFonts w:ascii="Franklin Gothic Heavy" w:hAnsi="Franklin Gothic Heavy"/>
                      <w:sz w:val="28"/>
                      <w:szCs w:val="28"/>
                    </w:rPr>
                    <w:t xml:space="preserve">Thank you to all those </w:t>
                  </w:r>
                </w:p>
                <w:p w:rsidR="00224F75" w:rsidRPr="00224F75" w:rsidRDefault="00224F75" w:rsidP="00224F75">
                  <w:pPr>
                    <w:jc w:val="center"/>
                    <w:rPr>
                      <w:rFonts w:ascii="Franklin Gothic Heavy" w:hAnsi="Franklin Gothic Heavy"/>
                      <w:sz w:val="28"/>
                      <w:szCs w:val="28"/>
                    </w:rPr>
                  </w:pPr>
                  <w:r>
                    <w:rPr>
                      <w:rFonts w:ascii="Franklin Gothic Heavy" w:hAnsi="Franklin Gothic Heavy"/>
                      <w:sz w:val="28"/>
                      <w:szCs w:val="28"/>
                    </w:rPr>
                    <w:t>that bought tickets.</w:t>
                  </w: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9C5D83" w:rsidP="003B1366">
      <w:pPr>
        <w:tabs>
          <w:tab w:val="left" w:pos="945"/>
          <w:tab w:val="left" w:pos="2295"/>
          <w:tab w:val="left" w:pos="7605"/>
        </w:tabs>
      </w:pPr>
      <w:r>
        <w:rPr>
          <w:noProof/>
          <w:lang w:eastAsia="zh-TW"/>
        </w:rPr>
        <w:pict>
          <v:shape id="_x0000_s666576" type="#_x0000_t202" style="position:absolute;margin-left:-9.05pt;margin-top:60.75pt;width:257.7pt;height:117.85pt;z-index:29;mso-width-relative:margin;mso-height-relative:margin">
            <v:textbox>
              <w:txbxContent>
                <w:p w:rsidR="008B03D0" w:rsidRPr="00B252EE" w:rsidRDefault="008B03D0" w:rsidP="008B03D0">
                  <w:pPr>
                    <w:jc w:val="both"/>
                    <w:rPr>
                      <w:rFonts w:ascii="Berlin Sans FB" w:hAnsi="Berlin Sans FB"/>
                      <w:sz w:val="32"/>
                      <w:szCs w:val="32"/>
                    </w:rPr>
                  </w:pPr>
                  <w:r w:rsidRPr="00B252EE">
                    <w:rPr>
                      <w:rFonts w:ascii="Berlin Sans FB" w:hAnsi="Berlin Sans FB"/>
                      <w:sz w:val="32"/>
                      <w:szCs w:val="32"/>
                    </w:rPr>
                    <w:t>The Immaculate Conception of the Blessed Virgin Mary, Tuesday, December 8, is a Holy Day of Obligation.  We invite you to come to 12:10 p.m. Mass in Duncan or 7:00 p.m. Mass in Marlow.</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1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C5D83"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9C5D83" w:rsidP="00053C6B">
      <w:pPr>
        <w:jc w:val="center"/>
        <w:rPr>
          <w:rFonts w:ascii="Arial Narrow" w:hAnsi="Arial Narrow"/>
          <w:b/>
        </w:rPr>
      </w:pPr>
      <w:r w:rsidRPr="009C5D83">
        <w:rPr>
          <w:noProof/>
          <w:lang w:eastAsia="zh-TW"/>
        </w:rPr>
        <w:pict>
          <v:shape id="_x0000_s666591" type="#_x0000_t202" style="position:absolute;left:0;text-align:left;margin-left:283.75pt;margin-top:9.9pt;width:267.6pt;height:82.05pt;z-index:36;mso-width-relative:margin;mso-height-relative:margin">
            <v:textbox>
              <w:txbxContent>
                <w:p w:rsidR="00224F75" w:rsidRPr="007557EB" w:rsidRDefault="00224F75" w:rsidP="00224F75">
                  <w:pPr>
                    <w:jc w:val="center"/>
                    <w:rPr>
                      <w:rFonts w:ascii="Britannic Bold" w:hAnsi="Britannic Bold"/>
                      <w:sz w:val="28"/>
                      <w:szCs w:val="28"/>
                    </w:rPr>
                  </w:pPr>
                  <w:r w:rsidRPr="007557EB">
                    <w:rPr>
                      <w:rFonts w:ascii="Britannic Bold" w:hAnsi="Britannic Bold"/>
                      <w:sz w:val="28"/>
                      <w:szCs w:val="28"/>
                      <w:u w:val="single"/>
                    </w:rPr>
                    <w:t>Duncan Altar Society News</w:t>
                  </w:r>
                  <w:r w:rsidRPr="007557EB">
                    <w:rPr>
                      <w:rFonts w:ascii="Britannic Bold" w:hAnsi="Britannic Bold"/>
                      <w:sz w:val="28"/>
                      <w:szCs w:val="28"/>
                    </w:rPr>
                    <w:t>:</w:t>
                  </w:r>
                </w:p>
                <w:p w:rsidR="00224F75" w:rsidRPr="007557EB" w:rsidRDefault="00224F75" w:rsidP="007557EB">
                  <w:pPr>
                    <w:jc w:val="center"/>
                    <w:rPr>
                      <w:rFonts w:ascii="Britannic Bold" w:hAnsi="Britannic Bold"/>
                      <w:sz w:val="28"/>
                      <w:szCs w:val="28"/>
                    </w:rPr>
                  </w:pPr>
                  <w:r w:rsidRPr="007557EB">
                    <w:rPr>
                      <w:rFonts w:ascii="Britannic Bold" w:hAnsi="Britannic Bold"/>
                      <w:sz w:val="28"/>
                      <w:szCs w:val="28"/>
                    </w:rPr>
                    <w:t>There is an Altar Society Meeting on Thursday, Dec 3 after the 12:10 Mass.  Please bring a dish to share and a friend!</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C5D83" w:rsidP="00A756BF">
      <w:pPr>
        <w:tabs>
          <w:tab w:val="left" w:pos="6120"/>
        </w:tabs>
      </w:pPr>
      <w:r>
        <w:rPr>
          <w:noProof/>
        </w:rPr>
        <w:pict>
          <v:line id="_x0000_s136497" style="position:absolute;z-index:7" from="605.3pt,72.45pt" to="605.3pt,139.95pt" strokeweight="2.25pt"/>
        </w:pict>
      </w:r>
    </w:p>
    <w:p w:rsidR="007004BC" w:rsidRPr="001962FB" w:rsidRDefault="009C5D83" w:rsidP="008E656B">
      <w:pPr>
        <w:tabs>
          <w:tab w:val="left" w:pos="1800"/>
          <w:tab w:val="left" w:pos="3720"/>
          <w:tab w:val="left" w:pos="6120"/>
          <w:tab w:val="left" w:pos="8265"/>
        </w:tabs>
      </w:pPr>
      <w:r>
        <w:rPr>
          <w:noProof/>
        </w:rPr>
        <w:pict>
          <v:line id="_x0000_s136456" style="position:absolute;z-index:4" from="593.3pt,26.1pt" to="594.1pt,113.25pt" strokeweight="2.25pt"/>
        </w:pict>
      </w:r>
      <w:r>
        <w:rPr>
          <w:noProof/>
        </w:rPr>
        <w:pict>
          <v:line id="_x0000_s136496" style="position:absolute;z-index:6" from="593.3pt,32.85pt" to="593.3pt,100.35pt" strokeweight="2.25pt"/>
        </w:pict>
      </w:r>
      <w:r>
        <w:rPr>
          <w:noProof/>
        </w:rPr>
        <w:pict>
          <v:line id="_x0000_s136481" style="position:absolute;z-index:5" from="593.3pt,32.85pt" to="593.3pt,100.35pt" strokeweight="2.25pt"/>
        </w:pict>
      </w:r>
    </w:p>
    <w:p w:rsidR="007004BC" w:rsidRPr="001962FB" w:rsidRDefault="00A174CB" w:rsidP="00A174CB">
      <w:pPr>
        <w:tabs>
          <w:tab w:val="left" w:pos="2730"/>
        </w:tabs>
      </w:pPr>
      <w:r w:rsidRPr="001962FB">
        <w:tab/>
      </w:r>
    </w:p>
    <w:p w:rsidR="00440BE1" w:rsidRPr="001962FB" w:rsidRDefault="009C5D83" w:rsidP="00170FC9">
      <w:pPr>
        <w:tabs>
          <w:tab w:val="right" w:pos="11376"/>
        </w:tabs>
      </w:pPr>
      <w:r w:rsidRPr="009C5D83">
        <w:rPr>
          <w:noProof/>
          <w:sz w:val="20"/>
          <w:szCs w:val="20"/>
          <w:lang w:eastAsia="zh-TW"/>
        </w:rPr>
        <w:pict>
          <v:shape id="_x0000_s355662" type="#_x0000_t202" style="position:absolute;margin-left:-13.65pt;margin-top:31.05pt;width:565.4pt;height:16.75pt;z-index:8;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9C5D83" w:rsidP="00170FC9">
      <w:pPr>
        <w:tabs>
          <w:tab w:val="right" w:pos="11376"/>
        </w:tabs>
      </w:pPr>
      <w:r>
        <w:rPr>
          <w:noProof/>
        </w:rPr>
        <w:lastRenderedPageBreak/>
        <w:pict>
          <v:shape id="_x0000_s666570" type="#_x0000_t202" style="position:absolute;margin-left:-11.4pt;margin-top:-9pt;width:273.1pt;height:262.05pt;z-index:27;mso-width-relative:margin;mso-height-relative:margin" filled="f" strokeweight="3pt">
            <v:stroke dashstyle="1 1"/>
            <v:textbox inset=".72pt,.72pt,.72pt,.72pt">
              <w:txbxContent>
                <w:p w:rsidR="00B46FAE" w:rsidRPr="00AD5D86" w:rsidRDefault="00B46FAE" w:rsidP="009F6F5F">
                  <w:pPr>
                    <w:jc w:val="center"/>
                    <w:rPr>
                      <w:rFonts w:ascii="Algerian" w:hAnsi="Algerian"/>
                      <w:sz w:val="36"/>
                      <w:szCs w:val="36"/>
                    </w:rPr>
                  </w:pPr>
                  <w:r w:rsidRPr="00AD5D86">
                    <w:rPr>
                      <w:rFonts w:ascii="Algerian" w:hAnsi="Algerian"/>
                      <w:sz w:val="36"/>
                      <w:szCs w:val="36"/>
                    </w:rPr>
                    <w:t>Our lady of Guadalupe celebration</w:t>
                  </w:r>
                </w:p>
                <w:p w:rsidR="00B46FAE" w:rsidRPr="00462EF7" w:rsidRDefault="00B46FAE" w:rsidP="009F6F5F">
                  <w:pPr>
                    <w:rPr>
                      <w:sz w:val="16"/>
                      <w:szCs w:val="16"/>
                    </w:rPr>
                  </w:pPr>
                </w:p>
                <w:p w:rsidR="00B46FAE" w:rsidRPr="009F6F5F" w:rsidRDefault="00B46FAE" w:rsidP="009F6F5F">
                  <w:pPr>
                    <w:jc w:val="center"/>
                    <w:rPr>
                      <w:sz w:val="22"/>
                      <w:szCs w:val="22"/>
                    </w:rPr>
                  </w:pPr>
                  <w:r w:rsidRPr="009F6F5F">
                    <w:rPr>
                      <w:sz w:val="22"/>
                      <w:szCs w:val="22"/>
                    </w:rPr>
                    <w:t xml:space="preserve">Everyone is invited to the annual celebration </w:t>
                  </w:r>
                </w:p>
                <w:p w:rsidR="00B46FAE" w:rsidRPr="009F6F5F" w:rsidRDefault="008802FE" w:rsidP="009F6F5F">
                  <w:pPr>
                    <w:jc w:val="center"/>
                    <w:rPr>
                      <w:sz w:val="22"/>
                      <w:szCs w:val="22"/>
                    </w:rPr>
                  </w:pPr>
                  <w:r>
                    <w:rPr>
                      <w:sz w:val="22"/>
                      <w:szCs w:val="22"/>
                    </w:rPr>
                    <w:t>of the Virgin of Guadalupe!</w:t>
                  </w:r>
                </w:p>
                <w:p w:rsidR="00B46FAE" w:rsidRPr="00366D17" w:rsidRDefault="00B46FAE" w:rsidP="00C27BC7">
                  <w:pPr>
                    <w:jc w:val="center"/>
                    <w:rPr>
                      <w:rFonts w:ascii="Bell MT" w:hAnsi="Bell MT"/>
                      <w:b/>
                      <w:sz w:val="16"/>
                      <w:szCs w:val="16"/>
                      <w:u w:val="single"/>
                    </w:rPr>
                  </w:pPr>
                </w:p>
                <w:p w:rsidR="00B46FAE" w:rsidRPr="00DD63C8" w:rsidRDefault="00B46FAE" w:rsidP="00C27BC7">
                  <w:pPr>
                    <w:rPr>
                      <w:rFonts w:ascii="Bell MT" w:hAnsi="Bell MT"/>
                      <w:sz w:val="16"/>
                      <w:szCs w:val="16"/>
                    </w:rPr>
                  </w:pPr>
                </w:p>
                <w:p w:rsidR="00B46FAE" w:rsidRPr="00AC1755" w:rsidRDefault="00B46FAE" w:rsidP="00C27BC7">
                  <w:pPr>
                    <w:jc w:val="center"/>
                    <w:rPr>
                      <w:rFonts w:ascii="Bell MT" w:hAnsi="Bell MT"/>
                      <w:b/>
                      <w:sz w:val="28"/>
                      <w:szCs w:val="28"/>
                      <w:u w:val="single"/>
                    </w:rPr>
                  </w:pPr>
                  <w:r w:rsidRPr="00AC1755">
                    <w:rPr>
                      <w:rFonts w:ascii="Bell MT" w:hAnsi="Bell MT"/>
                      <w:b/>
                      <w:sz w:val="28"/>
                      <w:szCs w:val="28"/>
                      <w:u w:val="single"/>
                    </w:rPr>
                    <w:t>Saturday, December 12</w:t>
                  </w:r>
                </w:p>
                <w:p w:rsidR="00B46FAE" w:rsidRPr="00AC1755" w:rsidRDefault="00B46FAE" w:rsidP="00C27BC7">
                  <w:pPr>
                    <w:rPr>
                      <w:rFonts w:ascii="Bell MT" w:hAnsi="Bell MT"/>
                    </w:rPr>
                  </w:pPr>
                  <w:r w:rsidRPr="00DD63C8">
                    <w:rPr>
                      <w:rFonts w:ascii="Bell MT" w:hAnsi="Bell MT"/>
                    </w:rPr>
                    <w:tab/>
                  </w:r>
                  <w:r>
                    <w:rPr>
                      <w:rFonts w:ascii="Bell MT" w:hAnsi="Bell MT"/>
                    </w:rPr>
                    <w:t xml:space="preserve">     </w:t>
                  </w:r>
                  <w:r w:rsidR="00AC1755" w:rsidRPr="00AC1755">
                    <w:rPr>
                      <w:rFonts w:ascii="Bell MT" w:hAnsi="Bell MT"/>
                    </w:rPr>
                    <w:t xml:space="preserve">6:00 </w:t>
                  </w:r>
                  <w:r w:rsidRPr="00AC1755">
                    <w:rPr>
                      <w:rFonts w:ascii="Bell MT" w:hAnsi="Bell MT"/>
                    </w:rPr>
                    <w:t>pm ------------------------  Rosary</w:t>
                  </w:r>
                </w:p>
                <w:p w:rsidR="00B46FAE" w:rsidRPr="00AC1755" w:rsidRDefault="00B46FAE" w:rsidP="00C27BC7">
                  <w:pPr>
                    <w:rPr>
                      <w:rFonts w:ascii="Bell MT" w:hAnsi="Bell MT"/>
                    </w:rPr>
                  </w:pPr>
                  <w:r w:rsidRPr="00AC1755">
                    <w:rPr>
                      <w:rFonts w:ascii="Bell MT" w:hAnsi="Bell MT"/>
                    </w:rPr>
                    <w:tab/>
                  </w:r>
                  <w:r w:rsidR="00AC1755" w:rsidRPr="00AC1755">
                    <w:rPr>
                      <w:rFonts w:ascii="Bell MT" w:hAnsi="Bell MT"/>
                    </w:rPr>
                    <w:t xml:space="preserve">     7</w:t>
                  </w:r>
                  <w:r w:rsidRPr="00AC1755">
                    <w:rPr>
                      <w:rFonts w:ascii="Bell MT" w:hAnsi="Bell MT"/>
                    </w:rPr>
                    <w:t>:00pm ------------------------  Mass</w:t>
                  </w:r>
                </w:p>
                <w:p w:rsidR="00B46FAE" w:rsidRPr="00AC1755" w:rsidRDefault="00B46FAE" w:rsidP="00C27BC7">
                  <w:pPr>
                    <w:rPr>
                      <w:rFonts w:ascii="Bell MT" w:hAnsi="Bell MT"/>
                    </w:rPr>
                  </w:pPr>
                  <w:r w:rsidRPr="00AC1755">
                    <w:rPr>
                      <w:rFonts w:ascii="Bell MT" w:hAnsi="Bell MT"/>
                    </w:rPr>
                    <w:tab/>
                    <w:t xml:space="preserve">     After Mass -------------------- Dinner</w:t>
                  </w:r>
                </w:p>
                <w:p w:rsidR="00B46FAE" w:rsidRPr="00AC1755" w:rsidRDefault="00B46FAE" w:rsidP="00C27BC7">
                  <w:pPr>
                    <w:rPr>
                      <w:rFonts w:ascii="Bell MT" w:hAnsi="Bell MT"/>
                    </w:rPr>
                  </w:pPr>
                  <w:r w:rsidRPr="00AC1755">
                    <w:rPr>
                      <w:rFonts w:ascii="Bell MT" w:hAnsi="Bell MT"/>
                    </w:rPr>
                    <w:tab/>
                    <w:t xml:space="preserve">    After Dinner ------------------ </w:t>
                  </w:r>
                  <w:proofErr w:type="spellStart"/>
                  <w:r w:rsidRPr="00AC1755">
                    <w:rPr>
                      <w:rFonts w:ascii="Bell MT" w:hAnsi="Bell MT"/>
                    </w:rPr>
                    <w:t>Matachines</w:t>
                  </w:r>
                  <w:proofErr w:type="spellEnd"/>
                </w:p>
                <w:p w:rsidR="00B46FAE" w:rsidRPr="00AC1755" w:rsidRDefault="00B46FAE" w:rsidP="00C27BC7">
                  <w:pPr>
                    <w:rPr>
                      <w:rFonts w:ascii="Bell MT" w:hAnsi="Bell MT"/>
                    </w:rPr>
                  </w:pPr>
                  <w:r w:rsidRPr="00AC1755">
                    <w:rPr>
                      <w:rFonts w:ascii="Bell MT" w:hAnsi="Bell MT"/>
                    </w:rPr>
                    <w:tab/>
                  </w:r>
                  <w:r w:rsidRPr="00AC1755">
                    <w:rPr>
                      <w:rFonts w:ascii="Bell MT" w:hAnsi="Bell MT"/>
                    </w:rPr>
                    <w:tab/>
                  </w:r>
                  <w:r w:rsidRPr="00AC1755">
                    <w:rPr>
                      <w:rFonts w:ascii="Bell MT" w:hAnsi="Bell MT"/>
                    </w:rPr>
                    <w:tab/>
                  </w:r>
                  <w:r w:rsidRPr="00AC1755">
                    <w:rPr>
                      <w:rFonts w:ascii="Bell MT" w:hAnsi="Bell MT"/>
                    </w:rPr>
                    <w:tab/>
                    <w:t xml:space="preserve">             Folkloric Dances</w:t>
                  </w:r>
                </w:p>
                <w:p w:rsidR="00AC1755" w:rsidRDefault="00AC1755" w:rsidP="00AC1755">
                  <w:pPr>
                    <w:jc w:val="center"/>
                    <w:rPr>
                      <w:b/>
                      <w:sz w:val="28"/>
                      <w:szCs w:val="28"/>
                    </w:rPr>
                  </w:pPr>
                </w:p>
                <w:p w:rsidR="00AC1755" w:rsidRDefault="00AC1755" w:rsidP="00AC1755">
                  <w:pPr>
                    <w:jc w:val="center"/>
                    <w:rPr>
                      <w:b/>
                      <w:sz w:val="28"/>
                      <w:szCs w:val="28"/>
                    </w:rPr>
                  </w:pPr>
                </w:p>
                <w:p w:rsidR="00AC1755" w:rsidRPr="00AC1755" w:rsidRDefault="00AC1755" w:rsidP="00AC1755">
                  <w:pPr>
                    <w:jc w:val="center"/>
                    <w:rPr>
                      <w:b/>
                      <w:sz w:val="28"/>
                      <w:szCs w:val="28"/>
                    </w:rPr>
                  </w:pPr>
                  <w:r w:rsidRPr="00AC1755">
                    <w:rPr>
                      <w:b/>
                      <w:sz w:val="28"/>
                      <w:szCs w:val="28"/>
                    </w:rPr>
                    <w:t xml:space="preserve">Please be advised that 2p.m. Mass </w:t>
                  </w:r>
                </w:p>
                <w:p w:rsidR="00B46FAE" w:rsidRPr="00AC1755" w:rsidRDefault="00AC1755" w:rsidP="00AC1755">
                  <w:pPr>
                    <w:jc w:val="center"/>
                    <w:rPr>
                      <w:b/>
                      <w:sz w:val="28"/>
                      <w:szCs w:val="28"/>
                    </w:rPr>
                  </w:pPr>
                  <w:r w:rsidRPr="00AC1755">
                    <w:rPr>
                      <w:b/>
                      <w:sz w:val="28"/>
                      <w:szCs w:val="28"/>
                    </w:rPr>
                    <w:t>on Sunday is cancelled.</w:t>
                  </w:r>
                </w:p>
              </w:txbxContent>
            </v:textbox>
          </v:shape>
        </w:pict>
      </w:r>
      <w:r>
        <w:rPr>
          <w:noProof/>
        </w:rPr>
        <w:pict>
          <v:shape id="il_fi" o:spid="_x0000_s666573" type="#_x0000_t75" alt="" style="position:absolute;margin-left:340.6pt;margin-top:-3.4pt;width:160pt;height:244.05pt;z-index:1">
            <v:imagedata r:id="rId10" o:title="StJuanDiego" gain="26214f" blacklevel="19661f"/>
          </v:shape>
        </w:pict>
      </w:r>
      <w:r>
        <w:rPr>
          <w:noProof/>
        </w:rPr>
        <w:pict>
          <v:shape id="_x0000_s666571" type="#_x0000_t75" alt="" style="position:absolute;margin-left:49.6pt;margin-top:2.4pt;width:151.2pt;height:244.05pt;z-index:2">
            <v:imagedata r:id="rId11" o:title="guadalupe-16_2" gain="26214f" blacklevel="19661f"/>
          </v:shape>
        </w:pict>
      </w:r>
      <w:r>
        <w:rPr>
          <w:noProof/>
        </w:rPr>
        <w:pict>
          <v:shape id="_x0000_s666572" type="#_x0000_t202" style="position:absolute;margin-left:287pt;margin-top:-9pt;width:265.4pt;height:262.05pt;z-index:28;mso-width-relative:margin;mso-height-relative:margin" filled="f" strokeweight="3pt">
            <v:stroke dashstyle="1 1"/>
            <v:textbox inset=".72pt,.72pt,.72pt,.72pt">
              <w:txbxContent>
                <w:p w:rsidR="00B46FAE" w:rsidRPr="00AD5D86" w:rsidRDefault="00B46FAE" w:rsidP="009F6F5F">
                  <w:pPr>
                    <w:jc w:val="center"/>
                    <w:rPr>
                      <w:rFonts w:ascii="Algerian" w:hAnsi="Algerian"/>
                      <w:sz w:val="36"/>
                      <w:szCs w:val="36"/>
                      <w:lang w:val="es-MX"/>
                    </w:rPr>
                  </w:pPr>
                  <w:r w:rsidRPr="00AD5D86">
                    <w:rPr>
                      <w:rFonts w:ascii="Algerian" w:hAnsi="Algerian"/>
                      <w:sz w:val="36"/>
                      <w:szCs w:val="36"/>
                      <w:lang w:val="es-MX"/>
                    </w:rPr>
                    <w:t xml:space="preserve">la fiesta de </w:t>
                  </w:r>
                </w:p>
                <w:p w:rsidR="00B46FAE" w:rsidRPr="00AD5D86" w:rsidRDefault="00B46FAE" w:rsidP="009F6F5F">
                  <w:pPr>
                    <w:jc w:val="center"/>
                    <w:rPr>
                      <w:rFonts w:ascii="Algerian" w:hAnsi="Algerian"/>
                      <w:sz w:val="36"/>
                      <w:szCs w:val="36"/>
                      <w:lang w:val="es-MX"/>
                    </w:rPr>
                  </w:pPr>
                  <w:r w:rsidRPr="00AD5D86">
                    <w:rPr>
                      <w:rFonts w:ascii="Algerian" w:hAnsi="Algerian"/>
                      <w:sz w:val="36"/>
                      <w:szCs w:val="36"/>
                      <w:lang w:val="es-MX"/>
                    </w:rPr>
                    <w:t xml:space="preserve">La VIRGEN DE GUADALUPE </w:t>
                  </w:r>
                </w:p>
                <w:p w:rsidR="00B46FAE" w:rsidRPr="009F6F5F" w:rsidRDefault="00B46FAE" w:rsidP="009F6F5F">
                  <w:pPr>
                    <w:rPr>
                      <w:sz w:val="16"/>
                      <w:szCs w:val="16"/>
                      <w:lang w:val="es-MX"/>
                    </w:rPr>
                  </w:pPr>
                </w:p>
                <w:p w:rsidR="00B46FAE" w:rsidRPr="009F6F5F" w:rsidRDefault="00B46FAE" w:rsidP="009F6F5F">
                  <w:pPr>
                    <w:jc w:val="center"/>
                    <w:rPr>
                      <w:sz w:val="22"/>
                      <w:szCs w:val="22"/>
                      <w:lang w:val="es-MX"/>
                    </w:rPr>
                  </w:pPr>
                  <w:r w:rsidRPr="009F6F5F">
                    <w:rPr>
                      <w:sz w:val="22"/>
                      <w:szCs w:val="22"/>
                      <w:lang w:val="es-MX"/>
                    </w:rPr>
                    <w:t>Todos están invitados a la celebración anual</w:t>
                  </w:r>
                </w:p>
                <w:p w:rsidR="00B46FAE" w:rsidRDefault="008802FE" w:rsidP="009F6F5F">
                  <w:pPr>
                    <w:jc w:val="center"/>
                    <w:rPr>
                      <w:sz w:val="22"/>
                      <w:szCs w:val="22"/>
                      <w:lang w:val="es-MX"/>
                    </w:rPr>
                  </w:pPr>
                  <w:r>
                    <w:rPr>
                      <w:sz w:val="22"/>
                      <w:szCs w:val="22"/>
                      <w:lang w:val="es-MX"/>
                    </w:rPr>
                    <w:t>de la Virgen de Guadalupe!</w:t>
                  </w:r>
                </w:p>
                <w:p w:rsidR="00B46FAE" w:rsidRDefault="00B46FAE" w:rsidP="00F95A3D">
                  <w:pPr>
                    <w:jc w:val="center"/>
                    <w:rPr>
                      <w:sz w:val="22"/>
                      <w:szCs w:val="22"/>
                      <w:lang w:val="es-MX"/>
                    </w:rPr>
                  </w:pPr>
                </w:p>
                <w:p w:rsidR="00B46FAE" w:rsidRDefault="00B46FAE" w:rsidP="00C27BC7">
                  <w:pPr>
                    <w:rPr>
                      <w:rFonts w:ascii="Bell MT" w:hAnsi="Bell MT"/>
                      <w:lang w:val="es-MX"/>
                    </w:rPr>
                  </w:pPr>
                </w:p>
                <w:p w:rsidR="00B46FAE" w:rsidRDefault="00AC1755" w:rsidP="00C27BC7">
                  <w:pPr>
                    <w:jc w:val="center"/>
                    <w:rPr>
                      <w:rFonts w:ascii="Bell MT" w:hAnsi="Bell MT"/>
                      <w:b/>
                      <w:sz w:val="28"/>
                      <w:szCs w:val="28"/>
                      <w:u w:val="single"/>
                      <w:lang w:val="es-MX"/>
                    </w:rPr>
                  </w:pPr>
                  <w:r>
                    <w:rPr>
                      <w:rFonts w:ascii="Bell MT" w:hAnsi="Bell MT"/>
                      <w:b/>
                      <w:sz w:val="28"/>
                      <w:szCs w:val="28"/>
                      <w:u w:val="single"/>
                      <w:lang w:val="es-MX"/>
                    </w:rPr>
                    <w:t xml:space="preserve">El </w:t>
                  </w:r>
                  <w:proofErr w:type="spellStart"/>
                  <w:r>
                    <w:rPr>
                      <w:rFonts w:ascii="Bell MT" w:hAnsi="Bell MT"/>
                      <w:b/>
                      <w:sz w:val="28"/>
                      <w:szCs w:val="28"/>
                      <w:u w:val="single"/>
                      <w:lang w:val="es-MX"/>
                    </w:rPr>
                    <w:t>S</w:t>
                  </w:r>
                  <w:r w:rsidR="00C65DC2">
                    <w:rPr>
                      <w:rFonts w:ascii="Bell MT" w:hAnsi="Bell MT"/>
                      <w:b/>
                      <w:sz w:val="28"/>
                      <w:szCs w:val="28"/>
                      <w:u w:val="single"/>
                      <w:lang w:val="es-MX"/>
                    </w:rPr>
                    <w:t>abado</w:t>
                  </w:r>
                  <w:proofErr w:type="spellEnd"/>
                  <w:r w:rsidR="00B46FAE" w:rsidRPr="00F95A3D">
                    <w:rPr>
                      <w:rFonts w:ascii="Bell MT" w:hAnsi="Bell MT"/>
                      <w:b/>
                      <w:sz w:val="28"/>
                      <w:szCs w:val="28"/>
                      <w:u w:val="single"/>
                      <w:lang w:val="es-MX"/>
                    </w:rPr>
                    <w:t>, 1</w:t>
                  </w:r>
                  <w:r w:rsidR="00B46FAE">
                    <w:rPr>
                      <w:rFonts w:ascii="Bell MT" w:hAnsi="Bell MT"/>
                      <w:b/>
                      <w:sz w:val="28"/>
                      <w:szCs w:val="28"/>
                      <w:u w:val="single"/>
                      <w:lang w:val="es-MX"/>
                    </w:rPr>
                    <w:t>2</w:t>
                  </w:r>
                  <w:r w:rsidR="00B46FAE" w:rsidRPr="00F95A3D">
                    <w:rPr>
                      <w:rFonts w:ascii="Bell MT" w:hAnsi="Bell MT"/>
                      <w:b/>
                      <w:sz w:val="28"/>
                      <w:szCs w:val="28"/>
                      <w:u w:val="single"/>
                      <w:lang w:val="es-MX"/>
                    </w:rPr>
                    <w:t xml:space="preserve"> de diciembre</w:t>
                  </w:r>
                </w:p>
                <w:p w:rsidR="00B46FAE" w:rsidRDefault="00AC1755" w:rsidP="00C27BC7">
                  <w:pPr>
                    <w:rPr>
                      <w:rFonts w:ascii="Bell MT" w:hAnsi="Bell MT"/>
                      <w:lang w:val="es-MX"/>
                    </w:rPr>
                  </w:pPr>
                  <w:r>
                    <w:rPr>
                      <w:rFonts w:ascii="Bell MT" w:hAnsi="Bell MT"/>
                      <w:lang w:val="es-MX"/>
                    </w:rPr>
                    <w:tab/>
                    <w:t xml:space="preserve">6:00 </w:t>
                  </w:r>
                  <w:r w:rsidR="00B46FAE">
                    <w:rPr>
                      <w:rFonts w:ascii="Bell MT" w:hAnsi="Bell MT"/>
                      <w:lang w:val="es-MX"/>
                    </w:rPr>
                    <w:t>pm ----------------------  El Rosario</w:t>
                  </w:r>
                </w:p>
                <w:p w:rsidR="00B46FAE" w:rsidRDefault="00B46FAE" w:rsidP="00C27BC7">
                  <w:pPr>
                    <w:rPr>
                      <w:rFonts w:ascii="Bell MT" w:hAnsi="Bell MT"/>
                      <w:lang w:val="es-MX"/>
                    </w:rPr>
                  </w:pPr>
                  <w:r>
                    <w:rPr>
                      <w:rFonts w:ascii="Bell MT" w:hAnsi="Bell MT"/>
                      <w:lang w:val="es-MX"/>
                    </w:rPr>
                    <w:tab/>
                  </w:r>
                  <w:r w:rsidR="00AC1755">
                    <w:rPr>
                      <w:rFonts w:ascii="Bell MT" w:hAnsi="Bell MT"/>
                      <w:lang w:val="es-MX"/>
                    </w:rPr>
                    <w:t>7</w:t>
                  </w:r>
                  <w:r>
                    <w:rPr>
                      <w:rFonts w:ascii="Bell MT" w:hAnsi="Bell MT"/>
                      <w:lang w:val="es-MX"/>
                    </w:rPr>
                    <w:t>:00pm</w:t>
                  </w:r>
                  <w:r w:rsidRPr="00F95A3D">
                    <w:rPr>
                      <w:rFonts w:ascii="Bell MT" w:hAnsi="Bell MT"/>
                      <w:lang w:val="es-MX"/>
                    </w:rPr>
                    <w:t xml:space="preserv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B46FAE" w:rsidRDefault="00B46FAE" w:rsidP="00C27BC7">
                  <w:pPr>
                    <w:rPr>
                      <w:rFonts w:ascii="Bell MT" w:hAnsi="Bell MT"/>
                      <w:lang w:val="es-MX"/>
                    </w:rPr>
                  </w:pPr>
                  <w:r>
                    <w:rPr>
                      <w:rFonts w:ascii="Bell MT" w:hAnsi="Bell MT"/>
                      <w:lang w:val="es-MX"/>
                    </w:rPr>
                    <w:tab/>
                    <w:t>Después de Misa ----------- La Cena</w:t>
                  </w:r>
                </w:p>
                <w:p w:rsidR="00B46FAE" w:rsidRDefault="00B46FAE" w:rsidP="00C27BC7">
                  <w:pPr>
                    <w:rPr>
                      <w:rFonts w:ascii="Bell MT" w:hAnsi="Bell MT"/>
                      <w:lang w:val="es-MX"/>
                    </w:rPr>
                  </w:pPr>
                  <w:r>
                    <w:rPr>
                      <w:rFonts w:ascii="Bell MT" w:hAnsi="Bell MT"/>
                      <w:lang w:val="es-MX"/>
                    </w:rPr>
                    <w:tab/>
                    <w:t>Después de Cena ----------- Matachines</w:t>
                  </w:r>
                </w:p>
                <w:p w:rsidR="00B46FAE" w:rsidRDefault="00B46FAE"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Bailables</w:t>
                  </w:r>
                </w:p>
                <w:p w:rsidR="00AC1755" w:rsidRDefault="00AC1755" w:rsidP="00C27BC7">
                  <w:pPr>
                    <w:rPr>
                      <w:rFonts w:ascii="Bell MT" w:hAnsi="Bell MT"/>
                      <w:lang w:val="es-MX"/>
                    </w:rPr>
                  </w:pPr>
                  <w:r>
                    <w:rPr>
                      <w:rFonts w:ascii="Bell MT" w:hAnsi="Bell MT"/>
                      <w:lang w:val="es-MX"/>
                    </w:rPr>
                    <w:tab/>
                  </w:r>
                </w:p>
                <w:p w:rsidR="00AC1755" w:rsidRPr="00AC1755" w:rsidRDefault="00AC1755" w:rsidP="00AC1755">
                  <w:pPr>
                    <w:jc w:val="center"/>
                    <w:rPr>
                      <w:rFonts w:ascii="Bell MT" w:hAnsi="Bell MT"/>
                      <w:b/>
                      <w:sz w:val="32"/>
                      <w:szCs w:val="32"/>
                      <w:lang w:val="es-MX"/>
                    </w:rPr>
                  </w:pPr>
                  <w:r w:rsidRPr="00AC1755">
                    <w:rPr>
                      <w:rFonts w:ascii="Bell MT" w:hAnsi="Bell MT"/>
                      <w:b/>
                      <w:sz w:val="32"/>
                      <w:szCs w:val="32"/>
                      <w:lang w:val="es-MX"/>
                    </w:rPr>
                    <w:t>Les avisamos que la misa de 2 p.m.,</w:t>
                  </w:r>
                </w:p>
                <w:p w:rsidR="00AC1755" w:rsidRPr="00AC1755" w:rsidRDefault="00AC1755" w:rsidP="00AC1755">
                  <w:pPr>
                    <w:jc w:val="center"/>
                    <w:rPr>
                      <w:rFonts w:ascii="Bell MT" w:hAnsi="Bell MT"/>
                      <w:b/>
                      <w:sz w:val="32"/>
                      <w:szCs w:val="32"/>
                      <w:lang w:val="es-MX"/>
                    </w:rPr>
                  </w:pPr>
                  <w:r w:rsidRPr="00AC1755">
                    <w:rPr>
                      <w:rFonts w:ascii="Bell MT" w:hAnsi="Bell MT"/>
                      <w:b/>
                      <w:sz w:val="32"/>
                      <w:szCs w:val="32"/>
                      <w:lang w:val="es-MX"/>
                    </w:rPr>
                    <w:t>el Domingo esta cancelada.</w:t>
                  </w:r>
                </w:p>
                <w:p w:rsidR="00B46FAE" w:rsidRPr="00AC1755" w:rsidRDefault="00B46FAE" w:rsidP="00C27BC7">
                  <w:pPr>
                    <w:rPr>
                      <w:rFonts w:ascii="Bell MT" w:hAnsi="Bell MT"/>
                      <w:b/>
                      <w:lang w:val="es-MX"/>
                    </w:rPr>
                  </w:pPr>
                </w:p>
                <w:p w:rsidR="00B46FAE" w:rsidRDefault="00B46FAE" w:rsidP="00C27BC7">
                  <w:pPr>
                    <w:rPr>
                      <w:rFonts w:ascii="Bell MT" w:hAnsi="Bell MT"/>
                      <w:lang w:val="es-MX"/>
                    </w:rPr>
                  </w:pPr>
                </w:p>
                <w:p w:rsidR="00B46FAE" w:rsidRPr="00F95A3D" w:rsidRDefault="00B46FAE" w:rsidP="00C27BC7">
                  <w:pPr>
                    <w:rPr>
                      <w:rFonts w:ascii="Bell MT" w:hAnsi="Bell MT"/>
                      <w:lang w:val="es-MX"/>
                    </w:rPr>
                  </w:pPr>
                </w:p>
                <w:p w:rsidR="00B46FAE" w:rsidRPr="00F95A3D" w:rsidRDefault="00B46FAE" w:rsidP="00C27BC7">
                  <w:pPr>
                    <w:rPr>
                      <w:lang w:val="es-MX"/>
                    </w:rPr>
                  </w:pP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C5D83" w:rsidP="00A617A0">
      <w:pPr>
        <w:tabs>
          <w:tab w:val="left" w:pos="4680"/>
          <w:tab w:val="left" w:pos="8430"/>
        </w:tabs>
      </w:pPr>
      <w:r>
        <w:rPr>
          <w:noProof/>
        </w:rPr>
        <w:pict>
          <v:shape id="_x0000_s355980" type="#_x0000_t202" style="position:absolute;margin-left:616.5pt;margin-top:8pt;width:261.75pt;height:36.45pt;z-index:9;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D5A07" w:rsidP="000005D4">
      <w:pPr>
        <w:jc w:val="center"/>
        <w:rPr>
          <w:rFonts w:ascii="Cooper Black" w:hAnsi="Cooper Black"/>
          <w:sz w:val="28"/>
          <w:szCs w:val="28"/>
          <w:u w:val="single"/>
        </w:rPr>
      </w:pPr>
      <w:r>
        <w:t xml:space="preserve"> </w:t>
      </w:r>
      <w:r w:rsidR="009C5D83">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9C5D83"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1pt;margin-top:425.05pt;width:272.7pt;height:101.25pt;z-index:15" adj="6911,41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146F0">
                    <w:rPr>
                      <w:rFonts w:ascii="Algerian" w:hAnsi="Algerian"/>
                      <w:sz w:val="20"/>
                      <w:szCs w:val="20"/>
                      <w:u w:val="single"/>
                    </w:rPr>
                    <w:t xml:space="preserve">Nov </w:t>
                  </w:r>
                  <w:r w:rsidR="00D055F0">
                    <w:rPr>
                      <w:rFonts w:ascii="Algerian" w:hAnsi="Algerian"/>
                      <w:sz w:val="20"/>
                      <w:szCs w:val="20"/>
                      <w:u w:val="single"/>
                    </w:rPr>
                    <w:t>21-22</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D055F0">
                    <w:rPr>
                      <w:rFonts w:ascii="Bell MT" w:hAnsi="Bell MT" w:cs="Arial"/>
                      <w:b/>
                      <w:sz w:val="20"/>
                      <w:szCs w:val="20"/>
                    </w:rPr>
                    <w:t>1,442.22</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D055F0">
                    <w:rPr>
                      <w:rFonts w:ascii="Bell MT" w:hAnsi="Bell MT" w:cs="Arial"/>
                      <w:b/>
                      <w:sz w:val="20"/>
                      <w:szCs w:val="20"/>
                    </w:rPr>
                    <w:t>Bank:  $919.49</w:t>
                  </w:r>
                </w:p>
                <w:p w:rsidR="00C52634" w:rsidRDefault="00D055F0" w:rsidP="00A130F1">
                  <w:pPr>
                    <w:tabs>
                      <w:tab w:val="left" w:pos="900"/>
                    </w:tabs>
                    <w:jc w:val="center"/>
                    <w:rPr>
                      <w:rFonts w:ascii="Bell MT" w:hAnsi="Bell MT" w:cs="Arial"/>
                      <w:b/>
                      <w:sz w:val="20"/>
                      <w:szCs w:val="20"/>
                    </w:rPr>
                  </w:pPr>
                  <w:r>
                    <w:rPr>
                      <w:rFonts w:ascii="Bell MT" w:hAnsi="Bell MT" w:cs="Arial"/>
                      <w:b/>
                      <w:sz w:val="20"/>
                      <w:szCs w:val="20"/>
                    </w:rPr>
                    <w:t>Food Bank Air Conditioning/Heating:  $1,000.00</w:t>
                  </w:r>
                </w:p>
                <w:p w:rsidR="00D055F0" w:rsidRDefault="00D055F0" w:rsidP="00A130F1">
                  <w:pPr>
                    <w:tabs>
                      <w:tab w:val="left" w:pos="900"/>
                    </w:tabs>
                    <w:jc w:val="center"/>
                    <w:rPr>
                      <w:rFonts w:ascii="Bell MT" w:hAnsi="Bell MT" w:cs="Arial"/>
                      <w:b/>
                      <w:sz w:val="20"/>
                      <w:szCs w:val="20"/>
                    </w:rPr>
                  </w:pPr>
                  <w:r>
                    <w:rPr>
                      <w:rFonts w:ascii="Bell MT" w:hAnsi="Bell MT" w:cs="Arial"/>
                      <w:b/>
                      <w:sz w:val="20"/>
                      <w:szCs w:val="20"/>
                    </w:rPr>
                    <w:t>St. Vincent de Paul:  $29.00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D055F0">
                    <w:rPr>
                      <w:rFonts w:ascii="Bell MT" w:hAnsi="Bell MT" w:cs="Arial"/>
                      <w:b/>
                      <w:sz w:val="20"/>
                      <w:szCs w:val="20"/>
                    </w:rPr>
                    <w:t>46.00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731" type="#_x0000_t202" style="position:absolute;margin-left:-10.2pt;margin-top:310.3pt;width:271.9pt;height:99.75pt;z-index:16;mso-width-relative:margin;mso-height-relative:margin">
            <v:textbox>
              <w:txbxContent>
                <w:p w:rsidR="009A3162" w:rsidRPr="00B252EE" w:rsidRDefault="009A3162" w:rsidP="003A2B33">
                  <w:pPr>
                    <w:jc w:val="center"/>
                    <w:rPr>
                      <w:rFonts w:ascii="Script MT Bold" w:hAnsi="Script MT Bold"/>
                    </w:rPr>
                  </w:pPr>
                  <w:r w:rsidRPr="00B252EE">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B252EE">
                    <w:rPr>
                      <w:rFonts w:ascii="Berlin Sans FB" w:hAnsi="Berlin Sans FB" w:cs="Aharoni"/>
                    </w:rPr>
                    <w:t xml:space="preserve">  </w:t>
                  </w:r>
                  <w:r w:rsidR="007F2A22">
                    <w:rPr>
                      <w:rFonts w:ascii="Berlin Sans FB" w:hAnsi="Berlin Sans FB" w:cs="Aharoni"/>
                    </w:rPr>
                    <w:t xml:space="preserve">          </w:t>
                  </w:r>
                  <w:r w:rsidRPr="00B252EE">
                    <w:rPr>
                      <w:rFonts w:ascii="Script MT Bold" w:hAnsi="Script MT Bold"/>
                    </w:rPr>
                    <w:t>Thank you for your support.</w:t>
                  </w:r>
                </w:p>
                <w:p w:rsidR="009A3162" w:rsidRPr="007820F2" w:rsidRDefault="009A3162" w:rsidP="004942EF">
                  <w:pPr>
                    <w:jc w:val="center"/>
                    <w:rPr>
                      <w:sz w:val="22"/>
                      <w:szCs w:val="22"/>
                    </w:rPr>
                  </w:pPr>
                </w:p>
              </w:txbxContent>
            </v:textbox>
          </v:shape>
        </w:pict>
      </w:r>
      <w:r>
        <w:rPr>
          <w:noProof/>
          <w:lang w:eastAsia="zh-TW"/>
        </w:rPr>
        <w:pict>
          <v:shape id="_x0000_s666226" type="#_x0000_t202" style="position:absolute;margin-left:-11.8pt;margin-top:180.55pt;width:273.5pt;height:105.45pt;z-index:19;mso-width-relative:margin;mso-height-relative:margin">
            <v:textbox>
              <w:txbxContent>
                <w:p w:rsidR="004F30B5" w:rsidRPr="00001DA8" w:rsidRDefault="004F30B5" w:rsidP="004F30B5">
                  <w:pPr>
                    <w:contextualSpacing/>
                    <w:jc w:val="center"/>
                    <w:rPr>
                      <w:b/>
                      <w:bCs/>
                      <w:color w:val="000000"/>
                      <w:sz w:val="22"/>
                      <w:szCs w:val="22"/>
                      <w:u w:val="single"/>
                    </w:rPr>
                  </w:pPr>
                  <w:r w:rsidRPr="00001DA8">
                    <w:rPr>
                      <w:b/>
                      <w:bCs/>
                      <w:color w:val="000000"/>
                      <w:sz w:val="22"/>
                      <w:szCs w:val="22"/>
                      <w:u w:val="single"/>
                    </w:rPr>
                    <w:t>Catholic Young Adults of Oklahoma City</w:t>
                  </w:r>
                </w:p>
                <w:p w:rsidR="004F30B5" w:rsidRPr="00001DA8" w:rsidRDefault="004F30B5" w:rsidP="00011835">
                  <w:pPr>
                    <w:contextualSpacing/>
                    <w:jc w:val="both"/>
                    <w:rPr>
                      <w:rFonts w:ascii="Verdana" w:hAnsi="Verdana"/>
                      <w:color w:val="000000"/>
                      <w:sz w:val="22"/>
                      <w:szCs w:val="22"/>
                    </w:rPr>
                  </w:pPr>
                  <w:r w:rsidRPr="00001DA8">
                    <w:rPr>
                      <w:rFonts w:ascii="Verdana" w:hAnsi="Verdana"/>
                      <w:color w:val="000000"/>
                      <w:sz w:val="22"/>
                      <w:szCs w:val="22"/>
                    </w:rPr>
                    <w:t xml:space="preserve">Join us for faith, fellowship and fun in OKC! Open to all young adults (ages 18-39, married or single) in the archdiocese. Visit our </w:t>
                  </w:r>
                  <w:proofErr w:type="spellStart"/>
                  <w:r w:rsidRPr="00001DA8">
                    <w:rPr>
                      <w:rFonts w:ascii="Verdana" w:hAnsi="Verdana"/>
                      <w:color w:val="000000"/>
                      <w:sz w:val="22"/>
                      <w:szCs w:val="22"/>
                    </w:rPr>
                    <w:t>Facebook</w:t>
                  </w:r>
                  <w:proofErr w:type="spellEnd"/>
                  <w:r w:rsidRPr="00001DA8">
                    <w:rPr>
                      <w:rFonts w:ascii="Verdana" w:hAnsi="Verdana"/>
                      <w:color w:val="000000"/>
                      <w:sz w:val="22"/>
                      <w:szCs w:val="22"/>
                    </w:rPr>
                    <w:t xml:space="preserve"> page (Catholic Young Adults of OKC) for events and information or e-mail </w:t>
                  </w:r>
                  <w:hyperlink r:id="rId13" w:history="1">
                    <w:r w:rsidRPr="00001DA8">
                      <w:rPr>
                        <w:rStyle w:val="Hyperlink"/>
                        <w:rFonts w:ascii="Verdana" w:hAnsi="Verdana"/>
                        <w:color w:val="000000"/>
                        <w:sz w:val="22"/>
                        <w:szCs w:val="22"/>
                      </w:rPr>
                      <w:t>info@catholicyoungadultsokc.com</w:t>
                    </w:r>
                  </w:hyperlink>
                  <w:r w:rsidRPr="00001DA8">
                    <w:rPr>
                      <w:rStyle w:val="Hyperlink"/>
                      <w:rFonts w:ascii="Verdana" w:hAnsi="Verdana"/>
                      <w:color w:val="000000"/>
                      <w:sz w:val="22"/>
                      <w:szCs w:val="22"/>
                    </w:rPr>
                    <w:t>.</w:t>
                  </w:r>
                </w:p>
                <w:p w:rsidR="00CC3BBE" w:rsidRPr="00586B90" w:rsidRDefault="00CC3BBE">
                  <w:pPr>
                    <w:rPr>
                      <w:sz w:val="28"/>
                      <w:szCs w:val="28"/>
                    </w:rPr>
                  </w:pPr>
                </w:p>
              </w:txbxContent>
            </v:textbox>
          </v:shape>
        </w:pict>
      </w:r>
      <w:r>
        <w:rPr>
          <w:noProof/>
        </w:rPr>
        <w:pict>
          <v:shape id="_x0000_s666195" type="#_x0000_t202" style="position:absolute;margin-left:-11pt;margin-top:68.8pt;width:272.7pt;height:88.5pt;z-index:18;mso-width-relative:margin;mso-height-relative:margin">
            <v:textbox style="mso-next-textbox:#_x0000_s666195">
              <w:txbxContent>
                <w:p w:rsidR="00A56F58" w:rsidRPr="00B252EE" w:rsidRDefault="00A56F58" w:rsidP="00BD2B81">
                  <w:pPr>
                    <w:jc w:val="center"/>
                    <w:rPr>
                      <w:rFonts w:ascii="Berlin Sans FB" w:hAnsi="Berlin Sans FB"/>
                      <w:sz w:val="28"/>
                      <w:szCs w:val="28"/>
                    </w:rPr>
                  </w:pPr>
                  <w:r w:rsidRPr="00B252EE">
                    <w:rPr>
                      <w:rFonts w:ascii="Berlin Sans FB" w:hAnsi="Berlin Sans FB"/>
                      <w:sz w:val="28"/>
                      <w:szCs w:val="28"/>
                      <w:u w:val="single"/>
                    </w:rPr>
                    <w:t>CHOIR NEWS</w:t>
                  </w:r>
                  <w:r w:rsidRPr="00B252EE">
                    <w:rPr>
                      <w:rFonts w:ascii="Berlin Sans FB" w:hAnsi="Berlin Sans FB"/>
                      <w:sz w:val="28"/>
                      <w:szCs w:val="28"/>
                    </w:rPr>
                    <w:t>:</w:t>
                  </w:r>
                </w:p>
                <w:p w:rsidR="00A56F58" w:rsidRPr="00B252EE" w:rsidRDefault="00A56F58" w:rsidP="00134519">
                  <w:pPr>
                    <w:jc w:val="center"/>
                    <w:rPr>
                      <w:rFonts w:ascii="Berlin Sans FB" w:hAnsi="Berlin Sans FB"/>
                      <w:sz w:val="28"/>
                      <w:szCs w:val="28"/>
                    </w:rPr>
                  </w:pPr>
                  <w:r w:rsidRPr="00B252EE">
                    <w:rPr>
                      <w:rFonts w:ascii="Berlin Sans FB" w:hAnsi="Berlin Sans FB"/>
                      <w:sz w:val="28"/>
                      <w:szCs w:val="28"/>
                    </w:rPr>
                    <w:t>Join the Choir at our Church!</w:t>
                  </w:r>
                </w:p>
                <w:p w:rsidR="000C3001" w:rsidRPr="00D055F0" w:rsidRDefault="000C3001" w:rsidP="00D055F0">
                  <w:pPr>
                    <w:shd w:val="clear" w:color="auto" w:fill="FFFFFF"/>
                    <w:jc w:val="both"/>
                    <w:rPr>
                      <w:rFonts w:ascii="Arial" w:eastAsia="Times New Roman" w:hAnsi="Arial" w:cs="Arial"/>
                      <w:color w:val="222222"/>
                      <w:sz w:val="20"/>
                      <w:szCs w:val="20"/>
                    </w:rPr>
                  </w:pPr>
                  <w:r w:rsidRPr="00134519">
                    <w:rPr>
                      <w:rFonts w:ascii="Arial" w:eastAsia="Times New Roman" w:hAnsi="Arial" w:cs="Arial"/>
                      <w:b/>
                      <w:bCs/>
                      <w:color w:val="222222"/>
                      <w:sz w:val="20"/>
                      <w:szCs w:val="20"/>
                      <w:u w:val="single"/>
                    </w:rPr>
                    <w:t xml:space="preserve">Christmas </w:t>
                  </w:r>
                  <w:r w:rsidR="00336BB5" w:rsidRPr="00134519">
                    <w:rPr>
                      <w:rFonts w:ascii="Arial" w:eastAsia="Times New Roman" w:hAnsi="Arial" w:cs="Arial"/>
                      <w:b/>
                      <w:bCs/>
                      <w:color w:val="222222"/>
                      <w:sz w:val="20"/>
                      <w:szCs w:val="20"/>
                      <w:u w:val="single"/>
                    </w:rPr>
                    <w:t xml:space="preserve">&amp; </w:t>
                  </w:r>
                  <w:proofErr w:type="spellStart"/>
                  <w:r w:rsidR="00336BB5" w:rsidRPr="00134519">
                    <w:rPr>
                      <w:rFonts w:ascii="Arial" w:eastAsia="Times New Roman" w:hAnsi="Arial" w:cs="Arial"/>
                      <w:b/>
                      <w:bCs/>
                      <w:color w:val="222222"/>
                      <w:sz w:val="20"/>
                      <w:szCs w:val="20"/>
                      <w:u w:val="single"/>
                    </w:rPr>
                    <w:t>Handbell</w:t>
                  </w:r>
                  <w:proofErr w:type="spellEnd"/>
                  <w:r w:rsidR="00336BB5" w:rsidRPr="00134519">
                    <w:rPr>
                      <w:rFonts w:ascii="Arial" w:eastAsia="Times New Roman" w:hAnsi="Arial" w:cs="Arial"/>
                      <w:b/>
                      <w:bCs/>
                      <w:color w:val="222222"/>
                      <w:sz w:val="20"/>
                      <w:szCs w:val="20"/>
                      <w:u w:val="single"/>
                    </w:rPr>
                    <w:t xml:space="preserve"> </w:t>
                  </w:r>
                  <w:r w:rsidRPr="00134519">
                    <w:rPr>
                      <w:rFonts w:ascii="Arial" w:eastAsia="Times New Roman" w:hAnsi="Arial" w:cs="Arial"/>
                      <w:b/>
                      <w:bCs/>
                      <w:color w:val="222222"/>
                      <w:sz w:val="20"/>
                      <w:szCs w:val="20"/>
                      <w:u w:val="single"/>
                    </w:rPr>
                    <w:t>rehearsals' schedule</w:t>
                  </w:r>
                  <w:r w:rsidRPr="00134519">
                    <w:rPr>
                      <w:rFonts w:ascii="Arial" w:eastAsia="Times New Roman" w:hAnsi="Arial" w:cs="Arial"/>
                      <w:color w:val="222222"/>
                      <w:sz w:val="20"/>
                      <w:szCs w:val="20"/>
                    </w:rPr>
                    <w:t xml:space="preserve"> – Every </w:t>
                  </w:r>
                  <w:r w:rsidRPr="003D7FFD">
                    <w:rPr>
                      <w:rFonts w:ascii="Arial" w:eastAsia="Times New Roman" w:hAnsi="Arial" w:cs="Arial"/>
                      <w:b/>
                      <w:color w:val="222222"/>
                      <w:u w:val="single"/>
                    </w:rPr>
                    <w:t>Sunday at </w:t>
                  </w:r>
                  <w:r w:rsidR="003D7FFD">
                    <w:rPr>
                      <w:rFonts w:ascii="Arial" w:eastAsia="Times New Roman" w:hAnsi="Arial" w:cs="Arial"/>
                      <w:b/>
                      <w:color w:val="222222"/>
                      <w:u w:val="single"/>
                    </w:rPr>
                    <w:t xml:space="preserve"> </w:t>
                  </w:r>
                  <w:r w:rsidRPr="003D7FFD">
                    <w:rPr>
                      <w:rFonts w:ascii="Arial" w:eastAsia="Times New Roman" w:hAnsi="Arial" w:cs="Arial"/>
                      <w:b/>
                      <w:color w:val="222222"/>
                      <w:u w:val="single"/>
                    </w:rPr>
                    <w:t>11 AM</w:t>
                  </w:r>
                  <w:r w:rsidRPr="00134519">
                    <w:rPr>
                      <w:rFonts w:ascii="Arial" w:eastAsia="Times New Roman" w:hAnsi="Arial" w:cs="Arial"/>
                      <w:color w:val="222222"/>
                      <w:sz w:val="20"/>
                      <w:szCs w:val="20"/>
                    </w:rPr>
                    <w:t> (except the weekend after Thanksgiving) until Christmas &amp;</w:t>
                  </w:r>
                  <w:r w:rsidR="00001DA8">
                    <w:rPr>
                      <w:rFonts w:ascii="Arial" w:eastAsia="Times New Roman" w:hAnsi="Arial" w:cs="Arial"/>
                      <w:color w:val="222222"/>
                      <w:sz w:val="20"/>
                      <w:szCs w:val="20"/>
                    </w:rPr>
                    <w:t xml:space="preserve"> </w:t>
                  </w:r>
                  <w:r w:rsidRPr="00134519">
                    <w:rPr>
                      <w:rFonts w:ascii="Arial" w:eastAsia="Times New Roman" w:hAnsi="Arial" w:cs="Arial"/>
                      <w:color w:val="222222"/>
                      <w:sz w:val="20"/>
                      <w:szCs w:val="20"/>
                    </w:rPr>
                    <w:t>December 24:</w:t>
                  </w:r>
                </w:p>
                <w:p w:rsidR="000C3001" w:rsidRPr="003D7FFD" w:rsidRDefault="005F1931" w:rsidP="000C3001">
                  <w:pPr>
                    <w:shd w:val="clear" w:color="auto" w:fill="FFFFFF"/>
                    <w:rPr>
                      <w:rFonts w:ascii="Arial" w:eastAsia="Times New Roman" w:hAnsi="Arial" w:cs="Arial"/>
                      <w:b/>
                      <w:color w:val="222222"/>
                      <w:u w:val="single"/>
                    </w:rPr>
                  </w:pPr>
                  <w:r w:rsidRPr="003D7FFD">
                    <w:rPr>
                      <w:rFonts w:ascii="Arial" w:eastAsia="Times New Roman" w:hAnsi="Arial" w:cs="Arial"/>
                      <w:b/>
                      <w:color w:val="222222"/>
                    </w:rPr>
                    <w:tab/>
                  </w:r>
                  <w:r w:rsidRPr="003D7FFD">
                    <w:rPr>
                      <w:rFonts w:ascii="Arial" w:eastAsia="Times New Roman" w:hAnsi="Arial" w:cs="Arial"/>
                      <w:b/>
                      <w:color w:val="222222"/>
                    </w:rPr>
                    <w:tab/>
                  </w:r>
                  <w:r w:rsidRPr="003D7FFD">
                    <w:rPr>
                      <w:rFonts w:ascii="Arial" w:eastAsia="Times New Roman" w:hAnsi="Arial" w:cs="Arial"/>
                      <w:b/>
                      <w:color w:val="222222"/>
                    </w:rPr>
                    <w:tab/>
                  </w:r>
                  <w:r w:rsidR="000C3001" w:rsidRPr="003D7FFD">
                    <w:rPr>
                      <w:rFonts w:ascii="Arial" w:eastAsia="Times New Roman" w:hAnsi="Arial" w:cs="Arial"/>
                      <w:b/>
                      <w:color w:val="222222"/>
                      <w:u w:val="single"/>
                    </w:rPr>
                    <w:t>December 6,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sidRPr="009C5D83">
        <w:rPr>
          <w:i/>
          <w:noProof/>
          <w:lang w:eastAsia="zh-TW"/>
        </w:rPr>
        <w:pict>
          <v:shape id="_x0000_s666525" type="#_x0000_t202" style="position:absolute;margin-left:286.4pt;margin-top:337.3pt;width:264.8pt;height:65.25pt;z-index:25;mso-width-relative:margin;mso-height-relative:margin">
            <v:textbox>
              <w:txbxContent>
                <w:p w:rsidR="00FD4129" w:rsidRPr="001F139D" w:rsidRDefault="001F139D" w:rsidP="001F139D">
                  <w:pPr>
                    <w:jc w:val="both"/>
                    <w:rPr>
                      <w:rFonts w:ascii="Berlin Sans FB" w:hAnsi="Berlin Sans FB"/>
                    </w:rPr>
                  </w:pPr>
                  <w:r w:rsidRPr="001F139D">
                    <w:rPr>
                      <w:rFonts w:ascii="Berlin Sans FB" w:hAnsi="Berlin Sans FB"/>
                    </w:rPr>
                    <w:t>The heat and air conditioning system at our Cathol</w:t>
                  </w:r>
                  <w:r w:rsidR="00D055F0">
                    <w:rPr>
                      <w:rFonts w:ascii="Berlin Sans FB" w:hAnsi="Berlin Sans FB"/>
                    </w:rPr>
                    <w:t>ic Food Bank has been replaced</w:t>
                  </w:r>
                  <w:r w:rsidRPr="001F139D">
                    <w:rPr>
                      <w:rFonts w:ascii="Berlin Sans FB" w:hAnsi="Berlin Sans FB"/>
                    </w:rPr>
                    <w:t xml:space="preserve">.  </w:t>
                  </w:r>
                  <w:r w:rsidR="00D055F0">
                    <w:rPr>
                      <w:rFonts w:ascii="Berlin Sans FB" w:hAnsi="Berlin Sans FB"/>
                    </w:rPr>
                    <w:t xml:space="preserve">We have received all funds.  Thank you to all donors who paid </w:t>
                  </w:r>
                  <w:r w:rsidR="009249C3">
                    <w:rPr>
                      <w:rFonts w:ascii="Berlin Sans FB" w:hAnsi="Berlin Sans FB"/>
                    </w:rPr>
                    <w:t xml:space="preserve">for </w:t>
                  </w:r>
                  <w:r w:rsidR="00D055F0">
                    <w:rPr>
                      <w:rFonts w:ascii="Berlin Sans FB" w:hAnsi="Berlin Sans FB"/>
                    </w:rPr>
                    <w:t>the above project.  May God bless you.</w:t>
                  </w:r>
                </w:p>
              </w:txbxContent>
            </v:textbox>
          </v:shape>
        </w:pict>
      </w:r>
      <w:r>
        <w:rPr>
          <w:noProof/>
        </w:rPr>
        <w:pict>
          <v:shape id="_x0000_s666348" type="#_x0000_t202" style="position:absolute;margin-left:286.4pt;margin-top:420.55pt;width:264.8pt;height:101.05pt;z-index:20" fillcolor="silver" strokeweight="2.25pt">
            <v:fill color2="#f8f8f8" rotate="t" focus="100%" type="gradient"/>
            <v:textbox style="mso-next-textbox:#_x0000_s666348" inset="1.44pt,1.44pt,1.44pt,1.44pt">
              <w:txbxContent>
                <w:p w:rsidR="00DB5A8E" w:rsidRPr="00BE4429" w:rsidRDefault="009C5D83"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Default="00F56995" w:rsidP="00045C9B">
                  <w:pPr>
                    <w:jc w:val="center"/>
                    <w:rPr>
                      <w:b/>
                      <w:bCs/>
                      <w:sz w:val="22"/>
                      <w:szCs w:val="22"/>
                    </w:rPr>
                  </w:pPr>
                  <w:r>
                    <w:rPr>
                      <w:b/>
                      <w:bCs/>
                      <w:sz w:val="22"/>
                      <w:szCs w:val="22"/>
                    </w:rPr>
                    <w:t>November</w:t>
                  </w:r>
                  <w:r w:rsidR="00505205">
                    <w:rPr>
                      <w:b/>
                      <w:bCs/>
                      <w:sz w:val="22"/>
                      <w:szCs w:val="22"/>
                    </w:rPr>
                    <w:t xml:space="preserve"> 15</w:t>
                  </w:r>
                  <w:r w:rsidR="00DB5A8E" w:rsidRPr="004C510A">
                    <w:rPr>
                      <w:b/>
                      <w:bCs/>
                      <w:sz w:val="22"/>
                      <w:szCs w:val="22"/>
                    </w:rPr>
                    <w:t>:  Operating:</w:t>
                  </w:r>
                  <w:r w:rsidR="009F2106">
                    <w:rPr>
                      <w:b/>
                      <w:bCs/>
                      <w:sz w:val="22"/>
                      <w:szCs w:val="22"/>
                    </w:rPr>
                    <w:t xml:space="preserve"> $461.00</w:t>
                  </w:r>
                </w:p>
                <w:p w:rsidR="00EC3A15" w:rsidRPr="004C510A" w:rsidRDefault="00EC3A15" w:rsidP="00045C9B">
                  <w:pPr>
                    <w:jc w:val="center"/>
                    <w:rPr>
                      <w:b/>
                      <w:bCs/>
                      <w:sz w:val="22"/>
                      <w:szCs w:val="22"/>
                    </w:rPr>
                  </w:pPr>
                  <w:r>
                    <w:rPr>
                      <w:b/>
                      <w:bCs/>
                      <w:sz w:val="22"/>
                      <w:szCs w:val="22"/>
                    </w:rPr>
                    <w:t>Nov 22:  Operating:</w:t>
                  </w:r>
                  <w:r w:rsidR="009F2106">
                    <w:rPr>
                      <w:b/>
                      <w:bCs/>
                      <w:sz w:val="22"/>
                      <w:szCs w:val="22"/>
                    </w:rPr>
                    <w:t xml:space="preserve"> $247.50</w:t>
                  </w:r>
                  <w:r>
                    <w:rPr>
                      <w:b/>
                      <w:bCs/>
                      <w:sz w:val="22"/>
                      <w:szCs w:val="22"/>
                    </w:rPr>
                    <w:t xml:space="preserve">  Bldg:  </w:t>
                  </w:r>
                  <w:r>
                    <w:rPr>
                      <w:b/>
                      <w:bCs/>
                      <w:sz w:val="22"/>
                      <w:szCs w:val="22"/>
                    </w:rPr>
                    <w:t>$</w:t>
                  </w:r>
                  <w:r w:rsidR="009F2106">
                    <w:rPr>
                      <w:b/>
                      <w:bCs/>
                      <w:sz w:val="22"/>
                      <w:szCs w:val="22"/>
                    </w:rPr>
                    <w:t>125.00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lang w:eastAsia="zh-TW"/>
        </w:rPr>
        <w:pict>
          <v:shape id="_x0000_s666524" type="#_x0000_t202" style="position:absolute;margin-left:285.8pt;margin-top:180.55pt;width:266.6pt;height:143.25pt;z-index:24;mso-width-relative:margin;mso-height-relative:margin">
            <v:textbox>
              <w:txbxContent>
                <w:p w:rsidR="00FD4129" w:rsidRPr="00B252EE" w:rsidRDefault="00FD4129" w:rsidP="00FD4129">
                  <w:pPr>
                    <w:jc w:val="center"/>
                    <w:rPr>
                      <w:rFonts w:ascii="Berlin Sans FB Demi" w:hAnsi="Berlin Sans FB Demi"/>
                      <w:sz w:val="28"/>
                      <w:szCs w:val="28"/>
                    </w:rPr>
                  </w:pPr>
                  <w:r w:rsidRPr="00B252EE">
                    <w:rPr>
                      <w:rFonts w:ascii="Berlin Sans FB Demi" w:hAnsi="Berlin Sans FB Demi"/>
                      <w:sz w:val="28"/>
                      <w:szCs w:val="28"/>
                      <w:u w:val="single"/>
                    </w:rPr>
                    <w:t>Catholic Food Bank News</w:t>
                  </w:r>
                  <w:r w:rsidRPr="00B252EE">
                    <w:rPr>
                      <w:rFonts w:ascii="Berlin Sans FB Demi" w:hAnsi="Berlin Sans FB Demi"/>
                      <w:sz w:val="28"/>
                      <w:szCs w:val="28"/>
                    </w:rPr>
                    <w:t>:</w:t>
                  </w:r>
                </w:p>
                <w:p w:rsidR="00FD4129" w:rsidRPr="00B252EE" w:rsidRDefault="00FD4129" w:rsidP="000F06D2">
                  <w:pPr>
                    <w:jc w:val="both"/>
                    <w:rPr>
                      <w:rFonts w:ascii="Berlin Sans FB Demi" w:hAnsi="Berlin Sans FB Demi"/>
                      <w:sz w:val="28"/>
                      <w:szCs w:val="28"/>
                    </w:rPr>
                  </w:pPr>
                  <w:r w:rsidRPr="00B252EE">
                    <w:rPr>
                      <w:rFonts w:ascii="Berlin Sans FB Demi" w:hAnsi="Berlin Sans FB Demi"/>
                      <w:sz w:val="28"/>
                      <w:szCs w:val="28"/>
                    </w:rPr>
                    <w:t>Beginning with this Sunday until December 8 the Feast of Immaculate Conception we will be taking a second collection for our Food Bank.  We hope to give extra food to those who are in need during this holiday season.  May God Bless you for your generosity.</w:t>
                  </w:r>
                </w:p>
              </w:txbxContent>
            </v:textbox>
          </v:shape>
        </w:pict>
      </w:r>
      <w:r w:rsidRPr="009C5D83">
        <w:rPr>
          <w:rFonts w:ascii="Calibri" w:eastAsia="Times New Roman" w:hAnsi="Calibri"/>
          <w:noProof/>
          <w:color w:val="000000"/>
          <w:sz w:val="20"/>
          <w:szCs w:val="20"/>
        </w:rPr>
        <w:pict>
          <v:shape id="_x0000_s666360" type="#_x0000_t202" style="position:absolute;margin-left:287pt;margin-top:59.8pt;width:265.4pt;height:108pt;z-index:21;mso-width-relative:margin;mso-height-relative:margin">
            <v:textbox style="mso-next-textbox:#_x0000_s666360">
              <w:txbxContent>
                <w:p w:rsidR="00035702" w:rsidRPr="00001DA8" w:rsidRDefault="00035702" w:rsidP="00AE45E7">
                  <w:pPr>
                    <w:jc w:val="center"/>
                    <w:rPr>
                      <w:rFonts w:ascii="Comic Sans MS" w:hAnsi="Comic Sans MS"/>
                      <w:b/>
                      <w:u w:val="thick"/>
                    </w:rPr>
                  </w:pPr>
                  <w:r w:rsidRPr="00001DA8">
                    <w:rPr>
                      <w:rFonts w:ascii="Comic Sans MS" w:hAnsi="Comic Sans MS"/>
                      <w:b/>
                      <w:u w:val="thick"/>
                    </w:rPr>
                    <w:t>!!!Religious Education News!!!</w:t>
                  </w:r>
                </w:p>
                <w:p w:rsidR="00035702" w:rsidRPr="00001DA8" w:rsidRDefault="00035702" w:rsidP="00FA4F6F">
                  <w:pPr>
                    <w:jc w:val="center"/>
                    <w:rPr>
                      <w:rFonts w:ascii="Berlin Sans FB" w:hAnsi="Berlin Sans FB"/>
                      <w:u w:val="single"/>
                    </w:rPr>
                  </w:pPr>
                  <w:r w:rsidRPr="00001DA8">
                    <w:rPr>
                      <w:rFonts w:ascii="Berlin Sans FB" w:hAnsi="Berlin Sans FB"/>
                      <w:u w:val="single"/>
                    </w:rPr>
                    <w:t>1st-7th Grades, Wednesdays, 6:00-7:30 p.m.</w:t>
                  </w:r>
                </w:p>
                <w:p w:rsidR="00035702" w:rsidRPr="00001DA8" w:rsidRDefault="00035702" w:rsidP="00FA4F6F">
                  <w:pPr>
                    <w:jc w:val="center"/>
                    <w:rPr>
                      <w:rFonts w:ascii="Berlin Sans FB" w:hAnsi="Berlin Sans FB"/>
                      <w:u w:val="single"/>
                    </w:rPr>
                  </w:pPr>
                  <w:r w:rsidRPr="00001DA8">
                    <w:rPr>
                      <w:rFonts w:ascii="Berlin Sans FB" w:hAnsi="Berlin Sans FB"/>
                      <w:u w:val="single"/>
                    </w:rPr>
                    <w:t xml:space="preserve">8th-12th Grades, </w:t>
                  </w:r>
                </w:p>
                <w:p w:rsidR="003C382D" w:rsidRPr="00001DA8" w:rsidRDefault="00035702" w:rsidP="00A142B8">
                  <w:pPr>
                    <w:jc w:val="center"/>
                    <w:rPr>
                      <w:rFonts w:ascii="Berlin Sans FB" w:hAnsi="Berlin Sans FB"/>
                      <w:u w:val="single"/>
                    </w:rPr>
                  </w:pPr>
                  <w:r w:rsidRPr="00001DA8">
                    <w:rPr>
                      <w:rFonts w:ascii="Berlin Sans FB" w:hAnsi="Berlin Sans FB"/>
                      <w:u w:val="single"/>
                    </w:rPr>
                    <w:t xml:space="preserve">Sundays,11:00 a.m. - 12:30 p.m. </w:t>
                  </w:r>
                </w:p>
                <w:p w:rsidR="00677D53"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No Classes:</w:t>
                  </w:r>
                </w:p>
                <w:p w:rsidR="007F2A22"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Sunday, Dec 20 &amp; Dec 27, Jan 3</w:t>
                  </w:r>
                </w:p>
                <w:p w:rsidR="007F2A22"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Wednesday Dec 23 &amp; Dec 30, Jan 6</w:t>
                  </w:r>
                </w:p>
                <w:p w:rsidR="00C52634" w:rsidRPr="00001DA8" w:rsidRDefault="00C52634" w:rsidP="00A142B8">
                  <w:pPr>
                    <w:jc w:val="center"/>
                    <w:rPr>
                      <w:rFonts w:ascii="Franklin Gothic Heavy" w:hAnsi="Franklin Gothic Heavy"/>
                      <w:u w:val="single"/>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7"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472D" w:rsidRDefault="005D472D" w:rsidP="00557E45">
      <w:r>
        <w:separator/>
      </w:r>
    </w:p>
  </w:endnote>
  <w:endnote w:type="continuationSeparator" w:id="0">
    <w:p w:rsidR="005D472D" w:rsidRDefault="005D472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472D" w:rsidRDefault="005D472D" w:rsidP="00557E45">
      <w:r>
        <w:separator/>
      </w:r>
    </w:p>
  </w:footnote>
  <w:footnote w:type="continuationSeparator" w:id="0">
    <w:p w:rsidR="005D472D" w:rsidRDefault="005D472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A22"/>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94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7142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hyperlink" Target="mailto:info@catholicyoungadultsokc.com" TargetMode="External"/><Relationship Id="rId3" Type="http://schemas.openxmlformats.org/officeDocument/2006/relationships/settings" Target="settings.xml"/><Relationship Id="rId7" Type="http://schemas.openxmlformats.org/officeDocument/2006/relationships/image" Target="media/image2.gif"/><Relationship Id="rId12" Type="http://schemas.openxmlformats.org/officeDocument/2006/relationships/image" Target="media/image7.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2</Pages>
  <Words>131</Words>
  <Characters>748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20</cp:revision>
  <cp:lastPrinted>2015-11-25T18:54:00Z</cp:lastPrinted>
  <dcterms:created xsi:type="dcterms:W3CDTF">2015-11-23T22:23:00Z</dcterms:created>
  <dcterms:modified xsi:type="dcterms:W3CDTF">2015-11-28T18:48:00Z</dcterms:modified>
</cp:coreProperties>
</file>