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4C238D">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172C52"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Thirty-</w:t>
                  </w:r>
                  <w:r w:rsidR="00EA6B72">
                    <w:rPr>
                      <w:rFonts w:ascii="Matura MT Script Capitals" w:hAnsi="Matura MT Script Capitals" w:cs="Castellar"/>
                      <w:bCs/>
                      <w:color w:val="000000"/>
                      <w:kern w:val="32"/>
                      <w:sz w:val="28"/>
                      <w:szCs w:val="28"/>
                    </w:rPr>
                    <w:t>third</w:t>
                  </w:r>
                  <w:r>
                    <w:rPr>
                      <w:rFonts w:ascii="Matura MT Script Capitals" w:hAnsi="Matura MT Script Capitals" w:cs="Castellar"/>
                      <w:bCs/>
                      <w:color w:val="000000"/>
                      <w:kern w:val="32"/>
                      <w:sz w:val="28"/>
                      <w:szCs w:val="28"/>
                    </w:rPr>
                    <w:t xml:space="preserve"> Sunday in Ordinary Time</w:t>
                  </w:r>
                </w:p>
                <w:p w:rsidR="008635F7" w:rsidRPr="000E2D27" w:rsidRDefault="00A1723E"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November </w:t>
                  </w:r>
                  <w:r w:rsidR="00EA6B72">
                    <w:rPr>
                      <w:rFonts w:ascii="Matura MT Script Capitals" w:hAnsi="Matura MT Script Capitals" w:cs="Castellar"/>
                      <w:bCs/>
                      <w:color w:val="000000"/>
                      <w:kern w:val="32"/>
                      <w:sz w:val="28"/>
                      <w:szCs w:val="28"/>
                    </w:rPr>
                    <w:t>15</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4C238D">
      <w:r w:rsidRPr="004C238D">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06740F">
      <w:r>
        <w:rPr>
          <w:noProof/>
        </w:rPr>
        <w:pict>
          <v:shape id="_x0000_s666464" type="#_x0000_t202" style="position:absolute;margin-left:287.25pt;margin-top:7.05pt;width:263.75pt;height:134.25pt;z-index:21;mso-width-relative:margin;mso-height-relative:margin">
            <v:textbox>
              <w:txbxContent>
                <w:p w:rsidR="00FD0F7E" w:rsidRDefault="00FD0F7E" w:rsidP="00E45C19">
                  <w:pPr>
                    <w:jc w:val="center"/>
                    <w:rPr>
                      <w:rFonts w:ascii="Elephant" w:hAnsi="Elephant"/>
                      <w:u w:val="single"/>
                    </w:rPr>
                  </w:pPr>
                  <w:r>
                    <w:rPr>
                      <w:rFonts w:ascii="Elephant" w:hAnsi="Elephant"/>
                      <w:u w:val="single"/>
                    </w:rPr>
                    <w:t>Third Annual Christmas Bazaar</w:t>
                  </w:r>
                </w:p>
                <w:p w:rsidR="00FD0F7E" w:rsidRPr="00E45C19" w:rsidRDefault="00FD0F7E" w:rsidP="00E45C19">
                  <w:pPr>
                    <w:jc w:val="center"/>
                    <w:rPr>
                      <w:rFonts w:ascii="Elephant" w:hAnsi="Elephant"/>
                      <w:u w:val="single"/>
                    </w:rPr>
                  </w:pPr>
                  <w:r>
                    <w:rPr>
                      <w:rFonts w:ascii="Elephant" w:hAnsi="Elephant"/>
                      <w:u w:val="single"/>
                    </w:rPr>
                    <w:t>November 20, 21 and 22</w:t>
                  </w:r>
                </w:p>
                <w:p w:rsidR="00FD0F7E" w:rsidRDefault="00FD0F7E" w:rsidP="003A7BBA">
                  <w:pPr>
                    <w:jc w:val="center"/>
                    <w:rPr>
                      <w:rFonts w:ascii="Berlin Sans FB Demi" w:hAnsi="Berlin Sans FB Demi"/>
                    </w:rPr>
                  </w:pPr>
                  <w:r w:rsidRPr="00142497">
                    <w:rPr>
                      <w:rFonts w:ascii="Berlin Sans FB Demi" w:hAnsi="Berlin Sans FB Demi"/>
                    </w:rPr>
                    <w:t>Order Tamales by Carmen</w:t>
                  </w:r>
                </w:p>
                <w:p w:rsidR="00FD0F7E" w:rsidRDefault="00FD0F7E" w:rsidP="003A7BBA">
                  <w:pPr>
                    <w:jc w:val="center"/>
                    <w:rPr>
                      <w:rFonts w:ascii="Berlin Sans FB Demi" w:hAnsi="Berlin Sans FB Demi"/>
                    </w:rPr>
                  </w:pPr>
                  <w:r w:rsidRPr="00142497">
                    <w:rPr>
                      <w:rFonts w:ascii="Berlin Sans FB Demi" w:hAnsi="Berlin Sans FB Demi"/>
                    </w:rPr>
                    <w:t>at $25.00 per dozen.</w:t>
                  </w:r>
                </w:p>
                <w:p w:rsidR="00FD0F7E" w:rsidRPr="00142497" w:rsidRDefault="00FD0F7E" w:rsidP="003A7BBA">
                  <w:pPr>
                    <w:jc w:val="center"/>
                    <w:rPr>
                      <w:rFonts w:ascii="Berlin Sans FB Demi" w:hAnsi="Berlin Sans FB Demi"/>
                    </w:rPr>
                  </w:pPr>
                  <w:r>
                    <w:rPr>
                      <w:rFonts w:ascii="Berlin Sans FB Demi" w:hAnsi="Berlin Sans FB Demi"/>
                    </w:rPr>
                    <w:t>Order and pay at the office.</w:t>
                  </w:r>
                </w:p>
                <w:p w:rsidR="00FD0F7E" w:rsidRPr="0054093A" w:rsidRDefault="00FD0F7E"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FD0F7E" w:rsidRPr="00E45C19" w:rsidRDefault="00FD0F7E" w:rsidP="00E45C19">
                  <w:pPr>
                    <w:jc w:val="both"/>
                    <w:rPr>
                      <w:rFonts w:ascii="Elephant" w:hAnsi="Elephant"/>
                    </w:rPr>
                  </w:pPr>
                </w:p>
              </w:txbxContent>
            </v:textbox>
          </v:shape>
        </w:pict>
      </w:r>
    </w:p>
    <w:tbl>
      <w:tblPr>
        <w:tblW w:w="5605" w:type="dxa"/>
        <w:tblInd w:w="-252" w:type="dxa"/>
        <w:tblLayout w:type="fixed"/>
        <w:tblLook w:val="04A0"/>
      </w:tblPr>
      <w:tblGrid>
        <w:gridCol w:w="676"/>
        <w:gridCol w:w="857"/>
        <w:gridCol w:w="1017"/>
        <w:gridCol w:w="2704"/>
        <w:gridCol w:w="351"/>
      </w:tblGrid>
      <w:tr w:rsidR="00EA6B72"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EA6B72" w:rsidRPr="00177B66"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Nov 14</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EA6B72" w:rsidRPr="00CA58F6"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4C238D" w:rsidP="003D7BA8">
            <w:pPr>
              <w:rPr>
                <w:rFonts w:ascii="Calibri" w:eastAsia="Times New Roman" w:hAnsi="Calibri"/>
                <w:color w:val="000000"/>
                <w:sz w:val="20"/>
                <w:szCs w:val="20"/>
              </w:rPr>
            </w:pPr>
            <w:r>
              <w:rPr>
                <w:rFonts w:ascii="Calibri" w:eastAsia="Times New Roman" w:hAnsi="Calibri"/>
                <w:noProof/>
                <w:color w:val="000000"/>
                <w:sz w:val="20"/>
                <w:szCs w:val="20"/>
              </w:rPr>
              <w:pict>
                <v:shape id="_x0000_s666535" type="#_x0000_t75" alt="" style="position:absolute;margin-left:148.7pt;margin-top:11.25pt;width:69.05pt;height:48.1pt;z-index:29;mso-position-horizontal-relative:text;mso-position-vertical-relative:text">
                  <v:imagedata r:id="rId7" o:title="buy-raffle-ticket"/>
                </v:shape>
              </w:pict>
            </w:r>
            <w:r w:rsidR="00EA6B72">
              <w:rPr>
                <w:rFonts w:ascii="Calibri" w:eastAsia="Times New Roman" w:hAnsi="Calibri"/>
                <w:color w:val="000000"/>
                <w:sz w:val="20"/>
                <w:szCs w:val="20"/>
              </w:rPr>
              <w:t xml:space="preserve">For Fr. Peter's Good Health and Special Blessings on </w:t>
            </w:r>
          </w:p>
          <w:p w:rsidR="00EA6B72" w:rsidRPr="000351D7" w:rsidRDefault="00EA6B72" w:rsidP="003D7BA8">
            <w:pPr>
              <w:rPr>
                <w:rFonts w:ascii="Calibri" w:eastAsia="Times New Roman" w:hAnsi="Calibri"/>
                <w:color w:val="000000"/>
                <w:sz w:val="20"/>
                <w:szCs w:val="20"/>
              </w:rPr>
            </w:pPr>
            <w:r>
              <w:rPr>
                <w:rFonts w:ascii="Calibri" w:eastAsia="Times New Roman" w:hAnsi="Calibri"/>
                <w:color w:val="000000"/>
                <w:sz w:val="20"/>
                <w:szCs w:val="20"/>
              </w:rPr>
              <w:t>his Birthday</w:t>
            </w: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w:t>
            </w:r>
          </w:p>
          <w:p w:rsidR="00EA6B72" w:rsidRDefault="00EA6B72" w:rsidP="003D7BA8">
            <w:pPr>
              <w:rPr>
                <w:rFonts w:ascii="Calibri" w:eastAsia="Times New Roman" w:hAnsi="Calibri"/>
                <w:color w:val="000000"/>
                <w:sz w:val="20"/>
                <w:szCs w:val="20"/>
              </w:rPr>
            </w:pPr>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177B66" w:rsidRDefault="00EA6B72" w:rsidP="006E7A23">
            <w:pPr>
              <w:rPr>
                <w:rFonts w:ascii="Calibri" w:eastAsia="Times New Roman" w:hAnsi="Calibri"/>
                <w:b/>
                <w:color w:val="000000"/>
                <w:sz w:val="20"/>
                <w:szCs w:val="20"/>
              </w:rPr>
            </w:pPr>
            <w:r>
              <w:rPr>
                <w:rFonts w:ascii="Calibri" w:eastAsia="Times New Roman" w:hAnsi="Calibri"/>
                <w:b/>
                <w:color w:val="000000"/>
                <w:sz w:val="20"/>
                <w:szCs w:val="20"/>
              </w:rPr>
              <w:t>Nov 15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Pr="00CA58F6" w:rsidRDefault="00EA6B72"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4F366B" w:rsidP="00B46849">
            <w:pPr>
              <w:rPr>
                <w:rFonts w:ascii="Calibri" w:eastAsia="Times New Roman" w:hAnsi="Calibri"/>
                <w:color w:val="000000"/>
                <w:sz w:val="20"/>
                <w:szCs w:val="20"/>
              </w:rPr>
            </w:pPr>
            <w:r>
              <w:rPr>
                <w:rFonts w:ascii="Calibri" w:eastAsia="Times New Roman" w:hAnsi="Calibri"/>
                <w:color w:val="000000"/>
                <w:sz w:val="20"/>
                <w:szCs w:val="20"/>
              </w:rPr>
              <w:t xml:space="preserve">(+)Mr. &amp; Mrs. George </w:t>
            </w:r>
            <w:proofErr w:type="spellStart"/>
            <w:r>
              <w:rPr>
                <w:rFonts w:ascii="Calibri" w:eastAsia="Times New Roman" w:hAnsi="Calibri"/>
                <w:color w:val="000000"/>
                <w:sz w:val="20"/>
                <w:szCs w:val="20"/>
              </w:rPr>
              <w:t>Rath</w:t>
            </w:r>
            <w:proofErr w:type="spellEnd"/>
          </w:p>
          <w:p w:rsidR="004F366B" w:rsidRDefault="004F366B" w:rsidP="00B46849">
            <w:pPr>
              <w:rPr>
                <w:rFonts w:ascii="Calibri" w:eastAsia="Times New Roman" w:hAnsi="Calibri"/>
                <w:color w:val="000000"/>
                <w:sz w:val="20"/>
                <w:szCs w:val="20"/>
              </w:rPr>
            </w:pPr>
            <w:r>
              <w:rPr>
                <w:rFonts w:ascii="Calibri" w:eastAsia="Times New Roman" w:hAnsi="Calibri"/>
                <w:color w:val="000000"/>
                <w:sz w:val="20"/>
                <w:szCs w:val="20"/>
              </w:rPr>
              <w:t xml:space="preserve">By The </w:t>
            </w:r>
            <w:proofErr w:type="spellStart"/>
            <w:r>
              <w:rPr>
                <w:rFonts w:ascii="Calibri" w:eastAsia="Times New Roman" w:hAnsi="Calibri"/>
                <w:color w:val="000000"/>
                <w:sz w:val="20"/>
                <w:szCs w:val="20"/>
              </w:rPr>
              <w:t>Couvillion</w:t>
            </w:r>
            <w:proofErr w:type="spellEnd"/>
            <w:r>
              <w:rPr>
                <w:rFonts w:ascii="Calibri" w:eastAsia="Times New Roman" w:hAnsi="Calibri"/>
                <w:color w:val="000000"/>
                <w:sz w:val="20"/>
                <w:szCs w:val="20"/>
              </w:rPr>
              <w:t xml:space="preserve"> Family</w:t>
            </w:r>
          </w:p>
        </w:tc>
      </w:tr>
      <w:tr w:rsidR="00EA6B7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A6B72" w:rsidRDefault="00EA6B7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and The Intentions of the Pham Family</w:t>
            </w:r>
          </w:p>
        </w:tc>
      </w:tr>
      <w:tr w:rsidR="00EA6B72"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A6B72" w:rsidRDefault="00EA6B7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D644B9">
            <w:pPr>
              <w:rPr>
                <w:rFonts w:ascii="Calibri" w:eastAsia="Times New Roman" w:hAnsi="Calibri"/>
                <w:color w:val="000000"/>
                <w:sz w:val="20"/>
                <w:szCs w:val="20"/>
              </w:rPr>
            </w:pPr>
          </w:p>
        </w:tc>
        <w:tc>
          <w:tcPr>
            <w:tcW w:w="351" w:type="dxa"/>
          </w:tcPr>
          <w:p w:rsidR="00EA6B72" w:rsidRPr="007F3686" w:rsidRDefault="00EA6B72"/>
        </w:tc>
      </w:tr>
      <w:tr w:rsidR="00EA6B72"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A6B72" w:rsidRDefault="00EA6B7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06740F" w:rsidP="00B46849">
            <w:pPr>
              <w:rPr>
                <w:rFonts w:ascii="Calibri" w:eastAsia="Times New Roman" w:hAnsi="Calibri"/>
                <w:color w:val="000000"/>
                <w:sz w:val="20"/>
                <w:szCs w:val="20"/>
              </w:rPr>
            </w:pPr>
            <w:r w:rsidRPr="004C238D">
              <w:rPr>
                <w:noProof/>
                <w:sz w:val="20"/>
                <w:szCs w:val="20"/>
              </w:rPr>
              <w:pict>
                <v:shape id="_x0000_s666531" type="#_x0000_t202" style="position:absolute;margin-left:173.35pt;margin-top:9.4pt;width:263.25pt;height:164.4pt;z-index:28;mso-position-horizontal-relative:text;mso-position-vertical-relative:text;mso-width-relative:margin;mso-height-relative:margin">
                  <v:textbox>
                    <w:txbxContent>
                      <w:p w:rsidR="00EA6B72" w:rsidRPr="00677D53" w:rsidRDefault="00EA6B72" w:rsidP="00677D53">
                        <w:pPr>
                          <w:jc w:val="center"/>
                          <w:rPr>
                            <w:rFonts w:ascii="Franklin Gothic Heavy" w:hAnsi="Franklin Gothic Heavy" w:cs="Aharoni"/>
                            <w:sz w:val="28"/>
                            <w:szCs w:val="28"/>
                            <w:u w:val="single"/>
                          </w:rPr>
                        </w:pPr>
                        <w:r w:rsidRPr="00677D53">
                          <w:rPr>
                            <w:rFonts w:ascii="Franklin Gothic Heavy" w:hAnsi="Franklin Gothic Heavy" w:cs="Aharoni"/>
                            <w:sz w:val="28"/>
                            <w:szCs w:val="28"/>
                            <w:u w:val="single"/>
                          </w:rPr>
                          <w:t>Christmas Bazaar Raffle</w:t>
                        </w:r>
                      </w:p>
                      <w:p w:rsidR="00EA6B72" w:rsidRPr="00677D53" w:rsidRDefault="00EA6B72"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1st Prize $1,000 Visa Card,</w:t>
                        </w:r>
                      </w:p>
                      <w:p w:rsidR="00EA6B72" w:rsidRPr="00677D53" w:rsidRDefault="00EA6B72"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2nd Prize $500 Visa Card</w:t>
                        </w:r>
                      </w:p>
                      <w:p w:rsidR="00EA6B72" w:rsidRPr="00677D53" w:rsidRDefault="00EA6B72"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3rd Prize $250 Visa Card</w:t>
                        </w:r>
                      </w:p>
                      <w:p w:rsidR="00EA6B72" w:rsidRPr="00866C51" w:rsidRDefault="00EA6B72" w:rsidP="00677D53">
                        <w:pPr>
                          <w:jc w:val="center"/>
                          <w:rPr>
                            <w:rFonts w:ascii="Franklin Gothic Heavy" w:hAnsi="Franklin Gothic Heavy" w:cs="Aharoni"/>
                            <w:sz w:val="16"/>
                            <w:szCs w:val="16"/>
                          </w:rPr>
                        </w:pPr>
                      </w:p>
                      <w:p w:rsidR="00EA6B72" w:rsidRPr="00866C51" w:rsidRDefault="00EA6B72" w:rsidP="00677D53">
                        <w:pPr>
                          <w:jc w:val="center"/>
                          <w:rPr>
                            <w:rFonts w:ascii="Franklin Gothic Heavy" w:hAnsi="Franklin Gothic Heavy" w:cs="Aharoni"/>
                          </w:rPr>
                        </w:pPr>
                        <w:r w:rsidRPr="00866C51">
                          <w:rPr>
                            <w:rFonts w:ascii="Franklin Gothic Heavy" w:hAnsi="Franklin Gothic Heavy" w:cs="Aharoni"/>
                          </w:rPr>
                          <w:t xml:space="preserve">One raffle ticket $5.00 or </w:t>
                        </w:r>
                      </w:p>
                      <w:p w:rsidR="00EA6B72" w:rsidRPr="00866C51" w:rsidRDefault="00EA6B72" w:rsidP="00677D53">
                        <w:pPr>
                          <w:jc w:val="center"/>
                          <w:rPr>
                            <w:rFonts w:ascii="Franklin Gothic Heavy" w:hAnsi="Franklin Gothic Heavy" w:cs="Aharoni"/>
                          </w:rPr>
                        </w:pPr>
                        <w:r w:rsidRPr="00866C51">
                          <w:rPr>
                            <w:rFonts w:ascii="Franklin Gothic Heavy" w:hAnsi="Franklin Gothic Heavy" w:cs="Aharoni"/>
                          </w:rPr>
                          <w:t>5 tickets for $20.00</w:t>
                        </w:r>
                      </w:p>
                      <w:p w:rsidR="00EA6B72" w:rsidRPr="00866C51" w:rsidRDefault="00EA6B72" w:rsidP="00677D53">
                        <w:pPr>
                          <w:jc w:val="center"/>
                          <w:rPr>
                            <w:rFonts w:ascii="Franklin Gothic Heavy" w:hAnsi="Franklin Gothic Heavy" w:cs="Aharoni"/>
                          </w:rPr>
                        </w:pPr>
                        <w:r w:rsidRPr="00866C51">
                          <w:rPr>
                            <w:rFonts w:ascii="Franklin Gothic Heavy" w:hAnsi="Franklin Gothic Heavy" w:cs="Aharoni"/>
                          </w:rPr>
                          <w:t>The drawing will be held on</w:t>
                        </w:r>
                      </w:p>
                      <w:p w:rsidR="00EA6B72" w:rsidRPr="00866C51" w:rsidRDefault="00EA6B72" w:rsidP="00677D53">
                        <w:pPr>
                          <w:jc w:val="center"/>
                          <w:rPr>
                            <w:rFonts w:ascii="Franklin Gothic Heavy" w:hAnsi="Franklin Gothic Heavy" w:cs="Aharoni"/>
                          </w:rPr>
                        </w:pPr>
                        <w:r w:rsidRPr="00866C51">
                          <w:rPr>
                            <w:rFonts w:ascii="Franklin Gothic Heavy" w:hAnsi="Franklin Gothic Heavy" w:cs="Aharoni"/>
                          </w:rPr>
                          <w:t>Sunday, Nov 22 at 5 p.m.</w:t>
                        </w:r>
                      </w:p>
                      <w:p w:rsidR="00EA6B72" w:rsidRDefault="00EA6B72" w:rsidP="00677D53">
                        <w:pPr>
                          <w:jc w:val="center"/>
                          <w:rPr>
                            <w:rFonts w:ascii="Franklin Gothic Heavy" w:hAnsi="Franklin Gothic Heavy" w:cs="Aharoni"/>
                            <w:sz w:val="22"/>
                            <w:szCs w:val="22"/>
                          </w:rPr>
                        </w:pPr>
                        <w:r w:rsidRPr="00866C51">
                          <w:rPr>
                            <w:rFonts w:ascii="Franklin Gothic Heavy" w:hAnsi="Franklin Gothic Heavy" w:cs="Aharoni"/>
                            <w:sz w:val="22"/>
                            <w:szCs w:val="22"/>
                          </w:rPr>
                          <w:t xml:space="preserve">You don't have to be present to win! </w:t>
                        </w:r>
                      </w:p>
                      <w:p w:rsidR="00EA6B72" w:rsidRPr="00866C51" w:rsidRDefault="00EA6B72" w:rsidP="00677D53">
                        <w:pPr>
                          <w:jc w:val="center"/>
                          <w:rPr>
                            <w:rFonts w:ascii="Franklin Gothic Heavy" w:hAnsi="Franklin Gothic Heavy" w:cs="Aharoni"/>
                            <w:sz w:val="22"/>
                            <w:szCs w:val="22"/>
                          </w:rPr>
                        </w:pPr>
                        <w:r w:rsidRPr="00866C51">
                          <w:rPr>
                            <w:rFonts w:ascii="Franklin Gothic Heavy" w:hAnsi="Franklin Gothic Heavy" w:cs="Aharoni"/>
                            <w:sz w:val="22"/>
                            <w:szCs w:val="22"/>
                          </w:rPr>
                          <w:t>Good Luck!!!</w:t>
                        </w:r>
                      </w:p>
                    </w:txbxContent>
                  </v:textbox>
                </v:shape>
              </w:pict>
            </w:r>
          </w:p>
        </w:tc>
      </w:tr>
      <w:tr w:rsidR="00EA6B7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A6B72" w:rsidRDefault="00EA6B72" w:rsidP="002A1A65">
            <w:pPr>
              <w:rPr>
                <w:rFonts w:ascii="Calibri" w:eastAsia="Times New Roman" w:hAnsi="Calibri"/>
                <w:b/>
                <w:color w:val="000000"/>
                <w:sz w:val="20"/>
                <w:szCs w:val="20"/>
              </w:rPr>
            </w:pPr>
            <w:r>
              <w:rPr>
                <w:rFonts w:ascii="Calibri" w:eastAsia="Times New Roman" w:hAnsi="Calibri"/>
                <w:b/>
                <w:color w:val="000000"/>
                <w:sz w:val="20"/>
                <w:szCs w:val="20"/>
              </w:rPr>
              <w:t>Nov 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B46849">
            <w:pPr>
              <w:rPr>
                <w:rFonts w:ascii="Calibri" w:eastAsia="Times New Roman" w:hAnsi="Calibri"/>
                <w:color w:val="000000"/>
                <w:sz w:val="20"/>
                <w:szCs w:val="20"/>
              </w:rPr>
            </w:pPr>
            <w:r>
              <w:rPr>
                <w:rFonts w:ascii="Calibri" w:eastAsia="Times New Roman" w:hAnsi="Calibri"/>
                <w:color w:val="000000"/>
                <w:sz w:val="20"/>
                <w:szCs w:val="20"/>
              </w:rPr>
              <w:t xml:space="preserve">(+)Orlando </w:t>
            </w:r>
            <w:proofErr w:type="spellStart"/>
            <w:r>
              <w:rPr>
                <w:rFonts w:ascii="Calibri" w:eastAsia="Times New Roman" w:hAnsi="Calibri"/>
                <w:color w:val="000000"/>
                <w:sz w:val="20"/>
                <w:szCs w:val="20"/>
              </w:rPr>
              <w:t>Chacom</w:t>
            </w:r>
            <w:proofErr w:type="spellEnd"/>
            <w:r>
              <w:rPr>
                <w:rFonts w:ascii="Calibri" w:eastAsia="Times New Roman" w:hAnsi="Calibri"/>
                <w:color w:val="000000"/>
                <w:sz w:val="20"/>
                <w:szCs w:val="20"/>
              </w:rPr>
              <w:t xml:space="preserve"> by </w:t>
            </w:r>
          </w:p>
          <w:p w:rsidR="00EA6B72" w:rsidRDefault="00EA6B72" w:rsidP="00B46849">
            <w:pPr>
              <w:rPr>
                <w:rFonts w:ascii="Calibri" w:eastAsia="Times New Roman" w:hAnsi="Calibri"/>
                <w:color w:val="000000"/>
                <w:sz w:val="20"/>
                <w:szCs w:val="20"/>
              </w:rPr>
            </w:pPr>
            <w:r>
              <w:rPr>
                <w:rFonts w:ascii="Calibri" w:eastAsia="Times New Roman" w:hAnsi="Calibri"/>
                <w:color w:val="000000"/>
                <w:sz w:val="20"/>
                <w:szCs w:val="20"/>
              </w:rPr>
              <w:t>The Acosta-Medina Family</w:t>
            </w: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A6B72" w:rsidRPr="00177B66" w:rsidRDefault="00EA6B72" w:rsidP="004E6BDD">
            <w:pPr>
              <w:rPr>
                <w:rFonts w:ascii="Calibri" w:eastAsia="Times New Roman" w:hAnsi="Calibri"/>
                <w:b/>
                <w:color w:val="000000"/>
                <w:sz w:val="20"/>
                <w:szCs w:val="20"/>
              </w:rPr>
            </w:pPr>
            <w:r>
              <w:rPr>
                <w:rFonts w:ascii="Calibri" w:eastAsia="Times New Roman" w:hAnsi="Calibri"/>
                <w:b/>
                <w:color w:val="000000"/>
                <w:sz w:val="20"/>
                <w:szCs w:val="20"/>
              </w:rPr>
              <w:t>Nov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CD0203">
            <w:pPr>
              <w:rPr>
                <w:rFonts w:ascii="Calibri" w:eastAsia="Times New Roman" w:hAnsi="Calibri"/>
                <w:color w:val="000000"/>
                <w:sz w:val="20"/>
                <w:szCs w:val="20"/>
              </w:rPr>
            </w:pPr>
            <w:r>
              <w:rPr>
                <w:rFonts w:ascii="Calibri" w:eastAsia="Times New Roman" w:hAnsi="Calibri"/>
                <w:color w:val="000000"/>
                <w:sz w:val="20"/>
                <w:szCs w:val="20"/>
              </w:rPr>
              <w:t xml:space="preserve">For Good Health and Special Blessings for Tammy </w:t>
            </w:r>
            <w:proofErr w:type="spellStart"/>
            <w:r>
              <w:rPr>
                <w:rFonts w:ascii="Calibri" w:eastAsia="Times New Roman" w:hAnsi="Calibri"/>
                <w:color w:val="000000"/>
                <w:sz w:val="20"/>
                <w:szCs w:val="20"/>
              </w:rPr>
              <w:t>Fitts</w:t>
            </w:r>
            <w:proofErr w:type="spellEnd"/>
          </w:p>
        </w:tc>
      </w:tr>
      <w:tr w:rsidR="00EA6B72"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177B66" w:rsidRDefault="00EA6B72" w:rsidP="00035702">
            <w:pPr>
              <w:rPr>
                <w:rFonts w:ascii="Calibri" w:eastAsia="Times New Roman" w:hAnsi="Calibri"/>
                <w:b/>
                <w:color w:val="000000"/>
                <w:sz w:val="20"/>
                <w:szCs w:val="20"/>
              </w:rPr>
            </w:pPr>
            <w:r>
              <w:rPr>
                <w:rFonts w:ascii="Calibri" w:eastAsia="Times New Roman" w:hAnsi="Calibri"/>
                <w:b/>
                <w:color w:val="000000"/>
                <w:sz w:val="20"/>
                <w:szCs w:val="20"/>
              </w:rPr>
              <w:t>Nov 18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CD0203">
            <w:pPr>
              <w:rPr>
                <w:rFonts w:ascii="Calibri" w:eastAsia="Times New Roman" w:hAnsi="Calibri"/>
                <w:color w:val="000000"/>
                <w:sz w:val="20"/>
                <w:szCs w:val="20"/>
              </w:rPr>
            </w:pPr>
            <w:r>
              <w:rPr>
                <w:rFonts w:ascii="Calibri" w:eastAsia="Times New Roman" w:hAnsi="Calibri"/>
                <w:color w:val="000000"/>
                <w:sz w:val="20"/>
                <w:szCs w:val="20"/>
              </w:rPr>
              <w:t xml:space="preserve">(+) Peggy Carney by Ann </w:t>
            </w:r>
            <w:proofErr w:type="spellStart"/>
            <w:r>
              <w:rPr>
                <w:rFonts w:ascii="Calibri" w:eastAsia="Times New Roman" w:hAnsi="Calibri"/>
                <w:color w:val="000000"/>
                <w:sz w:val="20"/>
                <w:szCs w:val="20"/>
              </w:rPr>
              <w:t>Boice</w:t>
            </w:r>
            <w:proofErr w:type="spellEnd"/>
          </w:p>
        </w:tc>
        <w:tc>
          <w:tcPr>
            <w:tcW w:w="351" w:type="dxa"/>
          </w:tcPr>
          <w:p w:rsidR="00EA6B72" w:rsidRPr="007F3686" w:rsidRDefault="0006740F">
            <w:r>
              <w:rPr>
                <w:rFonts w:ascii="Calibri" w:eastAsia="Times New Roman" w:hAnsi="Calibri"/>
                <w:noProof/>
                <w:color w:val="000000"/>
                <w:sz w:val="20"/>
                <w:szCs w:val="20"/>
              </w:rPr>
              <w:pict>
                <v:shape id="_x0000_s666537" type="#_x0000_t75" alt="" style="position:absolute;margin-left:16.05pt;margin-top:6.15pt;width:69.05pt;height:48.1pt;z-index:30;mso-position-horizontal-relative:text;mso-position-vertical-relative:text">
                  <v:imagedata r:id="rId7" o:title="buy-raffle-ticket"/>
                </v:shape>
              </w:pict>
            </w:r>
          </w:p>
        </w:tc>
      </w:tr>
      <w:tr w:rsidR="00EA6B7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Pr="00177B66" w:rsidRDefault="00EA6B72"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A6B72" w:rsidRPr="00177B66" w:rsidRDefault="00EA6B72" w:rsidP="00CE741A">
            <w:pPr>
              <w:rPr>
                <w:rFonts w:ascii="Calibri" w:eastAsia="Times New Roman" w:hAnsi="Calibri"/>
                <w:b/>
                <w:color w:val="000000"/>
                <w:sz w:val="20"/>
                <w:szCs w:val="20"/>
              </w:rPr>
            </w:pPr>
            <w:r>
              <w:rPr>
                <w:rFonts w:ascii="Calibri" w:eastAsia="Times New Roman" w:hAnsi="Calibri"/>
                <w:b/>
                <w:color w:val="000000"/>
                <w:sz w:val="20"/>
                <w:szCs w:val="20"/>
              </w:rPr>
              <w:t>Nov 19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90857" w:rsidRDefault="00A90857" w:rsidP="00B4684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Irene Green </w:t>
            </w:r>
          </w:p>
          <w:p w:rsidR="00EA6B72" w:rsidRDefault="00A90857" w:rsidP="00B46849">
            <w:pPr>
              <w:rPr>
                <w:rFonts w:ascii="Calibri" w:eastAsia="Times New Roman" w:hAnsi="Calibri"/>
                <w:color w:val="000000"/>
                <w:sz w:val="20"/>
                <w:szCs w:val="20"/>
              </w:rPr>
            </w:pPr>
            <w:r>
              <w:rPr>
                <w:rFonts w:ascii="Calibri" w:eastAsia="Times New Roman" w:hAnsi="Calibri"/>
                <w:color w:val="000000"/>
                <w:sz w:val="20"/>
                <w:szCs w:val="20"/>
              </w:rPr>
              <w:t>by Tom &amp; Edie Stone</w:t>
            </w:r>
          </w:p>
        </w:tc>
      </w:tr>
      <w:tr w:rsidR="00EA6B7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A6B72" w:rsidRPr="00177B66" w:rsidRDefault="00EA6B72" w:rsidP="00A0072D">
            <w:pPr>
              <w:rPr>
                <w:rFonts w:ascii="Calibri" w:eastAsia="Times New Roman" w:hAnsi="Calibri"/>
                <w:b/>
                <w:color w:val="000000"/>
                <w:sz w:val="20"/>
                <w:szCs w:val="20"/>
              </w:rPr>
            </w:pPr>
            <w:r>
              <w:rPr>
                <w:rFonts w:ascii="Calibri" w:eastAsia="Times New Roman" w:hAnsi="Calibri"/>
                <w:b/>
                <w:color w:val="000000"/>
                <w:sz w:val="20"/>
                <w:szCs w:val="20"/>
              </w:rPr>
              <w:t>Nov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172C52">
            <w:pPr>
              <w:rPr>
                <w:rFonts w:ascii="Calibri" w:eastAsia="Times New Roman" w:hAnsi="Calibri"/>
                <w:color w:val="000000"/>
                <w:sz w:val="20"/>
                <w:szCs w:val="20"/>
              </w:rPr>
            </w:pPr>
          </w:p>
        </w:tc>
      </w:tr>
      <w:tr w:rsidR="00EA6B7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A6B72" w:rsidRPr="00177B66" w:rsidRDefault="00EA6B72" w:rsidP="00914912">
            <w:pPr>
              <w:rPr>
                <w:rFonts w:ascii="Calibri" w:eastAsia="Times New Roman" w:hAnsi="Calibri"/>
                <w:b/>
                <w:color w:val="000000"/>
                <w:sz w:val="20"/>
                <w:szCs w:val="20"/>
              </w:rPr>
            </w:pPr>
            <w:r>
              <w:rPr>
                <w:rFonts w:ascii="Calibri" w:eastAsia="Times New Roman" w:hAnsi="Calibri"/>
                <w:b/>
                <w:color w:val="000000"/>
                <w:sz w:val="20"/>
                <w:szCs w:val="20"/>
              </w:rPr>
              <w:t>Nov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Pr="00CA58F6" w:rsidRDefault="00EA6B72"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Pr="000351D7" w:rsidRDefault="00EA6B72" w:rsidP="000351D7">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Rosalba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Rosio</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Noeli</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Vargez</w:t>
            </w:r>
            <w:proofErr w:type="spellEnd"/>
          </w:p>
        </w:tc>
      </w:tr>
      <w:tr w:rsidR="00EA6B7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CD0203">
            <w:pPr>
              <w:rPr>
                <w:rFonts w:ascii="Calibri" w:eastAsia="Times New Roman" w:hAnsi="Calibri"/>
                <w:color w:val="000000"/>
                <w:sz w:val="20"/>
                <w:szCs w:val="20"/>
              </w:rPr>
            </w:pPr>
          </w:p>
        </w:tc>
      </w:tr>
      <w:tr w:rsidR="00EA6B7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A6B72" w:rsidRPr="00177B66" w:rsidRDefault="00EA6B72" w:rsidP="002B7DF7">
            <w:pPr>
              <w:rPr>
                <w:rFonts w:ascii="Calibri" w:eastAsia="Times New Roman" w:hAnsi="Calibri"/>
                <w:b/>
                <w:color w:val="000000"/>
                <w:sz w:val="20"/>
                <w:szCs w:val="20"/>
              </w:rPr>
            </w:pPr>
            <w:r>
              <w:rPr>
                <w:rFonts w:ascii="Calibri" w:eastAsia="Times New Roman" w:hAnsi="Calibri"/>
                <w:b/>
                <w:color w:val="000000"/>
                <w:sz w:val="20"/>
                <w:szCs w:val="20"/>
              </w:rPr>
              <w:t>Nov 2</w:t>
            </w:r>
            <w:r w:rsidR="00B146F0">
              <w:rPr>
                <w:rFonts w:ascii="Calibri" w:eastAsia="Times New Roman" w:hAnsi="Calibri"/>
                <w:b/>
                <w:color w:val="000000"/>
                <w:sz w:val="20"/>
                <w:szCs w:val="20"/>
              </w:rPr>
              <w:t>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AE115C">
            <w:pPr>
              <w:rPr>
                <w:rFonts w:ascii="Calibri" w:eastAsia="Times New Roman" w:hAnsi="Calibri"/>
                <w:color w:val="000000"/>
                <w:sz w:val="20"/>
                <w:szCs w:val="20"/>
              </w:rPr>
            </w:pPr>
          </w:p>
        </w:tc>
      </w:tr>
      <w:tr w:rsidR="00EA6B7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06740F" w:rsidP="003D7BA8">
            <w:pPr>
              <w:rPr>
                <w:rFonts w:ascii="Calibri" w:eastAsia="Times New Roman" w:hAnsi="Calibri"/>
                <w:color w:val="000000"/>
                <w:sz w:val="20"/>
                <w:szCs w:val="20"/>
              </w:rPr>
            </w:pPr>
            <w:r w:rsidRPr="004C238D">
              <w:rPr>
                <w:i/>
                <w:noProof/>
              </w:rPr>
              <w:pict>
                <v:shape id="_x0000_s666539" type="#_x0000_t202" style="position:absolute;margin-left:172.35pt;margin-top:18.4pt;width:263.75pt;height:151pt;z-index:32;mso-position-horizontal-relative:text;mso-position-vertical-relative:text;mso-width-relative:margin;mso-height-relative:margin">
                  <v:textbox>
                    <w:txbxContent>
                      <w:p w:rsidR="00F04BCF" w:rsidRPr="00DD2F87" w:rsidRDefault="00F04BCF"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Christmas Mass Schedule</w:t>
                        </w:r>
                      </w:p>
                      <w:p w:rsidR="00F04BCF" w:rsidRPr="00DD2F87" w:rsidRDefault="005D4B8F" w:rsidP="00A130F1">
                        <w:pPr>
                          <w:jc w:val="center"/>
                          <w:rPr>
                            <w:rFonts w:ascii="Baskerville Old Face" w:hAnsi="Baskerville Old Face"/>
                            <w:b/>
                            <w:sz w:val="28"/>
                            <w:szCs w:val="28"/>
                            <w:u w:val="single"/>
                          </w:rPr>
                        </w:pPr>
                        <w:r>
                          <w:rPr>
                            <w:rFonts w:ascii="Baskerville Old Face" w:hAnsi="Baskerville Old Face"/>
                            <w:b/>
                            <w:sz w:val="28"/>
                            <w:szCs w:val="28"/>
                            <w:u w:val="single"/>
                          </w:rPr>
                          <w:t>Thursday</w:t>
                        </w:r>
                        <w:r w:rsidR="00F04BCF" w:rsidRPr="00DD2F87">
                          <w:rPr>
                            <w:rFonts w:ascii="Baskerville Old Face" w:hAnsi="Baskerville Old Face"/>
                            <w:b/>
                            <w:sz w:val="28"/>
                            <w:szCs w:val="28"/>
                            <w:u w:val="single"/>
                          </w:rPr>
                          <w:t>, December 24</w:t>
                        </w:r>
                      </w:p>
                      <w:p w:rsidR="00F04BCF" w:rsidRPr="00DD2F87" w:rsidRDefault="005D4B8F" w:rsidP="00A130F1">
                        <w:pPr>
                          <w:jc w:val="center"/>
                          <w:rPr>
                            <w:rFonts w:ascii="Baskerville Old Face" w:hAnsi="Baskerville Old Face"/>
                            <w:sz w:val="28"/>
                            <w:szCs w:val="28"/>
                          </w:rPr>
                        </w:pPr>
                        <w:r>
                          <w:rPr>
                            <w:rFonts w:ascii="Baskerville Old Face" w:hAnsi="Baskerville Old Face"/>
                            <w:sz w:val="28"/>
                            <w:szCs w:val="28"/>
                          </w:rPr>
                          <w:t>4 p.m. Duncan</w:t>
                        </w:r>
                      </w:p>
                      <w:p w:rsidR="00F04BCF" w:rsidRDefault="005D4B8F" w:rsidP="00A130F1">
                        <w:pPr>
                          <w:jc w:val="center"/>
                          <w:rPr>
                            <w:rFonts w:ascii="Baskerville Old Face" w:hAnsi="Baskerville Old Face"/>
                            <w:sz w:val="28"/>
                            <w:szCs w:val="28"/>
                          </w:rPr>
                        </w:pPr>
                        <w:r>
                          <w:rPr>
                            <w:rFonts w:ascii="Baskerville Old Face" w:hAnsi="Baskerville Old Face"/>
                            <w:sz w:val="28"/>
                            <w:szCs w:val="28"/>
                          </w:rPr>
                          <w:t>4 p.m. Marlow</w:t>
                        </w:r>
                      </w:p>
                      <w:p w:rsidR="005D4B8F" w:rsidRDefault="005D4B8F" w:rsidP="00A130F1">
                        <w:pPr>
                          <w:jc w:val="center"/>
                          <w:rPr>
                            <w:rFonts w:ascii="Baskerville Old Face" w:hAnsi="Baskerville Old Face"/>
                            <w:sz w:val="28"/>
                            <w:szCs w:val="28"/>
                          </w:rPr>
                        </w:pPr>
                        <w:r>
                          <w:rPr>
                            <w:rFonts w:ascii="Baskerville Old Face" w:hAnsi="Baskerville Old Face"/>
                            <w:sz w:val="28"/>
                            <w:szCs w:val="28"/>
                          </w:rPr>
                          <w:t>6 p.m. Ryan</w:t>
                        </w:r>
                      </w:p>
                      <w:p w:rsidR="005D4B8F" w:rsidRPr="00DD2F87" w:rsidRDefault="005D4B8F" w:rsidP="00A130F1">
                        <w:pPr>
                          <w:jc w:val="center"/>
                          <w:rPr>
                            <w:rFonts w:ascii="Baskerville Old Face" w:hAnsi="Baskerville Old Face"/>
                            <w:sz w:val="28"/>
                            <w:szCs w:val="28"/>
                          </w:rPr>
                        </w:pPr>
                        <w:r>
                          <w:rPr>
                            <w:rFonts w:ascii="Baskerville Old Face" w:hAnsi="Baskerville Old Face"/>
                            <w:sz w:val="28"/>
                            <w:szCs w:val="28"/>
                          </w:rPr>
                          <w:t>6 p.m. Walters</w:t>
                        </w:r>
                      </w:p>
                      <w:p w:rsidR="00F04BCF" w:rsidRPr="00DD2F87" w:rsidRDefault="00F04BCF" w:rsidP="00A130F1">
                        <w:pPr>
                          <w:jc w:val="center"/>
                          <w:rPr>
                            <w:rFonts w:ascii="Baskerville Old Face" w:hAnsi="Baskerville Old Face"/>
                            <w:sz w:val="28"/>
                            <w:szCs w:val="28"/>
                          </w:rPr>
                        </w:pPr>
                        <w:r w:rsidRPr="00DD2F87">
                          <w:rPr>
                            <w:rFonts w:ascii="Baskerville Old Face" w:hAnsi="Baskerville Old Face"/>
                            <w:sz w:val="28"/>
                            <w:szCs w:val="28"/>
                          </w:rPr>
                          <w:t>Midnight Mass in Duncan</w:t>
                        </w:r>
                      </w:p>
                      <w:p w:rsidR="00F04BCF" w:rsidRPr="00DD2F87" w:rsidRDefault="005D4B8F" w:rsidP="00A130F1">
                        <w:pPr>
                          <w:jc w:val="center"/>
                          <w:rPr>
                            <w:rFonts w:ascii="Baskerville Old Face" w:hAnsi="Baskerville Old Face"/>
                            <w:b/>
                            <w:sz w:val="28"/>
                            <w:szCs w:val="28"/>
                            <w:u w:val="single"/>
                          </w:rPr>
                        </w:pPr>
                        <w:r>
                          <w:rPr>
                            <w:rFonts w:ascii="Baskerville Old Face" w:hAnsi="Baskerville Old Face"/>
                            <w:b/>
                            <w:sz w:val="28"/>
                            <w:szCs w:val="28"/>
                            <w:u w:val="single"/>
                          </w:rPr>
                          <w:t>Friday</w:t>
                        </w:r>
                        <w:r w:rsidR="00F04BCF" w:rsidRPr="00DD2F87">
                          <w:rPr>
                            <w:rFonts w:ascii="Baskerville Old Face" w:hAnsi="Baskerville Old Face"/>
                            <w:b/>
                            <w:sz w:val="28"/>
                            <w:szCs w:val="28"/>
                            <w:u w:val="single"/>
                          </w:rPr>
                          <w:t>, December 25</w:t>
                        </w:r>
                      </w:p>
                      <w:p w:rsidR="00F04BCF" w:rsidRPr="00DD2F87" w:rsidRDefault="005D4B8F" w:rsidP="00A130F1">
                        <w:pPr>
                          <w:jc w:val="center"/>
                          <w:rPr>
                            <w:rFonts w:ascii="Baskerville Old Face" w:hAnsi="Baskerville Old Face"/>
                            <w:sz w:val="28"/>
                            <w:szCs w:val="28"/>
                          </w:rPr>
                        </w:pPr>
                        <w:r>
                          <w:rPr>
                            <w:rFonts w:ascii="Baskerville Old Face" w:hAnsi="Baskerville Old Face"/>
                            <w:sz w:val="28"/>
                            <w:szCs w:val="28"/>
                          </w:rPr>
                          <w:t>10 a.m. Duncan</w:t>
                        </w:r>
                      </w:p>
                      <w:p w:rsidR="00F04BCF" w:rsidRPr="00A130F1" w:rsidRDefault="00F04BCF" w:rsidP="00A130F1"/>
                    </w:txbxContent>
                  </v:textbox>
                </v:shape>
              </w:pict>
            </w:r>
            <w:r w:rsidR="00EA6B72">
              <w:rPr>
                <w:rFonts w:ascii="Calibri" w:eastAsia="Times New Roman" w:hAnsi="Calibri"/>
                <w:color w:val="000000"/>
                <w:sz w:val="20"/>
                <w:szCs w:val="20"/>
              </w:rPr>
              <w:t xml:space="preserve">(+)Joseph </w:t>
            </w:r>
            <w:proofErr w:type="spellStart"/>
            <w:r w:rsidR="00EA6B72">
              <w:rPr>
                <w:rFonts w:ascii="Calibri" w:eastAsia="Times New Roman" w:hAnsi="Calibri"/>
                <w:color w:val="000000"/>
                <w:sz w:val="20"/>
                <w:szCs w:val="20"/>
              </w:rPr>
              <w:t>Phan</w:t>
            </w:r>
            <w:proofErr w:type="spellEnd"/>
            <w:r w:rsidR="00EA6B72">
              <w:rPr>
                <w:rFonts w:ascii="Calibri" w:eastAsia="Times New Roman" w:hAnsi="Calibri"/>
                <w:color w:val="000000"/>
                <w:sz w:val="20"/>
                <w:szCs w:val="20"/>
              </w:rPr>
              <w:t xml:space="preserve"> and The Intentions of the Pham Family</w:t>
            </w:r>
          </w:p>
        </w:tc>
      </w:tr>
      <w:tr w:rsidR="00EA6B7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1E0B73">
            <w:pPr>
              <w:rPr>
                <w:rFonts w:ascii="Calibri" w:eastAsia="Times New Roman" w:hAnsi="Calibri"/>
                <w:color w:val="000000"/>
                <w:sz w:val="20"/>
                <w:szCs w:val="20"/>
              </w:rPr>
            </w:pPr>
          </w:p>
        </w:tc>
      </w:tr>
      <w:tr w:rsidR="00EA6B72"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Pr="00177B66" w:rsidRDefault="00EA6B7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A6B72" w:rsidRPr="00177B66" w:rsidRDefault="00EA6B72"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A6B72" w:rsidRDefault="00EA6B72" w:rsidP="00EA6B72">
            <w:pPr>
              <w:rPr>
                <w:rFonts w:ascii="Calibri" w:eastAsia="Times New Roman" w:hAnsi="Calibri"/>
                <w:color w:val="000000"/>
                <w:sz w:val="20"/>
                <w:szCs w:val="20"/>
              </w:rPr>
            </w:pPr>
            <w:r>
              <w:rPr>
                <w:rFonts w:ascii="Calibri" w:eastAsia="Times New Roman" w:hAnsi="Calibri"/>
                <w:color w:val="000000"/>
                <w:sz w:val="20"/>
                <w:szCs w:val="20"/>
              </w:rPr>
              <w:t xml:space="preserve">(+)Juan </w:t>
            </w:r>
            <w:proofErr w:type="spellStart"/>
            <w:r>
              <w:rPr>
                <w:rFonts w:ascii="Calibri" w:eastAsia="Times New Roman" w:hAnsi="Calibri"/>
                <w:color w:val="000000"/>
                <w:sz w:val="20"/>
                <w:szCs w:val="20"/>
              </w:rPr>
              <w:t>Chacom</w:t>
            </w:r>
            <w:proofErr w:type="spellEnd"/>
            <w:r>
              <w:rPr>
                <w:rFonts w:ascii="Calibri" w:eastAsia="Times New Roman" w:hAnsi="Calibri"/>
                <w:color w:val="000000"/>
                <w:sz w:val="20"/>
                <w:szCs w:val="20"/>
              </w:rPr>
              <w:t xml:space="preserve"> by </w:t>
            </w:r>
          </w:p>
          <w:p w:rsidR="00EA6B72" w:rsidRDefault="00EA6B72" w:rsidP="00EA6B72">
            <w:pPr>
              <w:rPr>
                <w:rFonts w:ascii="Calibri" w:eastAsia="Times New Roman" w:hAnsi="Calibri"/>
                <w:color w:val="000000"/>
                <w:sz w:val="20"/>
                <w:szCs w:val="20"/>
              </w:rPr>
            </w:pPr>
            <w:r>
              <w:rPr>
                <w:rFonts w:ascii="Calibri" w:eastAsia="Times New Roman" w:hAnsi="Calibri"/>
                <w:color w:val="000000"/>
                <w:sz w:val="20"/>
                <w:szCs w:val="20"/>
              </w:rPr>
              <w:t>The Acosta-Medina Family</w:t>
            </w:r>
          </w:p>
        </w:tc>
        <w:tc>
          <w:tcPr>
            <w:tcW w:w="351" w:type="dxa"/>
          </w:tcPr>
          <w:p w:rsidR="00EA6B72" w:rsidRPr="004C510A" w:rsidRDefault="0006740F">
            <w:r w:rsidRPr="004C238D">
              <w:rPr>
                <w:i/>
                <w:noProof/>
              </w:rPr>
              <w:pict>
                <v:shape id="_x0000_s666541" type="#_x0000_t75" style="position:absolute;margin-left:26.15pt;margin-top:13.05pt;width:68.8pt;height:60.05pt;z-index:34;mso-position-horizontal-relative:text;mso-position-vertical-relative:text">
                  <v:imagedata r:id="rId8" o:title="MC900363562[1]"/>
                </v:shape>
              </w:pict>
            </w:r>
            <w:r w:rsidR="004C238D">
              <w:rPr>
                <w:noProof/>
              </w:rPr>
              <w:pict>
                <v:shape id="_x0000_s666538" type="#_x0000_t202" style="position:absolute;margin-left:16.05pt;margin-top:506.25pt;width:271.1pt;height:86.85pt;z-index:31;mso-position-horizontal-relative:text;mso-position-vertical-relative:text;mso-width-relative:margin;mso-height-relative:margin">
                  <v:textbox style="mso-next-textbox:#_x0000_s666538">
                    <w:txbxContent>
                      <w:p w:rsidR="00EA6B72" w:rsidRDefault="00EA6B72"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EA6B72" w:rsidRPr="00A421EA" w:rsidRDefault="00EA6B72"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EA6B72" w:rsidRPr="00A421EA" w:rsidRDefault="00EA6B72"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EA6B72" w:rsidRDefault="00EA6B72"/>
                    </w:txbxContent>
                  </v:textbox>
                </v:shape>
              </w:pict>
            </w:r>
          </w:p>
        </w:tc>
      </w:tr>
    </w:tbl>
    <w:p w:rsidR="00D12DA6" w:rsidRPr="004C510A" w:rsidRDefault="004C238D" w:rsidP="004B488E">
      <w:pPr>
        <w:tabs>
          <w:tab w:val="left" w:pos="705"/>
          <w:tab w:val="left" w:pos="6345"/>
        </w:tabs>
      </w:pPr>
      <w:r>
        <w:rPr>
          <w:noProof/>
          <w:lang w:eastAsia="zh-TW"/>
        </w:rPr>
        <w:pict>
          <v:shape id="_x0000_s666523" type="#_x0000_t202" style="position:absolute;margin-left:-14.55pt;margin-top:12.9pt;width:260.55pt;height:281.45pt;z-index:25;mso-position-horizontal-relative:text;mso-position-vertical-relative:text;mso-width-relative:margin;mso-height-relative:margin">
            <v:textbox>
              <w:txbxContent>
                <w:p w:rsidR="00FD4129" w:rsidRPr="004D3696" w:rsidRDefault="00FD4129" w:rsidP="00A95DF1">
                  <w:pPr>
                    <w:jc w:val="center"/>
                    <w:rPr>
                      <w:rFonts w:ascii="Elephant" w:hAnsi="Elephant"/>
                      <w:sz w:val="32"/>
                      <w:szCs w:val="32"/>
                    </w:rPr>
                  </w:pPr>
                  <w:r w:rsidRPr="004D3696">
                    <w:rPr>
                      <w:rFonts w:ascii="Elephant" w:hAnsi="Elephant"/>
                      <w:sz w:val="32"/>
                      <w:szCs w:val="32"/>
                    </w:rPr>
                    <w:t>Great News!!!</w:t>
                  </w:r>
                </w:p>
                <w:p w:rsidR="00A95DF1" w:rsidRPr="004D3696" w:rsidRDefault="00FD4129" w:rsidP="00A95DF1">
                  <w:pPr>
                    <w:jc w:val="center"/>
                    <w:rPr>
                      <w:rFonts w:ascii="Elephant" w:hAnsi="Elephant"/>
                      <w:sz w:val="32"/>
                      <w:szCs w:val="32"/>
                    </w:rPr>
                  </w:pPr>
                  <w:r w:rsidRPr="004D3696">
                    <w:rPr>
                      <w:rFonts w:ascii="Elephant" w:hAnsi="Elephant"/>
                      <w:sz w:val="32"/>
                      <w:szCs w:val="32"/>
                    </w:rPr>
                    <w:t xml:space="preserve">  </w:t>
                  </w:r>
                  <w:r w:rsidR="00A95DF1" w:rsidRPr="004D3696">
                    <w:rPr>
                      <w:rFonts w:ascii="Elephant" w:hAnsi="Elephant"/>
                      <w:sz w:val="32"/>
                      <w:szCs w:val="32"/>
                    </w:rPr>
                    <w:t xml:space="preserve">Come </w:t>
                  </w:r>
                  <w:r w:rsidRPr="004D3696">
                    <w:rPr>
                      <w:rFonts w:ascii="Elephant" w:hAnsi="Elephant"/>
                      <w:sz w:val="32"/>
                      <w:szCs w:val="32"/>
                    </w:rPr>
                    <w:t xml:space="preserve">and join us every week day </w:t>
                  </w:r>
                  <w:r w:rsidR="00A95DF1" w:rsidRPr="004D3696">
                    <w:rPr>
                      <w:rFonts w:ascii="Elephant" w:hAnsi="Elephant"/>
                      <w:sz w:val="32"/>
                      <w:szCs w:val="32"/>
                    </w:rPr>
                    <w:t>for Adoration of the Bless</w:t>
                  </w:r>
                  <w:r w:rsidRPr="004D3696">
                    <w:rPr>
                      <w:rFonts w:ascii="Elephant" w:hAnsi="Elephant"/>
                      <w:sz w:val="32"/>
                      <w:szCs w:val="32"/>
                    </w:rPr>
                    <w:t>ed Sacrament at 11:30 a.m.</w:t>
                  </w:r>
                  <w:r w:rsidR="00A95DF1" w:rsidRPr="004D3696">
                    <w:rPr>
                      <w:rFonts w:ascii="Elephant" w:hAnsi="Elephant"/>
                      <w:sz w:val="32"/>
                      <w:szCs w:val="32"/>
                    </w:rPr>
                    <w:t xml:space="preserve">  The Divine Mercy </w:t>
                  </w:r>
                  <w:r w:rsidRPr="004D3696">
                    <w:rPr>
                      <w:rFonts w:ascii="Elephant" w:hAnsi="Elephant"/>
                      <w:sz w:val="32"/>
                      <w:szCs w:val="32"/>
                    </w:rPr>
                    <w:t xml:space="preserve">Chaplet and Rosary will begin </w:t>
                  </w:r>
                  <w:r w:rsidR="00A95DF1" w:rsidRPr="004D3696">
                    <w:rPr>
                      <w:rFonts w:ascii="Elephant" w:hAnsi="Elephant"/>
                      <w:sz w:val="32"/>
                      <w:szCs w:val="32"/>
                    </w:rPr>
                    <w:t>at 11:40 a.m.</w:t>
                  </w:r>
                  <w:r w:rsidRPr="004D3696">
                    <w:rPr>
                      <w:rFonts w:ascii="Elephant" w:hAnsi="Elephant"/>
                      <w:sz w:val="32"/>
                      <w:szCs w:val="32"/>
                    </w:rPr>
                    <w:t xml:space="preserve"> followed by our daily Mass at 12:10 p.m.</w:t>
                  </w:r>
                </w:p>
                <w:p w:rsidR="00FD4129" w:rsidRPr="004D3696" w:rsidRDefault="00FD4129" w:rsidP="00A95DF1">
                  <w:pPr>
                    <w:jc w:val="center"/>
                    <w:rPr>
                      <w:rFonts w:ascii="Elephant" w:hAnsi="Elephant"/>
                      <w:sz w:val="32"/>
                      <w:szCs w:val="32"/>
                    </w:rPr>
                  </w:pPr>
                </w:p>
                <w:p w:rsidR="00FD4129" w:rsidRPr="004D3696" w:rsidRDefault="00FD4129" w:rsidP="00A95DF1">
                  <w:pPr>
                    <w:jc w:val="center"/>
                    <w:rPr>
                      <w:rFonts w:ascii="Elephant" w:hAnsi="Elephant"/>
                      <w:sz w:val="32"/>
                      <w:szCs w:val="32"/>
                      <w:lang w:val="es-MX"/>
                    </w:rPr>
                  </w:pPr>
                  <w:r w:rsidRPr="004D3696">
                    <w:rPr>
                      <w:rFonts w:ascii="Elephant" w:hAnsi="Elephant"/>
                      <w:sz w:val="32"/>
                      <w:szCs w:val="32"/>
                      <w:lang w:val="es-MX"/>
                    </w:rPr>
                    <w:t>Les invitamos todos los días a la adoración del Santísimo a las 11:30 a.m. antes de nuestra misa diaria 12:10p.m.</w:t>
                  </w: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06740F" w:rsidP="003210FA">
      <w:pPr>
        <w:tabs>
          <w:tab w:val="left" w:pos="2865"/>
        </w:tabs>
        <w:jc w:val="right"/>
      </w:pPr>
      <w:r w:rsidRPr="004C238D">
        <w:rPr>
          <w:i/>
          <w:noProof/>
        </w:rPr>
        <w:pict>
          <v:shape id="_x0000_s666540" type="#_x0000_t202" style="position:absolute;left:0;text-align:left;margin-left:287.25pt;margin-top:2.3pt;width:264.25pt;height:175.95pt;z-index:33;mso-width-relative:margin;mso-height-relative:margin">
            <v:textbox style="mso-next-textbox:#_x0000_s666540">
              <w:txbxContent>
                <w:p w:rsidR="00BD5262" w:rsidRDefault="00BD5262" w:rsidP="003A5004">
                  <w:pPr>
                    <w:jc w:val="center"/>
                    <w:rPr>
                      <w:rFonts w:ascii="Britannic Bold" w:hAnsi="Britannic Bold"/>
                      <w:sz w:val="32"/>
                      <w:szCs w:val="32"/>
                    </w:rPr>
                  </w:pPr>
                  <w:r w:rsidRPr="00DD2F87">
                    <w:rPr>
                      <w:rFonts w:ascii="Britannic Bold" w:hAnsi="Britannic Bold"/>
                      <w:sz w:val="32"/>
                      <w:szCs w:val="32"/>
                    </w:rPr>
                    <w:t>New Year's</w:t>
                  </w:r>
                </w:p>
                <w:p w:rsidR="00BD5262" w:rsidRPr="00DD2F87" w:rsidRDefault="00BD5262" w:rsidP="003A5004">
                  <w:pPr>
                    <w:jc w:val="center"/>
                    <w:rPr>
                      <w:rFonts w:ascii="Britannic Bold" w:hAnsi="Britannic Bold"/>
                      <w:sz w:val="32"/>
                      <w:szCs w:val="32"/>
                    </w:rPr>
                  </w:pPr>
                  <w:r w:rsidRPr="00DD2F87">
                    <w:rPr>
                      <w:rFonts w:ascii="Britannic Bold" w:hAnsi="Britannic Bold"/>
                      <w:sz w:val="32"/>
                      <w:szCs w:val="32"/>
                    </w:rPr>
                    <w:t>Mass Schedule</w:t>
                  </w:r>
                </w:p>
                <w:p w:rsidR="00BD5262" w:rsidRPr="00B3764E" w:rsidRDefault="00BD5262" w:rsidP="00F41A62">
                  <w:pPr>
                    <w:jc w:val="center"/>
                    <w:rPr>
                      <w:rFonts w:ascii="Britannic Bold" w:hAnsi="Britannic Bold"/>
                      <w:sz w:val="16"/>
                      <w:szCs w:val="16"/>
                      <w:u w:val="single"/>
                    </w:rPr>
                  </w:pPr>
                </w:p>
                <w:p w:rsidR="00BD5262" w:rsidRDefault="005D4B8F" w:rsidP="00F41A62">
                  <w:pPr>
                    <w:jc w:val="center"/>
                    <w:rPr>
                      <w:rFonts w:ascii="Britannic Bold" w:hAnsi="Britannic Bold"/>
                      <w:sz w:val="28"/>
                      <w:szCs w:val="28"/>
                      <w:u w:val="single"/>
                    </w:rPr>
                  </w:pPr>
                  <w:r>
                    <w:rPr>
                      <w:rFonts w:ascii="Britannic Bold" w:hAnsi="Britannic Bold"/>
                      <w:sz w:val="28"/>
                      <w:szCs w:val="28"/>
                      <w:u w:val="single"/>
                    </w:rPr>
                    <w:t>Thursday</w:t>
                  </w:r>
                  <w:r w:rsidR="00BD5262" w:rsidRPr="00DD2F87">
                    <w:rPr>
                      <w:rFonts w:ascii="Britannic Bold" w:hAnsi="Britannic Bold"/>
                      <w:sz w:val="28"/>
                      <w:szCs w:val="28"/>
                      <w:u w:val="single"/>
                    </w:rPr>
                    <w:t xml:space="preserve">, December 31, </w:t>
                  </w:r>
                </w:p>
                <w:p w:rsidR="00BD5262" w:rsidRPr="00DD2F87" w:rsidRDefault="00BD5262" w:rsidP="00F41A62">
                  <w:pPr>
                    <w:jc w:val="center"/>
                    <w:rPr>
                      <w:rFonts w:ascii="Britannic Bold" w:hAnsi="Britannic Bold"/>
                      <w:sz w:val="28"/>
                      <w:szCs w:val="28"/>
                      <w:u w:val="single"/>
                    </w:rPr>
                  </w:pPr>
                  <w:r w:rsidRPr="00DD2F87">
                    <w:rPr>
                      <w:rFonts w:ascii="Britannic Bold" w:hAnsi="Britannic Bold"/>
                      <w:sz w:val="28"/>
                      <w:szCs w:val="28"/>
                      <w:u w:val="single"/>
                    </w:rPr>
                    <w:t>New Year's Eve</w:t>
                  </w:r>
                </w:p>
                <w:p w:rsidR="00BD5262" w:rsidRDefault="005D4B8F" w:rsidP="00F41A62">
                  <w:pPr>
                    <w:jc w:val="center"/>
                    <w:rPr>
                      <w:rFonts w:ascii="Britannic Bold" w:hAnsi="Britannic Bold"/>
                      <w:sz w:val="28"/>
                      <w:szCs w:val="28"/>
                    </w:rPr>
                  </w:pPr>
                  <w:r>
                    <w:rPr>
                      <w:rFonts w:ascii="Britannic Bold" w:hAnsi="Britannic Bold"/>
                      <w:sz w:val="28"/>
                      <w:szCs w:val="28"/>
                    </w:rPr>
                    <w:t>4 p.m. Marlow</w:t>
                  </w:r>
                </w:p>
                <w:p w:rsidR="005D4B8F" w:rsidRPr="00DD2F87" w:rsidRDefault="005D4B8F" w:rsidP="00F41A62">
                  <w:pPr>
                    <w:jc w:val="center"/>
                    <w:rPr>
                      <w:rFonts w:ascii="Britannic Bold" w:hAnsi="Britannic Bold"/>
                      <w:sz w:val="28"/>
                      <w:szCs w:val="28"/>
                    </w:rPr>
                  </w:pPr>
                  <w:r>
                    <w:rPr>
                      <w:rFonts w:ascii="Britannic Bold" w:hAnsi="Britannic Bold"/>
                      <w:sz w:val="28"/>
                      <w:szCs w:val="28"/>
                    </w:rPr>
                    <w:t>4 p.m. Ryan</w:t>
                  </w:r>
                </w:p>
                <w:p w:rsidR="00BD5262" w:rsidRPr="00DD2F87" w:rsidRDefault="00BD5262" w:rsidP="00F41A62">
                  <w:pPr>
                    <w:jc w:val="center"/>
                    <w:rPr>
                      <w:rFonts w:ascii="Britannic Bold" w:hAnsi="Britannic Bold"/>
                      <w:sz w:val="28"/>
                      <w:szCs w:val="28"/>
                    </w:rPr>
                  </w:pPr>
                  <w:r w:rsidRPr="00DD2F87">
                    <w:rPr>
                      <w:rFonts w:ascii="Britannic Bold" w:hAnsi="Britannic Bold"/>
                      <w:sz w:val="28"/>
                      <w:szCs w:val="28"/>
                    </w:rPr>
                    <w:t xml:space="preserve">6 p.m. </w:t>
                  </w:r>
                  <w:r w:rsidR="005D4B8F">
                    <w:rPr>
                      <w:rFonts w:ascii="Britannic Bold" w:hAnsi="Britannic Bold"/>
                      <w:sz w:val="28"/>
                      <w:szCs w:val="28"/>
                    </w:rPr>
                    <w:t>Walters</w:t>
                  </w:r>
                </w:p>
                <w:p w:rsidR="00BD5262" w:rsidRPr="00B3764E" w:rsidRDefault="00BD5262" w:rsidP="00F41A62">
                  <w:pPr>
                    <w:jc w:val="center"/>
                    <w:rPr>
                      <w:rFonts w:ascii="Britannic Bold" w:hAnsi="Britannic Bold"/>
                      <w:sz w:val="16"/>
                      <w:szCs w:val="16"/>
                    </w:rPr>
                  </w:pPr>
                </w:p>
                <w:p w:rsidR="00BD5262" w:rsidRPr="00DD2F87" w:rsidRDefault="005D4B8F" w:rsidP="00F41A62">
                  <w:pPr>
                    <w:jc w:val="center"/>
                    <w:rPr>
                      <w:rFonts w:ascii="Britannic Bold" w:hAnsi="Britannic Bold"/>
                      <w:sz w:val="28"/>
                      <w:szCs w:val="28"/>
                      <w:u w:val="single"/>
                    </w:rPr>
                  </w:pPr>
                  <w:r>
                    <w:rPr>
                      <w:rFonts w:ascii="Britannic Bold" w:hAnsi="Britannic Bold"/>
                      <w:sz w:val="28"/>
                      <w:szCs w:val="28"/>
                      <w:u w:val="single"/>
                    </w:rPr>
                    <w:t>Friday</w:t>
                  </w:r>
                  <w:r w:rsidR="00BD5262" w:rsidRPr="00DD2F87">
                    <w:rPr>
                      <w:rFonts w:ascii="Britannic Bold" w:hAnsi="Britannic Bold"/>
                      <w:sz w:val="28"/>
                      <w:szCs w:val="28"/>
                      <w:u w:val="single"/>
                    </w:rPr>
                    <w:t>, Jan 1, New Year's Day</w:t>
                  </w:r>
                </w:p>
                <w:p w:rsidR="00BD5262" w:rsidRPr="00DD2F87" w:rsidRDefault="00BD5262" w:rsidP="00F41A62">
                  <w:pPr>
                    <w:jc w:val="center"/>
                    <w:rPr>
                      <w:rFonts w:ascii="Britannic Bold" w:hAnsi="Britannic Bold"/>
                      <w:sz w:val="28"/>
                      <w:szCs w:val="28"/>
                    </w:rPr>
                  </w:pPr>
                  <w:r w:rsidRPr="00DD2F87">
                    <w:rPr>
                      <w:rFonts w:ascii="Britannic Bold" w:hAnsi="Britannic Bold"/>
                      <w:sz w:val="28"/>
                      <w:szCs w:val="28"/>
                    </w:rPr>
                    <w:t>1</w:t>
                  </w:r>
                  <w:r w:rsidR="005D4B8F">
                    <w:rPr>
                      <w:rFonts w:ascii="Britannic Bold" w:hAnsi="Britannic Bold"/>
                      <w:sz w:val="28"/>
                      <w:szCs w:val="28"/>
                    </w:rPr>
                    <w:t>0</w:t>
                  </w:r>
                  <w:r w:rsidRPr="00DD2F87">
                    <w:rPr>
                      <w:rFonts w:ascii="Britannic Bold" w:hAnsi="Britannic Bold"/>
                      <w:sz w:val="28"/>
                      <w:szCs w:val="28"/>
                    </w:rPr>
                    <w:t xml:space="preserve"> a.m. Duncan</w:t>
                  </w:r>
                </w:p>
                <w:p w:rsidR="00BD5262" w:rsidRPr="00DD2F87" w:rsidRDefault="00BD5262" w:rsidP="00F41A62">
                  <w:pPr>
                    <w:jc w:val="center"/>
                    <w:rPr>
                      <w:rFonts w:ascii="Britannic Bold" w:hAnsi="Britannic Bold"/>
                      <w:sz w:val="28"/>
                      <w:szCs w:val="28"/>
                    </w:rPr>
                  </w:pPr>
                </w:p>
              </w:txbxContent>
            </v:textbox>
          </v:shape>
        </w:pict>
      </w:r>
      <w:r w:rsidR="004C238D">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sidR="004C238D">
        <w:rPr>
          <w:noProof/>
        </w:rPr>
        <w:pict>
          <v:shape id="_x0000_s440389" type="#_x0000_t32" style="position:absolute;left:0;text-align:left;margin-left:510.75pt;margin-top:6.05pt;width:36pt;height:0;z-index:10" o:connectortype="straight" stroked="f"/>
        </w:pict>
      </w:r>
      <w:r w:rsidR="004C238D">
        <w:rPr>
          <w:noProof/>
        </w:rPr>
        <w:pict>
          <v:shape id="_x0000_s440388" type="#_x0000_t32" style="position:absolute;left:0;text-align:left;margin-left:510.75pt;margin-top:2.3pt;width:0;height:3.75pt;z-index:9"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4C238D" w:rsidP="00985493">
      <w:pPr>
        <w:jc w:val="center"/>
      </w:pPr>
      <w:r>
        <w:rPr>
          <w:noProof/>
        </w:rPr>
        <w:pict>
          <v:shape id="_x0000_s666433" type="#_x0000_t202" style="position:absolute;left:0;text-align:left;margin-left:692.9pt;margin-top:4.85pt;width:146.95pt;height:228.2pt;z-index:20;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4C238D" w:rsidP="00273B90">
      <w:pPr>
        <w:tabs>
          <w:tab w:val="left" w:pos="2565"/>
          <w:tab w:val="left" w:pos="4920"/>
          <w:tab w:val="left" w:pos="6090"/>
          <w:tab w:val="left" w:pos="6195"/>
          <w:tab w:val="left" w:pos="6480"/>
          <w:tab w:val="left" w:pos="6702"/>
          <w:tab w:val="left" w:pos="7200"/>
          <w:tab w:val="left" w:pos="9735"/>
        </w:tabs>
      </w:pPr>
      <w:r w:rsidRPr="004C238D">
        <w:rPr>
          <w:i/>
          <w:noProof/>
        </w:rPr>
        <w:pict>
          <v:shape id="_x0000_s666542" type="#_x0000_t75" alt="" style="position:absolute;margin-left:283.3pt;margin-top:1.8pt;width:74.6pt;height:63.4pt;z-index:35">
            <v:imagedata r:id="rId9" o:title="New-Years-Eve-Portland-Oregon"/>
          </v:shape>
        </w:pict>
      </w:r>
      <w:r w:rsidR="00065158"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2700B" w:rsidRPr="004C510A"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p>
    <w:p w:rsidR="00E71BEA" w:rsidRPr="004C510A" w:rsidRDefault="0087701A" w:rsidP="003C13B7">
      <w:pPr>
        <w:tabs>
          <w:tab w:val="left" w:pos="255"/>
          <w:tab w:val="left" w:pos="525"/>
          <w:tab w:val="left" w:pos="675"/>
          <w:tab w:val="left" w:pos="1620"/>
          <w:tab w:val="left" w:pos="4845"/>
          <w:tab w:val="left" w:pos="6045"/>
          <w:tab w:val="left" w:pos="6105"/>
          <w:tab w:val="left" w:pos="6585"/>
        </w:tabs>
        <w:rPr>
          <w:szCs w:val="21"/>
        </w:rPr>
      </w:pPr>
      <w:r w:rsidRPr="004C510A">
        <w:tab/>
      </w:r>
      <w:r w:rsidR="0057619F" w:rsidRPr="004C510A">
        <w:tab/>
      </w:r>
      <w:r w:rsidR="009B115B" w:rsidRPr="004C510A">
        <w:tab/>
      </w:r>
      <w:r w:rsidR="00EE5FC9" w:rsidRPr="004C510A">
        <w:tab/>
      </w:r>
      <w:r w:rsidR="00561C23" w:rsidRPr="004C510A">
        <w:tab/>
      </w:r>
      <w:r w:rsidR="00403979" w:rsidRPr="004C510A">
        <w:rPr>
          <w:szCs w:val="21"/>
        </w:rPr>
        <w:tab/>
      </w:r>
      <w:r w:rsidR="00EA78CA" w:rsidRPr="004C510A">
        <w:rPr>
          <w:szCs w:val="21"/>
        </w:rPr>
        <w:tab/>
      </w:r>
      <w:r w:rsidR="005C5371" w:rsidRPr="004C510A">
        <w:rPr>
          <w:szCs w:val="21"/>
        </w:rPr>
        <w:tab/>
      </w:r>
    </w:p>
    <w:p w:rsidR="00290514" w:rsidRPr="004C510A" w:rsidRDefault="00354260" w:rsidP="003B1366">
      <w:pPr>
        <w:tabs>
          <w:tab w:val="left" w:pos="945"/>
          <w:tab w:val="left" w:pos="2295"/>
          <w:tab w:val="left" w:pos="7605"/>
        </w:tabs>
      </w:pPr>
      <w:r w:rsidRPr="004C510A">
        <w:rPr>
          <w:rFonts w:eastAsia="Times New Roman"/>
          <w:i/>
          <w:iCs/>
          <w:color w:val="000000"/>
          <w:sz w:val="21"/>
          <w:szCs w:val="21"/>
        </w:rPr>
        <w:br/>
      </w:r>
      <w:r w:rsidRPr="004C510A">
        <w:rPr>
          <w:rFonts w:ascii="Arial" w:eastAsia="Times New Roman" w:hAnsi="Arial" w:cs="Arial"/>
          <w:color w:val="000000"/>
          <w:sz w:val="20"/>
          <w:szCs w:val="20"/>
        </w:rPr>
        <w:br/>
      </w:r>
      <w:r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4C238D">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4F366B" w:rsidP="007704EE">
      <w:pPr>
        <w:tabs>
          <w:tab w:val="left" w:pos="7530"/>
        </w:tabs>
        <w:rPr>
          <w:b/>
        </w:rPr>
      </w:pPr>
      <w:r w:rsidRPr="004C238D">
        <w:rPr>
          <w:noProof/>
          <w:sz w:val="20"/>
          <w:szCs w:val="20"/>
          <w:lang w:eastAsia="zh-TW"/>
        </w:rPr>
        <w:pict>
          <v:shape id="_x0000_s355662" type="#_x0000_t202" style="position:absolute;margin-left:-15.05pt;margin-top:38pt;width:568.3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4C238D">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06740F" w:rsidP="00053C6B">
      <w:pPr>
        <w:jc w:val="center"/>
        <w:rPr>
          <w:rFonts w:ascii="Arial Narrow" w:hAnsi="Arial Narrow"/>
          <w:b/>
        </w:rPr>
      </w:pPr>
      <w:r>
        <w:rPr>
          <w:noProof/>
          <w:lang w:eastAsia="zh-TW"/>
        </w:rPr>
        <w:lastRenderedPageBreak/>
        <w:pict>
          <v:shape id="_x0000_s666524" type="#_x0000_t202" style="position:absolute;left:0;text-align:left;margin-left:293.9pt;margin-top:-16.5pt;width:251.45pt;height:152.2pt;z-index:26;mso-width-relative:margin;mso-height-relative:margin">
            <v:textbox>
              <w:txbxContent>
                <w:p w:rsidR="00FD4129" w:rsidRPr="00D77178" w:rsidRDefault="00FD4129" w:rsidP="00FD4129">
                  <w:pPr>
                    <w:jc w:val="center"/>
                    <w:rPr>
                      <w:rFonts w:ascii="Berlin Sans FB Demi" w:hAnsi="Berlin Sans FB Demi"/>
                      <w:sz w:val="28"/>
                      <w:szCs w:val="28"/>
                    </w:rPr>
                  </w:pPr>
                  <w:r w:rsidRPr="00D77178">
                    <w:rPr>
                      <w:rFonts w:ascii="Berlin Sans FB Demi" w:hAnsi="Berlin Sans FB Demi"/>
                      <w:sz w:val="28"/>
                      <w:szCs w:val="28"/>
                      <w:u w:val="single"/>
                    </w:rPr>
                    <w:t>Catholic Food Bank News</w:t>
                  </w:r>
                  <w:r w:rsidRPr="00D77178">
                    <w:rPr>
                      <w:rFonts w:ascii="Berlin Sans FB Demi" w:hAnsi="Berlin Sans FB Demi"/>
                      <w:sz w:val="28"/>
                      <w:szCs w:val="28"/>
                    </w:rPr>
                    <w:t>:</w:t>
                  </w:r>
                </w:p>
                <w:p w:rsidR="00FD4129" w:rsidRPr="00D77178" w:rsidRDefault="00FD4129" w:rsidP="000F06D2">
                  <w:pPr>
                    <w:jc w:val="both"/>
                    <w:rPr>
                      <w:rFonts w:ascii="Berlin Sans FB Demi" w:hAnsi="Berlin Sans FB Demi"/>
                      <w:sz w:val="28"/>
                      <w:szCs w:val="28"/>
                    </w:rPr>
                  </w:pPr>
                  <w:r w:rsidRPr="00D77178">
                    <w:rPr>
                      <w:rFonts w:ascii="Berlin Sans FB Demi" w:hAnsi="Berlin Sans FB Demi"/>
                      <w:sz w:val="28"/>
                      <w:szCs w:val="28"/>
                    </w:rPr>
                    <w:t>Beginning with this Sunday until December 8 the Feast of Immaculate Conception we will be taking a second collection for our Food Bank.  We hope to give extra food to those who are in need during this holiday season.  May God Bless you for your generosity.</w:t>
                  </w:r>
                </w:p>
              </w:txbxContent>
            </v:textbox>
          </v:shape>
        </w:pict>
      </w:r>
      <w:r w:rsidRPr="004C238D">
        <w:rPr>
          <w:rFonts w:ascii="Calibri" w:eastAsia="Times New Roman" w:hAnsi="Calibri"/>
          <w:noProof/>
          <w:color w:val="000000"/>
          <w:sz w:val="20"/>
          <w:szCs w:val="20"/>
        </w:rPr>
        <w:pict>
          <v:shape id="_x0000_s666360" type="#_x0000_t202" style="position:absolute;left:0;text-align:left;margin-left:-6.15pt;margin-top:-16.5pt;width:261.9pt;height:108.15pt;z-index:19;mso-width-relative:margin;mso-height-relative:margin">
            <v:textbox style="mso-next-textbox:#_x0000_s666360">
              <w:txbxContent>
                <w:p w:rsidR="00035702" w:rsidRPr="00001DA8" w:rsidRDefault="00035702" w:rsidP="00AE45E7">
                  <w:pPr>
                    <w:jc w:val="center"/>
                    <w:rPr>
                      <w:rFonts w:ascii="Comic Sans MS" w:hAnsi="Comic Sans MS"/>
                      <w:b/>
                      <w:u w:val="thick"/>
                    </w:rPr>
                  </w:pPr>
                  <w:r w:rsidRPr="00001DA8">
                    <w:rPr>
                      <w:rFonts w:ascii="Comic Sans MS" w:hAnsi="Comic Sans MS"/>
                      <w:b/>
                      <w:u w:val="thick"/>
                    </w:rPr>
                    <w:t>!!!Religious Education News!!!</w:t>
                  </w:r>
                </w:p>
                <w:p w:rsidR="00035702" w:rsidRPr="00001DA8" w:rsidRDefault="00035702" w:rsidP="00FA4F6F">
                  <w:pPr>
                    <w:jc w:val="center"/>
                    <w:rPr>
                      <w:rFonts w:ascii="Berlin Sans FB" w:hAnsi="Berlin Sans FB"/>
                      <w:u w:val="single"/>
                    </w:rPr>
                  </w:pPr>
                  <w:r w:rsidRPr="00001DA8">
                    <w:rPr>
                      <w:rFonts w:ascii="Berlin Sans FB" w:hAnsi="Berlin Sans FB"/>
                      <w:u w:val="single"/>
                    </w:rPr>
                    <w:t>1st-7th Grades, Wednesdays, 6:00-7:30 p.m.</w:t>
                  </w:r>
                </w:p>
                <w:p w:rsidR="00035702" w:rsidRPr="00001DA8" w:rsidRDefault="00035702" w:rsidP="00FA4F6F">
                  <w:pPr>
                    <w:jc w:val="center"/>
                    <w:rPr>
                      <w:rFonts w:ascii="Berlin Sans FB" w:hAnsi="Berlin Sans FB"/>
                      <w:u w:val="single"/>
                    </w:rPr>
                  </w:pPr>
                  <w:r w:rsidRPr="00001DA8">
                    <w:rPr>
                      <w:rFonts w:ascii="Berlin Sans FB" w:hAnsi="Berlin Sans FB"/>
                      <w:u w:val="single"/>
                    </w:rPr>
                    <w:t xml:space="preserve">8th-12th Grades, </w:t>
                  </w:r>
                </w:p>
                <w:p w:rsidR="003C382D" w:rsidRPr="00001DA8" w:rsidRDefault="00035702" w:rsidP="00A142B8">
                  <w:pPr>
                    <w:jc w:val="center"/>
                    <w:rPr>
                      <w:rFonts w:ascii="Berlin Sans FB" w:hAnsi="Berlin Sans FB"/>
                      <w:u w:val="single"/>
                    </w:rPr>
                  </w:pPr>
                  <w:r w:rsidRPr="00001DA8">
                    <w:rPr>
                      <w:rFonts w:ascii="Berlin Sans FB" w:hAnsi="Berlin Sans FB"/>
                      <w:u w:val="single"/>
                    </w:rPr>
                    <w:t xml:space="preserve">Sundays,11:00 a.m. - 12:30 p.m. </w:t>
                  </w:r>
                </w:p>
                <w:p w:rsidR="00677D53" w:rsidRPr="00001DA8" w:rsidRDefault="00677D53" w:rsidP="00A142B8">
                  <w:pPr>
                    <w:jc w:val="center"/>
                    <w:rPr>
                      <w:rFonts w:ascii="Berlin Sans FB" w:hAnsi="Berlin Sans FB"/>
                      <w:u w:val="single"/>
                    </w:rPr>
                  </w:pPr>
                </w:p>
                <w:p w:rsidR="007969FB" w:rsidRPr="00001DA8" w:rsidRDefault="00C52634" w:rsidP="00A142B8">
                  <w:pPr>
                    <w:jc w:val="center"/>
                    <w:rPr>
                      <w:rFonts w:ascii="Franklin Gothic Heavy" w:hAnsi="Franklin Gothic Heavy"/>
                      <w:u w:val="single"/>
                    </w:rPr>
                  </w:pPr>
                  <w:r w:rsidRPr="00001DA8">
                    <w:rPr>
                      <w:rFonts w:ascii="Franklin Gothic Heavy" w:hAnsi="Franklin Gothic Heavy"/>
                      <w:u w:val="single"/>
                    </w:rPr>
                    <w:t>Attention No Class:  Sunday, Nov 22 &amp; 29</w:t>
                  </w:r>
                </w:p>
                <w:p w:rsidR="00C52634" w:rsidRPr="00001DA8" w:rsidRDefault="00C52634" w:rsidP="00A142B8">
                  <w:pPr>
                    <w:jc w:val="center"/>
                    <w:rPr>
                      <w:rFonts w:ascii="Franklin Gothic Heavy" w:hAnsi="Franklin Gothic Heavy"/>
                      <w:u w:val="single"/>
                    </w:rPr>
                  </w:pPr>
                  <w:r w:rsidRPr="00001DA8">
                    <w:rPr>
                      <w:rFonts w:ascii="Franklin Gothic Heavy" w:hAnsi="Franklin Gothic Heavy"/>
                      <w:u w:val="single"/>
                    </w:rPr>
                    <w:t>Wednesday, Nov 25</w:t>
                  </w: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4C238D" w:rsidP="00A756BF">
      <w:pPr>
        <w:tabs>
          <w:tab w:val="left" w:pos="6120"/>
        </w:tabs>
      </w:pPr>
      <w:r>
        <w:rPr>
          <w:noProof/>
        </w:rPr>
        <w:pict>
          <v:line id="_x0000_s136497" style="position:absolute;z-index:5" from="605.3pt,72.45pt" to="605.3pt,139.95pt" strokeweight="2.25pt"/>
        </w:pict>
      </w:r>
    </w:p>
    <w:p w:rsidR="007004BC" w:rsidRPr="001962FB" w:rsidRDefault="004C238D"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06740F" w:rsidP="00170FC9">
      <w:pPr>
        <w:tabs>
          <w:tab w:val="right" w:pos="11376"/>
        </w:tabs>
      </w:pPr>
      <w:r w:rsidRPr="004C238D">
        <w:rPr>
          <w:noProof/>
        </w:rPr>
        <w:pict>
          <v:shape id="_x0000_s666195" type="#_x0000_t202" style="position:absolute;margin-left:-6.15pt;margin-top:3.75pt;width:261.9pt;height:98.2pt;z-index:16;mso-width-relative:margin;mso-height-relative:margin">
            <v:textbox style="mso-next-textbox:#_x0000_s666195">
              <w:txbxContent>
                <w:p w:rsidR="00A56F58" w:rsidRPr="005F1931" w:rsidRDefault="00A56F58" w:rsidP="00BD2B81">
                  <w:pPr>
                    <w:jc w:val="center"/>
                    <w:rPr>
                      <w:rFonts w:ascii="Berlin Sans FB" w:hAnsi="Berlin Sans FB"/>
                      <w:sz w:val="28"/>
                      <w:szCs w:val="28"/>
                    </w:rPr>
                  </w:pPr>
                  <w:r w:rsidRPr="005F1931">
                    <w:rPr>
                      <w:rFonts w:ascii="Berlin Sans FB" w:hAnsi="Berlin Sans FB"/>
                      <w:sz w:val="28"/>
                      <w:szCs w:val="28"/>
                      <w:u w:val="single"/>
                    </w:rPr>
                    <w:t>CHOIR NEWS</w:t>
                  </w:r>
                  <w:r w:rsidRPr="005F1931">
                    <w:rPr>
                      <w:rFonts w:ascii="Berlin Sans FB" w:hAnsi="Berlin Sans FB"/>
                      <w:sz w:val="28"/>
                      <w:szCs w:val="28"/>
                    </w:rPr>
                    <w:t>:</w:t>
                  </w:r>
                </w:p>
                <w:p w:rsidR="00A56F58" w:rsidRPr="00134519" w:rsidRDefault="00A56F58" w:rsidP="00134519">
                  <w:pPr>
                    <w:jc w:val="center"/>
                    <w:rPr>
                      <w:rFonts w:ascii="Berlin Sans FB" w:hAnsi="Berlin Sans FB"/>
                      <w:sz w:val="20"/>
                      <w:szCs w:val="20"/>
                    </w:rPr>
                  </w:pPr>
                  <w:r w:rsidRPr="00134519">
                    <w:rPr>
                      <w:rFonts w:ascii="Berlin Sans FB" w:hAnsi="Berlin Sans FB"/>
                      <w:sz w:val="20"/>
                      <w:szCs w:val="20"/>
                    </w:rPr>
                    <w:t>Join the Choir at our Church!</w:t>
                  </w:r>
                </w:p>
                <w:p w:rsidR="000C3001" w:rsidRPr="00134519" w:rsidRDefault="000C3001" w:rsidP="00134519">
                  <w:pPr>
                    <w:shd w:val="clear" w:color="auto" w:fill="FFFFFF"/>
                    <w:jc w:val="both"/>
                    <w:rPr>
                      <w:rFonts w:ascii="Arial" w:eastAsia="Times New Roman" w:hAnsi="Arial" w:cs="Arial"/>
                      <w:color w:val="222222"/>
                      <w:sz w:val="20"/>
                      <w:szCs w:val="20"/>
                    </w:rPr>
                  </w:pPr>
                  <w:r w:rsidRPr="00134519">
                    <w:rPr>
                      <w:rFonts w:ascii="Arial" w:eastAsia="Times New Roman" w:hAnsi="Arial" w:cs="Arial"/>
                      <w:b/>
                      <w:bCs/>
                      <w:color w:val="222222"/>
                      <w:sz w:val="20"/>
                      <w:szCs w:val="20"/>
                      <w:u w:val="single"/>
                    </w:rPr>
                    <w:t xml:space="preserve">Christmas </w:t>
                  </w:r>
                  <w:r w:rsidR="00336BB5" w:rsidRPr="00134519">
                    <w:rPr>
                      <w:rFonts w:ascii="Arial" w:eastAsia="Times New Roman" w:hAnsi="Arial" w:cs="Arial"/>
                      <w:b/>
                      <w:bCs/>
                      <w:color w:val="222222"/>
                      <w:sz w:val="20"/>
                      <w:szCs w:val="20"/>
                      <w:u w:val="single"/>
                    </w:rPr>
                    <w:t xml:space="preserve">&amp; </w:t>
                  </w:r>
                  <w:proofErr w:type="spellStart"/>
                  <w:r w:rsidR="00336BB5" w:rsidRPr="00134519">
                    <w:rPr>
                      <w:rFonts w:ascii="Arial" w:eastAsia="Times New Roman" w:hAnsi="Arial" w:cs="Arial"/>
                      <w:b/>
                      <w:bCs/>
                      <w:color w:val="222222"/>
                      <w:sz w:val="20"/>
                      <w:szCs w:val="20"/>
                      <w:u w:val="single"/>
                    </w:rPr>
                    <w:t>Handbell</w:t>
                  </w:r>
                  <w:proofErr w:type="spellEnd"/>
                  <w:r w:rsidR="00336BB5" w:rsidRPr="00134519">
                    <w:rPr>
                      <w:rFonts w:ascii="Arial" w:eastAsia="Times New Roman" w:hAnsi="Arial" w:cs="Arial"/>
                      <w:b/>
                      <w:bCs/>
                      <w:color w:val="222222"/>
                      <w:sz w:val="20"/>
                      <w:szCs w:val="20"/>
                      <w:u w:val="single"/>
                    </w:rPr>
                    <w:t xml:space="preserve"> </w:t>
                  </w:r>
                  <w:r w:rsidRPr="00134519">
                    <w:rPr>
                      <w:rFonts w:ascii="Arial" w:eastAsia="Times New Roman" w:hAnsi="Arial" w:cs="Arial"/>
                      <w:b/>
                      <w:bCs/>
                      <w:color w:val="222222"/>
                      <w:sz w:val="20"/>
                      <w:szCs w:val="20"/>
                      <w:u w:val="single"/>
                    </w:rPr>
                    <w:t>rehearsals' schedule</w:t>
                  </w:r>
                  <w:r w:rsidRPr="00134519">
                    <w:rPr>
                      <w:rFonts w:ascii="Arial" w:eastAsia="Times New Roman" w:hAnsi="Arial" w:cs="Arial"/>
                      <w:color w:val="222222"/>
                      <w:sz w:val="20"/>
                      <w:szCs w:val="20"/>
                    </w:rPr>
                    <w:t> – Every Sunday at 11 AM (except the weekend after Thanksgiving) until Christmas &amp;</w:t>
                  </w:r>
                  <w:r w:rsidR="00001DA8">
                    <w:rPr>
                      <w:rFonts w:ascii="Arial" w:eastAsia="Times New Roman" w:hAnsi="Arial" w:cs="Arial"/>
                      <w:color w:val="222222"/>
                      <w:sz w:val="20"/>
                      <w:szCs w:val="20"/>
                    </w:rPr>
                    <w:t xml:space="preserve"> </w:t>
                  </w:r>
                  <w:r w:rsidRPr="00134519">
                    <w:rPr>
                      <w:rFonts w:ascii="Arial" w:eastAsia="Times New Roman" w:hAnsi="Arial" w:cs="Arial"/>
                      <w:color w:val="222222"/>
                      <w:sz w:val="20"/>
                      <w:szCs w:val="20"/>
                    </w:rPr>
                    <w:t>December 24:</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rPr>
                    <w:tab/>
                  </w:r>
                  <w:r>
                    <w:rPr>
                      <w:rFonts w:ascii="Arial" w:eastAsia="Times New Roman" w:hAnsi="Arial" w:cs="Arial"/>
                      <w:color w:val="222222"/>
                      <w:sz w:val="19"/>
                    </w:rPr>
                    <w:tab/>
                  </w:r>
                  <w:r>
                    <w:rPr>
                      <w:rFonts w:ascii="Arial" w:eastAsia="Times New Roman" w:hAnsi="Arial" w:cs="Arial"/>
                      <w:color w:val="222222"/>
                      <w:sz w:val="19"/>
                    </w:rPr>
                    <w:tab/>
                  </w:r>
                  <w:r w:rsidR="00336BB5">
                    <w:rPr>
                      <w:rFonts w:ascii="Arial" w:eastAsia="Times New Roman" w:hAnsi="Arial" w:cs="Arial"/>
                      <w:color w:val="222222"/>
                      <w:sz w:val="19"/>
                    </w:rPr>
                    <w:t xml:space="preserve">November </w:t>
                  </w:r>
                  <w:r w:rsidR="000C3001">
                    <w:rPr>
                      <w:rFonts w:ascii="Arial" w:eastAsia="Times New Roman" w:hAnsi="Arial" w:cs="Arial"/>
                      <w:color w:val="222222"/>
                      <w:sz w:val="19"/>
                    </w:rPr>
                    <w:t>8, 15, 22</w:t>
                  </w:r>
                </w:p>
                <w:p w:rsid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r>
                  <w:r w:rsidR="000C3001" w:rsidRPr="000C3001">
                    <w:rPr>
                      <w:rFonts w:ascii="Arial" w:eastAsia="Times New Roman" w:hAnsi="Arial" w:cs="Arial"/>
                      <w:color w:val="222222"/>
                      <w:sz w:val="19"/>
                      <w:szCs w:val="19"/>
                    </w:rPr>
                    <w:t>December 6</w:t>
                  </w:r>
                  <w:r w:rsidR="000C3001">
                    <w:rPr>
                      <w:rFonts w:ascii="Arial" w:eastAsia="Times New Roman" w:hAnsi="Arial" w:cs="Arial"/>
                      <w:color w:val="222222"/>
                      <w:sz w:val="19"/>
                      <w:szCs w:val="19"/>
                    </w:rPr>
                    <w:t>, 13, 20, 24</w:t>
                  </w:r>
                </w:p>
                <w:p w:rsidR="005F1931" w:rsidRDefault="000C3001" w:rsidP="000C3001">
                  <w:pPr>
                    <w:shd w:val="clear" w:color="auto" w:fill="FFFFFF"/>
                    <w:rPr>
                      <w:rStyle w:val="apple-converted-space"/>
                      <w:rFonts w:ascii="Arial" w:hAnsi="Arial" w:cs="Arial"/>
                      <w:color w:val="222222"/>
                      <w:sz w:val="19"/>
                      <w:szCs w:val="19"/>
                    </w:rPr>
                  </w:pPr>
                  <w:r>
                    <w:rPr>
                      <w:rStyle w:val="apple-converted-space"/>
                      <w:rFonts w:ascii="Arial" w:hAnsi="Arial" w:cs="Arial"/>
                      <w:color w:val="222222"/>
                      <w:sz w:val="19"/>
                      <w:szCs w:val="19"/>
                    </w:rPr>
                    <w:t> </w:t>
                  </w:r>
                </w:p>
                <w:p w:rsidR="000C3001" w:rsidRPr="000C3001" w:rsidRDefault="000C3001" w:rsidP="000C3001">
                  <w:pPr>
                    <w:shd w:val="clear" w:color="auto" w:fill="FFFFFF"/>
                    <w:rPr>
                      <w:rFonts w:ascii="Arial" w:eastAsia="Times New Roman" w:hAnsi="Arial" w:cs="Arial"/>
                      <w:color w:val="222222"/>
                      <w:sz w:val="19"/>
                      <w:szCs w:val="19"/>
                    </w:rPr>
                  </w:pPr>
                </w:p>
                <w:p w:rsidR="000C3001" w:rsidRDefault="000C3001" w:rsidP="00BD2B81">
                  <w:pPr>
                    <w:jc w:val="center"/>
                    <w:rPr>
                      <w:rFonts w:ascii="Algerian" w:hAnsi="Algerian"/>
                      <w:sz w:val="22"/>
                      <w:szCs w:val="22"/>
                      <w:u w:val="single"/>
                    </w:rPr>
                  </w:pPr>
                </w:p>
                <w:p w:rsidR="00A56F58" w:rsidRPr="00FD0098" w:rsidRDefault="00A56F58" w:rsidP="00BD2B81">
                  <w:pPr>
                    <w:jc w:val="center"/>
                    <w:rPr>
                      <w:rFonts w:ascii="Bernard MT Condensed" w:hAnsi="Bernard MT Condensed"/>
                      <w:sz w:val="22"/>
                      <w:szCs w:val="22"/>
                    </w:rPr>
                  </w:pPr>
                </w:p>
              </w:txbxContent>
            </v:textbox>
          </v:shape>
        </w:pict>
      </w:r>
      <w:r w:rsidR="00FB5B87"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06740F" w:rsidP="00307DAF">
      <w:pPr>
        <w:tabs>
          <w:tab w:val="left" w:pos="4680"/>
          <w:tab w:val="left" w:pos="8430"/>
        </w:tabs>
      </w:pPr>
      <w:r w:rsidRPr="004C238D">
        <w:rPr>
          <w:i/>
          <w:noProof/>
          <w:lang w:eastAsia="zh-TW"/>
        </w:rPr>
        <w:pict>
          <v:shape id="_x0000_s666525" type="#_x0000_t202" style="position:absolute;margin-left:292.4pt;margin-top:1.45pt;width:252.95pt;height:126.65pt;z-index:27;mso-height-percent:200;mso-height-percent:200;mso-width-relative:margin;mso-height-relative:margin">
            <v:textbox style="mso-fit-shape-to-text:t">
              <w:txbxContent>
                <w:p w:rsidR="00FD4129" w:rsidRPr="001F139D" w:rsidRDefault="001F139D" w:rsidP="001F139D">
                  <w:pPr>
                    <w:jc w:val="both"/>
                    <w:rPr>
                      <w:rFonts w:ascii="Berlin Sans FB" w:hAnsi="Berlin Sans FB"/>
                    </w:rPr>
                  </w:pPr>
                  <w:r w:rsidRPr="001F139D">
                    <w:rPr>
                      <w:rFonts w:ascii="Berlin Sans FB" w:hAnsi="Berlin Sans FB"/>
                    </w:rPr>
                    <w:t xml:space="preserve">The heat and air conditioning system at our Catholic Food Bank is thirty years old.  Therefore, we have inquired and obtained an estimate to replace it.  The total cost of labor and parts is $5,900.00.  The Altar Society has given $1,000.00 and Hispanic Charismatic Group gave $300.00 towards this </w:t>
                  </w:r>
                  <w:r>
                    <w:rPr>
                      <w:rFonts w:ascii="Berlin Sans FB" w:hAnsi="Berlin Sans FB"/>
                    </w:rPr>
                    <w:t xml:space="preserve">Project.  </w:t>
                  </w:r>
                  <w:r w:rsidRPr="001F139D">
                    <w:rPr>
                      <w:rFonts w:ascii="Berlin Sans FB" w:hAnsi="Berlin Sans FB"/>
                    </w:rPr>
                    <w:t xml:space="preserve">As you can see we are still in need of $4,600.00 to complete this task.   </w:t>
                  </w:r>
                  <w:r>
                    <w:rPr>
                      <w:rFonts w:ascii="Berlin Sans FB" w:hAnsi="Berlin Sans FB"/>
                    </w:rPr>
                    <w:t>Thank you very much!</w:t>
                  </w:r>
                </w:p>
              </w:txbxContent>
            </v:textbox>
          </v:shape>
        </w:pict>
      </w:r>
    </w:p>
    <w:p w:rsidR="00A81840" w:rsidRPr="001962FB" w:rsidRDefault="004C238D"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06740F" w:rsidP="004077C4">
      <w:pPr>
        <w:tabs>
          <w:tab w:val="left" w:pos="7365"/>
          <w:tab w:val="right" w:pos="10800"/>
        </w:tabs>
      </w:pPr>
      <w:r w:rsidRPr="004C238D">
        <w:rPr>
          <w:noProof/>
        </w:rPr>
        <w:pict>
          <v:shape id="_x0000_s666487" type="#_x0000_t202" style="position:absolute;margin-left:-6.15pt;margin-top:9.3pt;width:261.9pt;height:139.5pt;z-index:22;mso-width-relative:margin;mso-height-relative:margin">
            <v:textbox style="mso-next-textbox:#_x0000_s666487">
              <w:txbxContent>
                <w:p w:rsidR="00B33C65" w:rsidRPr="00B65246" w:rsidRDefault="00B33C65"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 xml:space="preserve">Platicas del Sacramento de </w:t>
                  </w:r>
                  <w:proofErr w:type="spellStart"/>
                  <w:r w:rsidRPr="00B65246">
                    <w:rPr>
                      <w:rFonts w:ascii="Franklin Gothic Medium" w:hAnsi="Franklin Gothic Medium"/>
                      <w:sz w:val="28"/>
                      <w:szCs w:val="28"/>
                      <w:u w:val="single"/>
                      <w:lang w:val="es-MX"/>
                    </w:rPr>
                    <w:t>Bautizmo</w:t>
                  </w:r>
                  <w:proofErr w:type="spellEnd"/>
                </w:p>
                <w:p w:rsidR="00B33C65" w:rsidRPr="00B65246" w:rsidRDefault="00B33C65"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en Español</w:t>
                  </w:r>
                </w:p>
                <w:p w:rsidR="00B33C65" w:rsidRPr="00B65246" w:rsidRDefault="00B33C65" w:rsidP="00D5357F">
                  <w:pPr>
                    <w:jc w:val="right"/>
                    <w:rPr>
                      <w:rFonts w:cs="Aharoni"/>
                      <w:b/>
                      <w:sz w:val="28"/>
                      <w:szCs w:val="28"/>
                      <w:lang w:val="es-MX"/>
                    </w:rPr>
                  </w:pPr>
                  <w:r w:rsidRPr="00B65246">
                    <w:rPr>
                      <w:rFonts w:cs="Aharoni"/>
                      <w:b/>
                      <w:sz w:val="28"/>
                      <w:szCs w:val="28"/>
                      <w:lang w:val="es-MX"/>
                    </w:rPr>
                    <w:t xml:space="preserve">del año 2015 </w:t>
                  </w:r>
                  <w:proofErr w:type="spellStart"/>
                  <w:r w:rsidRPr="00B65246">
                    <w:rPr>
                      <w:rFonts w:cs="Aharoni"/>
                      <w:b/>
                      <w:sz w:val="28"/>
                      <w:szCs w:val="28"/>
                      <w:lang w:val="es-MX"/>
                    </w:rPr>
                    <w:t>Serań</w:t>
                  </w:r>
                  <w:proofErr w:type="spellEnd"/>
                  <w:r w:rsidRPr="00B65246">
                    <w:rPr>
                      <w:rFonts w:cs="Aharoni"/>
                      <w:b/>
                      <w:sz w:val="28"/>
                      <w:szCs w:val="28"/>
                      <w:lang w:val="es-MX"/>
                    </w:rPr>
                    <w:t xml:space="preserve"> en:</w:t>
                  </w:r>
                </w:p>
                <w:p w:rsidR="00B33C65" w:rsidRPr="00B65246" w:rsidRDefault="00B33C65" w:rsidP="00555A94">
                  <w:pPr>
                    <w:jc w:val="right"/>
                    <w:rPr>
                      <w:rFonts w:cs="Aharoni"/>
                      <w:b/>
                      <w:sz w:val="28"/>
                      <w:szCs w:val="28"/>
                      <w:lang w:val="es-MX"/>
                    </w:rPr>
                  </w:pPr>
                  <w:r>
                    <w:rPr>
                      <w:rFonts w:cs="Aharoni"/>
                      <w:b/>
                      <w:sz w:val="28"/>
                      <w:szCs w:val="28"/>
                      <w:lang w:val="es-MX"/>
                    </w:rPr>
                    <w:t>Noviembre 21</w:t>
                  </w:r>
                  <w:r w:rsidRPr="00B65246">
                    <w:rPr>
                      <w:rFonts w:cs="Aharoni"/>
                      <w:b/>
                      <w:sz w:val="28"/>
                      <w:szCs w:val="28"/>
                      <w:lang w:val="es-MX"/>
                    </w:rPr>
                    <w:t xml:space="preserve">, </w:t>
                  </w:r>
                </w:p>
                <w:p w:rsidR="00B33C65" w:rsidRPr="002D615E" w:rsidRDefault="00B33C65" w:rsidP="00EE03A7">
                  <w:pPr>
                    <w:jc w:val="right"/>
                    <w:rPr>
                      <w:rFonts w:ascii="Franklin Gothic Medium" w:hAnsi="Franklin Gothic Medium" w:cs="Aharoni"/>
                      <w:b/>
                      <w:lang w:val="es-MX"/>
                    </w:rPr>
                  </w:pPr>
                  <w:r w:rsidRPr="002D615E">
                    <w:rPr>
                      <w:rFonts w:ascii="Franklin Gothic Book" w:hAnsi="Franklin Gothic Book" w:cs="Aharoni"/>
                      <w:b/>
                      <w:lang w:val="es-MX"/>
                    </w:rPr>
                    <w:t>Son</w:t>
                  </w:r>
                  <w:r w:rsidRPr="002D615E">
                    <w:rPr>
                      <w:rFonts w:ascii="Franklin Gothic Medium" w:hAnsi="Franklin Gothic Medium" w:cs="Aharoni"/>
                      <w:b/>
                      <w:lang w:val="es-MX"/>
                    </w:rPr>
                    <w:t xml:space="preserve"> a la 7 p.m. en La capilla.</w:t>
                  </w:r>
                </w:p>
                <w:p w:rsidR="00B33C65" w:rsidRPr="002D615E" w:rsidRDefault="00B33C65" w:rsidP="00EE03A7">
                  <w:pPr>
                    <w:jc w:val="right"/>
                    <w:rPr>
                      <w:rFonts w:ascii="Franklin Gothic Medium" w:hAnsi="Franklin Gothic Medium" w:cs="Aharoni"/>
                      <w:b/>
                      <w:lang w:val="es-MX"/>
                    </w:rPr>
                  </w:pPr>
                  <w:r w:rsidRPr="002D615E">
                    <w:rPr>
                      <w:rFonts w:ascii="Franklin Gothic Medium" w:hAnsi="Franklin Gothic Medium" w:cs="Aharoni"/>
                      <w:b/>
                      <w:lang w:val="es-MX"/>
                    </w:rPr>
                    <w:t xml:space="preserve">Para mas </w:t>
                  </w:r>
                  <w:proofErr w:type="spellStart"/>
                  <w:r w:rsidRPr="002D615E">
                    <w:rPr>
                      <w:rFonts w:ascii="Franklin Gothic Medium" w:hAnsi="Franklin Gothic Medium" w:cs="Aharoni"/>
                      <w:b/>
                      <w:lang w:val="es-MX"/>
                    </w:rPr>
                    <w:t>informacioń</w:t>
                  </w:r>
                  <w:proofErr w:type="spellEnd"/>
                </w:p>
                <w:p w:rsidR="00B33C65" w:rsidRPr="002D615E" w:rsidRDefault="00B33C65" w:rsidP="00EE03A7">
                  <w:pPr>
                    <w:jc w:val="right"/>
                    <w:rPr>
                      <w:rFonts w:ascii="Franklin Gothic Medium" w:hAnsi="Franklin Gothic Medium" w:cs="Aharoni"/>
                      <w:b/>
                      <w:lang w:val="es-MX"/>
                    </w:rPr>
                  </w:pPr>
                  <w:r w:rsidRPr="002D615E">
                    <w:rPr>
                      <w:rFonts w:ascii="Franklin Gothic Medium" w:hAnsi="Franklin Gothic Medium" w:cs="Aharoni"/>
                      <w:b/>
                      <w:lang w:val="es-MX"/>
                    </w:rPr>
                    <w:t>llame a la oficina</w:t>
                  </w:r>
                </w:p>
                <w:p w:rsidR="00B33C65" w:rsidRPr="002D615E" w:rsidRDefault="00B33C65" w:rsidP="00EE03A7">
                  <w:pPr>
                    <w:jc w:val="right"/>
                    <w:rPr>
                      <w:rFonts w:ascii="Franklin Gothic Medium" w:hAnsi="Franklin Gothic Medium" w:cs="Aharoni"/>
                      <w:b/>
                      <w:lang w:val="es-MX"/>
                    </w:rPr>
                  </w:pPr>
                  <w:r w:rsidRPr="002D615E">
                    <w:rPr>
                      <w:rFonts w:ascii="Franklin Gothic Medium" w:hAnsi="Franklin Gothic Medium" w:cs="Aharoni"/>
                      <w:b/>
                      <w:lang w:val="es-MX"/>
                    </w:rPr>
                    <w:t>580-255-0590 ex 11,</w:t>
                  </w:r>
                </w:p>
                <w:p w:rsidR="00B33C65" w:rsidRPr="002D615E" w:rsidRDefault="00B33C65" w:rsidP="00EE03A7">
                  <w:pPr>
                    <w:jc w:val="right"/>
                    <w:rPr>
                      <w:rFonts w:ascii="Franklin Gothic Medium" w:hAnsi="Franklin Gothic Medium" w:cs="Aharoni"/>
                      <w:b/>
                      <w:lang w:val="es-MX"/>
                    </w:rPr>
                  </w:pPr>
                  <w:r w:rsidRPr="002D615E">
                    <w:rPr>
                      <w:rFonts w:ascii="Franklin Gothic Medium" w:hAnsi="Franklin Gothic Medium" w:cs="Aharoni"/>
                      <w:b/>
                      <w:lang w:val="es-MX"/>
                    </w:rPr>
                    <w:t xml:space="preserve">o Carmen </w:t>
                  </w:r>
                  <w:proofErr w:type="spellStart"/>
                  <w:r w:rsidRPr="002D615E">
                    <w:rPr>
                      <w:rFonts w:ascii="Franklin Gothic Medium" w:hAnsi="Franklin Gothic Medium" w:cs="Aharoni"/>
                      <w:b/>
                      <w:lang w:val="es-MX"/>
                    </w:rPr>
                    <w:t>Garcia</w:t>
                  </w:r>
                  <w:proofErr w:type="spellEnd"/>
                  <w:r w:rsidRPr="002D615E">
                    <w:rPr>
                      <w:rFonts w:ascii="Franklin Gothic Medium" w:hAnsi="Franklin Gothic Medium" w:cs="Aharoni"/>
                      <w:b/>
                      <w:lang w:val="es-MX"/>
                    </w:rPr>
                    <w:t xml:space="preserve"> 580-255-6337 Gracias</w:t>
                  </w:r>
                </w:p>
                <w:p w:rsidR="00B33C65" w:rsidRPr="00290736" w:rsidRDefault="00B33C65">
                  <w:pPr>
                    <w:rPr>
                      <w:lang w:val="es-MX"/>
                    </w:rPr>
                  </w:pPr>
                </w:p>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6740F" w:rsidP="000005D4">
      <w:pPr>
        <w:jc w:val="center"/>
        <w:rPr>
          <w:rFonts w:ascii="Cooper Black" w:hAnsi="Cooper Black"/>
          <w:sz w:val="28"/>
          <w:szCs w:val="28"/>
          <w:u w:val="single"/>
        </w:rPr>
      </w:pPr>
      <w:r w:rsidRPr="004C238D">
        <w:rPr>
          <w:noProof/>
        </w:rPr>
        <w:pict>
          <v:shape id="_x0000_s666488" type="#_x0000_t75" style="position:absolute;left:0;text-align:left;margin-left:6.4pt;margin-top:8.9pt;width:58pt;height:94.3pt;z-index:23">
            <v:imagedata r:id="rId11" o:title="MC900310344[1]"/>
          </v:shape>
        </w:pict>
      </w:r>
    </w:p>
    <w:p w:rsidR="000005D4" w:rsidRDefault="002D5A07" w:rsidP="000005D4">
      <w:pPr>
        <w:jc w:val="center"/>
        <w:rPr>
          <w:rFonts w:ascii="Cooper Black" w:hAnsi="Cooper Black"/>
          <w:sz w:val="28"/>
          <w:szCs w:val="28"/>
          <w:u w:val="single"/>
        </w:rPr>
      </w:pPr>
      <w:r>
        <w:t xml:space="preserve"> </w:t>
      </w:r>
      <w:r w:rsidR="004C238D">
        <w:pict>
          <v:shape id="_x0000_i1026" type="#_x0000_t75" alt="" style="width:24pt;height:24pt"/>
        </w:pict>
      </w:r>
    </w:p>
    <w:p w:rsidR="00101BB2" w:rsidRDefault="0006740F" w:rsidP="00101BB2">
      <w:pPr>
        <w:tabs>
          <w:tab w:val="right" w:pos="11376"/>
        </w:tabs>
      </w:pPr>
      <w:r>
        <w:rPr>
          <w:noProof/>
          <w:lang w:eastAsia="zh-TW"/>
        </w:rPr>
        <w:pict>
          <v:shape id="_x0000_s666517" type="#_x0000_t202" style="position:absolute;margin-left:291.95pt;margin-top:12.15pt;width:253.4pt;height:155.4pt;z-index:24;mso-width-relative:margin;mso-height-relative:margin">
            <v:textbox>
              <w:txbxContent>
                <w:p w:rsidR="00134519" w:rsidRDefault="00134519" w:rsidP="00134519">
                  <w:pPr>
                    <w:contextualSpacing/>
                    <w:jc w:val="center"/>
                    <w:rPr>
                      <w:b/>
                      <w:bCs/>
                    </w:rPr>
                  </w:pPr>
                  <w:r w:rsidRPr="00B57BDE">
                    <w:rPr>
                      <w:b/>
                      <w:bCs/>
                    </w:rPr>
                    <w:t>Seminarian Education Appeal</w:t>
                  </w:r>
                </w:p>
                <w:p w:rsidR="000F06D2" w:rsidRPr="000F06D2" w:rsidRDefault="000F06D2" w:rsidP="000F06D2">
                  <w:pPr>
                    <w:contextualSpacing/>
                    <w:jc w:val="both"/>
                    <w:rPr>
                      <w:rFonts w:ascii="Berlin Sans FB" w:hAnsi="Berlin Sans FB" w:cs="Aharoni"/>
                      <w:color w:val="000000"/>
                    </w:rPr>
                  </w:pPr>
                  <w:r w:rsidRPr="000F06D2">
                    <w:rPr>
                      <w:rFonts w:ascii="Berlin Sans FB" w:hAnsi="Berlin Sans FB" w:cs="Aharoni"/>
                      <w:color w:val="000000"/>
                    </w:rPr>
                    <w:t>Please take the time to participate in this year’s Seminarian Education Appeal (SEA). Each financial gift goes toward the cost of educating our future priests. Please also pray for our seminarians and for more young men to join them. We appreciate your generosity. For more information, contact the Vocations Office at (405) 721-9351. You also can read more about vocations and upcoming events at www.archokc.org.</w:t>
                  </w:r>
                </w:p>
                <w:p w:rsidR="000F06D2" w:rsidRDefault="000F06D2" w:rsidP="00134519">
                  <w:pPr>
                    <w:contextualSpacing/>
                    <w:jc w:val="center"/>
                    <w:rPr>
                      <w:b/>
                      <w:bCs/>
                    </w:rPr>
                  </w:pPr>
                </w:p>
              </w:txbxContent>
            </v:textbox>
          </v:shape>
        </w:pict>
      </w:r>
    </w:p>
    <w:p w:rsidR="00670D3F" w:rsidRDefault="00670D3F" w:rsidP="005F6232"/>
    <w:p w:rsidR="00670D3F" w:rsidRPr="00CC4039" w:rsidRDefault="0006740F" w:rsidP="005F6232">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6.15pt;margin-top:338.55pt;width:261.9pt;height:101.25pt;z-index:13" adj="6858,14133"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B146F0">
                    <w:rPr>
                      <w:rFonts w:ascii="Algerian" w:hAnsi="Algerian"/>
                      <w:sz w:val="20"/>
                      <w:szCs w:val="20"/>
                      <w:u w:val="single"/>
                    </w:rPr>
                    <w:t>Nov 7-8</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B146F0">
                    <w:rPr>
                      <w:rFonts w:ascii="Bell MT" w:hAnsi="Bell MT" w:cs="Arial"/>
                      <w:b/>
                      <w:sz w:val="20"/>
                      <w:szCs w:val="20"/>
                    </w:rPr>
                    <w:t>2,983.94</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F7555" w:rsidRDefault="00336BB5" w:rsidP="00A130F1">
                  <w:pPr>
                    <w:tabs>
                      <w:tab w:val="left" w:pos="900"/>
                    </w:tabs>
                    <w:jc w:val="center"/>
                    <w:rPr>
                      <w:rFonts w:ascii="Bell MT" w:hAnsi="Bell MT" w:cs="Arial"/>
                      <w:b/>
                      <w:sz w:val="20"/>
                      <w:szCs w:val="20"/>
                    </w:rPr>
                  </w:pPr>
                  <w:r>
                    <w:rPr>
                      <w:rFonts w:ascii="Bell MT" w:hAnsi="Bell MT" w:cs="Arial"/>
                      <w:b/>
                      <w:sz w:val="20"/>
                      <w:szCs w:val="20"/>
                    </w:rPr>
                    <w:t xml:space="preserve">Food </w:t>
                  </w:r>
                  <w:r w:rsidR="00CB3EF1">
                    <w:rPr>
                      <w:rFonts w:ascii="Bell MT" w:hAnsi="Bell MT" w:cs="Arial"/>
                      <w:b/>
                      <w:sz w:val="20"/>
                      <w:szCs w:val="20"/>
                    </w:rPr>
                    <w:t>Bank:  $3</w:t>
                  </w:r>
                  <w:r w:rsidR="00B146F0">
                    <w:rPr>
                      <w:rFonts w:ascii="Bell MT" w:hAnsi="Bell MT" w:cs="Arial"/>
                      <w:b/>
                      <w:sz w:val="20"/>
                      <w:szCs w:val="20"/>
                    </w:rPr>
                    <w:t>76.80</w:t>
                  </w:r>
                </w:p>
                <w:p w:rsidR="00CB3EF1" w:rsidRDefault="00CB3EF1" w:rsidP="00A130F1">
                  <w:pPr>
                    <w:tabs>
                      <w:tab w:val="left" w:pos="900"/>
                    </w:tabs>
                    <w:jc w:val="center"/>
                    <w:rPr>
                      <w:rFonts w:ascii="Bell MT" w:hAnsi="Bell MT" w:cs="Arial"/>
                      <w:b/>
                      <w:sz w:val="20"/>
                      <w:szCs w:val="20"/>
                    </w:rPr>
                  </w:pPr>
                  <w:r>
                    <w:rPr>
                      <w:rFonts w:ascii="Bell MT" w:hAnsi="Bell MT" w:cs="Arial"/>
                      <w:b/>
                      <w:sz w:val="20"/>
                      <w:szCs w:val="20"/>
                    </w:rPr>
                    <w:t>Food Bank Air Condition Project:  $1,300.00</w:t>
                  </w:r>
                </w:p>
                <w:p w:rsidR="00C52634" w:rsidRDefault="00B146F0" w:rsidP="00A130F1">
                  <w:pPr>
                    <w:tabs>
                      <w:tab w:val="left" w:pos="900"/>
                    </w:tabs>
                    <w:jc w:val="center"/>
                    <w:rPr>
                      <w:rFonts w:ascii="Bell MT" w:hAnsi="Bell MT" w:cs="Arial"/>
                      <w:b/>
                      <w:sz w:val="20"/>
                      <w:szCs w:val="20"/>
                    </w:rPr>
                  </w:pPr>
                  <w:r>
                    <w:rPr>
                      <w:rFonts w:ascii="Bell MT" w:hAnsi="Bell MT" w:cs="Arial"/>
                      <w:b/>
                      <w:sz w:val="20"/>
                      <w:szCs w:val="20"/>
                    </w:rPr>
                    <w:t>St. Vincent de Paul:  $14.00</w:t>
                  </w:r>
                </w:p>
                <w:p w:rsidR="001157A2"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B146F0">
                    <w:rPr>
                      <w:rFonts w:ascii="Bell MT" w:hAnsi="Bell MT" w:cs="Arial"/>
                      <w:b/>
                      <w:sz w:val="20"/>
                      <w:szCs w:val="20"/>
                    </w:rPr>
                    <w:t>180.00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6226" type="#_x0000_t202" style="position:absolute;margin-left:-6.15pt;margin-top:226.05pt;width:261.9pt;height:105.45pt;z-index:17;mso-width-relative:margin;mso-height-relative:margin">
            <v:textbox>
              <w:txbxContent>
                <w:p w:rsidR="004F30B5" w:rsidRPr="00001DA8" w:rsidRDefault="004F30B5" w:rsidP="004F30B5">
                  <w:pPr>
                    <w:contextualSpacing/>
                    <w:jc w:val="center"/>
                    <w:rPr>
                      <w:b/>
                      <w:bCs/>
                      <w:color w:val="000000"/>
                      <w:sz w:val="22"/>
                      <w:szCs w:val="22"/>
                      <w:u w:val="single"/>
                    </w:rPr>
                  </w:pPr>
                  <w:r w:rsidRPr="00001DA8">
                    <w:rPr>
                      <w:b/>
                      <w:bCs/>
                      <w:color w:val="000000"/>
                      <w:sz w:val="22"/>
                      <w:szCs w:val="22"/>
                      <w:u w:val="single"/>
                    </w:rPr>
                    <w:t>Catholic Young Adults of Oklahoma City</w:t>
                  </w:r>
                </w:p>
                <w:p w:rsidR="004F30B5" w:rsidRPr="00001DA8" w:rsidRDefault="004F30B5" w:rsidP="00011835">
                  <w:pPr>
                    <w:contextualSpacing/>
                    <w:jc w:val="both"/>
                    <w:rPr>
                      <w:rFonts w:ascii="Verdana" w:hAnsi="Verdana"/>
                      <w:color w:val="000000"/>
                      <w:sz w:val="22"/>
                      <w:szCs w:val="22"/>
                    </w:rPr>
                  </w:pPr>
                  <w:r w:rsidRPr="00001DA8">
                    <w:rPr>
                      <w:rFonts w:ascii="Verdana" w:hAnsi="Verdana"/>
                      <w:color w:val="000000"/>
                      <w:sz w:val="22"/>
                      <w:szCs w:val="22"/>
                    </w:rPr>
                    <w:t xml:space="preserve">Join us for faith, fellowship and fun in OKC! Open to all young adults (ages 18-39, married or single) in the archdiocese. Visit our </w:t>
                  </w:r>
                  <w:proofErr w:type="spellStart"/>
                  <w:r w:rsidRPr="00001DA8">
                    <w:rPr>
                      <w:rFonts w:ascii="Verdana" w:hAnsi="Verdana"/>
                      <w:color w:val="000000"/>
                      <w:sz w:val="22"/>
                      <w:szCs w:val="22"/>
                    </w:rPr>
                    <w:t>Facebook</w:t>
                  </w:r>
                  <w:proofErr w:type="spellEnd"/>
                  <w:r w:rsidRPr="00001DA8">
                    <w:rPr>
                      <w:rFonts w:ascii="Verdana" w:hAnsi="Verdana"/>
                      <w:color w:val="000000"/>
                      <w:sz w:val="22"/>
                      <w:szCs w:val="22"/>
                    </w:rPr>
                    <w:t xml:space="preserve"> page (Catholic Young Adults of OKC) for events and information or e-mail </w:t>
                  </w:r>
                  <w:hyperlink r:id="rId12" w:history="1">
                    <w:r w:rsidRPr="00001DA8">
                      <w:rPr>
                        <w:rStyle w:val="Hyperlink"/>
                        <w:rFonts w:ascii="Verdana" w:hAnsi="Verdana"/>
                        <w:color w:val="000000"/>
                        <w:sz w:val="22"/>
                        <w:szCs w:val="22"/>
                      </w:rPr>
                      <w:t>info@catholicyoungadultsokc.com</w:t>
                    </w:r>
                  </w:hyperlink>
                  <w:r w:rsidRPr="00001DA8">
                    <w:rPr>
                      <w:rStyle w:val="Hyperlink"/>
                      <w:rFonts w:ascii="Verdana" w:hAnsi="Verdana"/>
                      <w:color w:val="000000"/>
                      <w:sz w:val="22"/>
                      <w:szCs w:val="22"/>
                    </w:rPr>
                    <w:t>.</w:t>
                  </w:r>
                </w:p>
                <w:p w:rsidR="00CC3BBE" w:rsidRPr="00586B90" w:rsidRDefault="00CC3BBE">
                  <w:pPr>
                    <w:rPr>
                      <w:sz w:val="28"/>
                      <w:szCs w:val="28"/>
                    </w:rPr>
                  </w:pPr>
                </w:p>
              </w:txbxContent>
            </v:textbox>
          </v:shape>
        </w:pict>
      </w:r>
      <w:r>
        <w:rPr>
          <w:noProof/>
          <w:lang w:eastAsia="zh-TW"/>
        </w:rPr>
        <w:pict>
          <v:shape id="_x0000_s666548" type="#_x0000_t202" style="position:absolute;margin-left:-6.15pt;margin-top:60.3pt;width:261.9pt;height:159.25pt;z-index:37;mso-width-relative:margin;mso-height-relative:margin">
            <v:textbox>
              <w:txbxContent>
                <w:p w:rsidR="002D615E" w:rsidRPr="002D615E" w:rsidRDefault="002D615E" w:rsidP="002D61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ontextualSpacing/>
                    <w:jc w:val="center"/>
                    <w:rPr>
                      <w:b/>
                      <w:color w:val="000000"/>
                    </w:rPr>
                  </w:pPr>
                  <w:r w:rsidRPr="002D615E">
                    <w:rPr>
                      <w:b/>
                      <w:color w:val="000000"/>
                    </w:rPr>
                    <w:t>Rachel’s Vineyard Retreat</w:t>
                  </w:r>
                </w:p>
                <w:p w:rsidR="002D615E" w:rsidRPr="002D615E" w:rsidRDefault="002D615E" w:rsidP="002D61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ontextualSpacing/>
                    <w:jc w:val="both"/>
                    <w:rPr>
                      <w:color w:val="000000"/>
                    </w:rPr>
                  </w:pPr>
                  <w:r w:rsidRPr="002D615E">
                    <w:rPr>
                      <w:color w:val="000000"/>
                    </w:rPr>
                    <w:t xml:space="preserve">Have you had an abortion or been affected by another’s abortion? </w:t>
                  </w:r>
                  <w:bookmarkStart w:id="0" w:name="_GoBack"/>
                  <w:bookmarkEnd w:id="0"/>
                  <w:r w:rsidRPr="002D615E">
                    <w:rPr>
                      <w:color w:val="000000"/>
                    </w:rPr>
                    <w:t>Experience the healing love of Jesus Christ at a Rachel’s Vineyard weekend retreat Dec. 4-6. Participation is strictly confidential. Contact (405) 623-3844 or rachelsvineyardokc@gmail.com</w:t>
                  </w:r>
                  <w:r w:rsidRPr="002D615E">
                    <w:rPr>
                      <w:rStyle w:val="Hyperlink"/>
                      <w:color w:val="000000"/>
                    </w:rPr>
                    <w:t>. C</w:t>
                  </w:r>
                  <w:r w:rsidRPr="002D615E">
                    <w:rPr>
                      <w:color w:val="000000"/>
                    </w:rPr>
                    <w:t xml:space="preserve">ost is $75 for meals, a private room and all retreat materials. Payment plans and financial assistance available. Call (877) HOPE 4 ME or go online to </w:t>
                  </w:r>
                  <w:hyperlink r:id="rId13" w:history="1">
                    <w:r w:rsidRPr="002D615E">
                      <w:rPr>
                        <w:rStyle w:val="Hyperlink"/>
                        <w:color w:val="000000"/>
                      </w:rPr>
                      <w:t>www.rachelsvineyard.org</w:t>
                    </w:r>
                  </w:hyperlink>
                  <w:r w:rsidRPr="002D615E">
                    <w:rPr>
                      <w:color w:val="000000"/>
                    </w:rPr>
                    <w:t xml:space="preserve">.  </w:t>
                  </w:r>
                </w:p>
                <w:p w:rsidR="002D615E" w:rsidRPr="002D615E" w:rsidRDefault="002D615E" w:rsidP="002D615E">
                  <w:pPr>
                    <w:contextualSpacing/>
                    <w:rPr>
                      <w:b/>
                      <w:color w:val="000000"/>
                    </w:rPr>
                  </w:pPr>
                </w:p>
                <w:p w:rsidR="000F06D2" w:rsidRPr="002D615E" w:rsidRDefault="000F06D2" w:rsidP="002D615E"/>
              </w:txbxContent>
            </v:textbox>
          </v:shape>
        </w:pict>
      </w:r>
      <w:r>
        <w:rPr>
          <w:noProof/>
        </w:rPr>
        <w:pict>
          <v:shape id="_x0000_s666348" type="#_x0000_t202" style="position:absolute;margin-left:290.75pt;margin-top:346.5pt;width:255.25pt;height:89.05pt;z-index:18" fillcolor="silver" strokeweight="2.25pt">
            <v:fill color2="#f8f8f8" rotate="t" focus="100%" type="gradient"/>
            <v:textbox style="mso-next-textbox:#_x0000_s666348" inset="1.44pt,1.44pt,1.44pt,1.44pt">
              <w:txbxContent>
                <w:p w:rsidR="00DB5A8E" w:rsidRPr="00BE4429" w:rsidRDefault="004C238D"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4C510A" w:rsidRPr="004C510A" w:rsidRDefault="00F56995" w:rsidP="00045C9B">
                  <w:pPr>
                    <w:jc w:val="center"/>
                    <w:rPr>
                      <w:b/>
                      <w:bCs/>
                      <w:sz w:val="22"/>
                      <w:szCs w:val="22"/>
                    </w:rPr>
                  </w:pPr>
                  <w:r>
                    <w:rPr>
                      <w:b/>
                      <w:bCs/>
                      <w:sz w:val="22"/>
                      <w:szCs w:val="22"/>
                    </w:rPr>
                    <w:t xml:space="preserve">November </w:t>
                  </w:r>
                  <w:r w:rsidR="00B146F0">
                    <w:rPr>
                      <w:b/>
                      <w:bCs/>
                      <w:sz w:val="22"/>
                      <w:szCs w:val="22"/>
                    </w:rPr>
                    <w:t>8</w:t>
                  </w:r>
                  <w:r w:rsidR="00DB5A8E" w:rsidRPr="004C510A">
                    <w:rPr>
                      <w:b/>
                      <w:bCs/>
                      <w:sz w:val="22"/>
                      <w:szCs w:val="22"/>
                    </w:rPr>
                    <w:t>:  Operating:</w:t>
                  </w:r>
                  <w:r w:rsidR="005468EB" w:rsidRPr="004C510A">
                    <w:rPr>
                      <w:b/>
                      <w:bCs/>
                      <w:sz w:val="22"/>
                      <w:szCs w:val="22"/>
                    </w:rPr>
                    <w:t xml:space="preserve"> $</w:t>
                  </w:r>
                  <w:r w:rsidR="00B146F0">
                    <w:rPr>
                      <w:b/>
                      <w:bCs/>
                      <w:sz w:val="22"/>
                      <w:szCs w:val="22"/>
                    </w:rPr>
                    <w:t>518.86</w:t>
                  </w:r>
                  <w:r w:rsidR="00C52634">
                    <w:rPr>
                      <w:b/>
                      <w:bCs/>
                      <w:sz w:val="22"/>
                      <w:szCs w:val="22"/>
                    </w:rPr>
                    <w:t xml:space="preserve"> </w:t>
                  </w:r>
                  <w:r w:rsidR="00336BB5">
                    <w:rPr>
                      <w:b/>
                      <w:bCs/>
                      <w:sz w:val="22"/>
                      <w:szCs w:val="22"/>
                    </w:rPr>
                    <w:t>Bldg: $</w:t>
                  </w:r>
                  <w:r w:rsidR="00B146F0">
                    <w:rPr>
                      <w:b/>
                      <w:bCs/>
                      <w:sz w:val="22"/>
                      <w:szCs w:val="22"/>
                    </w:rPr>
                    <w:t>145.00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lang w:eastAsia="zh-TW"/>
        </w:rPr>
        <w:pict>
          <v:shape id="_x0000_s665731" type="#_x0000_t202" style="position:absolute;margin-left:291.7pt;margin-top:255.3pt;width:255.25pt;height:83.25pt;z-index:14;mso-width-relative:margin;mso-height-relative:margin">
            <v:textbox>
              <w:txbxContent>
                <w:p w:rsidR="009A3162" w:rsidRPr="00D179E9" w:rsidRDefault="009A3162" w:rsidP="00C207AD">
                  <w:pPr>
                    <w:jc w:val="both"/>
                    <w:rPr>
                      <w:rFonts w:ascii="Script MT Bold" w:hAnsi="Script MT Bold"/>
                      <w:sz w:val="22"/>
                      <w:szCs w:val="22"/>
                    </w:rPr>
                  </w:pPr>
                  <w:r w:rsidRPr="00D179E9">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sidRPr="00D179E9">
                    <w:rPr>
                      <w:rFonts w:ascii="Berlin Sans FB" w:hAnsi="Berlin Sans FB" w:cs="Aharoni"/>
                      <w:sz w:val="22"/>
                      <w:szCs w:val="22"/>
                    </w:rPr>
                    <w:t xml:space="preserve">  </w:t>
                  </w:r>
                  <w:r w:rsidRPr="00D179E9">
                    <w:rPr>
                      <w:rFonts w:ascii="Script MT Bold" w:hAnsi="Script MT Bold"/>
                      <w:sz w:val="22"/>
                      <w:szCs w:val="22"/>
                    </w:rPr>
                    <w:t>Thank you for your support.</w:t>
                  </w:r>
                </w:p>
                <w:p w:rsidR="009A3162" w:rsidRPr="007820F2" w:rsidRDefault="009A3162">
                  <w:pPr>
                    <w:rPr>
                      <w:sz w:val="22"/>
                      <w:szCs w:val="22"/>
                    </w:rPr>
                  </w:pPr>
                </w:p>
              </w:txbxContent>
            </v:textbox>
          </v:shape>
        </w:pict>
      </w:r>
      <w:r>
        <w:rPr>
          <w:noProof/>
          <w:lang w:eastAsia="zh-TW"/>
        </w:rPr>
        <w:pict>
          <v:shape id="_x0000_s666547" type="#_x0000_t202" style="position:absolute;margin-left:291.25pt;margin-top:149.55pt;width:254.1pt;height:97.35pt;z-index:36;mso-width-relative:margin;mso-height-relative:margin">
            <v:textbox>
              <w:txbxContent>
                <w:p w:rsidR="000F06D2" w:rsidRPr="00001DA8" w:rsidRDefault="000F06D2" w:rsidP="000F06D2">
                  <w:pPr>
                    <w:contextualSpacing/>
                    <w:jc w:val="center"/>
                    <w:rPr>
                      <w:b/>
                      <w:color w:val="000000"/>
                      <w:sz w:val="28"/>
                      <w:szCs w:val="28"/>
                      <w:u w:val="single"/>
                    </w:rPr>
                  </w:pPr>
                  <w:r w:rsidRPr="00001DA8">
                    <w:rPr>
                      <w:b/>
                      <w:color w:val="000000"/>
                      <w:sz w:val="28"/>
                      <w:szCs w:val="28"/>
                      <w:u w:val="single"/>
                    </w:rPr>
                    <w:t xml:space="preserve">Charismatic Catholic </w:t>
                  </w:r>
                  <w:r w:rsidR="00001DA8" w:rsidRPr="00001DA8">
                    <w:rPr>
                      <w:b/>
                      <w:color w:val="000000"/>
                      <w:sz w:val="28"/>
                      <w:szCs w:val="28"/>
                      <w:u w:val="single"/>
                    </w:rPr>
                    <w:t>P</w:t>
                  </w:r>
                  <w:r w:rsidRPr="00001DA8">
                    <w:rPr>
                      <w:b/>
                      <w:color w:val="000000"/>
                      <w:sz w:val="28"/>
                      <w:szCs w:val="28"/>
                      <w:u w:val="single"/>
                    </w:rPr>
                    <w:t xml:space="preserve">rayer </w:t>
                  </w:r>
                  <w:r w:rsidR="00001DA8" w:rsidRPr="00001DA8">
                    <w:rPr>
                      <w:b/>
                      <w:color w:val="000000"/>
                      <w:sz w:val="28"/>
                      <w:szCs w:val="28"/>
                      <w:u w:val="single"/>
                    </w:rPr>
                    <w:t>M</w:t>
                  </w:r>
                  <w:r w:rsidRPr="00001DA8">
                    <w:rPr>
                      <w:b/>
                      <w:color w:val="000000"/>
                      <w:sz w:val="28"/>
                      <w:szCs w:val="28"/>
                      <w:u w:val="single"/>
                    </w:rPr>
                    <w:t>eeting</w:t>
                  </w:r>
                </w:p>
                <w:p w:rsidR="000F06D2" w:rsidRPr="00001DA8" w:rsidRDefault="000F06D2" w:rsidP="000F06D2">
                  <w:pPr>
                    <w:contextualSpacing/>
                    <w:jc w:val="both"/>
                    <w:rPr>
                      <w:rFonts w:ascii="Arial Narrow" w:hAnsi="Arial Narrow"/>
                      <w:color w:val="000000"/>
                    </w:rPr>
                  </w:pPr>
                  <w:r w:rsidRPr="00001DA8">
                    <w:rPr>
                      <w:rFonts w:ascii="Arial Narrow" w:hAnsi="Arial Narrow"/>
                      <w:color w:val="000000"/>
                    </w:rPr>
                    <w:t xml:space="preserve">A Charismatic Catholic prayer meeting will be at 7 p.m. on Thursday, Nov. 19 at the Catholic Pastoral Center, C-2, 7501 Northwest Expressway. Contact Toni </w:t>
                  </w:r>
                  <w:proofErr w:type="spellStart"/>
                  <w:r w:rsidRPr="00001DA8">
                    <w:rPr>
                      <w:rFonts w:ascii="Arial Narrow" w:hAnsi="Arial Narrow"/>
                      <w:color w:val="000000"/>
                    </w:rPr>
                    <w:t>Calvey</w:t>
                  </w:r>
                  <w:proofErr w:type="spellEnd"/>
                  <w:r w:rsidRPr="00001DA8">
                    <w:rPr>
                      <w:rFonts w:ascii="Arial Narrow" w:hAnsi="Arial Narrow"/>
                      <w:color w:val="000000"/>
                    </w:rPr>
                    <w:t xml:space="preserve"> at (405) 630-0539, tonicalvey1900@</w:t>
                  </w:r>
                  <w:r w:rsidRPr="00001DA8">
                    <w:rPr>
                      <w:color w:val="000000"/>
                    </w:rPr>
                    <w:t>​</w:t>
                  </w:r>
                  <w:r w:rsidRPr="00001DA8">
                    <w:rPr>
                      <w:rFonts w:ascii="Arial Narrow" w:hAnsi="Arial Narrow"/>
                      <w:color w:val="000000"/>
                    </w:rPr>
                    <w:t>gmail.com or visit www.SpiritOKC.org.</w:t>
                  </w:r>
                </w:p>
                <w:p w:rsidR="000F06D2" w:rsidRDefault="000F06D2"/>
              </w:txbxContent>
            </v:textbox>
          </v:shape>
        </w:pict>
      </w:r>
      <w:r w:rsidR="004C238D">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6E55" w:rsidRDefault="00736E55" w:rsidP="00557E45">
      <w:r>
        <w:separator/>
      </w:r>
    </w:p>
  </w:endnote>
  <w:endnote w:type="continuationSeparator" w:id="0">
    <w:p w:rsidR="00736E55" w:rsidRDefault="00736E5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askerville Old Face">
    <w:panose1 w:val="02020602080505020303"/>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6E55" w:rsidRDefault="00736E55" w:rsidP="00557E45">
      <w:r>
        <w:separator/>
      </w:r>
    </w:p>
  </w:footnote>
  <w:footnote w:type="continuationSeparator" w:id="0">
    <w:p w:rsidR="00736E55" w:rsidRDefault="00736E5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C88"/>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29D"/>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38"/>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29"/>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528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hyperlink" Target="http://www.rachelsvineyard.org"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yperlink" Target="mailto:info@catholicyoungadultsokc.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w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gif"/><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2</Pages>
  <Words>152</Words>
  <Characters>873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19</cp:revision>
  <cp:lastPrinted>2015-11-12T23:14:00Z</cp:lastPrinted>
  <dcterms:created xsi:type="dcterms:W3CDTF">2015-11-09T22:13:00Z</dcterms:created>
  <dcterms:modified xsi:type="dcterms:W3CDTF">2015-11-13T17:08:00Z</dcterms:modified>
</cp:coreProperties>
</file>