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34342B">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172C52"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Thirty-Second Sunday in Ordinary Time</w:t>
                  </w:r>
                </w:p>
                <w:p w:rsidR="008635F7" w:rsidRPr="000E2D27" w:rsidRDefault="00A1723E"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172C52">
                    <w:rPr>
                      <w:rFonts w:ascii="Matura MT Script Capitals" w:hAnsi="Matura MT Script Capitals" w:cs="Castellar"/>
                      <w:bCs/>
                      <w:color w:val="000000"/>
                      <w:kern w:val="32"/>
                      <w:sz w:val="28"/>
                      <w:szCs w:val="28"/>
                    </w:rPr>
                    <w:t>8</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34342B">
      <w:r w:rsidRPr="0034342B">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D77178">
      <w:r>
        <w:rPr>
          <w:noProof/>
        </w:rPr>
        <w:pict>
          <v:shape id="_x0000_s666464" type="#_x0000_t202" style="position:absolute;margin-left:289.75pt;margin-top:7.05pt;width:263.75pt;height:228.75pt;z-index:21;mso-width-relative:margin;mso-height-relative:margin">
            <v:textbox>
              <w:txbxContent>
                <w:p w:rsidR="00FD0F7E" w:rsidRDefault="00FD0F7E" w:rsidP="00E45C19">
                  <w:pPr>
                    <w:jc w:val="center"/>
                    <w:rPr>
                      <w:rFonts w:ascii="Elephant" w:hAnsi="Elephant"/>
                      <w:u w:val="single"/>
                    </w:rPr>
                  </w:pPr>
                  <w:r>
                    <w:rPr>
                      <w:rFonts w:ascii="Elephant" w:hAnsi="Elephant"/>
                      <w:u w:val="single"/>
                    </w:rPr>
                    <w:t>Third Annual Christmas Bazaar</w:t>
                  </w:r>
                </w:p>
                <w:p w:rsidR="00FD0F7E" w:rsidRPr="00E45C19" w:rsidRDefault="00FD0F7E" w:rsidP="00E45C19">
                  <w:pPr>
                    <w:jc w:val="center"/>
                    <w:rPr>
                      <w:rFonts w:ascii="Elephant" w:hAnsi="Elephant"/>
                      <w:u w:val="single"/>
                    </w:rPr>
                  </w:pPr>
                  <w:r>
                    <w:rPr>
                      <w:rFonts w:ascii="Elephant" w:hAnsi="Elephant"/>
                      <w:u w:val="single"/>
                    </w:rPr>
                    <w:t>November 20, 21 and 22</w:t>
                  </w:r>
                </w:p>
                <w:p w:rsidR="00FD0F7E" w:rsidRPr="0054093A" w:rsidRDefault="00FD0F7E"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w:t>
                  </w:r>
                  <w:r w:rsidRPr="00F23564">
                    <w:rPr>
                      <w:rFonts w:ascii="Franklin Gothic Heavy" w:hAnsi="Franklin Gothic Heavy"/>
                      <w:u w:val="single"/>
                    </w:rPr>
                    <w:t xml:space="preserve">Saturday, </w:t>
                  </w:r>
                  <w:r w:rsidR="0021290E">
                    <w:rPr>
                      <w:rFonts w:ascii="Franklin Gothic Heavy" w:hAnsi="Franklin Gothic Heavy"/>
                      <w:u w:val="single"/>
                    </w:rPr>
                    <w:t xml:space="preserve">November </w:t>
                  </w:r>
                  <w:r w:rsidR="00B276FB">
                    <w:rPr>
                      <w:rFonts w:ascii="Franklin Gothic Heavy" w:hAnsi="Franklin Gothic Heavy"/>
                      <w:u w:val="single"/>
                    </w:rPr>
                    <w:t>14</w:t>
                  </w:r>
                  <w:r>
                    <w:rPr>
                      <w:rFonts w:ascii="Franklin Gothic Heavy" w:hAnsi="Franklin Gothic Heavy"/>
                    </w:rPr>
                    <w:t xml:space="preserve">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FD0F7E" w:rsidRDefault="00FD0F7E" w:rsidP="003A7BBA">
                  <w:pPr>
                    <w:jc w:val="center"/>
                    <w:rPr>
                      <w:rFonts w:ascii="Berlin Sans FB Demi" w:hAnsi="Berlin Sans FB Demi"/>
                    </w:rPr>
                  </w:pPr>
                  <w:r w:rsidRPr="00142497">
                    <w:rPr>
                      <w:rFonts w:ascii="Berlin Sans FB Demi" w:hAnsi="Berlin Sans FB Demi"/>
                    </w:rPr>
                    <w:t>Order Tamales by Carmen</w:t>
                  </w:r>
                </w:p>
                <w:p w:rsidR="00FD0F7E" w:rsidRDefault="00FD0F7E" w:rsidP="003A7BBA">
                  <w:pPr>
                    <w:jc w:val="center"/>
                    <w:rPr>
                      <w:rFonts w:ascii="Berlin Sans FB Demi" w:hAnsi="Berlin Sans FB Demi"/>
                    </w:rPr>
                  </w:pPr>
                  <w:r w:rsidRPr="00142497">
                    <w:rPr>
                      <w:rFonts w:ascii="Berlin Sans FB Demi" w:hAnsi="Berlin Sans FB Demi"/>
                    </w:rPr>
                    <w:t>at $25.00 per dozen.</w:t>
                  </w:r>
                </w:p>
                <w:p w:rsidR="00FD0F7E" w:rsidRPr="00142497" w:rsidRDefault="00FD0F7E" w:rsidP="003A7BBA">
                  <w:pPr>
                    <w:jc w:val="center"/>
                    <w:rPr>
                      <w:rFonts w:ascii="Berlin Sans FB Demi" w:hAnsi="Berlin Sans FB Demi"/>
                    </w:rPr>
                  </w:pPr>
                  <w:r>
                    <w:rPr>
                      <w:rFonts w:ascii="Berlin Sans FB Demi" w:hAnsi="Berlin Sans FB Demi"/>
                    </w:rPr>
                    <w:t>Order and pay at the office.</w:t>
                  </w:r>
                </w:p>
                <w:p w:rsidR="00FD0F7E" w:rsidRPr="0067381B" w:rsidRDefault="00FD0F7E" w:rsidP="003A7BBA">
                  <w:pPr>
                    <w:jc w:val="center"/>
                    <w:rPr>
                      <w:rFonts w:ascii="Elephant" w:hAnsi="Elephant"/>
                      <w:u w:val="single"/>
                    </w:rPr>
                  </w:pPr>
                  <w:r w:rsidRPr="0067381B">
                    <w:rPr>
                      <w:rFonts w:ascii="Elephant" w:hAnsi="Elephant"/>
                      <w:u w:val="single"/>
                    </w:rPr>
                    <w:t>Pick up will be</w:t>
                  </w:r>
                </w:p>
                <w:p w:rsidR="00FD0F7E" w:rsidRDefault="00FD0F7E" w:rsidP="003A7BBA">
                  <w:pPr>
                    <w:jc w:val="center"/>
                    <w:rPr>
                      <w:rFonts w:ascii="Elephant" w:hAnsi="Elephant"/>
                    </w:rPr>
                  </w:pPr>
                  <w:r w:rsidRPr="0067381B">
                    <w:rPr>
                      <w:rFonts w:ascii="Elephant" w:hAnsi="Elephant"/>
                      <w:u w:val="single"/>
                    </w:rPr>
                    <w:t>Saturday, Nov 14</w:t>
                  </w:r>
                  <w:r>
                    <w:rPr>
                      <w:rFonts w:ascii="Elephant" w:hAnsi="Elephant"/>
                    </w:rPr>
                    <w:t>.</w:t>
                  </w:r>
                </w:p>
                <w:p w:rsidR="00FD0F7E" w:rsidRPr="0054093A" w:rsidRDefault="00FD0F7E"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FD0F7E" w:rsidRPr="00E45C19" w:rsidRDefault="00FD0F7E" w:rsidP="00E45C19">
                  <w:pPr>
                    <w:jc w:val="both"/>
                    <w:rPr>
                      <w:rFonts w:ascii="Elephant" w:hAnsi="Elephant"/>
                    </w:rPr>
                  </w:pPr>
                </w:p>
              </w:txbxContent>
            </v:textbox>
          </v:shape>
        </w:pict>
      </w:r>
    </w:p>
    <w:tbl>
      <w:tblPr>
        <w:tblW w:w="5605" w:type="dxa"/>
        <w:tblInd w:w="-252" w:type="dxa"/>
        <w:tblLayout w:type="fixed"/>
        <w:tblLook w:val="04A0"/>
      </w:tblPr>
      <w:tblGrid>
        <w:gridCol w:w="676"/>
        <w:gridCol w:w="857"/>
        <w:gridCol w:w="1017"/>
        <w:gridCol w:w="2704"/>
        <w:gridCol w:w="351"/>
      </w:tblGrid>
      <w:tr w:rsidR="00172C52"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172C52" w:rsidRPr="00177B66" w:rsidRDefault="00172C52" w:rsidP="00D644B9">
            <w:pPr>
              <w:rPr>
                <w:rFonts w:ascii="Calibri" w:eastAsia="Times New Roman" w:hAnsi="Calibri"/>
                <w:b/>
                <w:color w:val="000000"/>
                <w:sz w:val="20"/>
                <w:szCs w:val="20"/>
              </w:rPr>
            </w:pPr>
            <w:r>
              <w:rPr>
                <w:rFonts w:ascii="Calibri" w:eastAsia="Times New Roman" w:hAnsi="Calibri"/>
                <w:b/>
                <w:color w:val="000000"/>
                <w:sz w:val="20"/>
                <w:szCs w:val="20"/>
              </w:rPr>
              <w:t>Nov 7</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172C52" w:rsidRPr="00CA58F6" w:rsidRDefault="00172C52"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w:t>
            </w:r>
          </w:p>
          <w:p w:rsidR="00172C52" w:rsidRPr="000351D7" w:rsidRDefault="00172C52" w:rsidP="00B46849">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Bogumil</w:t>
            </w:r>
            <w:proofErr w:type="spellEnd"/>
            <w:r>
              <w:rPr>
                <w:rFonts w:ascii="Calibri" w:eastAsia="Times New Roman" w:hAnsi="Calibri"/>
                <w:color w:val="000000"/>
                <w:sz w:val="20"/>
                <w:szCs w:val="20"/>
              </w:rPr>
              <w:t xml:space="preserve"> Family</w:t>
            </w:r>
          </w:p>
        </w:tc>
      </w:tr>
      <w:tr w:rsidR="00172C5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72C52" w:rsidRPr="00443E19" w:rsidRDefault="00172C5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72C52" w:rsidRPr="00443E19" w:rsidRDefault="00172C5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Pr="00CA58F6" w:rsidRDefault="00172C52"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w:t>
            </w:r>
          </w:p>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by Elizabeth Clay</w:t>
            </w:r>
          </w:p>
        </w:tc>
      </w:tr>
      <w:tr w:rsidR="00172C5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72C52" w:rsidRPr="00177B66" w:rsidRDefault="00172C52" w:rsidP="006E7A23">
            <w:pPr>
              <w:rPr>
                <w:rFonts w:ascii="Calibri" w:eastAsia="Times New Roman" w:hAnsi="Calibri"/>
                <w:b/>
                <w:color w:val="000000"/>
                <w:sz w:val="20"/>
                <w:szCs w:val="20"/>
              </w:rPr>
            </w:pPr>
            <w:r>
              <w:rPr>
                <w:rFonts w:ascii="Calibri" w:eastAsia="Times New Roman" w:hAnsi="Calibri"/>
                <w:b/>
                <w:color w:val="000000"/>
                <w:sz w:val="20"/>
                <w:szCs w:val="20"/>
              </w:rPr>
              <w:t>Nov 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Pr="00CA58F6" w:rsidRDefault="00172C5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w:t>
            </w:r>
          </w:p>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by Mrs. Eddie Johnson</w:t>
            </w:r>
          </w:p>
        </w:tc>
      </w:tr>
      <w:tr w:rsidR="00172C5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72C52" w:rsidRDefault="00172C5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by </w:t>
            </w:r>
          </w:p>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 xml:space="preserve">The </w:t>
            </w:r>
            <w:proofErr w:type="spellStart"/>
            <w:r>
              <w:rPr>
                <w:rFonts w:ascii="Calibri" w:eastAsia="Times New Roman" w:hAnsi="Calibri"/>
                <w:color w:val="000000"/>
                <w:sz w:val="20"/>
                <w:szCs w:val="20"/>
              </w:rPr>
              <w:t>Bogumil</w:t>
            </w:r>
            <w:proofErr w:type="spellEnd"/>
            <w:r>
              <w:rPr>
                <w:rFonts w:ascii="Calibri" w:eastAsia="Times New Roman" w:hAnsi="Calibri"/>
                <w:color w:val="000000"/>
                <w:sz w:val="20"/>
                <w:szCs w:val="20"/>
              </w:rPr>
              <w:t xml:space="preserve"> Family</w:t>
            </w:r>
          </w:p>
        </w:tc>
      </w:tr>
      <w:tr w:rsidR="00D644B9"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644B9" w:rsidRDefault="00D644B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D644B9">
            <w:pPr>
              <w:rPr>
                <w:rFonts w:ascii="Calibri" w:eastAsia="Times New Roman" w:hAnsi="Calibri"/>
                <w:color w:val="000000"/>
                <w:sz w:val="20"/>
                <w:szCs w:val="20"/>
              </w:rPr>
            </w:pPr>
          </w:p>
        </w:tc>
        <w:tc>
          <w:tcPr>
            <w:tcW w:w="351" w:type="dxa"/>
          </w:tcPr>
          <w:p w:rsidR="00D644B9" w:rsidRPr="007F3686" w:rsidRDefault="00D644B9"/>
        </w:tc>
      </w:tr>
      <w:tr w:rsidR="00172C52"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72C52" w:rsidRDefault="00172C5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By The Latina Family</w:t>
            </w:r>
          </w:p>
        </w:tc>
      </w:tr>
      <w:tr w:rsidR="00172C5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72C52" w:rsidRDefault="00172C52" w:rsidP="002A1A65">
            <w:pPr>
              <w:rPr>
                <w:rFonts w:ascii="Calibri" w:eastAsia="Times New Roman" w:hAnsi="Calibri"/>
                <w:b/>
                <w:color w:val="000000"/>
                <w:sz w:val="20"/>
                <w:szCs w:val="20"/>
              </w:rPr>
            </w:pPr>
            <w:r>
              <w:rPr>
                <w:rFonts w:ascii="Calibri" w:eastAsia="Times New Roman" w:hAnsi="Calibri"/>
                <w:b/>
                <w:color w:val="000000"/>
                <w:sz w:val="20"/>
                <w:szCs w:val="20"/>
              </w:rPr>
              <w:t>Nov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 J</w:t>
            </w:r>
            <w:r w:rsidR="006A42BA">
              <w:rPr>
                <w:rFonts w:ascii="Calibri" w:eastAsia="Times New Roman" w:hAnsi="Calibri"/>
                <w:color w:val="000000"/>
                <w:sz w:val="20"/>
                <w:szCs w:val="20"/>
              </w:rPr>
              <w:t>ack</w:t>
            </w: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by </w:t>
            </w:r>
          </w:p>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 xml:space="preserve">The </w:t>
            </w:r>
            <w:proofErr w:type="spellStart"/>
            <w:r>
              <w:rPr>
                <w:rFonts w:ascii="Calibri" w:eastAsia="Times New Roman" w:hAnsi="Calibri"/>
                <w:color w:val="000000"/>
                <w:sz w:val="20"/>
                <w:szCs w:val="20"/>
              </w:rPr>
              <w:t>Bogumil</w:t>
            </w:r>
            <w:proofErr w:type="spellEnd"/>
            <w:r>
              <w:rPr>
                <w:rFonts w:ascii="Calibri" w:eastAsia="Times New Roman" w:hAnsi="Calibri"/>
                <w:color w:val="000000"/>
                <w:sz w:val="20"/>
                <w:szCs w:val="20"/>
              </w:rPr>
              <w:t xml:space="preserve"> Family</w:t>
            </w:r>
          </w:p>
        </w:tc>
      </w:tr>
      <w:tr w:rsidR="00172C5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72C52" w:rsidRPr="00177B66" w:rsidRDefault="00172C52" w:rsidP="004E6BDD">
            <w:pPr>
              <w:rPr>
                <w:rFonts w:ascii="Calibri" w:eastAsia="Times New Roman" w:hAnsi="Calibri"/>
                <w:b/>
                <w:color w:val="000000"/>
                <w:sz w:val="20"/>
                <w:szCs w:val="20"/>
              </w:rPr>
            </w:pPr>
            <w:r>
              <w:rPr>
                <w:rFonts w:ascii="Calibri" w:eastAsia="Times New Roman" w:hAnsi="Calibri"/>
                <w:b/>
                <w:color w:val="000000"/>
                <w:sz w:val="20"/>
                <w:szCs w:val="20"/>
              </w:rPr>
              <w:t>Nov 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CD020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172C52"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72C52" w:rsidRPr="00177B66" w:rsidRDefault="00172C52" w:rsidP="00035702">
            <w:pPr>
              <w:rPr>
                <w:rFonts w:ascii="Calibri" w:eastAsia="Times New Roman" w:hAnsi="Calibri"/>
                <w:b/>
                <w:color w:val="000000"/>
                <w:sz w:val="20"/>
                <w:szCs w:val="20"/>
              </w:rPr>
            </w:pPr>
            <w:r>
              <w:rPr>
                <w:rFonts w:ascii="Calibri" w:eastAsia="Times New Roman" w:hAnsi="Calibri"/>
                <w:b/>
                <w:color w:val="000000"/>
                <w:sz w:val="20"/>
                <w:szCs w:val="20"/>
              </w:rPr>
              <w:t>Nov 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Default="00172C5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A42BA" w:rsidRDefault="00172C52" w:rsidP="00CD0203">
            <w:pPr>
              <w:rPr>
                <w:rFonts w:ascii="Calibri" w:eastAsia="Times New Roman" w:hAnsi="Calibri"/>
                <w:color w:val="000000"/>
                <w:sz w:val="20"/>
                <w:szCs w:val="20"/>
              </w:rPr>
            </w:pPr>
            <w:r>
              <w:rPr>
                <w:rFonts w:ascii="Calibri" w:eastAsia="Times New Roman" w:hAnsi="Calibri"/>
                <w:color w:val="000000"/>
                <w:sz w:val="20"/>
                <w:szCs w:val="20"/>
              </w:rPr>
              <w:t xml:space="preserve">For Good Health and Special Blessings for Andy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on </w:t>
            </w:r>
          </w:p>
          <w:p w:rsidR="00172C52" w:rsidRDefault="006A42BA" w:rsidP="00CD0203">
            <w:pPr>
              <w:rPr>
                <w:rFonts w:ascii="Calibri" w:eastAsia="Times New Roman" w:hAnsi="Calibri"/>
                <w:color w:val="000000"/>
                <w:sz w:val="20"/>
                <w:szCs w:val="20"/>
              </w:rPr>
            </w:pPr>
            <w:r>
              <w:rPr>
                <w:rFonts w:ascii="Calibri" w:eastAsia="Times New Roman" w:hAnsi="Calibri"/>
                <w:color w:val="000000"/>
                <w:sz w:val="20"/>
                <w:szCs w:val="20"/>
              </w:rPr>
              <w:t>h</w:t>
            </w:r>
            <w:r w:rsidR="00172C52">
              <w:rPr>
                <w:rFonts w:ascii="Calibri" w:eastAsia="Times New Roman" w:hAnsi="Calibri"/>
                <w:color w:val="000000"/>
                <w:sz w:val="20"/>
                <w:szCs w:val="20"/>
              </w:rPr>
              <w:t>is Birthday</w:t>
            </w:r>
          </w:p>
        </w:tc>
        <w:tc>
          <w:tcPr>
            <w:tcW w:w="351" w:type="dxa"/>
          </w:tcPr>
          <w:p w:rsidR="00172C52" w:rsidRPr="007F3686" w:rsidRDefault="00172C52"/>
        </w:tc>
      </w:tr>
      <w:tr w:rsidR="00172C5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Pr="00177B66" w:rsidRDefault="00172C52"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72C52" w:rsidRPr="00177B66" w:rsidRDefault="00172C52" w:rsidP="00CE741A">
            <w:pPr>
              <w:rPr>
                <w:rFonts w:ascii="Calibri" w:eastAsia="Times New Roman" w:hAnsi="Calibri"/>
                <w:b/>
                <w:color w:val="000000"/>
                <w:sz w:val="20"/>
                <w:szCs w:val="20"/>
              </w:rPr>
            </w:pPr>
            <w:r>
              <w:rPr>
                <w:rFonts w:ascii="Calibri" w:eastAsia="Times New Roman" w:hAnsi="Calibri"/>
                <w:b/>
                <w:color w:val="000000"/>
                <w:sz w:val="20"/>
                <w:szCs w:val="20"/>
              </w:rPr>
              <w:t>Nov 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Default="00172C52"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D77178" w:rsidP="00B46849">
            <w:pPr>
              <w:rPr>
                <w:rFonts w:ascii="Calibri" w:eastAsia="Times New Roman" w:hAnsi="Calibri"/>
                <w:color w:val="000000"/>
                <w:sz w:val="20"/>
                <w:szCs w:val="20"/>
              </w:rPr>
            </w:pPr>
            <w:r>
              <w:rPr>
                <w:rFonts w:ascii="Calibri" w:eastAsia="Times New Roman" w:hAnsi="Calibri"/>
                <w:b/>
                <w:noProof/>
                <w:color w:val="000000"/>
                <w:sz w:val="20"/>
                <w:szCs w:val="20"/>
              </w:rPr>
              <w:pict>
                <v:shape id="_x0000_s666512" type="#_x0000_t202" style="position:absolute;margin-left:174.85pt;margin-top:-.65pt;width:264pt;height:102pt;z-index:29;mso-position-horizontal-relative:text;mso-position-vertical-relative:text;mso-width-relative:margin;mso-height-relative:margin">
                  <v:textbox style="mso-next-textbox:#_x0000_s666512">
                    <w:txbxContent>
                      <w:p w:rsidR="00172C52" w:rsidRPr="00976250" w:rsidRDefault="00172C52" w:rsidP="00D644B9">
                        <w:pPr>
                          <w:jc w:val="center"/>
                          <w:rPr>
                            <w:rFonts w:ascii="Berlin Sans FB" w:hAnsi="Berlin Sans FB"/>
                            <w:u w:val="single"/>
                          </w:rPr>
                        </w:pPr>
                        <w:r w:rsidRPr="00976250">
                          <w:rPr>
                            <w:rFonts w:ascii="Berlin Sans FB" w:hAnsi="Berlin Sans FB"/>
                            <w:u w:val="single"/>
                          </w:rPr>
                          <w:t>T-Shirts for sale</w:t>
                        </w:r>
                        <w:r>
                          <w:rPr>
                            <w:rFonts w:ascii="Berlin Sans FB" w:hAnsi="Berlin Sans FB"/>
                            <w:u w:val="single"/>
                          </w:rPr>
                          <w:t xml:space="preserve"> </w:t>
                        </w:r>
                        <w:r w:rsidRPr="00976250">
                          <w:rPr>
                            <w:rFonts w:ascii="Berlin Sans FB" w:hAnsi="Berlin Sans FB"/>
                            <w:u w:val="single"/>
                          </w:rPr>
                          <w:t>after all Masses</w:t>
                        </w:r>
                      </w:p>
                      <w:p w:rsidR="00172C52" w:rsidRPr="00976250" w:rsidRDefault="00172C52" w:rsidP="00D644B9">
                        <w:pPr>
                          <w:jc w:val="center"/>
                          <w:rPr>
                            <w:rFonts w:ascii="Berlin Sans FB" w:hAnsi="Berlin Sans FB"/>
                          </w:rPr>
                        </w:pPr>
                        <w:r w:rsidRPr="00976250">
                          <w:rPr>
                            <w:rFonts w:ascii="Berlin Sans FB" w:hAnsi="Berlin Sans FB"/>
                          </w:rPr>
                          <w:t>to benefit our Christmas Bazaar.</w:t>
                        </w:r>
                      </w:p>
                      <w:p w:rsidR="00172C52" w:rsidRPr="00976250" w:rsidRDefault="00172C52" w:rsidP="00D644B9">
                        <w:pPr>
                          <w:jc w:val="center"/>
                          <w:rPr>
                            <w:rFonts w:ascii="Berlin Sans FB" w:hAnsi="Berlin Sans FB"/>
                          </w:rPr>
                        </w:pPr>
                        <w:r w:rsidRPr="00976250">
                          <w:rPr>
                            <w:rFonts w:ascii="Berlin Sans FB" w:hAnsi="Berlin Sans FB"/>
                          </w:rPr>
                          <w:t xml:space="preserve">The prices are:  </w:t>
                        </w:r>
                        <w:proofErr w:type="spellStart"/>
                        <w:r w:rsidRPr="00976250">
                          <w:rPr>
                            <w:rFonts w:ascii="Berlin Sans FB" w:hAnsi="Berlin Sans FB"/>
                          </w:rPr>
                          <w:t>Onesies</w:t>
                        </w:r>
                        <w:proofErr w:type="spellEnd"/>
                        <w:r w:rsidRPr="00976250">
                          <w:rPr>
                            <w:rFonts w:ascii="Berlin Sans FB" w:hAnsi="Berlin Sans FB"/>
                          </w:rPr>
                          <w:t>:  $20.00,</w:t>
                        </w:r>
                      </w:p>
                      <w:p w:rsidR="00172C52" w:rsidRPr="00976250" w:rsidRDefault="00172C52" w:rsidP="00D644B9">
                        <w:pPr>
                          <w:jc w:val="center"/>
                          <w:rPr>
                            <w:rFonts w:ascii="Berlin Sans FB" w:hAnsi="Berlin Sans FB"/>
                          </w:rPr>
                        </w:pPr>
                        <w:r w:rsidRPr="00976250">
                          <w:rPr>
                            <w:rFonts w:ascii="Berlin Sans FB" w:hAnsi="Berlin Sans FB"/>
                          </w:rPr>
                          <w:t>Youth:  $25.00, Adult:  S/M/L $28.00,</w:t>
                        </w:r>
                      </w:p>
                      <w:p w:rsidR="00172C52" w:rsidRPr="00976250" w:rsidRDefault="00172C52" w:rsidP="00D644B9">
                        <w:pPr>
                          <w:jc w:val="center"/>
                          <w:rPr>
                            <w:rFonts w:ascii="Berlin Sans FB" w:hAnsi="Berlin Sans FB"/>
                          </w:rPr>
                        </w:pPr>
                        <w:r w:rsidRPr="00976250">
                          <w:rPr>
                            <w:rFonts w:ascii="Berlin Sans FB" w:hAnsi="Berlin Sans FB"/>
                          </w:rPr>
                          <w:t>XL/XXL/XXXL:  $30.00.</w:t>
                        </w:r>
                      </w:p>
                      <w:p w:rsidR="00172C52" w:rsidRPr="00976250" w:rsidRDefault="00172C52" w:rsidP="00D644B9">
                        <w:pPr>
                          <w:jc w:val="center"/>
                          <w:rPr>
                            <w:rFonts w:ascii="Berlin Sans FB" w:hAnsi="Berlin Sans FB"/>
                          </w:rPr>
                        </w:pPr>
                        <w:r>
                          <w:rPr>
                            <w:rFonts w:ascii="Berlin Sans FB" w:hAnsi="Berlin Sans FB"/>
                          </w:rPr>
                          <w:t>The t-shirts are in!  Come pick up your t-shirt if you ordered one.  We also have more sizes!</w:t>
                        </w:r>
                      </w:p>
                      <w:p w:rsidR="00172C52" w:rsidRDefault="00172C52" w:rsidP="00D644B9">
                        <w:pPr>
                          <w:jc w:val="right"/>
                        </w:pPr>
                      </w:p>
                    </w:txbxContent>
                  </v:textbox>
                </v:shape>
              </w:pict>
            </w:r>
            <w:r w:rsidR="00172C52">
              <w:rPr>
                <w:rFonts w:ascii="Calibri" w:eastAsia="Times New Roman" w:hAnsi="Calibri"/>
                <w:color w:val="000000"/>
                <w:sz w:val="20"/>
                <w:szCs w:val="20"/>
              </w:rPr>
              <w:t>(+)</w:t>
            </w:r>
            <w:proofErr w:type="spellStart"/>
            <w:r w:rsidR="00172C52">
              <w:rPr>
                <w:rFonts w:ascii="Calibri" w:eastAsia="Times New Roman" w:hAnsi="Calibri"/>
                <w:color w:val="000000"/>
                <w:sz w:val="20"/>
                <w:szCs w:val="20"/>
              </w:rPr>
              <w:t>Sabistian</w:t>
            </w:r>
            <w:proofErr w:type="spellEnd"/>
            <w:r w:rsidR="00172C52">
              <w:rPr>
                <w:rFonts w:ascii="Calibri" w:eastAsia="Times New Roman" w:hAnsi="Calibri"/>
                <w:color w:val="000000"/>
                <w:sz w:val="20"/>
                <w:szCs w:val="20"/>
              </w:rPr>
              <w:t xml:space="preserve"> Medina </w:t>
            </w:r>
          </w:p>
          <w:p w:rsidR="00172C52" w:rsidRDefault="00172C52" w:rsidP="00B46849">
            <w:pPr>
              <w:rPr>
                <w:rFonts w:ascii="Calibri" w:eastAsia="Times New Roman" w:hAnsi="Calibri"/>
                <w:color w:val="000000"/>
                <w:sz w:val="20"/>
                <w:szCs w:val="20"/>
              </w:rPr>
            </w:pPr>
            <w:r>
              <w:rPr>
                <w:rFonts w:ascii="Calibri" w:eastAsia="Times New Roman" w:hAnsi="Calibri"/>
                <w:color w:val="000000"/>
                <w:sz w:val="20"/>
                <w:szCs w:val="20"/>
              </w:rPr>
              <w:t>By The Latina Family</w:t>
            </w:r>
          </w:p>
        </w:tc>
      </w:tr>
      <w:tr w:rsidR="00172C5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72C52" w:rsidRPr="00177B66" w:rsidRDefault="00172C52" w:rsidP="00A0072D">
            <w:pPr>
              <w:rPr>
                <w:rFonts w:ascii="Calibri" w:eastAsia="Times New Roman" w:hAnsi="Calibri"/>
                <w:b/>
                <w:color w:val="000000"/>
                <w:sz w:val="20"/>
                <w:szCs w:val="20"/>
              </w:rPr>
            </w:pPr>
            <w:r>
              <w:rPr>
                <w:rFonts w:ascii="Calibri" w:eastAsia="Times New Roman" w:hAnsi="Calibri"/>
                <w:b/>
                <w:color w:val="000000"/>
                <w:sz w:val="20"/>
                <w:szCs w:val="20"/>
              </w:rPr>
              <w:t>Nov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172C52">
            <w:pPr>
              <w:rPr>
                <w:rFonts w:ascii="Calibri" w:eastAsia="Times New Roman" w:hAnsi="Calibri"/>
                <w:color w:val="000000"/>
                <w:sz w:val="20"/>
                <w:szCs w:val="20"/>
              </w:rPr>
            </w:pPr>
            <w:r>
              <w:rPr>
                <w:rFonts w:ascii="Calibri" w:eastAsia="Times New Roman" w:hAnsi="Calibri"/>
                <w:color w:val="000000"/>
                <w:sz w:val="20"/>
                <w:szCs w:val="20"/>
              </w:rPr>
              <w:t>(+) J</w:t>
            </w:r>
            <w:r w:rsidR="006A42BA">
              <w:rPr>
                <w:rFonts w:ascii="Calibri" w:eastAsia="Times New Roman" w:hAnsi="Calibri"/>
                <w:color w:val="000000"/>
                <w:sz w:val="20"/>
                <w:szCs w:val="20"/>
              </w:rPr>
              <w:t>ack</w:t>
            </w: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by </w:t>
            </w:r>
          </w:p>
          <w:p w:rsidR="00172C52" w:rsidRDefault="00172C52" w:rsidP="00172C52">
            <w:pPr>
              <w:rPr>
                <w:rFonts w:ascii="Calibri" w:eastAsia="Times New Roman" w:hAnsi="Calibri"/>
                <w:color w:val="000000"/>
                <w:sz w:val="20"/>
                <w:szCs w:val="20"/>
              </w:rPr>
            </w:pPr>
            <w:r>
              <w:rPr>
                <w:rFonts w:ascii="Calibri" w:eastAsia="Times New Roman" w:hAnsi="Calibri"/>
                <w:color w:val="000000"/>
                <w:sz w:val="20"/>
                <w:szCs w:val="20"/>
              </w:rPr>
              <w:t xml:space="preserve">The </w:t>
            </w:r>
            <w:proofErr w:type="spellStart"/>
            <w:r>
              <w:rPr>
                <w:rFonts w:ascii="Calibri" w:eastAsia="Times New Roman" w:hAnsi="Calibri"/>
                <w:color w:val="000000"/>
                <w:sz w:val="20"/>
                <w:szCs w:val="20"/>
              </w:rPr>
              <w:t>Bogumil</w:t>
            </w:r>
            <w:proofErr w:type="spellEnd"/>
            <w:r>
              <w:rPr>
                <w:rFonts w:ascii="Calibri" w:eastAsia="Times New Roman" w:hAnsi="Calibri"/>
                <w:color w:val="000000"/>
                <w:sz w:val="20"/>
                <w:szCs w:val="20"/>
              </w:rPr>
              <w:t xml:space="preserve"> Family</w:t>
            </w:r>
          </w:p>
        </w:tc>
      </w:tr>
      <w:tr w:rsidR="00172C5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72C52" w:rsidRPr="00177B66" w:rsidRDefault="00172C52" w:rsidP="00914912">
            <w:pPr>
              <w:rPr>
                <w:rFonts w:ascii="Calibri" w:eastAsia="Times New Roman" w:hAnsi="Calibri"/>
                <w:b/>
                <w:color w:val="000000"/>
                <w:sz w:val="20"/>
                <w:szCs w:val="20"/>
              </w:rPr>
            </w:pPr>
            <w:r>
              <w:rPr>
                <w:rFonts w:ascii="Calibri" w:eastAsia="Times New Roman" w:hAnsi="Calibri"/>
                <w:b/>
                <w:color w:val="000000"/>
                <w:sz w:val="20"/>
                <w:szCs w:val="20"/>
              </w:rPr>
              <w:t>Nov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Pr="00CA58F6" w:rsidRDefault="00172C52"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A42BA" w:rsidRDefault="00172C52" w:rsidP="000351D7">
            <w:pPr>
              <w:rPr>
                <w:rFonts w:ascii="Calibri" w:eastAsia="Times New Roman" w:hAnsi="Calibri"/>
                <w:color w:val="000000"/>
                <w:sz w:val="20"/>
                <w:szCs w:val="20"/>
              </w:rPr>
            </w:pPr>
            <w:r>
              <w:rPr>
                <w:rFonts w:ascii="Calibri" w:eastAsia="Times New Roman" w:hAnsi="Calibri"/>
                <w:color w:val="000000"/>
                <w:sz w:val="20"/>
                <w:szCs w:val="20"/>
              </w:rPr>
              <w:t xml:space="preserve">For Fr. Peter's Good Health and Special Blessings on </w:t>
            </w:r>
          </w:p>
          <w:p w:rsidR="00172C52" w:rsidRPr="000351D7" w:rsidRDefault="00172C52" w:rsidP="000351D7">
            <w:pPr>
              <w:rPr>
                <w:rFonts w:ascii="Calibri" w:eastAsia="Times New Roman" w:hAnsi="Calibri"/>
                <w:color w:val="000000"/>
                <w:sz w:val="20"/>
                <w:szCs w:val="20"/>
              </w:rPr>
            </w:pPr>
            <w:r>
              <w:rPr>
                <w:rFonts w:ascii="Calibri" w:eastAsia="Times New Roman" w:hAnsi="Calibri"/>
                <w:color w:val="000000"/>
                <w:sz w:val="20"/>
                <w:szCs w:val="20"/>
              </w:rPr>
              <w:t>his Birthday</w:t>
            </w:r>
          </w:p>
        </w:tc>
      </w:tr>
      <w:tr w:rsidR="00172C5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Default="00172C5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CD020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w:t>
            </w:r>
          </w:p>
          <w:p w:rsidR="00172C52" w:rsidRDefault="00172C52" w:rsidP="00CD0203">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172C5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Default="00172C52"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72C52" w:rsidRPr="00177B66" w:rsidRDefault="00172C52" w:rsidP="002B7DF7">
            <w:pPr>
              <w:rPr>
                <w:rFonts w:ascii="Calibri" w:eastAsia="Times New Roman" w:hAnsi="Calibri"/>
                <w:b/>
                <w:color w:val="000000"/>
                <w:sz w:val="20"/>
                <w:szCs w:val="20"/>
              </w:rPr>
            </w:pPr>
            <w:r>
              <w:rPr>
                <w:rFonts w:ascii="Calibri" w:eastAsia="Times New Roman" w:hAnsi="Calibri"/>
                <w:b/>
                <w:color w:val="000000"/>
                <w:sz w:val="20"/>
                <w:szCs w:val="20"/>
              </w:rPr>
              <w:t>Nov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D77178" w:rsidP="00AE115C">
            <w:pPr>
              <w:rPr>
                <w:rFonts w:ascii="Calibri" w:eastAsia="Times New Roman" w:hAnsi="Calibri"/>
                <w:color w:val="000000"/>
                <w:sz w:val="20"/>
                <w:szCs w:val="20"/>
              </w:rPr>
            </w:pPr>
            <w:r w:rsidRPr="0034342B">
              <w:rPr>
                <w:noProof/>
                <w:sz w:val="20"/>
                <w:szCs w:val="20"/>
              </w:rPr>
              <w:pict>
                <v:shape id="_x0000_s666510" type="#_x0000_t202" style="position:absolute;margin-left:174.85pt;margin-top:1.95pt;width:264pt;height:160.55pt;z-index:27;mso-position-horizontal-relative:text;mso-position-vertical-relative:text;mso-width-relative:margin;mso-height-relative:margin">
                  <v:textbox>
                    <w:txbxContent>
                      <w:p w:rsidR="00172C52" w:rsidRPr="00677D53" w:rsidRDefault="00172C52" w:rsidP="00677D53">
                        <w:pPr>
                          <w:jc w:val="center"/>
                          <w:rPr>
                            <w:rFonts w:ascii="Franklin Gothic Heavy" w:hAnsi="Franklin Gothic Heavy" w:cs="Aharoni"/>
                            <w:sz w:val="28"/>
                            <w:szCs w:val="28"/>
                            <w:u w:val="single"/>
                          </w:rPr>
                        </w:pPr>
                        <w:r w:rsidRPr="00677D53">
                          <w:rPr>
                            <w:rFonts w:ascii="Franklin Gothic Heavy" w:hAnsi="Franklin Gothic Heavy" w:cs="Aharoni"/>
                            <w:sz w:val="28"/>
                            <w:szCs w:val="28"/>
                            <w:u w:val="single"/>
                          </w:rPr>
                          <w:t>Christmas Bazaar Raffle</w:t>
                        </w:r>
                      </w:p>
                      <w:p w:rsidR="00172C52" w:rsidRPr="00677D53" w:rsidRDefault="00172C52"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1st Prize $1,000 Visa Card,</w:t>
                        </w:r>
                      </w:p>
                      <w:p w:rsidR="00172C52" w:rsidRPr="00677D53" w:rsidRDefault="00172C52"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2nd Prize $500 Visa Card</w:t>
                        </w:r>
                      </w:p>
                      <w:p w:rsidR="00172C52" w:rsidRPr="00677D53" w:rsidRDefault="00172C52"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3rd Prize $250 Visa Card</w:t>
                        </w:r>
                      </w:p>
                      <w:p w:rsidR="00172C52" w:rsidRPr="00866C51" w:rsidRDefault="00172C52" w:rsidP="00677D53">
                        <w:pPr>
                          <w:jc w:val="center"/>
                          <w:rPr>
                            <w:rFonts w:ascii="Franklin Gothic Heavy" w:hAnsi="Franklin Gothic Heavy" w:cs="Aharoni"/>
                            <w:sz w:val="16"/>
                            <w:szCs w:val="16"/>
                          </w:rPr>
                        </w:pPr>
                      </w:p>
                      <w:p w:rsidR="00172C52" w:rsidRPr="00866C51" w:rsidRDefault="00172C52" w:rsidP="00677D53">
                        <w:pPr>
                          <w:jc w:val="center"/>
                          <w:rPr>
                            <w:rFonts w:ascii="Franklin Gothic Heavy" w:hAnsi="Franklin Gothic Heavy" w:cs="Aharoni"/>
                          </w:rPr>
                        </w:pPr>
                        <w:r w:rsidRPr="00866C51">
                          <w:rPr>
                            <w:rFonts w:ascii="Franklin Gothic Heavy" w:hAnsi="Franklin Gothic Heavy" w:cs="Aharoni"/>
                          </w:rPr>
                          <w:t xml:space="preserve">One raffle ticket $5.00 or </w:t>
                        </w:r>
                      </w:p>
                      <w:p w:rsidR="00172C52" w:rsidRPr="00866C51" w:rsidRDefault="00172C52" w:rsidP="00677D53">
                        <w:pPr>
                          <w:jc w:val="center"/>
                          <w:rPr>
                            <w:rFonts w:ascii="Franklin Gothic Heavy" w:hAnsi="Franklin Gothic Heavy" w:cs="Aharoni"/>
                          </w:rPr>
                        </w:pPr>
                        <w:r w:rsidRPr="00866C51">
                          <w:rPr>
                            <w:rFonts w:ascii="Franklin Gothic Heavy" w:hAnsi="Franklin Gothic Heavy" w:cs="Aharoni"/>
                          </w:rPr>
                          <w:t>5 tickets for $20.00</w:t>
                        </w:r>
                      </w:p>
                      <w:p w:rsidR="00172C52" w:rsidRPr="00866C51" w:rsidRDefault="00172C52" w:rsidP="00677D53">
                        <w:pPr>
                          <w:jc w:val="center"/>
                          <w:rPr>
                            <w:rFonts w:ascii="Franklin Gothic Heavy" w:hAnsi="Franklin Gothic Heavy" w:cs="Aharoni"/>
                          </w:rPr>
                        </w:pPr>
                        <w:r w:rsidRPr="00866C51">
                          <w:rPr>
                            <w:rFonts w:ascii="Franklin Gothic Heavy" w:hAnsi="Franklin Gothic Heavy" w:cs="Aharoni"/>
                          </w:rPr>
                          <w:t>The drawing will be held on</w:t>
                        </w:r>
                      </w:p>
                      <w:p w:rsidR="00172C52" w:rsidRPr="00866C51" w:rsidRDefault="00172C52" w:rsidP="00677D53">
                        <w:pPr>
                          <w:jc w:val="center"/>
                          <w:rPr>
                            <w:rFonts w:ascii="Franklin Gothic Heavy" w:hAnsi="Franklin Gothic Heavy" w:cs="Aharoni"/>
                          </w:rPr>
                        </w:pPr>
                        <w:r w:rsidRPr="00866C51">
                          <w:rPr>
                            <w:rFonts w:ascii="Franklin Gothic Heavy" w:hAnsi="Franklin Gothic Heavy" w:cs="Aharoni"/>
                          </w:rPr>
                          <w:t>Sunday, Nov 22 at 5 p.m.</w:t>
                        </w:r>
                      </w:p>
                      <w:p w:rsidR="00134519" w:rsidRDefault="00172C52" w:rsidP="00677D53">
                        <w:pPr>
                          <w:jc w:val="center"/>
                          <w:rPr>
                            <w:rFonts w:ascii="Franklin Gothic Heavy" w:hAnsi="Franklin Gothic Heavy" w:cs="Aharoni"/>
                            <w:sz w:val="22"/>
                            <w:szCs w:val="22"/>
                          </w:rPr>
                        </w:pPr>
                        <w:r w:rsidRPr="00866C51">
                          <w:rPr>
                            <w:rFonts w:ascii="Franklin Gothic Heavy" w:hAnsi="Franklin Gothic Heavy" w:cs="Aharoni"/>
                            <w:sz w:val="22"/>
                            <w:szCs w:val="22"/>
                          </w:rPr>
                          <w:t xml:space="preserve">You don't have to be present to win! </w:t>
                        </w:r>
                      </w:p>
                      <w:p w:rsidR="00172C52" w:rsidRPr="00866C51" w:rsidRDefault="00172C52" w:rsidP="00677D53">
                        <w:pPr>
                          <w:jc w:val="center"/>
                          <w:rPr>
                            <w:rFonts w:ascii="Franklin Gothic Heavy" w:hAnsi="Franklin Gothic Heavy" w:cs="Aharoni"/>
                            <w:sz w:val="22"/>
                            <w:szCs w:val="22"/>
                          </w:rPr>
                        </w:pPr>
                        <w:r w:rsidRPr="00866C51">
                          <w:rPr>
                            <w:rFonts w:ascii="Franklin Gothic Heavy" w:hAnsi="Franklin Gothic Heavy" w:cs="Aharoni"/>
                            <w:sz w:val="22"/>
                            <w:szCs w:val="22"/>
                          </w:rPr>
                          <w:t>Good Luck!!!</w:t>
                        </w:r>
                      </w:p>
                    </w:txbxContent>
                  </v:textbox>
                </v:shape>
              </w:pict>
            </w:r>
          </w:p>
        </w:tc>
      </w:tr>
      <w:tr w:rsidR="00172C5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Default="00172C5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D77178" w:rsidP="00483FA8">
            <w:pPr>
              <w:rPr>
                <w:rFonts w:ascii="Calibri" w:eastAsia="Times New Roman" w:hAnsi="Calibri"/>
                <w:color w:val="000000"/>
                <w:sz w:val="20"/>
                <w:szCs w:val="20"/>
              </w:rPr>
            </w:pPr>
            <w:r>
              <w:rPr>
                <w:rFonts w:ascii="Calibri" w:eastAsia="Times New Roman" w:hAnsi="Calibri"/>
                <w:noProof/>
                <w:color w:val="000000"/>
                <w:sz w:val="20"/>
                <w:szCs w:val="20"/>
              </w:rPr>
              <w:pict>
                <v:shape id="_x0000_s666511" type="#_x0000_t75" alt="" style="position:absolute;margin-left:147.25pt;margin-top:23.8pt;width:69.05pt;height:48.1pt;z-index:28;mso-position-horizontal-relative:text;mso-position-vertical-relative:text">
                  <v:imagedata r:id="rId7" o:title="buy-raffle-ticket"/>
                </v:shape>
              </w:pict>
            </w:r>
            <w:r w:rsidR="00172C52">
              <w:rPr>
                <w:rFonts w:ascii="Calibri" w:eastAsia="Times New Roman" w:hAnsi="Calibri"/>
                <w:color w:val="000000"/>
                <w:sz w:val="20"/>
                <w:szCs w:val="20"/>
              </w:rPr>
              <w:t xml:space="preserve">(+)Joseph </w:t>
            </w:r>
            <w:proofErr w:type="spellStart"/>
            <w:r w:rsidR="00172C52">
              <w:rPr>
                <w:rFonts w:ascii="Calibri" w:eastAsia="Times New Roman" w:hAnsi="Calibri"/>
                <w:color w:val="000000"/>
                <w:sz w:val="20"/>
                <w:szCs w:val="20"/>
              </w:rPr>
              <w:t>Phan</w:t>
            </w:r>
            <w:proofErr w:type="spellEnd"/>
            <w:r w:rsidR="00172C52">
              <w:rPr>
                <w:rFonts w:ascii="Calibri" w:eastAsia="Times New Roman" w:hAnsi="Calibri"/>
                <w:color w:val="000000"/>
                <w:sz w:val="20"/>
                <w:szCs w:val="20"/>
              </w:rPr>
              <w:t xml:space="preserve"> and The Int</w:t>
            </w:r>
            <w:r w:rsidR="006A42BA">
              <w:rPr>
                <w:rFonts w:ascii="Calibri" w:eastAsia="Times New Roman" w:hAnsi="Calibri"/>
                <w:color w:val="000000"/>
                <w:sz w:val="20"/>
                <w:szCs w:val="20"/>
              </w:rPr>
              <w:t>entions</w:t>
            </w:r>
            <w:r w:rsidR="00172C52">
              <w:rPr>
                <w:rFonts w:ascii="Calibri" w:eastAsia="Times New Roman" w:hAnsi="Calibri"/>
                <w:color w:val="000000"/>
                <w:sz w:val="20"/>
                <w:szCs w:val="20"/>
              </w:rPr>
              <w:t xml:space="preserve"> of the Pham Family</w:t>
            </w:r>
          </w:p>
        </w:tc>
      </w:tr>
      <w:tr w:rsidR="00172C5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Default="00172C5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1E0B73">
            <w:pPr>
              <w:rPr>
                <w:rFonts w:ascii="Calibri" w:eastAsia="Times New Roman" w:hAnsi="Calibri"/>
                <w:color w:val="000000"/>
                <w:sz w:val="20"/>
                <w:szCs w:val="20"/>
              </w:rPr>
            </w:pPr>
          </w:p>
        </w:tc>
      </w:tr>
      <w:tr w:rsidR="00172C52"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2C52" w:rsidRPr="00177B66" w:rsidRDefault="00172C5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72C52" w:rsidRPr="00177B66" w:rsidRDefault="00172C52"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72C52" w:rsidRDefault="00172C52" w:rsidP="00AE115C">
            <w:pPr>
              <w:rPr>
                <w:rFonts w:ascii="Calibri" w:eastAsia="Times New Roman" w:hAnsi="Calibri"/>
                <w:color w:val="000000"/>
                <w:sz w:val="20"/>
                <w:szCs w:val="20"/>
              </w:rPr>
            </w:pPr>
          </w:p>
        </w:tc>
        <w:tc>
          <w:tcPr>
            <w:tcW w:w="351" w:type="dxa"/>
          </w:tcPr>
          <w:p w:rsidR="00172C52" w:rsidRPr="004C510A" w:rsidRDefault="0034342B">
            <w:r>
              <w:rPr>
                <w:noProof/>
              </w:rPr>
              <w:pict>
                <v:shape id="_x0000_s666508" type="#_x0000_t202" style="position:absolute;margin-left:16.05pt;margin-top:506.25pt;width:271.1pt;height:86.85pt;z-index:26;mso-position-horizontal-relative:text;mso-position-vertical-relative:text;mso-width-relative:margin;mso-height-relative:margin">
                  <v:textbox style="mso-next-textbox:#_x0000_s666508">
                    <w:txbxContent>
                      <w:p w:rsidR="00172C52" w:rsidRDefault="00172C52"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172C52" w:rsidRPr="00A421EA" w:rsidRDefault="00172C52"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172C52" w:rsidRPr="00A421EA" w:rsidRDefault="00172C52"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172C52" w:rsidRDefault="00172C52"/>
                    </w:txbxContent>
                  </v:textbox>
                </v:shape>
              </w:pict>
            </w:r>
          </w:p>
        </w:tc>
      </w:tr>
    </w:tbl>
    <w:p w:rsidR="00D12DA6" w:rsidRPr="004C510A" w:rsidRDefault="00A95DF1" w:rsidP="004B488E">
      <w:pPr>
        <w:tabs>
          <w:tab w:val="left" w:pos="705"/>
          <w:tab w:val="left" w:pos="6345"/>
        </w:tabs>
      </w:pPr>
      <w:r>
        <w:rPr>
          <w:noProof/>
          <w:lang w:eastAsia="zh-TW"/>
        </w:rPr>
        <w:pict>
          <v:shape id="_x0000_s666523" type="#_x0000_t202" style="position:absolute;margin-left:-14.55pt;margin-top:13.15pt;width:255.7pt;height:237.15pt;z-index:31;mso-position-horizontal-relative:text;mso-position-vertical-relative:text;mso-width-relative:margin;mso-height-relative:margin">
            <v:textbox>
              <w:txbxContent>
                <w:p w:rsidR="00FD4129" w:rsidRPr="00FD4129" w:rsidRDefault="00FD4129" w:rsidP="00A95DF1">
                  <w:pPr>
                    <w:jc w:val="center"/>
                    <w:rPr>
                      <w:rFonts w:ascii="Elephant" w:hAnsi="Elephant"/>
                      <w:sz w:val="40"/>
                      <w:szCs w:val="40"/>
                    </w:rPr>
                  </w:pPr>
                  <w:r w:rsidRPr="00FD4129">
                    <w:rPr>
                      <w:rFonts w:ascii="Elephant" w:hAnsi="Elephant"/>
                      <w:sz w:val="40"/>
                      <w:szCs w:val="40"/>
                    </w:rPr>
                    <w:t>Great News!!!</w:t>
                  </w:r>
                </w:p>
                <w:p w:rsidR="00A95DF1" w:rsidRPr="00FD4129" w:rsidRDefault="00FD4129" w:rsidP="00A95DF1">
                  <w:pPr>
                    <w:jc w:val="center"/>
                    <w:rPr>
                      <w:rFonts w:ascii="Elephant" w:hAnsi="Elephant"/>
                      <w:sz w:val="28"/>
                      <w:szCs w:val="28"/>
                    </w:rPr>
                  </w:pPr>
                  <w:r w:rsidRPr="00FD4129">
                    <w:rPr>
                      <w:rFonts w:ascii="Elephant" w:hAnsi="Elephant"/>
                    </w:rPr>
                    <w:t xml:space="preserve">  </w:t>
                  </w:r>
                  <w:r w:rsidR="00A95DF1" w:rsidRPr="00FD4129">
                    <w:rPr>
                      <w:rFonts w:ascii="Elephant" w:hAnsi="Elephant"/>
                      <w:sz w:val="28"/>
                      <w:szCs w:val="28"/>
                    </w:rPr>
                    <w:t xml:space="preserve">Come </w:t>
                  </w:r>
                  <w:r w:rsidRPr="00FD4129">
                    <w:rPr>
                      <w:rFonts w:ascii="Elephant" w:hAnsi="Elephant"/>
                      <w:sz w:val="28"/>
                      <w:szCs w:val="28"/>
                    </w:rPr>
                    <w:t xml:space="preserve">and join us every week day </w:t>
                  </w:r>
                  <w:r w:rsidR="00A95DF1" w:rsidRPr="00FD4129">
                    <w:rPr>
                      <w:rFonts w:ascii="Elephant" w:hAnsi="Elephant"/>
                      <w:sz w:val="28"/>
                      <w:szCs w:val="28"/>
                    </w:rPr>
                    <w:t>for Adoration of the Bless</w:t>
                  </w:r>
                  <w:r w:rsidRPr="00FD4129">
                    <w:rPr>
                      <w:rFonts w:ascii="Elephant" w:hAnsi="Elephant"/>
                      <w:sz w:val="28"/>
                      <w:szCs w:val="28"/>
                    </w:rPr>
                    <w:t>ed Sacrament at 11:30 a.m.</w:t>
                  </w:r>
                  <w:r w:rsidR="00A95DF1" w:rsidRPr="00FD4129">
                    <w:rPr>
                      <w:rFonts w:ascii="Elephant" w:hAnsi="Elephant"/>
                      <w:sz w:val="28"/>
                      <w:szCs w:val="28"/>
                    </w:rPr>
                    <w:t xml:space="preserve">  The Divine Mercy </w:t>
                  </w:r>
                  <w:r w:rsidRPr="00FD4129">
                    <w:rPr>
                      <w:rFonts w:ascii="Elephant" w:hAnsi="Elephant"/>
                      <w:sz w:val="28"/>
                      <w:szCs w:val="28"/>
                    </w:rPr>
                    <w:t xml:space="preserve">Chaplet and Rosary will begin </w:t>
                  </w:r>
                  <w:r w:rsidR="00A95DF1" w:rsidRPr="00FD4129">
                    <w:rPr>
                      <w:rFonts w:ascii="Elephant" w:hAnsi="Elephant"/>
                      <w:sz w:val="28"/>
                      <w:szCs w:val="28"/>
                    </w:rPr>
                    <w:t>at 11:40 a.m.</w:t>
                  </w:r>
                  <w:r w:rsidRPr="00FD4129">
                    <w:rPr>
                      <w:rFonts w:ascii="Elephant" w:hAnsi="Elephant"/>
                      <w:sz w:val="28"/>
                      <w:szCs w:val="28"/>
                    </w:rPr>
                    <w:t xml:space="preserve"> followed by our daily Mass at 12:10 p.m.</w:t>
                  </w:r>
                </w:p>
                <w:p w:rsidR="00FD4129" w:rsidRPr="00FD4129" w:rsidRDefault="00FD4129" w:rsidP="00A95DF1">
                  <w:pPr>
                    <w:jc w:val="center"/>
                    <w:rPr>
                      <w:rFonts w:ascii="Elephant" w:hAnsi="Elephant"/>
                      <w:sz w:val="28"/>
                      <w:szCs w:val="28"/>
                    </w:rPr>
                  </w:pPr>
                </w:p>
                <w:p w:rsidR="00FD4129" w:rsidRPr="00FD4129" w:rsidRDefault="00FD4129" w:rsidP="00A95DF1">
                  <w:pPr>
                    <w:jc w:val="center"/>
                    <w:rPr>
                      <w:rFonts w:ascii="Elephant" w:hAnsi="Elephant"/>
                      <w:sz w:val="28"/>
                      <w:szCs w:val="28"/>
                      <w:lang w:val="es-MX"/>
                    </w:rPr>
                  </w:pPr>
                  <w:r w:rsidRPr="00FD4129">
                    <w:rPr>
                      <w:rFonts w:ascii="Elephant" w:hAnsi="Elephant"/>
                      <w:sz w:val="28"/>
                      <w:szCs w:val="28"/>
                      <w:lang w:val="es-MX"/>
                    </w:rPr>
                    <w:t>Les invitamos todos los días a la adoración del Santísimo a las 11:30 a.m. antes de nuestra misa diaria 12:10p.m.</w:t>
                  </w: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D77178" w:rsidP="00B900D9">
      <w:pPr>
        <w:tabs>
          <w:tab w:val="left" w:pos="2865"/>
        </w:tabs>
      </w:pPr>
      <w:r>
        <w:rPr>
          <w:noProof/>
          <w:lang w:eastAsia="zh-TW"/>
        </w:rPr>
        <w:pict>
          <v:shape id="_x0000_s666524" type="#_x0000_t202" style="position:absolute;margin-left:289.75pt;margin-top:4.7pt;width:264pt;height:143.25pt;z-index:32;mso-width-relative:margin;mso-height-relative:margin">
            <v:textbox>
              <w:txbxContent>
                <w:p w:rsidR="00FD4129" w:rsidRPr="00D77178" w:rsidRDefault="00FD4129" w:rsidP="00FD4129">
                  <w:pPr>
                    <w:jc w:val="center"/>
                    <w:rPr>
                      <w:rFonts w:ascii="Berlin Sans FB Demi" w:hAnsi="Berlin Sans FB Demi"/>
                      <w:sz w:val="28"/>
                      <w:szCs w:val="28"/>
                    </w:rPr>
                  </w:pPr>
                  <w:r w:rsidRPr="00D77178">
                    <w:rPr>
                      <w:rFonts w:ascii="Berlin Sans FB Demi" w:hAnsi="Berlin Sans FB Demi"/>
                      <w:sz w:val="28"/>
                      <w:szCs w:val="28"/>
                      <w:u w:val="single"/>
                    </w:rPr>
                    <w:t>Catholic Food Bank News</w:t>
                  </w:r>
                  <w:r w:rsidRPr="00D77178">
                    <w:rPr>
                      <w:rFonts w:ascii="Berlin Sans FB Demi" w:hAnsi="Berlin Sans FB Demi"/>
                      <w:sz w:val="28"/>
                      <w:szCs w:val="28"/>
                    </w:rPr>
                    <w:t>:</w:t>
                  </w:r>
                </w:p>
                <w:p w:rsidR="00FD4129" w:rsidRPr="00D77178" w:rsidRDefault="00FD4129" w:rsidP="00FD4129">
                  <w:pPr>
                    <w:jc w:val="center"/>
                    <w:rPr>
                      <w:rFonts w:ascii="Berlin Sans FB Demi" w:hAnsi="Berlin Sans FB Demi"/>
                      <w:sz w:val="28"/>
                      <w:szCs w:val="28"/>
                    </w:rPr>
                  </w:pPr>
                  <w:r w:rsidRPr="00D77178">
                    <w:rPr>
                      <w:rFonts w:ascii="Berlin Sans FB Demi" w:hAnsi="Berlin Sans FB Demi"/>
                      <w:sz w:val="28"/>
                      <w:szCs w:val="28"/>
                    </w:rPr>
                    <w:t>Beginning with this Sunday until December 8 the Feast of Immaculate Conception we will be taking a second collection for our Food Bank.  We hope to give extra food to those who are in need during this holiday season.  May God Bless you for your generosity.</w:t>
                  </w:r>
                </w:p>
              </w:txbxContent>
            </v:textbox>
          </v:shape>
        </w:pict>
      </w:r>
    </w:p>
    <w:p w:rsidR="005379FF" w:rsidRPr="004C510A" w:rsidRDefault="0034342B"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34342B" w:rsidP="00985493">
      <w:pPr>
        <w:jc w:val="center"/>
      </w:pPr>
      <w:r>
        <w:rPr>
          <w:noProof/>
        </w:rPr>
        <w:pict>
          <v:shape id="_x0000_s666433" type="#_x0000_t202" style="position:absolute;left:0;text-align:left;margin-left:692.9pt;margin-top:4.85pt;width:146.95pt;height:228.2pt;z-index:20;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2700B" w:rsidRPr="004C510A"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p>
    <w:p w:rsidR="00E71BEA" w:rsidRPr="004C510A" w:rsidRDefault="0087701A" w:rsidP="003C13B7">
      <w:pPr>
        <w:tabs>
          <w:tab w:val="left" w:pos="255"/>
          <w:tab w:val="left" w:pos="525"/>
          <w:tab w:val="left" w:pos="675"/>
          <w:tab w:val="left" w:pos="1620"/>
          <w:tab w:val="left" w:pos="4845"/>
          <w:tab w:val="left" w:pos="6045"/>
          <w:tab w:val="left" w:pos="6105"/>
          <w:tab w:val="left" w:pos="6585"/>
        </w:tabs>
        <w:rPr>
          <w:szCs w:val="21"/>
        </w:rPr>
      </w:pPr>
      <w:r w:rsidRPr="004C510A">
        <w:tab/>
      </w:r>
      <w:r w:rsidR="0057619F" w:rsidRPr="004C510A">
        <w:tab/>
      </w:r>
      <w:r w:rsidR="009B115B" w:rsidRPr="004C510A">
        <w:tab/>
      </w:r>
      <w:r w:rsidR="00EE5FC9" w:rsidRPr="004C510A">
        <w:tab/>
      </w:r>
      <w:r w:rsidR="00561C23" w:rsidRPr="004C510A">
        <w:tab/>
      </w:r>
      <w:r w:rsidR="00403979" w:rsidRPr="004C510A">
        <w:rPr>
          <w:szCs w:val="21"/>
        </w:rPr>
        <w:tab/>
      </w:r>
      <w:r w:rsidR="00EA78CA" w:rsidRPr="004C510A">
        <w:rPr>
          <w:szCs w:val="21"/>
        </w:rPr>
        <w:tab/>
      </w:r>
      <w:r w:rsidR="005C5371" w:rsidRPr="004C510A">
        <w:rPr>
          <w:szCs w:val="21"/>
        </w:rPr>
        <w:tab/>
      </w:r>
    </w:p>
    <w:p w:rsidR="00290514" w:rsidRPr="004C510A" w:rsidRDefault="0034342B" w:rsidP="003B1366">
      <w:pPr>
        <w:tabs>
          <w:tab w:val="left" w:pos="945"/>
          <w:tab w:val="left" w:pos="2295"/>
          <w:tab w:val="left" w:pos="7605"/>
        </w:tabs>
      </w:pPr>
      <w:r w:rsidRPr="0034342B">
        <w:rPr>
          <w:noProof/>
          <w:sz w:val="20"/>
          <w:szCs w:val="20"/>
          <w:lang w:eastAsia="zh-TW"/>
        </w:rPr>
        <w:pict>
          <v:shape id="_x0000_s355662" type="#_x0000_t202" style="position:absolute;margin-left:-14.1pt;margin-top:44.05pt;width:567.8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lastRenderedPageBreak/>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FD4129" w:rsidP="007704EE">
      <w:pPr>
        <w:tabs>
          <w:tab w:val="left" w:pos="7530"/>
        </w:tabs>
        <w:rPr>
          <w:b/>
        </w:rPr>
      </w:pPr>
      <w:r w:rsidRPr="00FD4129">
        <w:rPr>
          <w:i/>
          <w:noProof/>
          <w:lang w:eastAsia="zh-TW"/>
        </w:rPr>
        <w:pict>
          <v:shape id="_x0000_s666525" type="#_x0000_t202" style="position:absolute;margin-left:291.8pt;margin-top:-41.65pt;width:255.7pt;height:139.85pt;z-index:33;mso-height-percent:200;mso-height-percent:200;mso-width-relative:margin;mso-height-relative:margin">
            <v:textbox style="mso-fit-shape-to-text:t">
              <w:txbxContent>
                <w:p w:rsidR="00FD4129" w:rsidRPr="001F139D" w:rsidRDefault="001F139D" w:rsidP="001F139D">
                  <w:pPr>
                    <w:jc w:val="both"/>
                    <w:rPr>
                      <w:rFonts w:ascii="Berlin Sans FB" w:hAnsi="Berlin Sans FB"/>
                    </w:rPr>
                  </w:pPr>
                  <w:r w:rsidRPr="001F139D">
                    <w:rPr>
                      <w:rFonts w:ascii="Berlin Sans FB" w:hAnsi="Berlin Sans FB"/>
                    </w:rPr>
                    <w:t xml:space="preserve">The heat and air conditioning system at our Catholic Food Bank is thirty years old.  Therefore, we have inquired and obtained an estimate to replace it.  The total cost of labor and parts is $5,900.00.  The Altar Society has given $1,000.00 and Hispanic Charismatic Group gave $300.00 towards this </w:t>
                  </w:r>
                  <w:r>
                    <w:rPr>
                      <w:rFonts w:ascii="Berlin Sans FB" w:hAnsi="Berlin Sans FB"/>
                    </w:rPr>
                    <w:t xml:space="preserve">Project.  </w:t>
                  </w:r>
                  <w:r w:rsidRPr="001F139D">
                    <w:rPr>
                      <w:rFonts w:ascii="Berlin Sans FB" w:hAnsi="Berlin Sans FB"/>
                    </w:rPr>
                    <w:t xml:space="preserve">As you can see we are still in need of $4,600.00 to complete this task.   </w:t>
                  </w:r>
                  <w:r>
                    <w:rPr>
                      <w:rFonts w:ascii="Berlin Sans FB" w:hAnsi="Berlin Sans FB"/>
                    </w:rPr>
                    <w:t>Thank you very much!</w:t>
                  </w:r>
                </w:p>
              </w:txbxContent>
            </v:textbox>
          </v:shape>
        </w:pict>
      </w:r>
      <w:r w:rsidR="00A95DF1">
        <w:rPr>
          <w:noProof/>
        </w:rPr>
        <w:pict>
          <v:shape id="_x0000_s666195" type="#_x0000_t202" style="position:absolute;margin-left:-6.15pt;margin-top:-43.3pt;width:271.35pt;height:90.2pt;z-index:16;mso-width-relative:margin;mso-height-relative:margin">
            <v:textbox style="mso-next-textbox:#_x0000_s666195">
              <w:txbxContent>
                <w:p w:rsidR="00A56F58" w:rsidRPr="005F1931" w:rsidRDefault="00A56F58" w:rsidP="00BD2B81">
                  <w:pPr>
                    <w:jc w:val="center"/>
                    <w:rPr>
                      <w:rFonts w:ascii="Berlin Sans FB" w:hAnsi="Berlin Sans FB"/>
                      <w:sz w:val="28"/>
                      <w:szCs w:val="28"/>
                    </w:rPr>
                  </w:pPr>
                  <w:r w:rsidRPr="005F1931">
                    <w:rPr>
                      <w:rFonts w:ascii="Berlin Sans FB" w:hAnsi="Berlin Sans FB"/>
                      <w:sz w:val="28"/>
                      <w:szCs w:val="28"/>
                      <w:u w:val="single"/>
                    </w:rPr>
                    <w:t>CHOIR NEWS</w:t>
                  </w:r>
                  <w:r w:rsidRPr="005F1931">
                    <w:rPr>
                      <w:rFonts w:ascii="Berlin Sans FB" w:hAnsi="Berlin Sans FB"/>
                      <w:sz w:val="28"/>
                      <w:szCs w:val="28"/>
                    </w:rPr>
                    <w:t>:</w:t>
                  </w:r>
                </w:p>
                <w:p w:rsidR="00A56F58" w:rsidRPr="00134519" w:rsidRDefault="00A56F58" w:rsidP="00134519">
                  <w:pPr>
                    <w:jc w:val="center"/>
                    <w:rPr>
                      <w:rFonts w:ascii="Berlin Sans FB" w:hAnsi="Berlin Sans FB"/>
                      <w:sz w:val="20"/>
                      <w:szCs w:val="20"/>
                    </w:rPr>
                  </w:pPr>
                  <w:r w:rsidRPr="00134519">
                    <w:rPr>
                      <w:rFonts w:ascii="Berlin Sans FB" w:hAnsi="Berlin Sans FB"/>
                      <w:sz w:val="20"/>
                      <w:szCs w:val="20"/>
                    </w:rPr>
                    <w:t>Join the Choir at our Church!</w:t>
                  </w:r>
                </w:p>
                <w:p w:rsidR="000C3001" w:rsidRPr="00134519" w:rsidRDefault="000C3001" w:rsidP="00134519">
                  <w:pPr>
                    <w:shd w:val="clear" w:color="auto" w:fill="FFFFFF"/>
                    <w:jc w:val="both"/>
                    <w:rPr>
                      <w:rFonts w:ascii="Arial" w:eastAsia="Times New Roman" w:hAnsi="Arial" w:cs="Arial"/>
                      <w:color w:val="222222"/>
                      <w:sz w:val="20"/>
                      <w:szCs w:val="20"/>
                    </w:rPr>
                  </w:pPr>
                  <w:r w:rsidRPr="00134519">
                    <w:rPr>
                      <w:rFonts w:ascii="Arial" w:eastAsia="Times New Roman" w:hAnsi="Arial" w:cs="Arial"/>
                      <w:b/>
                      <w:bCs/>
                      <w:color w:val="222222"/>
                      <w:sz w:val="20"/>
                      <w:szCs w:val="20"/>
                      <w:u w:val="single"/>
                    </w:rPr>
                    <w:t xml:space="preserve">Christmas </w:t>
                  </w:r>
                  <w:r w:rsidR="00336BB5" w:rsidRPr="00134519">
                    <w:rPr>
                      <w:rFonts w:ascii="Arial" w:eastAsia="Times New Roman" w:hAnsi="Arial" w:cs="Arial"/>
                      <w:b/>
                      <w:bCs/>
                      <w:color w:val="222222"/>
                      <w:sz w:val="20"/>
                      <w:szCs w:val="20"/>
                      <w:u w:val="single"/>
                    </w:rPr>
                    <w:t xml:space="preserve">&amp; </w:t>
                  </w:r>
                  <w:proofErr w:type="spellStart"/>
                  <w:r w:rsidR="00336BB5" w:rsidRPr="00134519">
                    <w:rPr>
                      <w:rFonts w:ascii="Arial" w:eastAsia="Times New Roman" w:hAnsi="Arial" w:cs="Arial"/>
                      <w:b/>
                      <w:bCs/>
                      <w:color w:val="222222"/>
                      <w:sz w:val="20"/>
                      <w:szCs w:val="20"/>
                      <w:u w:val="single"/>
                    </w:rPr>
                    <w:t>Handbell</w:t>
                  </w:r>
                  <w:proofErr w:type="spellEnd"/>
                  <w:r w:rsidR="00336BB5" w:rsidRPr="00134519">
                    <w:rPr>
                      <w:rFonts w:ascii="Arial" w:eastAsia="Times New Roman" w:hAnsi="Arial" w:cs="Arial"/>
                      <w:b/>
                      <w:bCs/>
                      <w:color w:val="222222"/>
                      <w:sz w:val="20"/>
                      <w:szCs w:val="20"/>
                      <w:u w:val="single"/>
                    </w:rPr>
                    <w:t xml:space="preserve"> </w:t>
                  </w:r>
                  <w:r w:rsidRPr="00134519">
                    <w:rPr>
                      <w:rFonts w:ascii="Arial" w:eastAsia="Times New Roman" w:hAnsi="Arial" w:cs="Arial"/>
                      <w:b/>
                      <w:bCs/>
                      <w:color w:val="222222"/>
                      <w:sz w:val="20"/>
                      <w:szCs w:val="20"/>
                      <w:u w:val="single"/>
                    </w:rPr>
                    <w:t>rehearsals' schedule</w:t>
                  </w:r>
                  <w:r w:rsidRPr="00134519">
                    <w:rPr>
                      <w:rFonts w:ascii="Arial" w:eastAsia="Times New Roman" w:hAnsi="Arial" w:cs="Arial"/>
                      <w:color w:val="222222"/>
                      <w:sz w:val="20"/>
                      <w:szCs w:val="20"/>
                    </w:rPr>
                    <w:t> – Every Sunday at 11 AM (except the weekend after Thanksgiving) until Christmas &amp;December 24:</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rPr>
                    <w:tab/>
                  </w:r>
                  <w:r>
                    <w:rPr>
                      <w:rFonts w:ascii="Arial" w:eastAsia="Times New Roman" w:hAnsi="Arial" w:cs="Arial"/>
                      <w:color w:val="222222"/>
                      <w:sz w:val="19"/>
                    </w:rPr>
                    <w:tab/>
                  </w:r>
                  <w:r>
                    <w:rPr>
                      <w:rFonts w:ascii="Arial" w:eastAsia="Times New Roman" w:hAnsi="Arial" w:cs="Arial"/>
                      <w:color w:val="222222"/>
                      <w:sz w:val="19"/>
                    </w:rPr>
                    <w:tab/>
                  </w:r>
                  <w:r w:rsidR="00336BB5">
                    <w:rPr>
                      <w:rFonts w:ascii="Arial" w:eastAsia="Times New Roman" w:hAnsi="Arial" w:cs="Arial"/>
                      <w:color w:val="222222"/>
                      <w:sz w:val="19"/>
                    </w:rPr>
                    <w:t xml:space="preserve">November </w:t>
                  </w:r>
                  <w:r w:rsidR="000C3001">
                    <w:rPr>
                      <w:rFonts w:ascii="Arial" w:eastAsia="Times New Roman" w:hAnsi="Arial" w:cs="Arial"/>
                      <w:color w:val="222222"/>
                      <w:sz w:val="19"/>
                    </w:rPr>
                    <w:t>8, 15, 22</w:t>
                  </w:r>
                </w:p>
                <w:p w:rsid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r>
                  <w:r w:rsidR="000C3001" w:rsidRPr="000C3001">
                    <w:rPr>
                      <w:rFonts w:ascii="Arial" w:eastAsia="Times New Roman" w:hAnsi="Arial" w:cs="Arial"/>
                      <w:color w:val="222222"/>
                      <w:sz w:val="19"/>
                      <w:szCs w:val="19"/>
                    </w:rPr>
                    <w:t>December 6</w:t>
                  </w:r>
                  <w:r w:rsidR="000C3001">
                    <w:rPr>
                      <w:rFonts w:ascii="Arial" w:eastAsia="Times New Roman" w:hAnsi="Arial" w:cs="Arial"/>
                      <w:color w:val="222222"/>
                      <w:sz w:val="19"/>
                      <w:szCs w:val="19"/>
                    </w:rPr>
                    <w:t>, 13, 20, 24</w:t>
                  </w:r>
                </w:p>
                <w:p w:rsidR="005F1931" w:rsidRDefault="000C3001" w:rsidP="000C3001">
                  <w:pPr>
                    <w:shd w:val="clear" w:color="auto" w:fill="FFFFFF"/>
                    <w:rPr>
                      <w:rStyle w:val="apple-converted-space"/>
                      <w:rFonts w:ascii="Arial" w:hAnsi="Arial" w:cs="Arial"/>
                      <w:color w:val="222222"/>
                      <w:sz w:val="19"/>
                      <w:szCs w:val="19"/>
                    </w:rPr>
                  </w:pPr>
                  <w:r>
                    <w:rPr>
                      <w:rStyle w:val="apple-converted-space"/>
                      <w:rFonts w:ascii="Arial" w:hAnsi="Arial" w:cs="Arial"/>
                      <w:color w:val="222222"/>
                      <w:sz w:val="19"/>
                      <w:szCs w:val="19"/>
                    </w:rPr>
                    <w:t> </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r w:rsidR="0034342B">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A95DF1" w:rsidP="00A756BF">
      <w:pPr>
        <w:tabs>
          <w:tab w:val="left" w:pos="6120"/>
        </w:tabs>
      </w:pPr>
      <w:r w:rsidRPr="0034342B">
        <w:rPr>
          <w:noProof/>
          <w:lang w:eastAsia="zh-TW"/>
        </w:rPr>
        <w:pict>
          <v:shape id="_x0000_s666498" type="#_x0000_t202" style="position:absolute;margin-left:-6.15pt;margin-top:2.5pt;width:271.35pt;height:352.65pt;z-index:25;mso-width-relative:margin;mso-height-relative:margin">
            <v:textbox>
              <w:txbxContent>
                <w:p w:rsidR="00670507" w:rsidRPr="00A95DF1" w:rsidRDefault="00670507" w:rsidP="00670507">
                  <w:pPr>
                    <w:jc w:val="center"/>
                    <w:rPr>
                      <w:rFonts w:ascii="Formal436BT" w:hAnsi="Formal436BT" w:cs="Arial"/>
                      <w:sz w:val="20"/>
                      <w:szCs w:val="20"/>
                    </w:rPr>
                  </w:pPr>
                  <w:r w:rsidRPr="00A95DF1">
                    <w:rPr>
                      <w:rFonts w:ascii="Formal436BT" w:hAnsi="Formal436BT" w:cs="Arial"/>
                      <w:sz w:val="20"/>
                      <w:szCs w:val="20"/>
                    </w:rPr>
                    <w:t>Welcome to a Fall Meeting</w:t>
                  </w:r>
                </w:p>
                <w:p w:rsidR="00670507" w:rsidRPr="00A95DF1" w:rsidRDefault="00670507" w:rsidP="00670507">
                  <w:pPr>
                    <w:jc w:val="center"/>
                    <w:rPr>
                      <w:rFonts w:ascii="Formal436BT" w:hAnsi="Formal436BT" w:cs="Arial"/>
                      <w:sz w:val="20"/>
                      <w:szCs w:val="20"/>
                    </w:rPr>
                  </w:pPr>
                  <w:r w:rsidRPr="00A95DF1">
                    <w:rPr>
                      <w:rFonts w:ascii="Formal436BT" w:hAnsi="Formal436BT" w:cs="Arial"/>
                      <w:sz w:val="20"/>
                      <w:szCs w:val="20"/>
                    </w:rPr>
                    <w:t>of the South Region,</w:t>
                  </w:r>
                </w:p>
                <w:p w:rsidR="00670507" w:rsidRPr="00A95DF1" w:rsidRDefault="00670507" w:rsidP="00670507">
                  <w:pPr>
                    <w:jc w:val="center"/>
                    <w:rPr>
                      <w:rFonts w:ascii="Formal436BT" w:hAnsi="Formal436BT" w:cs="Arial"/>
                      <w:sz w:val="20"/>
                      <w:szCs w:val="20"/>
                    </w:rPr>
                  </w:pPr>
                  <w:r w:rsidRPr="00A95DF1">
                    <w:rPr>
                      <w:rFonts w:ascii="Formal436BT" w:hAnsi="Formal436BT" w:cs="Arial"/>
                      <w:sz w:val="20"/>
                      <w:szCs w:val="20"/>
                    </w:rPr>
                    <w:t>Archdiocesan Council of Catholic Women</w:t>
                  </w:r>
                </w:p>
                <w:p w:rsidR="00670507" w:rsidRPr="00A95DF1" w:rsidRDefault="00670507" w:rsidP="00670507">
                  <w:pPr>
                    <w:jc w:val="center"/>
                    <w:rPr>
                      <w:rFonts w:ascii="Formal436BT" w:hAnsi="Formal436BT" w:cs="Arial"/>
                      <w:sz w:val="20"/>
                      <w:szCs w:val="20"/>
                    </w:rPr>
                  </w:pPr>
                  <w:r w:rsidRPr="00A95DF1">
                    <w:rPr>
                      <w:rFonts w:ascii="Formal436BT" w:hAnsi="Formal436BT" w:cs="Arial"/>
                      <w:sz w:val="20"/>
                      <w:szCs w:val="20"/>
                    </w:rPr>
                    <w:t>an affiliate of Oklahoma City, ACCW</w:t>
                  </w:r>
                </w:p>
                <w:p w:rsidR="00670507" w:rsidRPr="00A95DF1" w:rsidRDefault="00670507" w:rsidP="00670507">
                  <w:pPr>
                    <w:jc w:val="center"/>
                    <w:rPr>
                      <w:rFonts w:ascii="Formal436BT" w:hAnsi="Formal436BT" w:cs="Arial"/>
                      <w:sz w:val="20"/>
                      <w:szCs w:val="20"/>
                    </w:rPr>
                  </w:pPr>
                  <w:r w:rsidRPr="00A95DF1">
                    <w:rPr>
                      <w:rFonts w:ascii="Formal436BT" w:hAnsi="Formal436BT" w:cs="Arial"/>
                      <w:sz w:val="20"/>
                      <w:szCs w:val="20"/>
                    </w:rPr>
                    <w:t>and the National Council of Catholic Women</w:t>
                  </w:r>
                </w:p>
                <w:p w:rsidR="00670507" w:rsidRPr="00A95DF1" w:rsidRDefault="00670507" w:rsidP="00670507">
                  <w:pPr>
                    <w:jc w:val="center"/>
                    <w:rPr>
                      <w:rFonts w:ascii="Formal436BT" w:hAnsi="Formal436BT" w:cs="Arial"/>
                      <w:sz w:val="20"/>
                      <w:szCs w:val="20"/>
                    </w:rPr>
                  </w:pPr>
                  <w:r w:rsidRPr="00A95DF1">
                    <w:rPr>
                      <w:rFonts w:ascii="Formal436BT" w:hAnsi="Formal436BT" w:cs="Arial"/>
                      <w:sz w:val="20"/>
                      <w:szCs w:val="20"/>
                    </w:rPr>
                    <w:t>invites all the ladies in the South Region</w:t>
                  </w:r>
                </w:p>
                <w:p w:rsidR="00670507" w:rsidRPr="00A95DF1" w:rsidRDefault="00670507" w:rsidP="00670507">
                  <w:pPr>
                    <w:jc w:val="center"/>
                    <w:rPr>
                      <w:rFonts w:ascii="Formal436BT" w:hAnsi="Formal436BT" w:cs="Arial"/>
                      <w:sz w:val="20"/>
                      <w:szCs w:val="20"/>
                    </w:rPr>
                  </w:pPr>
                  <w:r w:rsidRPr="00A95DF1">
                    <w:rPr>
                      <w:rFonts w:ascii="Formal436BT" w:hAnsi="Formal436BT" w:cs="Arial"/>
                      <w:sz w:val="20"/>
                      <w:szCs w:val="20"/>
                    </w:rPr>
                    <w:t>(Anadarko, Duncan, Elgin, Frederick, Lawton, Walters, Marlow and more)</w:t>
                  </w:r>
                </w:p>
                <w:p w:rsidR="00670507" w:rsidRPr="00A95DF1" w:rsidRDefault="00670507" w:rsidP="00670507">
                  <w:pPr>
                    <w:jc w:val="center"/>
                    <w:rPr>
                      <w:rFonts w:ascii="Formal436BT" w:hAnsi="Formal436BT" w:cs="Arial"/>
                      <w:sz w:val="20"/>
                      <w:szCs w:val="20"/>
                    </w:rPr>
                  </w:pPr>
                  <w:r w:rsidRPr="00A95DF1">
                    <w:rPr>
                      <w:rFonts w:ascii="Formal436BT" w:hAnsi="Formal436BT" w:cs="Arial"/>
                      <w:sz w:val="20"/>
                      <w:szCs w:val="20"/>
                    </w:rPr>
                    <w:t>to join us at</w:t>
                  </w:r>
                </w:p>
                <w:p w:rsidR="00670507" w:rsidRPr="00A95DF1" w:rsidRDefault="00670507" w:rsidP="00670507">
                  <w:pPr>
                    <w:jc w:val="center"/>
                    <w:rPr>
                      <w:rFonts w:ascii="Arial" w:hAnsi="Arial" w:cs="Arial"/>
                      <w:sz w:val="16"/>
                      <w:szCs w:val="16"/>
                    </w:rPr>
                  </w:pPr>
                </w:p>
                <w:p w:rsidR="00670507" w:rsidRPr="00134519" w:rsidRDefault="00670507" w:rsidP="00670507">
                  <w:pPr>
                    <w:jc w:val="center"/>
                    <w:rPr>
                      <w:rFonts w:ascii="Franklin Gothic Heavy" w:hAnsi="Franklin Gothic Heavy" w:cs="Arial"/>
                      <w:sz w:val="28"/>
                      <w:szCs w:val="28"/>
                    </w:rPr>
                  </w:pPr>
                  <w:r w:rsidRPr="00134519">
                    <w:rPr>
                      <w:rFonts w:ascii="Franklin Gothic Heavy" w:hAnsi="Franklin Gothic Heavy" w:cs="Arial"/>
                      <w:sz w:val="28"/>
                      <w:szCs w:val="28"/>
                    </w:rPr>
                    <w:t>St. Patrick Catholic Church</w:t>
                  </w:r>
                </w:p>
                <w:p w:rsidR="00670507" w:rsidRPr="00134519" w:rsidRDefault="00670507" w:rsidP="00670507">
                  <w:pPr>
                    <w:jc w:val="center"/>
                    <w:rPr>
                      <w:rFonts w:ascii="Franklin Gothic Heavy" w:hAnsi="Franklin Gothic Heavy" w:cs="Arial"/>
                      <w:sz w:val="28"/>
                      <w:szCs w:val="28"/>
                    </w:rPr>
                  </w:pPr>
                  <w:r w:rsidRPr="00134519">
                    <w:rPr>
                      <w:rFonts w:ascii="Franklin Gothic Heavy" w:hAnsi="Franklin Gothic Heavy" w:cs="Arial"/>
                      <w:sz w:val="28"/>
                      <w:szCs w:val="28"/>
                    </w:rPr>
                    <w:t>First &amp; Ohio Street,</w:t>
                  </w:r>
                </w:p>
                <w:p w:rsidR="00670507" w:rsidRPr="00134519" w:rsidRDefault="00670507" w:rsidP="00670507">
                  <w:pPr>
                    <w:jc w:val="center"/>
                    <w:rPr>
                      <w:rFonts w:ascii="Franklin Gothic Heavy" w:hAnsi="Franklin Gothic Heavy" w:cs="Arial"/>
                      <w:sz w:val="28"/>
                      <w:szCs w:val="28"/>
                    </w:rPr>
                  </w:pPr>
                  <w:r w:rsidRPr="00134519">
                    <w:rPr>
                      <w:rFonts w:ascii="Franklin Gothic Heavy" w:hAnsi="Franklin Gothic Heavy" w:cs="Arial"/>
                      <w:sz w:val="28"/>
                      <w:szCs w:val="28"/>
                    </w:rPr>
                    <w:t>Walters, OK 73572</w:t>
                  </w:r>
                </w:p>
                <w:p w:rsidR="00670507" w:rsidRPr="00A95DF1" w:rsidRDefault="00670507" w:rsidP="00670507">
                  <w:pPr>
                    <w:jc w:val="center"/>
                    <w:rPr>
                      <w:rFonts w:ascii="Arial" w:hAnsi="Arial" w:cs="Arial"/>
                      <w:sz w:val="16"/>
                      <w:szCs w:val="16"/>
                    </w:rPr>
                  </w:pPr>
                </w:p>
                <w:p w:rsidR="00670507" w:rsidRPr="00A95DF1" w:rsidRDefault="00670507" w:rsidP="00670507">
                  <w:pPr>
                    <w:jc w:val="center"/>
                    <w:rPr>
                      <w:rFonts w:ascii="Eras Demi ITC" w:hAnsi="Eras Demi ITC" w:cs="Arial"/>
                      <w:sz w:val="20"/>
                      <w:szCs w:val="20"/>
                    </w:rPr>
                  </w:pPr>
                  <w:r w:rsidRPr="00A95DF1">
                    <w:rPr>
                      <w:rFonts w:ascii="Eras Demi ITC" w:hAnsi="Eras Demi ITC" w:cs="Arial"/>
                      <w:sz w:val="20"/>
                      <w:szCs w:val="20"/>
                    </w:rPr>
                    <w:t>Hostess:  St. Patrick Women's Sodality</w:t>
                  </w:r>
                </w:p>
                <w:p w:rsidR="00670507" w:rsidRPr="00A95DF1" w:rsidRDefault="00670507" w:rsidP="00670507">
                  <w:pPr>
                    <w:jc w:val="center"/>
                    <w:rPr>
                      <w:rFonts w:ascii="Eras Demi ITC" w:hAnsi="Eras Demi ITC" w:cs="Arial"/>
                      <w:sz w:val="20"/>
                      <w:szCs w:val="20"/>
                    </w:rPr>
                  </w:pPr>
                  <w:r w:rsidRPr="00A95DF1">
                    <w:rPr>
                      <w:rFonts w:ascii="Eras Demi ITC" w:hAnsi="Eras Demi ITC" w:cs="Arial"/>
                      <w:sz w:val="20"/>
                      <w:szCs w:val="20"/>
                    </w:rPr>
                    <w:t>Saturday, November 14, 2015</w:t>
                  </w:r>
                </w:p>
                <w:p w:rsidR="00670507" w:rsidRPr="00A95DF1" w:rsidRDefault="00670507" w:rsidP="00670507">
                  <w:pPr>
                    <w:jc w:val="center"/>
                    <w:rPr>
                      <w:rFonts w:ascii="Eras Demi ITC" w:hAnsi="Eras Demi ITC" w:cs="Arial"/>
                      <w:sz w:val="20"/>
                      <w:szCs w:val="20"/>
                    </w:rPr>
                  </w:pPr>
                  <w:r w:rsidRPr="00A95DF1">
                    <w:rPr>
                      <w:rFonts w:ascii="Eras Demi ITC" w:hAnsi="Eras Demi ITC" w:cs="Arial"/>
                      <w:sz w:val="20"/>
                      <w:szCs w:val="20"/>
                    </w:rPr>
                    <w:t>Hospitality starts @ 9 a.m.</w:t>
                  </w:r>
                </w:p>
                <w:p w:rsidR="00670507" w:rsidRPr="00A95DF1" w:rsidRDefault="00670507" w:rsidP="00670507">
                  <w:pPr>
                    <w:jc w:val="center"/>
                    <w:rPr>
                      <w:rFonts w:ascii="Eras Demi ITC" w:hAnsi="Eras Demi ITC" w:cs="Arial"/>
                      <w:sz w:val="20"/>
                      <w:szCs w:val="20"/>
                    </w:rPr>
                  </w:pPr>
                  <w:r w:rsidRPr="00A95DF1">
                    <w:rPr>
                      <w:rFonts w:ascii="Eras Demi ITC" w:hAnsi="Eras Demi ITC" w:cs="Arial"/>
                      <w:sz w:val="20"/>
                      <w:szCs w:val="20"/>
                    </w:rPr>
                    <w:t>Meeting starting @ 10 a.m.</w:t>
                  </w:r>
                </w:p>
                <w:p w:rsidR="00670507" w:rsidRPr="00A95DF1" w:rsidRDefault="00670507" w:rsidP="00670507">
                  <w:pPr>
                    <w:jc w:val="center"/>
                    <w:rPr>
                      <w:rFonts w:ascii="Eras Demi ITC" w:hAnsi="Eras Demi ITC" w:cs="Arial"/>
                      <w:sz w:val="20"/>
                      <w:szCs w:val="20"/>
                    </w:rPr>
                  </w:pPr>
                  <w:r w:rsidRPr="00A95DF1">
                    <w:rPr>
                      <w:rFonts w:ascii="Eras Demi ITC" w:hAnsi="Eras Demi ITC" w:cs="Arial"/>
                      <w:sz w:val="20"/>
                      <w:szCs w:val="20"/>
                    </w:rPr>
                    <w:t>Mass at 11:30 a.m. and a luncheon afterwards</w:t>
                  </w:r>
                </w:p>
                <w:p w:rsidR="00670507" w:rsidRPr="00A95DF1" w:rsidRDefault="00670507" w:rsidP="00670507">
                  <w:pPr>
                    <w:jc w:val="center"/>
                    <w:rPr>
                      <w:rFonts w:ascii="Arial" w:hAnsi="Arial" w:cs="Arial"/>
                      <w:sz w:val="16"/>
                      <w:szCs w:val="16"/>
                    </w:rPr>
                  </w:pPr>
                </w:p>
                <w:p w:rsidR="00670507" w:rsidRPr="00A95DF1" w:rsidRDefault="00670507" w:rsidP="00670507">
                  <w:pPr>
                    <w:jc w:val="center"/>
                    <w:rPr>
                      <w:rFonts w:ascii="Berlin Sans FB" w:hAnsi="Berlin Sans FB" w:cs="Arial"/>
                      <w:sz w:val="20"/>
                      <w:szCs w:val="20"/>
                    </w:rPr>
                  </w:pPr>
                  <w:r w:rsidRPr="00A95DF1">
                    <w:rPr>
                      <w:rFonts w:ascii="Berlin Sans FB" w:hAnsi="Berlin Sans FB" w:cs="Arial"/>
                      <w:sz w:val="20"/>
                      <w:szCs w:val="20"/>
                    </w:rPr>
                    <w:t xml:space="preserve">A special program will be on St. </w:t>
                  </w:r>
                  <w:proofErr w:type="spellStart"/>
                  <w:r w:rsidRPr="00A95DF1">
                    <w:rPr>
                      <w:rFonts w:ascii="Berlin Sans FB" w:hAnsi="Berlin Sans FB" w:cs="Arial"/>
                      <w:sz w:val="20"/>
                      <w:szCs w:val="20"/>
                    </w:rPr>
                    <w:t>Kateri</w:t>
                  </w:r>
                  <w:proofErr w:type="spellEnd"/>
                </w:p>
                <w:p w:rsidR="00670507" w:rsidRPr="00A95DF1" w:rsidRDefault="00670507" w:rsidP="00670507">
                  <w:pPr>
                    <w:jc w:val="center"/>
                    <w:rPr>
                      <w:rFonts w:ascii="Berlin Sans FB" w:hAnsi="Berlin Sans FB" w:cs="Arial"/>
                      <w:sz w:val="20"/>
                      <w:szCs w:val="20"/>
                    </w:rPr>
                  </w:pPr>
                  <w:r w:rsidRPr="00A95DF1">
                    <w:rPr>
                      <w:rFonts w:ascii="Berlin Sans FB" w:hAnsi="Berlin Sans FB" w:cs="Arial"/>
                      <w:sz w:val="20"/>
                      <w:szCs w:val="20"/>
                    </w:rPr>
                    <w:t xml:space="preserve">Hoping to see everybody at our Fall Meeting </w:t>
                  </w:r>
                </w:p>
                <w:p w:rsidR="00670507" w:rsidRPr="00A95DF1" w:rsidRDefault="00670507" w:rsidP="00670507">
                  <w:pPr>
                    <w:jc w:val="center"/>
                    <w:rPr>
                      <w:rFonts w:ascii="Berlin Sans FB" w:hAnsi="Berlin Sans FB" w:cs="Arial"/>
                      <w:sz w:val="20"/>
                      <w:szCs w:val="20"/>
                    </w:rPr>
                  </w:pPr>
                  <w:r w:rsidRPr="00A95DF1">
                    <w:rPr>
                      <w:rFonts w:ascii="Berlin Sans FB" w:hAnsi="Berlin Sans FB" w:cs="Arial"/>
                      <w:sz w:val="20"/>
                      <w:szCs w:val="20"/>
                    </w:rPr>
                    <w:t xml:space="preserve">and a whole lot of NEW faces too!!! </w:t>
                  </w:r>
                </w:p>
                <w:p w:rsidR="00670507" w:rsidRPr="00A95DF1" w:rsidRDefault="00670507" w:rsidP="00670507">
                  <w:pPr>
                    <w:jc w:val="center"/>
                    <w:rPr>
                      <w:rFonts w:ascii="Berlin Sans FB" w:hAnsi="Berlin Sans FB" w:cs="Arial"/>
                      <w:sz w:val="20"/>
                      <w:szCs w:val="20"/>
                    </w:rPr>
                  </w:pPr>
                  <w:r w:rsidRPr="00A95DF1">
                    <w:rPr>
                      <w:rFonts w:ascii="Berlin Sans FB" w:hAnsi="Berlin Sans FB" w:cs="Arial"/>
                      <w:sz w:val="20"/>
                      <w:szCs w:val="20"/>
                    </w:rPr>
                    <w:t>Please invite someone to come with you!</w:t>
                  </w:r>
                </w:p>
                <w:p w:rsidR="00670507" w:rsidRPr="00A95DF1" w:rsidRDefault="00670507" w:rsidP="00670507">
                  <w:pPr>
                    <w:jc w:val="center"/>
                    <w:rPr>
                      <w:rFonts w:ascii="Arial" w:hAnsi="Arial" w:cs="Arial"/>
                      <w:sz w:val="16"/>
                      <w:szCs w:val="16"/>
                    </w:rPr>
                  </w:pPr>
                </w:p>
                <w:p w:rsidR="00670507" w:rsidRPr="00A95DF1" w:rsidRDefault="00670507" w:rsidP="00670507">
                  <w:pPr>
                    <w:jc w:val="center"/>
                    <w:rPr>
                      <w:rFonts w:ascii="Elephant" w:hAnsi="Elephant" w:cs="Arial"/>
                      <w:sz w:val="20"/>
                      <w:szCs w:val="20"/>
                    </w:rPr>
                  </w:pPr>
                  <w:r w:rsidRPr="00A95DF1">
                    <w:rPr>
                      <w:rFonts w:ascii="Elephant" w:hAnsi="Elephant" w:cs="Arial"/>
                      <w:sz w:val="20"/>
                      <w:szCs w:val="20"/>
                    </w:rPr>
                    <w:t xml:space="preserve">Please RSVP by Sunday, November 8, 2015 </w:t>
                  </w:r>
                </w:p>
                <w:p w:rsidR="00670507" w:rsidRPr="00A95DF1" w:rsidRDefault="00670507" w:rsidP="00670507">
                  <w:pPr>
                    <w:jc w:val="center"/>
                    <w:rPr>
                      <w:rFonts w:ascii="Elephant" w:hAnsi="Elephant" w:cs="Arial"/>
                      <w:sz w:val="20"/>
                      <w:szCs w:val="20"/>
                    </w:rPr>
                  </w:pPr>
                  <w:r w:rsidRPr="00A95DF1">
                    <w:rPr>
                      <w:rFonts w:ascii="Elephant" w:hAnsi="Elephant" w:cs="Arial"/>
                      <w:sz w:val="20"/>
                      <w:szCs w:val="20"/>
                    </w:rPr>
                    <w:t xml:space="preserve">to Barbara Wann at Home:  580-875-2278 </w:t>
                  </w:r>
                </w:p>
                <w:p w:rsidR="00670507" w:rsidRPr="00A95DF1" w:rsidRDefault="00670507" w:rsidP="00670507">
                  <w:pPr>
                    <w:jc w:val="center"/>
                    <w:rPr>
                      <w:rFonts w:ascii="Elephant" w:hAnsi="Elephant" w:cs="Arial"/>
                      <w:sz w:val="20"/>
                      <w:szCs w:val="20"/>
                    </w:rPr>
                  </w:pPr>
                  <w:r w:rsidRPr="00A95DF1">
                    <w:rPr>
                      <w:rFonts w:ascii="Elephant" w:hAnsi="Elephant" w:cs="Arial"/>
                      <w:sz w:val="20"/>
                      <w:szCs w:val="20"/>
                    </w:rPr>
                    <w:t xml:space="preserve">or cell:  580-678-7997 </w:t>
                  </w:r>
                </w:p>
                <w:p w:rsidR="00670507" w:rsidRPr="00A95DF1" w:rsidRDefault="00670507" w:rsidP="00670507">
                  <w:pPr>
                    <w:jc w:val="center"/>
                    <w:rPr>
                      <w:rFonts w:ascii="Elephant" w:hAnsi="Elephant" w:cs="Arial"/>
                      <w:sz w:val="20"/>
                      <w:szCs w:val="20"/>
                    </w:rPr>
                  </w:pPr>
                  <w:r w:rsidRPr="00A95DF1">
                    <w:rPr>
                      <w:rFonts w:ascii="Elephant" w:hAnsi="Elephant" w:cs="Arial"/>
                      <w:sz w:val="20"/>
                      <w:szCs w:val="20"/>
                    </w:rPr>
                    <w:t>or email:  wannb@sbcglobal.net</w:t>
                  </w:r>
                </w:p>
              </w:txbxContent>
            </v:textbox>
          </v:shape>
        </w:pict>
      </w:r>
      <w:r w:rsidR="0034342B">
        <w:rPr>
          <w:noProof/>
        </w:rPr>
        <w:pict>
          <v:line id="_x0000_s136497" style="position:absolute;z-index:5" from="605.3pt,72.45pt" to="605.3pt,139.95pt" strokeweight="2.25pt"/>
        </w:pict>
      </w:r>
    </w:p>
    <w:p w:rsidR="007004BC" w:rsidRPr="001962FB" w:rsidRDefault="0034342B"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1F139D" w:rsidP="00170FC9">
      <w:pPr>
        <w:tabs>
          <w:tab w:val="right" w:pos="11376"/>
        </w:tabs>
      </w:pPr>
      <w:r w:rsidRPr="0034342B">
        <w:rPr>
          <w:rFonts w:ascii="Calibri" w:eastAsia="Times New Roman" w:hAnsi="Calibri"/>
          <w:noProof/>
          <w:color w:val="000000"/>
          <w:sz w:val="20"/>
          <w:szCs w:val="20"/>
        </w:rPr>
        <w:pict>
          <v:shape id="_x0000_s666360" type="#_x0000_t202" style="position:absolute;margin-left:292.25pt;margin-top:3.9pt;width:255.25pt;height:94.65pt;z-index:19;mso-width-relative:margin;mso-height-relative:margin">
            <v:textbox style="mso-next-textbox:#_x0000_s666360">
              <w:txbxContent>
                <w:p w:rsidR="00035702" w:rsidRPr="001837F4" w:rsidRDefault="00035702" w:rsidP="00AE45E7">
                  <w:pPr>
                    <w:jc w:val="center"/>
                    <w:rPr>
                      <w:rFonts w:ascii="Comic Sans MS" w:hAnsi="Comic Sans MS"/>
                      <w:b/>
                      <w:u w:val="thick"/>
                    </w:rPr>
                  </w:pPr>
                  <w:r w:rsidRPr="001837F4">
                    <w:rPr>
                      <w:rFonts w:ascii="Comic Sans MS" w:hAnsi="Comic Sans MS"/>
                      <w:b/>
                      <w:u w:val="thick"/>
                    </w:rPr>
                    <w:t>!!!Religious Education News!!!</w:t>
                  </w:r>
                </w:p>
                <w:p w:rsidR="00035702" w:rsidRPr="00F23564" w:rsidRDefault="00035702" w:rsidP="00FA4F6F">
                  <w:pPr>
                    <w:jc w:val="center"/>
                    <w:rPr>
                      <w:rFonts w:ascii="Berlin Sans FB" w:hAnsi="Berlin Sans FB"/>
                      <w:u w:val="single"/>
                    </w:rPr>
                  </w:pPr>
                  <w:r w:rsidRPr="00F23564">
                    <w:rPr>
                      <w:rFonts w:ascii="Berlin Sans FB" w:hAnsi="Berlin Sans FB"/>
                      <w:u w:val="single"/>
                    </w:rPr>
                    <w:t>1st-7th Grades, Wednesdays, 6:00-7:30 p.m.</w:t>
                  </w:r>
                </w:p>
                <w:p w:rsidR="00035702" w:rsidRPr="00F23564" w:rsidRDefault="00035702" w:rsidP="00FA4F6F">
                  <w:pPr>
                    <w:jc w:val="center"/>
                    <w:rPr>
                      <w:rFonts w:ascii="Berlin Sans FB" w:hAnsi="Berlin Sans FB"/>
                      <w:u w:val="single"/>
                    </w:rPr>
                  </w:pPr>
                  <w:r w:rsidRPr="00F23564">
                    <w:rPr>
                      <w:rFonts w:ascii="Berlin Sans FB" w:hAnsi="Berlin Sans FB"/>
                      <w:u w:val="single"/>
                    </w:rPr>
                    <w:t xml:space="preserve">8th-12th Grades, </w:t>
                  </w:r>
                </w:p>
                <w:p w:rsidR="003C382D" w:rsidRPr="00F23564" w:rsidRDefault="00035702" w:rsidP="00A142B8">
                  <w:pPr>
                    <w:jc w:val="center"/>
                    <w:rPr>
                      <w:rFonts w:ascii="Berlin Sans FB" w:hAnsi="Berlin Sans FB"/>
                      <w:u w:val="single"/>
                    </w:rPr>
                  </w:pPr>
                  <w:r w:rsidRPr="00F23564">
                    <w:rPr>
                      <w:rFonts w:ascii="Berlin Sans FB" w:hAnsi="Berlin Sans FB"/>
                      <w:u w:val="single"/>
                    </w:rPr>
                    <w:t xml:space="preserve">Sundays,11:00 a.m. - 12:30 p.m. </w:t>
                  </w:r>
                </w:p>
                <w:p w:rsidR="00677D53" w:rsidRPr="007969FB" w:rsidRDefault="00677D53" w:rsidP="00A142B8">
                  <w:pPr>
                    <w:jc w:val="center"/>
                    <w:rPr>
                      <w:rFonts w:ascii="Berlin Sans FB" w:hAnsi="Berlin Sans FB"/>
                      <w:sz w:val="16"/>
                      <w:szCs w:val="16"/>
                      <w:u w:val="single"/>
                    </w:rPr>
                  </w:pPr>
                </w:p>
                <w:p w:rsidR="007969FB" w:rsidRPr="00C52634" w:rsidRDefault="00C52634" w:rsidP="00A142B8">
                  <w:pPr>
                    <w:jc w:val="center"/>
                    <w:rPr>
                      <w:rFonts w:ascii="Franklin Gothic Heavy" w:hAnsi="Franklin Gothic Heavy"/>
                      <w:sz w:val="22"/>
                      <w:szCs w:val="22"/>
                      <w:u w:val="single"/>
                    </w:rPr>
                  </w:pPr>
                  <w:r w:rsidRPr="00C52634">
                    <w:rPr>
                      <w:rFonts w:ascii="Franklin Gothic Heavy" w:hAnsi="Franklin Gothic Heavy"/>
                      <w:sz w:val="22"/>
                      <w:szCs w:val="22"/>
                      <w:u w:val="single"/>
                    </w:rPr>
                    <w:t>Attention No Class:  Sunday, Nov 22 &amp; 29</w:t>
                  </w:r>
                </w:p>
                <w:p w:rsidR="00C52634" w:rsidRPr="00C52634" w:rsidRDefault="00C52634" w:rsidP="00A142B8">
                  <w:pPr>
                    <w:jc w:val="center"/>
                    <w:rPr>
                      <w:rFonts w:ascii="Franklin Gothic Heavy" w:hAnsi="Franklin Gothic Heavy"/>
                      <w:sz w:val="22"/>
                      <w:szCs w:val="22"/>
                      <w:u w:val="single"/>
                    </w:rPr>
                  </w:pPr>
                  <w:r w:rsidRPr="00C52634">
                    <w:rPr>
                      <w:rFonts w:ascii="Franklin Gothic Heavy" w:hAnsi="Franklin Gothic Heavy"/>
                      <w:sz w:val="22"/>
                      <w:szCs w:val="22"/>
                      <w:u w:val="single"/>
                    </w:rPr>
                    <w:t>Wednesday, Nov 25</w:t>
                  </w: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34342B"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D77178" w:rsidP="00170FC9">
      <w:pPr>
        <w:tabs>
          <w:tab w:val="right" w:pos="11376"/>
        </w:tabs>
      </w:pPr>
      <w:r>
        <w:rPr>
          <w:noProof/>
        </w:rPr>
        <w:pict>
          <v:shape id="_x0000_s666487" type="#_x0000_t202" style="position:absolute;margin-left:292.25pt;margin-top:5.6pt;width:255.25pt;height:165pt;z-index:23;mso-width-relative:margin;mso-height-relative:margin">
            <v:textbox style="mso-next-textbox:#_x0000_s666487">
              <w:txbxContent>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 xml:space="preserve">Platicas del Sacramento de </w:t>
                  </w:r>
                  <w:proofErr w:type="spellStart"/>
                  <w:r w:rsidRPr="00B65246">
                    <w:rPr>
                      <w:rFonts w:ascii="Franklin Gothic Medium" w:hAnsi="Franklin Gothic Medium"/>
                      <w:sz w:val="28"/>
                      <w:szCs w:val="28"/>
                      <w:u w:val="single"/>
                      <w:lang w:val="es-MX"/>
                    </w:rPr>
                    <w:t>Bautizmo</w:t>
                  </w:r>
                  <w:proofErr w:type="spellEnd"/>
                </w:p>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en Español</w:t>
                  </w:r>
                </w:p>
                <w:p w:rsidR="00B33C65" w:rsidRPr="00B65246" w:rsidRDefault="00B33C65" w:rsidP="00D5357F">
                  <w:pPr>
                    <w:jc w:val="right"/>
                    <w:rPr>
                      <w:rFonts w:cs="Aharoni"/>
                      <w:b/>
                      <w:sz w:val="28"/>
                      <w:szCs w:val="28"/>
                      <w:lang w:val="es-MX"/>
                    </w:rPr>
                  </w:pPr>
                  <w:r w:rsidRPr="00B65246">
                    <w:rPr>
                      <w:rFonts w:cs="Aharoni"/>
                      <w:b/>
                      <w:sz w:val="28"/>
                      <w:szCs w:val="28"/>
                      <w:lang w:val="es-MX"/>
                    </w:rPr>
                    <w:t xml:space="preserve">del año 2015 </w:t>
                  </w:r>
                  <w:proofErr w:type="spellStart"/>
                  <w:r w:rsidRPr="00B65246">
                    <w:rPr>
                      <w:rFonts w:cs="Aharoni"/>
                      <w:b/>
                      <w:sz w:val="28"/>
                      <w:szCs w:val="28"/>
                      <w:lang w:val="es-MX"/>
                    </w:rPr>
                    <w:t>Serań</w:t>
                  </w:r>
                  <w:proofErr w:type="spellEnd"/>
                  <w:r w:rsidRPr="00B65246">
                    <w:rPr>
                      <w:rFonts w:cs="Aharoni"/>
                      <w:b/>
                      <w:sz w:val="28"/>
                      <w:szCs w:val="28"/>
                      <w:lang w:val="es-MX"/>
                    </w:rPr>
                    <w:t xml:space="preserve"> en:</w:t>
                  </w:r>
                </w:p>
                <w:p w:rsidR="00B33C65" w:rsidRPr="00B65246" w:rsidRDefault="00B33C65" w:rsidP="00555A94">
                  <w:pPr>
                    <w:jc w:val="right"/>
                    <w:rPr>
                      <w:rFonts w:cs="Aharoni"/>
                      <w:b/>
                      <w:sz w:val="28"/>
                      <w:szCs w:val="28"/>
                      <w:lang w:val="es-MX"/>
                    </w:rPr>
                  </w:pPr>
                  <w:r>
                    <w:rPr>
                      <w:rFonts w:cs="Aharoni"/>
                      <w:b/>
                      <w:sz w:val="28"/>
                      <w:szCs w:val="28"/>
                      <w:lang w:val="es-MX"/>
                    </w:rPr>
                    <w:t>Noviembre 21</w:t>
                  </w:r>
                  <w:r w:rsidRPr="00B65246">
                    <w:rPr>
                      <w:rFonts w:cs="Aharoni"/>
                      <w:b/>
                      <w:sz w:val="28"/>
                      <w:szCs w:val="28"/>
                      <w:lang w:val="es-MX"/>
                    </w:rPr>
                    <w:t xml:space="preserve">, </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Book" w:hAnsi="Franklin Gothic Book" w:cs="Aharoni"/>
                      <w:b/>
                      <w:sz w:val="28"/>
                      <w:szCs w:val="28"/>
                      <w:lang w:val="es-MX"/>
                    </w:rPr>
                    <w:t>Son</w:t>
                  </w:r>
                  <w:r w:rsidRPr="00B65246">
                    <w:rPr>
                      <w:rFonts w:ascii="Franklin Gothic Medium" w:hAnsi="Franklin Gothic Medium" w:cs="Aharoni"/>
                      <w:b/>
                      <w:sz w:val="28"/>
                      <w:szCs w:val="28"/>
                      <w:lang w:val="es-MX"/>
                    </w:rPr>
                    <w:t xml:space="preserve"> a la 7 p.m. en La capilla.</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 xml:space="preserve">Para mas </w:t>
                  </w:r>
                  <w:proofErr w:type="spellStart"/>
                  <w:r w:rsidRPr="00B65246">
                    <w:rPr>
                      <w:rFonts w:ascii="Franklin Gothic Medium" w:hAnsi="Franklin Gothic Medium" w:cs="Aharoni"/>
                      <w:b/>
                      <w:sz w:val="28"/>
                      <w:szCs w:val="28"/>
                      <w:lang w:val="es-MX"/>
                    </w:rPr>
                    <w:t>informacioń</w:t>
                  </w:r>
                  <w:proofErr w:type="spellEnd"/>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llame a la oficina</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580-255-0590 ex 11,</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 xml:space="preserve">o Carmen </w:t>
                  </w:r>
                  <w:proofErr w:type="spellStart"/>
                  <w:r w:rsidRPr="00B65246">
                    <w:rPr>
                      <w:rFonts w:ascii="Franklin Gothic Medium" w:hAnsi="Franklin Gothic Medium" w:cs="Aharoni"/>
                      <w:b/>
                      <w:sz w:val="28"/>
                      <w:szCs w:val="28"/>
                      <w:lang w:val="es-MX"/>
                    </w:rPr>
                    <w:t>Garcia</w:t>
                  </w:r>
                  <w:proofErr w:type="spellEnd"/>
                  <w:r w:rsidRPr="00B65246">
                    <w:rPr>
                      <w:rFonts w:ascii="Franklin Gothic Medium" w:hAnsi="Franklin Gothic Medium" w:cs="Aharoni"/>
                      <w:b/>
                      <w:sz w:val="28"/>
                      <w:szCs w:val="28"/>
                      <w:lang w:val="es-MX"/>
                    </w:rPr>
                    <w:t xml:space="preserve"> 580-255-6337 Gracias</w:t>
                  </w:r>
                </w:p>
                <w:p w:rsidR="00B33C65" w:rsidRPr="00290736" w:rsidRDefault="00B33C65">
                  <w:pPr>
                    <w:rPr>
                      <w:lang w:val="es-MX"/>
                    </w:rPr>
                  </w:pPr>
                </w:p>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D77178" w:rsidP="000005D4">
      <w:pPr>
        <w:jc w:val="center"/>
        <w:rPr>
          <w:rFonts w:ascii="Cooper Black" w:hAnsi="Cooper Black"/>
          <w:sz w:val="28"/>
          <w:szCs w:val="28"/>
          <w:u w:val="single"/>
        </w:rPr>
      </w:pPr>
      <w:r>
        <w:rPr>
          <w:noProof/>
        </w:rPr>
        <w:pict>
          <v:shape id="_x0000_s666488" type="#_x0000_t75" style="position:absolute;left:0;text-align:left;margin-left:299.65pt;margin-top:1.25pt;width:58pt;height:94.3pt;z-index:24">
            <v:imagedata r:id="rId9" o:title="MC900310344[1]"/>
          </v:shape>
        </w:pict>
      </w:r>
    </w:p>
    <w:p w:rsidR="000005D4" w:rsidRPr="001962FB" w:rsidRDefault="000005D4" w:rsidP="000005D4">
      <w:pPr>
        <w:jc w:val="center"/>
        <w:rPr>
          <w:rFonts w:ascii="Cooper Black" w:hAnsi="Cooper Black"/>
          <w:sz w:val="28"/>
          <w:szCs w:val="28"/>
          <w:u w:val="single"/>
        </w:rPr>
      </w:pPr>
    </w:p>
    <w:p w:rsidR="000005D4" w:rsidRDefault="002D5A07" w:rsidP="000005D4">
      <w:pPr>
        <w:jc w:val="center"/>
        <w:rPr>
          <w:rFonts w:ascii="Cooper Black" w:hAnsi="Cooper Black"/>
          <w:sz w:val="28"/>
          <w:szCs w:val="28"/>
          <w:u w:val="single"/>
        </w:rPr>
      </w:pPr>
      <w:r>
        <w:t xml:space="preserve"> </w:t>
      </w:r>
      <w:r w:rsidR="0034342B">
        <w:pict>
          <v:shape id="_x0000_i1026" type="#_x0000_t75" alt="" style="width:24pt;height:24pt"/>
        </w:pict>
      </w:r>
    </w:p>
    <w:p w:rsidR="00101BB2" w:rsidRDefault="00101BB2" w:rsidP="00101BB2">
      <w:pPr>
        <w:tabs>
          <w:tab w:val="right" w:pos="11376"/>
        </w:tabs>
      </w:pPr>
    </w:p>
    <w:p w:rsidR="00670D3F" w:rsidRDefault="00670D3F" w:rsidP="005F6232"/>
    <w:p w:rsidR="00670D3F" w:rsidRPr="00CC4039" w:rsidRDefault="00FD4129" w:rsidP="005F6232">
      <w:r>
        <w:rPr>
          <w:noProof/>
          <w:lang w:eastAsia="zh-TW"/>
        </w:rPr>
        <w:pict>
          <v:shape id="_x0000_s666517" type="#_x0000_t202" style="position:absolute;margin-left:292.25pt;margin-top:49.3pt;width:255.25pt;height:162.15pt;z-index:30;mso-width-relative:margin;mso-height-relative:margin">
            <v:textbox>
              <w:txbxContent>
                <w:p w:rsidR="00134519" w:rsidRDefault="00134519" w:rsidP="00134519">
                  <w:pPr>
                    <w:contextualSpacing/>
                    <w:jc w:val="center"/>
                    <w:rPr>
                      <w:b/>
                      <w:bCs/>
                    </w:rPr>
                  </w:pPr>
                  <w:r w:rsidRPr="00B57BDE">
                    <w:rPr>
                      <w:b/>
                      <w:bCs/>
                    </w:rPr>
                    <w:t>Seminarian Education Appeal</w:t>
                  </w:r>
                </w:p>
                <w:p w:rsidR="00134519" w:rsidRPr="00134519" w:rsidRDefault="00134519" w:rsidP="00134519">
                  <w:pPr>
                    <w:contextualSpacing/>
                    <w:jc w:val="both"/>
                    <w:rPr>
                      <w:sz w:val="22"/>
                      <w:szCs w:val="22"/>
                    </w:rPr>
                  </w:pPr>
                  <w:r w:rsidRPr="00134519">
                    <w:rPr>
                      <w:sz w:val="22"/>
                      <w:szCs w:val="22"/>
                    </w:rPr>
                    <w:t>In the coming days, Catholic households in the archdiocese will be receiving a direct mailing from the Vocations Office regarding our Seminarian Education Appeal (SEA). Please participate with a financial gift toward the cost of educating our future priests. Please also pray for our seminarians and for more young men to join them. We appreciate your generosity. For more information, please contact the Vocations Office at (405) 721-9351. You also can read more about vocations and upcoming events at www.archokc.org.</w:t>
                  </w:r>
                </w:p>
                <w:p w:rsidR="00134519" w:rsidRDefault="00134519"/>
              </w:txbxContent>
            </v:textbox>
          </v:shape>
        </w:pict>
      </w:r>
      <w:r w:rsidR="00A95DF1">
        <w:rPr>
          <w:noProof/>
          <w:lang w:eastAsia="zh-TW"/>
        </w:rPr>
        <w:pict>
          <v:shape id="_x0000_s666486" type="#_x0000_t202" style="position:absolute;margin-left:-6.15pt;margin-top:179.8pt;width:271.35pt;height:114.55pt;z-index:22;mso-width-relative:margin;mso-height-relative:margin">
            <v:textbox>
              <w:txbxContent>
                <w:p w:rsidR="00931D56" w:rsidRPr="00A95DF1" w:rsidRDefault="00931D56" w:rsidP="00A95DF1">
                  <w:pPr>
                    <w:contextualSpacing/>
                    <w:jc w:val="center"/>
                    <w:rPr>
                      <w:b/>
                      <w:color w:val="000000"/>
                      <w:sz w:val="18"/>
                      <w:szCs w:val="18"/>
                    </w:rPr>
                  </w:pPr>
                  <w:r w:rsidRPr="00A95DF1">
                    <w:rPr>
                      <w:b/>
                      <w:color w:val="000000"/>
                      <w:sz w:val="18"/>
                      <w:szCs w:val="18"/>
                    </w:rPr>
                    <w:t>Visit a seminary</w:t>
                  </w:r>
                </w:p>
                <w:p w:rsidR="00931D56" w:rsidRPr="00A95DF1" w:rsidRDefault="00931D56" w:rsidP="00A95DF1">
                  <w:pPr>
                    <w:jc w:val="both"/>
                    <w:rPr>
                      <w:sz w:val="18"/>
                      <w:szCs w:val="18"/>
                    </w:rPr>
                  </w:pPr>
                  <w:r w:rsidRPr="00A95DF1">
                    <w:rPr>
                      <w:color w:val="000000"/>
                      <w:sz w:val="18"/>
                      <w:szCs w:val="18"/>
                    </w:rPr>
                    <w:t xml:space="preserve">Encounter with God’s Call weekend, Nov. 14-16, at Conception Seminary College, is a trip for young men who are juniors and seniors in high school and recent graduates who would like to visit a seminary. This is an excellent opportunity to meet seminarians who are discerning their call to the priesthood. This free visit is sponsored by the Archdiocese of Oklahoma City Vocations Office. Please contact your pastor or the Vocations Office at (405) 721-9351 or e-mail </w:t>
                  </w:r>
                  <w:hyperlink r:id="rId10" w:history="1">
                    <w:r w:rsidRPr="00A95DF1">
                      <w:rPr>
                        <w:rStyle w:val="Hyperlink"/>
                        <w:color w:val="000000"/>
                        <w:sz w:val="18"/>
                        <w:szCs w:val="18"/>
                      </w:rPr>
                      <w:t>vocations@archokc.org</w:t>
                    </w:r>
                  </w:hyperlink>
                  <w:r w:rsidRPr="00A95DF1">
                    <w:rPr>
                      <w:rStyle w:val="Hyperlink"/>
                      <w:color w:val="000000"/>
                      <w:sz w:val="18"/>
                      <w:szCs w:val="18"/>
                    </w:rPr>
                    <w:t>.</w:t>
                  </w:r>
                  <w:r w:rsidRPr="00A95DF1">
                    <w:rPr>
                      <w:color w:val="000000"/>
                      <w:sz w:val="18"/>
                      <w:szCs w:val="18"/>
                    </w:rPr>
                    <w:t xml:space="preserve"> </w:t>
                  </w:r>
                  <w:hyperlink r:id="rId11" w:history="1">
                    <w:r w:rsidRPr="00A95DF1">
                      <w:rPr>
                        <w:rStyle w:val="Hyperlink"/>
                        <w:color w:val="000000"/>
                        <w:sz w:val="18"/>
                        <w:szCs w:val="18"/>
                      </w:rPr>
                      <w:t>www.conception.edu/vocations/encounter-with-gods-call-weekend</w:t>
                    </w:r>
                  </w:hyperlink>
                </w:p>
              </w:txbxContent>
            </v:textbox>
          </v:shape>
        </w:pict>
      </w:r>
      <w:r w:rsidR="00A95DF1">
        <w:rPr>
          <w:noProof/>
          <w:lang w:eastAsia="zh-TW"/>
        </w:rPr>
        <w:pict>
          <v:shape id="_x0000_s666226" type="#_x0000_t202" style="position:absolute;margin-left:-6.15pt;margin-top:97.3pt;width:271.35pt;height:75.45pt;z-index:17;mso-width-relative:margin;mso-height-relative:margin">
            <v:textbox>
              <w:txbxContent>
                <w:p w:rsidR="004F30B5" w:rsidRPr="00C207AD" w:rsidRDefault="004F30B5" w:rsidP="004F30B5">
                  <w:pPr>
                    <w:contextualSpacing/>
                    <w:jc w:val="center"/>
                    <w:rPr>
                      <w:b/>
                      <w:bCs/>
                      <w:color w:val="000000"/>
                      <w:sz w:val="20"/>
                      <w:szCs w:val="20"/>
                      <w:u w:val="single"/>
                    </w:rPr>
                  </w:pPr>
                  <w:r w:rsidRPr="00C207AD">
                    <w:rPr>
                      <w:b/>
                      <w:bCs/>
                      <w:color w:val="000000"/>
                      <w:sz w:val="20"/>
                      <w:szCs w:val="20"/>
                      <w:u w:val="single"/>
                    </w:rPr>
                    <w:t>Catholic Young Adults of Oklahoma City</w:t>
                  </w:r>
                </w:p>
                <w:p w:rsidR="004F30B5" w:rsidRPr="00101BB2" w:rsidRDefault="004F30B5" w:rsidP="00011835">
                  <w:pPr>
                    <w:contextualSpacing/>
                    <w:jc w:val="both"/>
                    <w:rPr>
                      <w:rFonts w:ascii="Verdana" w:hAnsi="Verdana"/>
                      <w:color w:val="000000"/>
                      <w:sz w:val="18"/>
                      <w:szCs w:val="18"/>
                    </w:rPr>
                  </w:pPr>
                  <w:r w:rsidRPr="00101BB2">
                    <w:rPr>
                      <w:rFonts w:ascii="Verdana" w:hAnsi="Verdana"/>
                      <w:color w:val="000000"/>
                      <w:sz w:val="18"/>
                      <w:szCs w:val="18"/>
                    </w:rPr>
                    <w:t xml:space="preserve">Join us for faith, fellowship and fun in OKC! Open to all young adults (ages 18-39, married or single) in the archdiocese. Visit our </w:t>
                  </w:r>
                  <w:proofErr w:type="spellStart"/>
                  <w:r w:rsidRPr="00101BB2">
                    <w:rPr>
                      <w:rFonts w:ascii="Verdana" w:hAnsi="Verdana"/>
                      <w:color w:val="000000"/>
                      <w:sz w:val="18"/>
                      <w:szCs w:val="18"/>
                    </w:rPr>
                    <w:t>Facebook</w:t>
                  </w:r>
                  <w:proofErr w:type="spellEnd"/>
                  <w:r w:rsidRPr="00101BB2">
                    <w:rPr>
                      <w:rFonts w:ascii="Verdana" w:hAnsi="Verdana"/>
                      <w:color w:val="000000"/>
                      <w:sz w:val="18"/>
                      <w:szCs w:val="18"/>
                    </w:rPr>
                    <w:t xml:space="preserve"> page (Catholic Young Adults of OKC) for events and information or e-mail </w:t>
                  </w:r>
                  <w:hyperlink r:id="rId12" w:history="1">
                    <w:r w:rsidRPr="00101BB2">
                      <w:rPr>
                        <w:rStyle w:val="Hyperlink"/>
                        <w:rFonts w:ascii="Verdana" w:hAnsi="Verdana"/>
                        <w:color w:val="000000"/>
                        <w:sz w:val="18"/>
                        <w:szCs w:val="18"/>
                      </w:rPr>
                      <w:t>info@catholicyoungadultsokc.com</w:t>
                    </w:r>
                  </w:hyperlink>
                  <w:r w:rsidRPr="00101BB2">
                    <w:rPr>
                      <w:rStyle w:val="Hyperlink"/>
                      <w:rFonts w:ascii="Verdana" w:hAnsi="Verdana"/>
                      <w:color w:val="000000"/>
                      <w:sz w:val="18"/>
                      <w:szCs w:val="18"/>
                    </w:rPr>
                    <w:t>.</w:t>
                  </w:r>
                </w:p>
                <w:p w:rsidR="00CC3BBE" w:rsidRPr="00586B90" w:rsidRDefault="00CC3BBE">
                  <w:pPr>
                    <w:rPr>
                      <w:sz w:val="28"/>
                      <w:szCs w:val="28"/>
                    </w:rPr>
                  </w:pPr>
                </w:p>
              </w:txbxContent>
            </v:textbox>
          </v:shape>
        </w:pict>
      </w:r>
      <w:r w:rsidR="0034342B">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6.15pt;margin-top:303.75pt;width:271.35pt;height:93.75pt;z-index:13" adj="6619,10529"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F56995">
                    <w:rPr>
                      <w:rFonts w:ascii="Algerian" w:hAnsi="Algerian"/>
                      <w:sz w:val="20"/>
                      <w:szCs w:val="20"/>
                      <w:u w:val="single"/>
                    </w:rPr>
                    <w:t>Oct</w:t>
                  </w:r>
                  <w:r w:rsidR="00C52634">
                    <w:rPr>
                      <w:rFonts w:ascii="Algerian" w:hAnsi="Algerian"/>
                      <w:sz w:val="20"/>
                      <w:szCs w:val="20"/>
                      <w:u w:val="single"/>
                    </w:rPr>
                    <w:t xml:space="preserve"> </w:t>
                  </w:r>
                  <w:r w:rsidR="00F56995">
                    <w:rPr>
                      <w:rFonts w:ascii="Algerian" w:hAnsi="Algerian"/>
                      <w:sz w:val="20"/>
                      <w:szCs w:val="20"/>
                      <w:u w:val="single"/>
                    </w:rPr>
                    <w:t>31-Nov 1</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336BB5">
                    <w:rPr>
                      <w:rFonts w:ascii="Bell MT" w:hAnsi="Bell MT" w:cs="Arial"/>
                      <w:b/>
                      <w:sz w:val="20"/>
                      <w:szCs w:val="20"/>
                    </w:rPr>
                    <w:t>2,383.93</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F7555" w:rsidRDefault="00336BB5" w:rsidP="00A130F1">
                  <w:pPr>
                    <w:tabs>
                      <w:tab w:val="left" w:pos="900"/>
                    </w:tabs>
                    <w:jc w:val="center"/>
                    <w:rPr>
                      <w:rFonts w:ascii="Bell MT" w:hAnsi="Bell MT" w:cs="Arial"/>
                      <w:b/>
                      <w:sz w:val="20"/>
                      <w:szCs w:val="20"/>
                    </w:rPr>
                  </w:pPr>
                  <w:r>
                    <w:rPr>
                      <w:rFonts w:ascii="Bell MT" w:hAnsi="Bell MT" w:cs="Arial"/>
                      <w:b/>
                      <w:sz w:val="20"/>
                      <w:szCs w:val="20"/>
                    </w:rPr>
                    <w:t>Food Bank:  $128.00</w:t>
                  </w:r>
                </w:p>
                <w:p w:rsidR="00C52634" w:rsidRDefault="00336BB5" w:rsidP="00A130F1">
                  <w:pPr>
                    <w:tabs>
                      <w:tab w:val="left" w:pos="900"/>
                    </w:tabs>
                    <w:jc w:val="center"/>
                    <w:rPr>
                      <w:rFonts w:ascii="Bell MT" w:hAnsi="Bell MT" w:cs="Arial"/>
                      <w:b/>
                      <w:sz w:val="20"/>
                      <w:szCs w:val="20"/>
                    </w:rPr>
                  </w:pPr>
                  <w:r>
                    <w:rPr>
                      <w:rFonts w:ascii="Bell MT" w:hAnsi="Bell MT" w:cs="Arial"/>
                      <w:b/>
                      <w:sz w:val="20"/>
                      <w:szCs w:val="20"/>
                    </w:rPr>
                    <w:t>St. Vincent de Paul:  $250.00</w:t>
                  </w: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336BB5">
                    <w:rPr>
                      <w:rFonts w:ascii="Bell MT" w:hAnsi="Bell MT" w:cs="Arial"/>
                      <w:b/>
                      <w:sz w:val="20"/>
                      <w:szCs w:val="20"/>
                    </w:rPr>
                    <w:t>175.00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34342B">
        <w:rPr>
          <w:noProof/>
        </w:rPr>
        <w:pict>
          <v:shape id="_x0000_s666348" type="#_x0000_t202" style="position:absolute;margin-left:292.25pt;margin-top:303.75pt;width:255.25pt;height:89.05pt;z-index:18" fillcolor="silver" strokeweight="2.25pt">
            <v:fill color2="#f8f8f8" rotate="t" focus="100%" type="gradient"/>
            <v:textbox style="mso-next-textbox:#_x0000_s666348" inset="1.44pt,1.44pt,1.44pt,1.44pt">
              <w:txbxContent>
                <w:p w:rsidR="00DB5A8E" w:rsidRPr="00BE4429" w:rsidRDefault="0034342B"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4C510A" w:rsidRPr="004C510A" w:rsidRDefault="00F56995" w:rsidP="00045C9B">
                  <w:pPr>
                    <w:jc w:val="center"/>
                    <w:rPr>
                      <w:b/>
                      <w:bCs/>
                      <w:sz w:val="22"/>
                      <w:szCs w:val="22"/>
                    </w:rPr>
                  </w:pPr>
                  <w:r>
                    <w:rPr>
                      <w:b/>
                      <w:bCs/>
                      <w:sz w:val="22"/>
                      <w:szCs w:val="22"/>
                    </w:rPr>
                    <w:t>November 1</w:t>
                  </w:r>
                  <w:r w:rsidR="00DB5A8E" w:rsidRPr="004C510A">
                    <w:rPr>
                      <w:b/>
                      <w:bCs/>
                      <w:sz w:val="22"/>
                      <w:szCs w:val="22"/>
                    </w:rPr>
                    <w:t>:  Operating:</w:t>
                  </w:r>
                  <w:r w:rsidR="005468EB" w:rsidRPr="004C510A">
                    <w:rPr>
                      <w:b/>
                      <w:bCs/>
                      <w:sz w:val="22"/>
                      <w:szCs w:val="22"/>
                    </w:rPr>
                    <w:t xml:space="preserve"> $</w:t>
                  </w:r>
                  <w:r w:rsidR="00336BB5">
                    <w:rPr>
                      <w:b/>
                      <w:bCs/>
                      <w:sz w:val="22"/>
                      <w:szCs w:val="22"/>
                    </w:rPr>
                    <w:t>760.00</w:t>
                  </w:r>
                  <w:r w:rsidR="00C52634">
                    <w:rPr>
                      <w:b/>
                      <w:bCs/>
                      <w:sz w:val="22"/>
                      <w:szCs w:val="22"/>
                    </w:rPr>
                    <w:t xml:space="preserve"> </w:t>
                  </w:r>
                  <w:r w:rsidR="00336BB5">
                    <w:rPr>
                      <w:b/>
                      <w:bCs/>
                      <w:sz w:val="22"/>
                      <w:szCs w:val="22"/>
                    </w:rPr>
                    <w:t>Bldg: $447.00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34342B">
        <w:rPr>
          <w:noProof/>
          <w:lang w:eastAsia="zh-TW"/>
        </w:rPr>
        <w:pict>
          <v:shape id="_x0000_s665731" type="#_x0000_t202" style="position:absolute;margin-left:292.25pt;margin-top:215.8pt;width:255.25pt;height:83.25pt;z-index:14;mso-width-relative:margin;mso-height-relative:margin">
            <v:textbox>
              <w:txbxContent>
                <w:p w:rsidR="009A3162" w:rsidRPr="00D179E9" w:rsidRDefault="009A3162" w:rsidP="00C207AD">
                  <w:pPr>
                    <w:jc w:val="both"/>
                    <w:rPr>
                      <w:rFonts w:ascii="Script MT Bold" w:hAnsi="Script MT Bold"/>
                      <w:sz w:val="22"/>
                      <w:szCs w:val="22"/>
                    </w:rPr>
                  </w:pPr>
                  <w:r w:rsidRPr="00D179E9">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sidRPr="00D179E9">
                    <w:rPr>
                      <w:rFonts w:ascii="Berlin Sans FB" w:hAnsi="Berlin Sans FB" w:cs="Aharoni"/>
                      <w:sz w:val="22"/>
                      <w:szCs w:val="22"/>
                    </w:rPr>
                    <w:t xml:space="preserve">  </w:t>
                  </w:r>
                  <w:r w:rsidRPr="00D179E9">
                    <w:rPr>
                      <w:rFonts w:ascii="Script MT Bold" w:hAnsi="Script MT Bold"/>
                      <w:sz w:val="22"/>
                      <w:szCs w:val="22"/>
                    </w:rPr>
                    <w:t>Thank you for your support.</w:t>
                  </w:r>
                </w:p>
                <w:p w:rsidR="009A3162" w:rsidRPr="007820F2" w:rsidRDefault="009A3162">
                  <w:pPr>
                    <w:rPr>
                      <w:sz w:val="22"/>
                      <w:szCs w:val="22"/>
                    </w:rPr>
                  </w:pPr>
                </w:p>
              </w:txbxContent>
            </v:textbox>
          </v:shape>
        </w:pict>
      </w:r>
      <w:r w:rsidR="0034342B">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520E" w:rsidRDefault="00EA520E" w:rsidP="00557E45">
      <w:r>
        <w:separator/>
      </w:r>
    </w:p>
  </w:endnote>
  <w:endnote w:type="continuationSeparator" w:id="0">
    <w:p w:rsidR="00EA520E" w:rsidRDefault="00EA520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Formal436BT">
    <w:panose1 w:val="00000400000000000000"/>
    <w:charset w:val="00"/>
    <w:family w:val="auto"/>
    <w:pitch w:val="variable"/>
    <w:sig w:usb0="00000003" w:usb1="00000000" w:usb2="00000000" w:usb3="00000000" w:csb0="00000001" w:csb1="00000000"/>
  </w:font>
  <w:font w:name="Eras Demi ITC">
    <w:panose1 w:val="020B08050305040208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520E" w:rsidRDefault="00EA520E" w:rsidP="00557E45">
      <w:r>
        <w:separator/>
      </w:r>
    </w:p>
  </w:footnote>
  <w:footnote w:type="continuationSeparator" w:id="0">
    <w:p w:rsidR="00EA520E" w:rsidRDefault="00EA520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29"/>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118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mailto:info@catholicyoungadultsokc.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ception.edu/vocations/encounter-with-gods-call-weekend" TargetMode="External"/><Relationship Id="rId5" Type="http://schemas.openxmlformats.org/officeDocument/2006/relationships/footnotes" Target="footnotes.xml"/><Relationship Id="rId10" Type="http://schemas.openxmlformats.org/officeDocument/2006/relationships/hyperlink" Target="mailto:vocations@archokc.org" TargetMode="External"/><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229</TotalTime>
  <Pages>1</Pages>
  <Words>163</Words>
  <Characters>931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13</cp:revision>
  <cp:lastPrinted>2015-11-06T00:12:00Z</cp:lastPrinted>
  <dcterms:created xsi:type="dcterms:W3CDTF">2015-11-02T22:39:00Z</dcterms:created>
  <dcterms:modified xsi:type="dcterms:W3CDTF">2015-11-06T00:25:00Z</dcterms:modified>
</cp:coreProperties>
</file>