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10278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A1723E"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All Saints Feast</w:t>
                  </w:r>
                  <w:r w:rsidR="00523759">
                    <w:rPr>
                      <w:rFonts w:ascii="Matura MT Script Capitals" w:hAnsi="Matura MT Script Capitals" w:cs="Castellar"/>
                      <w:bCs/>
                      <w:color w:val="000000"/>
                      <w:kern w:val="32"/>
                      <w:sz w:val="28"/>
                      <w:szCs w:val="28"/>
                    </w:rPr>
                    <w:t xml:space="preserve"> </w:t>
                  </w:r>
                </w:p>
                <w:p w:rsidR="008635F7" w:rsidRPr="000E2D27" w:rsidRDefault="00A1723E"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November 1</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102781">
      <w:r>
        <w:rPr>
          <w:noProof/>
        </w:rPr>
        <w:pict>
          <v:shape id="_x0000_s666464" type="#_x0000_t202" style="position:absolute;margin-left:285.35pt;margin-top:3.9pt;width:268.65pt;height:228.75pt;z-index:23;mso-width-relative:margin;mso-height-relative:margin">
            <v:textbox>
              <w:txbxContent>
                <w:p w:rsidR="00FD0F7E" w:rsidRDefault="00FD0F7E" w:rsidP="00E45C19">
                  <w:pPr>
                    <w:jc w:val="center"/>
                    <w:rPr>
                      <w:rFonts w:ascii="Elephant" w:hAnsi="Elephant"/>
                      <w:u w:val="single"/>
                    </w:rPr>
                  </w:pPr>
                  <w:r>
                    <w:rPr>
                      <w:rFonts w:ascii="Elephant" w:hAnsi="Elephant"/>
                      <w:u w:val="single"/>
                    </w:rPr>
                    <w:t>Third Annual Christmas Bazaar</w:t>
                  </w:r>
                </w:p>
                <w:p w:rsidR="00FD0F7E" w:rsidRPr="00E45C19" w:rsidRDefault="00FD0F7E" w:rsidP="00E45C19">
                  <w:pPr>
                    <w:jc w:val="center"/>
                    <w:rPr>
                      <w:rFonts w:ascii="Elephant" w:hAnsi="Elephant"/>
                      <w:u w:val="single"/>
                    </w:rPr>
                  </w:pPr>
                  <w:r>
                    <w:rPr>
                      <w:rFonts w:ascii="Elephant" w:hAnsi="Elephant"/>
                      <w:u w:val="single"/>
                    </w:rPr>
                    <w:t>November 20, 21 and 22</w:t>
                  </w:r>
                </w:p>
                <w:p w:rsidR="00FD0F7E" w:rsidRPr="0054093A" w:rsidRDefault="00FD0F7E"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w:t>
                  </w:r>
                  <w:r w:rsidRPr="00F23564">
                    <w:rPr>
                      <w:rFonts w:ascii="Franklin Gothic Heavy" w:hAnsi="Franklin Gothic Heavy"/>
                      <w:u w:val="single"/>
                    </w:rPr>
                    <w:t xml:space="preserve">Saturday, </w:t>
                  </w:r>
                  <w:r w:rsidR="0021290E">
                    <w:rPr>
                      <w:rFonts w:ascii="Franklin Gothic Heavy" w:hAnsi="Franklin Gothic Heavy"/>
                      <w:u w:val="single"/>
                    </w:rPr>
                    <w:t>November 7</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FD0F7E" w:rsidRDefault="00FD0F7E" w:rsidP="003A7BBA">
                  <w:pPr>
                    <w:jc w:val="center"/>
                    <w:rPr>
                      <w:rFonts w:ascii="Berlin Sans FB Demi" w:hAnsi="Berlin Sans FB Demi"/>
                    </w:rPr>
                  </w:pPr>
                  <w:r w:rsidRPr="00142497">
                    <w:rPr>
                      <w:rFonts w:ascii="Berlin Sans FB Demi" w:hAnsi="Berlin Sans FB Demi"/>
                    </w:rPr>
                    <w:t>Order Tamales by Carmen</w:t>
                  </w:r>
                </w:p>
                <w:p w:rsidR="00FD0F7E" w:rsidRDefault="00FD0F7E" w:rsidP="003A7BBA">
                  <w:pPr>
                    <w:jc w:val="center"/>
                    <w:rPr>
                      <w:rFonts w:ascii="Berlin Sans FB Demi" w:hAnsi="Berlin Sans FB Demi"/>
                    </w:rPr>
                  </w:pPr>
                  <w:r w:rsidRPr="00142497">
                    <w:rPr>
                      <w:rFonts w:ascii="Berlin Sans FB Demi" w:hAnsi="Berlin Sans FB Demi"/>
                    </w:rPr>
                    <w:t>at $25.00 per dozen.</w:t>
                  </w:r>
                </w:p>
                <w:p w:rsidR="00FD0F7E" w:rsidRPr="00142497" w:rsidRDefault="00FD0F7E" w:rsidP="003A7BBA">
                  <w:pPr>
                    <w:jc w:val="center"/>
                    <w:rPr>
                      <w:rFonts w:ascii="Berlin Sans FB Demi" w:hAnsi="Berlin Sans FB Demi"/>
                    </w:rPr>
                  </w:pPr>
                  <w:r>
                    <w:rPr>
                      <w:rFonts w:ascii="Berlin Sans FB Demi" w:hAnsi="Berlin Sans FB Demi"/>
                    </w:rPr>
                    <w:t>Order and pay at the office.</w:t>
                  </w:r>
                </w:p>
                <w:p w:rsidR="00FD0F7E" w:rsidRPr="0067381B" w:rsidRDefault="00FD0F7E" w:rsidP="003A7BBA">
                  <w:pPr>
                    <w:jc w:val="center"/>
                    <w:rPr>
                      <w:rFonts w:ascii="Elephant" w:hAnsi="Elephant"/>
                      <w:u w:val="single"/>
                    </w:rPr>
                  </w:pPr>
                  <w:r w:rsidRPr="0067381B">
                    <w:rPr>
                      <w:rFonts w:ascii="Elephant" w:hAnsi="Elephant"/>
                      <w:u w:val="single"/>
                    </w:rPr>
                    <w:t>Pick up will be</w:t>
                  </w:r>
                </w:p>
                <w:p w:rsidR="00FD0F7E" w:rsidRDefault="00FD0F7E" w:rsidP="003A7BBA">
                  <w:pPr>
                    <w:jc w:val="center"/>
                    <w:rPr>
                      <w:rFonts w:ascii="Elephant" w:hAnsi="Elephant"/>
                    </w:rPr>
                  </w:pPr>
                  <w:r w:rsidRPr="0067381B">
                    <w:rPr>
                      <w:rFonts w:ascii="Elephant" w:hAnsi="Elephant"/>
                      <w:u w:val="single"/>
                    </w:rPr>
                    <w:t>Saturday, Nov 14</w:t>
                  </w:r>
                  <w:r>
                    <w:rPr>
                      <w:rFonts w:ascii="Elephant" w:hAnsi="Elephant"/>
                    </w:rPr>
                    <w:t>.</w:t>
                  </w:r>
                </w:p>
                <w:p w:rsidR="00FD0F7E" w:rsidRPr="0054093A" w:rsidRDefault="00FD0F7E"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FD0F7E" w:rsidRPr="00E45C19" w:rsidRDefault="00FD0F7E" w:rsidP="00E45C19">
                  <w:pPr>
                    <w:jc w:val="both"/>
                    <w:rPr>
                      <w:rFonts w:ascii="Elephant" w:hAnsi="Elephant"/>
                    </w:rPr>
                  </w:pPr>
                </w:p>
              </w:txbxContent>
            </v:textbox>
          </v:shape>
        </w:pict>
      </w:r>
      <w:r w:rsidRPr="00102781">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644B9"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644B9" w:rsidRPr="00177B66" w:rsidRDefault="00D644B9" w:rsidP="00D644B9">
            <w:pPr>
              <w:rPr>
                <w:rFonts w:ascii="Calibri" w:eastAsia="Times New Roman" w:hAnsi="Calibri"/>
                <w:b/>
                <w:color w:val="000000"/>
                <w:sz w:val="20"/>
                <w:szCs w:val="20"/>
              </w:rPr>
            </w:pPr>
            <w:r>
              <w:rPr>
                <w:rFonts w:ascii="Calibri" w:eastAsia="Times New Roman" w:hAnsi="Calibri"/>
                <w:b/>
                <w:color w:val="000000"/>
                <w:sz w:val="20"/>
                <w:szCs w:val="20"/>
              </w:rPr>
              <w:t>Oct 31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644B9" w:rsidRPr="00CA58F6" w:rsidRDefault="00D644B9"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0351D7" w:rsidRDefault="00D644B9" w:rsidP="008C7209">
            <w:pPr>
              <w:rPr>
                <w:rFonts w:ascii="Calibri" w:eastAsia="Times New Roman" w:hAnsi="Calibri"/>
                <w:color w:val="000000"/>
                <w:sz w:val="20"/>
                <w:szCs w:val="20"/>
              </w:rPr>
            </w:pPr>
            <w:r>
              <w:rPr>
                <w:rFonts w:ascii="Calibri" w:eastAsia="Times New Roman" w:hAnsi="Calibri"/>
                <w:color w:val="000000"/>
                <w:sz w:val="20"/>
                <w:szCs w:val="20"/>
              </w:rPr>
              <w:t>Good Health for Pat Bedford by Shannon &amp; Bennie Wilson</w:t>
            </w:r>
          </w:p>
        </w:tc>
      </w:tr>
      <w:tr w:rsidR="00D644B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443E19" w:rsidRDefault="00D644B9"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644B9" w:rsidRPr="00443E19" w:rsidRDefault="00D644B9"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CA58F6" w:rsidRDefault="00D644B9"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8C7209">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D644B9" w:rsidRDefault="00D644B9" w:rsidP="008C7209">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D644B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644B9" w:rsidRPr="00177B66" w:rsidRDefault="00D644B9" w:rsidP="006E7A23">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CA58F6" w:rsidRDefault="00D644B9"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8C7209">
            <w:pPr>
              <w:rPr>
                <w:rFonts w:ascii="Calibri" w:eastAsia="Times New Roman" w:hAnsi="Calibri"/>
                <w:color w:val="000000"/>
                <w:sz w:val="20"/>
                <w:szCs w:val="20"/>
              </w:rPr>
            </w:pPr>
            <w:r>
              <w:rPr>
                <w:rFonts w:ascii="Calibri" w:eastAsia="Times New Roman" w:hAnsi="Calibri"/>
                <w:color w:val="000000"/>
                <w:sz w:val="20"/>
                <w:szCs w:val="20"/>
              </w:rPr>
              <w:t xml:space="preserve">For Special Intentions by </w:t>
            </w:r>
          </w:p>
          <w:p w:rsidR="00D644B9" w:rsidRDefault="00D644B9" w:rsidP="008C7209">
            <w:pPr>
              <w:rPr>
                <w:rFonts w:ascii="Calibri" w:eastAsia="Times New Roman" w:hAnsi="Calibri"/>
                <w:color w:val="000000"/>
                <w:sz w:val="20"/>
                <w:szCs w:val="20"/>
              </w:rPr>
            </w:pPr>
            <w:r>
              <w:rPr>
                <w:rFonts w:ascii="Calibri" w:eastAsia="Times New Roman" w:hAnsi="Calibri"/>
                <w:color w:val="000000"/>
                <w:sz w:val="20"/>
                <w:szCs w:val="20"/>
              </w:rPr>
              <w:t>Mark &amp; Fran Gildon</w:t>
            </w:r>
          </w:p>
        </w:tc>
      </w:tr>
      <w:tr w:rsidR="00D644B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644B9" w:rsidRDefault="00D644B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D644B9" w:rsidRDefault="00D644B9"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D644B9"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644B9" w:rsidRDefault="00D644B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D644B9">
            <w:pPr>
              <w:rPr>
                <w:rFonts w:ascii="Calibri" w:eastAsia="Times New Roman" w:hAnsi="Calibri"/>
                <w:color w:val="000000"/>
                <w:sz w:val="20"/>
                <w:szCs w:val="20"/>
              </w:rPr>
            </w:pPr>
            <w:r>
              <w:rPr>
                <w:rFonts w:ascii="Calibri" w:eastAsia="Times New Roman" w:hAnsi="Calibri"/>
                <w:color w:val="000000"/>
                <w:sz w:val="20"/>
                <w:szCs w:val="20"/>
              </w:rPr>
              <w:t xml:space="preserve">(+) John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w:t>
            </w:r>
          </w:p>
          <w:p w:rsidR="00D644B9" w:rsidRDefault="00D644B9" w:rsidP="00D644B9">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c>
          <w:tcPr>
            <w:tcW w:w="351" w:type="dxa"/>
          </w:tcPr>
          <w:p w:rsidR="00D644B9" w:rsidRPr="007F3686" w:rsidRDefault="00D644B9"/>
        </w:tc>
      </w:tr>
      <w:tr w:rsidR="00D644B9"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D644B9" w:rsidRDefault="00D644B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CD0203">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by Lynn Earnest</w:t>
            </w:r>
          </w:p>
        </w:tc>
      </w:tr>
      <w:tr w:rsidR="00D644B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644B9" w:rsidRDefault="00D644B9" w:rsidP="002A1A65">
            <w:pPr>
              <w:rPr>
                <w:rFonts w:ascii="Calibri" w:eastAsia="Times New Roman" w:hAnsi="Calibri"/>
                <w:b/>
                <w:color w:val="000000"/>
                <w:sz w:val="20"/>
                <w:szCs w:val="20"/>
              </w:rPr>
            </w:pPr>
            <w:r>
              <w:rPr>
                <w:rFonts w:ascii="Calibri" w:eastAsia="Times New Roman" w:hAnsi="Calibri"/>
                <w:b/>
                <w:color w:val="000000"/>
                <w:sz w:val="20"/>
                <w:szCs w:val="20"/>
              </w:rPr>
              <w:t>Nov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CD0203">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644B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644B9" w:rsidRPr="00177B66" w:rsidRDefault="00D644B9" w:rsidP="004E6BDD">
            <w:pPr>
              <w:rPr>
                <w:rFonts w:ascii="Calibri" w:eastAsia="Times New Roman" w:hAnsi="Calibri"/>
                <w:b/>
                <w:color w:val="000000"/>
                <w:sz w:val="20"/>
                <w:szCs w:val="20"/>
              </w:rPr>
            </w:pPr>
            <w:r>
              <w:rPr>
                <w:rFonts w:ascii="Calibri" w:eastAsia="Times New Roman" w:hAnsi="Calibri"/>
                <w:b/>
                <w:color w:val="000000"/>
                <w:sz w:val="20"/>
                <w:szCs w:val="20"/>
              </w:rPr>
              <w:t>Nov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CD0203">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644B9"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644B9" w:rsidRPr="00177B66" w:rsidRDefault="00D644B9" w:rsidP="00035702">
            <w:pPr>
              <w:rPr>
                <w:rFonts w:ascii="Calibri" w:eastAsia="Times New Roman" w:hAnsi="Calibri"/>
                <w:b/>
                <w:color w:val="000000"/>
                <w:sz w:val="20"/>
                <w:szCs w:val="20"/>
              </w:rPr>
            </w:pPr>
            <w:r>
              <w:rPr>
                <w:rFonts w:ascii="Calibri" w:eastAsia="Times New Roman" w:hAnsi="Calibri"/>
                <w:b/>
                <w:color w:val="000000"/>
                <w:sz w:val="20"/>
                <w:szCs w:val="20"/>
              </w:rPr>
              <w:t>Nov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CD0203">
            <w:pPr>
              <w:rPr>
                <w:rFonts w:ascii="Calibri" w:eastAsia="Times New Roman" w:hAnsi="Calibri"/>
                <w:color w:val="000000"/>
                <w:sz w:val="20"/>
                <w:szCs w:val="20"/>
              </w:rPr>
            </w:pPr>
            <w:r>
              <w:rPr>
                <w:rFonts w:ascii="Calibri" w:eastAsia="Times New Roman" w:hAnsi="Calibri"/>
                <w:color w:val="000000"/>
                <w:sz w:val="20"/>
                <w:szCs w:val="20"/>
              </w:rPr>
              <w:t xml:space="preserve">(+) Intentions of Margaret </w:t>
            </w:r>
            <w:proofErr w:type="spellStart"/>
            <w:r>
              <w:rPr>
                <w:rFonts w:ascii="Calibri" w:eastAsia="Times New Roman" w:hAnsi="Calibri"/>
                <w:color w:val="000000"/>
                <w:sz w:val="20"/>
                <w:szCs w:val="20"/>
              </w:rPr>
              <w:t>Brener</w:t>
            </w:r>
            <w:proofErr w:type="spellEnd"/>
            <w:r>
              <w:rPr>
                <w:rFonts w:ascii="Calibri" w:eastAsia="Times New Roman" w:hAnsi="Calibri"/>
                <w:color w:val="000000"/>
                <w:sz w:val="20"/>
                <w:szCs w:val="20"/>
              </w:rPr>
              <w:t xml:space="preserve"> by Mark &amp; Fran Gildon</w:t>
            </w:r>
          </w:p>
        </w:tc>
        <w:tc>
          <w:tcPr>
            <w:tcW w:w="351" w:type="dxa"/>
          </w:tcPr>
          <w:p w:rsidR="00D644B9" w:rsidRPr="007F3686" w:rsidRDefault="00D644B9"/>
        </w:tc>
      </w:tr>
      <w:tr w:rsidR="00D644B9"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177B66" w:rsidRDefault="00D644B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Pr="00177B66" w:rsidRDefault="00D644B9" w:rsidP="00CE741A">
            <w:pPr>
              <w:rPr>
                <w:rFonts w:ascii="Calibri" w:eastAsia="Times New Roman" w:hAnsi="Calibri"/>
                <w:b/>
                <w:color w:val="000000"/>
                <w:sz w:val="20"/>
                <w:szCs w:val="20"/>
              </w:rPr>
            </w:pPr>
            <w:r>
              <w:rPr>
                <w:rFonts w:ascii="Calibri" w:eastAsia="Times New Roman" w:hAnsi="Calibri"/>
                <w:b/>
                <w:color w:val="000000"/>
                <w:sz w:val="20"/>
                <w:szCs w:val="20"/>
              </w:rPr>
              <w:t>Nov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483FA8" w:rsidP="00483FA8">
            <w:pPr>
              <w:rPr>
                <w:rFonts w:ascii="Calibri" w:eastAsia="Times New Roman" w:hAnsi="Calibri"/>
                <w:color w:val="000000"/>
                <w:sz w:val="20"/>
                <w:szCs w:val="20"/>
              </w:rPr>
            </w:pPr>
            <w:r w:rsidRPr="00102781">
              <w:rPr>
                <w:noProof/>
                <w:lang w:eastAsia="zh-TW"/>
              </w:rPr>
              <w:pict>
                <v:shape id="_x0000_s666497" type="#_x0000_t202" style="position:absolute;margin-left:170.45pt;margin-top:20.1pt;width:268.9pt;height:102pt;z-index:30;mso-position-horizontal-relative:text;mso-position-vertical-relative:text;mso-width-relative:margin;mso-height-relative:margin">
                  <v:textbox style="mso-next-textbox:#_x0000_s666497">
                    <w:txbxContent>
                      <w:p w:rsidR="00D644B9" w:rsidRPr="00976250" w:rsidRDefault="00D644B9" w:rsidP="00D644B9">
                        <w:pPr>
                          <w:jc w:val="center"/>
                          <w:rPr>
                            <w:rFonts w:ascii="Berlin Sans FB" w:hAnsi="Berlin Sans FB"/>
                            <w:u w:val="single"/>
                          </w:rPr>
                        </w:pPr>
                        <w:r w:rsidRPr="00976250">
                          <w:rPr>
                            <w:rFonts w:ascii="Berlin Sans FB" w:hAnsi="Berlin Sans FB"/>
                            <w:u w:val="single"/>
                          </w:rPr>
                          <w:t>T-Shirts for sale</w:t>
                        </w:r>
                        <w:r>
                          <w:rPr>
                            <w:rFonts w:ascii="Berlin Sans FB" w:hAnsi="Berlin Sans FB"/>
                            <w:u w:val="single"/>
                          </w:rPr>
                          <w:t xml:space="preserve"> </w:t>
                        </w:r>
                        <w:r w:rsidRPr="00976250">
                          <w:rPr>
                            <w:rFonts w:ascii="Berlin Sans FB" w:hAnsi="Berlin Sans FB"/>
                            <w:u w:val="single"/>
                          </w:rPr>
                          <w:t>after all Masses</w:t>
                        </w:r>
                      </w:p>
                      <w:p w:rsidR="00D644B9" w:rsidRPr="00976250" w:rsidRDefault="00D644B9" w:rsidP="00D644B9">
                        <w:pPr>
                          <w:jc w:val="center"/>
                          <w:rPr>
                            <w:rFonts w:ascii="Berlin Sans FB" w:hAnsi="Berlin Sans FB"/>
                          </w:rPr>
                        </w:pPr>
                        <w:r w:rsidRPr="00976250">
                          <w:rPr>
                            <w:rFonts w:ascii="Berlin Sans FB" w:hAnsi="Berlin Sans FB"/>
                          </w:rPr>
                          <w:t>to benefit our Christmas Bazaar.</w:t>
                        </w:r>
                      </w:p>
                      <w:p w:rsidR="00D644B9" w:rsidRPr="00976250" w:rsidRDefault="00D644B9" w:rsidP="00D644B9">
                        <w:pPr>
                          <w:jc w:val="center"/>
                          <w:rPr>
                            <w:rFonts w:ascii="Berlin Sans FB" w:hAnsi="Berlin Sans FB"/>
                          </w:rPr>
                        </w:pPr>
                        <w:r w:rsidRPr="00976250">
                          <w:rPr>
                            <w:rFonts w:ascii="Berlin Sans FB" w:hAnsi="Berlin Sans FB"/>
                          </w:rPr>
                          <w:t xml:space="preserve">The prices are:  </w:t>
                        </w:r>
                        <w:proofErr w:type="spellStart"/>
                        <w:r w:rsidRPr="00976250">
                          <w:rPr>
                            <w:rFonts w:ascii="Berlin Sans FB" w:hAnsi="Berlin Sans FB"/>
                          </w:rPr>
                          <w:t>Onesies</w:t>
                        </w:r>
                        <w:proofErr w:type="spellEnd"/>
                        <w:r w:rsidRPr="00976250">
                          <w:rPr>
                            <w:rFonts w:ascii="Berlin Sans FB" w:hAnsi="Berlin Sans FB"/>
                          </w:rPr>
                          <w:t>:  $20.00,</w:t>
                        </w:r>
                      </w:p>
                      <w:p w:rsidR="00D644B9" w:rsidRPr="00976250" w:rsidRDefault="00D644B9" w:rsidP="00D644B9">
                        <w:pPr>
                          <w:jc w:val="center"/>
                          <w:rPr>
                            <w:rFonts w:ascii="Berlin Sans FB" w:hAnsi="Berlin Sans FB"/>
                          </w:rPr>
                        </w:pPr>
                        <w:r w:rsidRPr="00976250">
                          <w:rPr>
                            <w:rFonts w:ascii="Berlin Sans FB" w:hAnsi="Berlin Sans FB"/>
                          </w:rPr>
                          <w:t>Youth:  $25.00, Adult:  S/M/L $28.00,</w:t>
                        </w:r>
                      </w:p>
                      <w:p w:rsidR="00D644B9" w:rsidRPr="00976250" w:rsidRDefault="00D644B9" w:rsidP="00D644B9">
                        <w:pPr>
                          <w:jc w:val="center"/>
                          <w:rPr>
                            <w:rFonts w:ascii="Berlin Sans FB" w:hAnsi="Berlin Sans FB"/>
                          </w:rPr>
                        </w:pPr>
                        <w:r w:rsidRPr="00976250">
                          <w:rPr>
                            <w:rFonts w:ascii="Berlin Sans FB" w:hAnsi="Berlin Sans FB"/>
                          </w:rPr>
                          <w:t>XL/XXL/XXXL:  $30.00.</w:t>
                        </w:r>
                      </w:p>
                      <w:p w:rsidR="00D644B9" w:rsidRPr="00976250" w:rsidRDefault="00D644B9" w:rsidP="00D644B9">
                        <w:pPr>
                          <w:jc w:val="center"/>
                          <w:rPr>
                            <w:rFonts w:ascii="Berlin Sans FB" w:hAnsi="Berlin Sans FB"/>
                          </w:rPr>
                        </w:pPr>
                        <w:r>
                          <w:rPr>
                            <w:rFonts w:ascii="Berlin Sans FB" w:hAnsi="Berlin Sans FB"/>
                          </w:rPr>
                          <w:t>The t-shirts are in!  Come pick up your t-shirt if you ordered one.  We also have more sizes!</w:t>
                        </w:r>
                      </w:p>
                      <w:p w:rsidR="00D644B9" w:rsidRDefault="00D644B9" w:rsidP="00D644B9">
                        <w:pPr>
                          <w:jc w:val="right"/>
                        </w:pPr>
                      </w:p>
                    </w:txbxContent>
                  </v:textbox>
                </v:shape>
              </w:pict>
            </w:r>
            <w:r w:rsidR="00D644B9">
              <w:rPr>
                <w:rFonts w:ascii="Calibri" w:eastAsia="Times New Roman" w:hAnsi="Calibri"/>
                <w:color w:val="000000"/>
                <w:sz w:val="20"/>
                <w:szCs w:val="20"/>
              </w:rPr>
              <w:t>Good Health &amp; Sp</w:t>
            </w:r>
            <w:r>
              <w:rPr>
                <w:rFonts w:ascii="Calibri" w:eastAsia="Times New Roman" w:hAnsi="Calibri"/>
                <w:color w:val="000000"/>
                <w:sz w:val="20"/>
                <w:szCs w:val="20"/>
              </w:rPr>
              <w:t xml:space="preserve">ecial Blessings for Luke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on</w:t>
            </w:r>
            <w:r w:rsidR="00D644B9">
              <w:rPr>
                <w:rFonts w:ascii="Calibri" w:eastAsia="Times New Roman" w:hAnsi="Calibri"/>
                <w:color w:val="000000"/>
                <w:sz w:val="20"/>
                <w:szCs w:val="20"/>
              </w:rPr>
              <w:t xml:space="preserve"> </w:t>
            </w:r>
            <w:r>
              <w:rPr>
                <w:rFonts w:ascii="Calibri" w:eastAsia="Times New Roman" w:hAnsi="Calibri"/>
                <w:color w:val="000000"/>
                <w:sz w:val="20"/>
                <w:szCs w:val="20"/>
              </w:rPr>
              <w:t>h</w:t>
            </w:r>
            <w:r w:rsidR="00D644B9">
              <w:rPr>
                <w:rFonts w:ascii="Calibri" w:eastAsia="Times New Roman" w:hAnsi="Calibri"/>
                <w:color w:val="000000"/>
                <w:sz w:val="20"/>
                <w:szCs w:val="20"/>
              </w:rPr>
              <w:t>is birthday</w:t>
            </w:r>
          </w:p>
        </w:tc>
      </w:tr>
      <w:tr w:rsidR="00D644B9"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Pr="00177B66" w:rsidRDefault="00D644B9" w:rsidP="00A0072D">
            <w:pPr>
              <w:rPr>
                <w:rFonts w:ascii="Calibri" w:eastAsia="Times New Roman" w:hAnsi="Calibri"/>
                <w:b/>
                <w:color w:val="000000"/>
                <w:sz w:val="20"/>
                <w:szCs w:val="20"/>
              </w:rPr>
            </w:pPr>
            <w:r>
              <w:rPr>
                <w:rFonts w:ascii="Calibri" w:eastAsia="Times New Roman" w:hAnsi="Calibri"/>
                <w:b/>
                <w:color w:val="000000"/>
                <w:sz w:val="20"/>
                <w:szCs w:val="20"/>
              </w:rPr>
              <w:t>Nov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83FA8" w:rsidRDefault="00D644B9" w:rsidP="00CD0203">
            <w:pPr>
              <w:rPr>
                <w:rFonts w:ascii="Calibri" w:eastAsia="Times New Roman" w:hAnsi="Calibri"/>
                <w:color w:val="000000"/>
                <w:sz w:val="20"/>
                <w:szCs w:val="20"/>
              </w:rPr>
            </w:pPr>
            <w:r>
              <w:rPr>
                <w:rFonts w:ascii="Calibri" w:eastAsia="Times New Roman" w:hAnsi="Calibri"/>
                <w:color w:val="000000"/>
                <w:sz w:val="20"/>
                <w:szCs w:val="20"/>
              </w:rPr>
              <w:t>(+)</w:t>
            </w:r>
            <w:r w:rsidR="00483FA8">
              <w:rPr>
                <w:rFonts w:ascii="Calibri" w:eastAsia="Times New Roman" w:hAnsi="Calibri"/>
                <w:color w:val="000000"/>
                <w:sz w:val="20"/>
                <w:szCs w:val="20"/>
              </w:rPr>
              <w:t xml:space="preserve"> Jesus Rocha </w:t>
            </w:r>
          </w:p>
          <w:p w:rsidR="00D644B9" w:rsidRDefault="00483FA8" w:rsidP="00483FA8">
            <w:pPr>
              <w:rPr>
                <w:rFonts w:ascii="Calibri" w:eastAsia="Times New Roman" w:hAnsi="Calibri"/>
                <w:color w:val="000000"/>
                <w:sz w:val="20"/>
                <w:szCs w:val="20"/>
              </w:rPr>
            </w:pPr>
            <w:r>
              <w:rPr>
                <w:rFonts w:ascii="Calibri" w:eastAsia="Times New Roman" w:hAnsi="Calibri"/>
                <w:color w:val="000000"/>
                <w:sz w:val="20"/>
                <w:szCs w:val="20"/>
              </w:rPr>
              <w:t>by Maria Jones</w:t>
            </w:r>
          </w:p>
        </w:tc>
      </w:tr>
      <w:tr w:rsidR="00D644B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Pr="00177B66" w:rsidRDefault="00D644B9" w:rsidP="00914912">
            <w:pPr>
              <w:rPr>
                <w:rFonts w:ascii="Calibri" w:eastAsia="Times New Roman" w:hAnsi="Calibri"/>
                <w:b/>
                <w:color w:val="000000"/>
                <w:sz w:val="20"/>
                <w:szCs w:val="20"/>
              </w:rPr>
            </w:pPr>
            <w:r>
              <w:rPr>
                <w:rFonts w:ascii="Calibri" w:eastAsia="Times New Roman" w:hAnsi="Calibri"/>
                <w:b/>
                <w:color w:val="000000"/>
                <w:sz w:val="20"/>
                <w:szCs w:val="20"/>
              </w:rPr>
              <w:t>Nov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Pr="00CA58F6" w:rsidRDefault="00D644B9"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83FA8" w:rsidRDefault="00483FA8" w:rsidP="000351D7">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w:t>
            </w:r>
          </w:p>
          <w:p w:rsidR="00D644B9" w:rsidRPr="000351D7" w:rsidRDefault="00483FA8" w:rsidP="000351D7">
            <w:pPr>
              <w:rPr>
                <w:rFonts w:ascii="Calibri" w:eastAsia="Times New Roman" w:hAnsi="Calibri"/>
                <w:color w:val="000000"/>
                <w:sz w:val="20"/>
                <w:szCs w:val="20"/>
              </w:rPr>
            </w:pPr>
            <w:r>
              <w:rPr>
                <w:rFonts w:ascii="Calibri" w:eastAsia="Times New Roman" w:hAnsi="Calibri"/>
                <w:color w:val="000000"/>
                <w:sz w:val="20"/>
                <w:szCs w:val="20"/>
              </w:rPr>
              <w:t xml:space="preserve">by 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D644B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83FA8" w:rsidRDefault="00483FA8" w:rsidP="00CD0203">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w:t>
            </w:r>
          </w:p>
          <w:p w:rsidR="00D644B9" w:rsidRDefault="00483FA8" w:rsidP="00CD0203">
            <w:pPr>
              <w:rPr>
                <w:rFonts w:ascii="Calibri" w:eastAsia="Times New Roman" w:hAnsi="Calibri"/>
                <w:color w:val="000000"/>
                <w:sz w:val="20"/>
                <w:szCs w:val="20"/>
              </w:rPr>
            </w:pPr>
            <w:r>
              <w:rPr>
                <w:rFonts w:ascii="Calibri" w:eastAsia="Times New Roman" w:hAnsi="Calibri"/>
                <w:color w:val="000000"/>
                <w:sz w:val="20"/>
                <w:szCs w:val="20"/>
              </w:rPr>
              <w:t>by Elizabeth Clay</w:t>
            </w:r>
          </w:p>
        </w:tc>
      </w:tr>
      <w:tr w:rsidR="00D644B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Pr="00177B66" w:rsidRDefault="00D644B9" w:rsidP="002B7DF7">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83FA8" w:rsidRDefault="00483FA8" w:rsidP="00AE115C">
            <w:pPr>
              <w:rPr>
                <w:rFonts w:ascii="Calibri" w:eastAsia="Times New Roman" w:hAnsi="Calibri"/>
                <w:color w:val="000000"/>
                <w:sz w:val="20"/>
                <w:szCs w:val="20"/>
              </w:rPr>
            </w:pPr>
            <w:r w:rsidRPr="00102781">
              <w:rPr>
                <w:rFonts w:ascii="Arial" w:eastAsia="Times New Roman" w:hAnsi="Arial" w:cs="Arial"/>
                <w:noProof/>
                <w:color w:val="000000"/>
                <w:sz w:val="20"/>
                <w:szCs w:val="20"/>
                <w:lang w:eastAsia="zh-TW"/>
              </w:rPr>
              <w:pict>
                <v:shape id="_x0000_s666494" type="#_x0000_t202" style="position:absolute;margin-left:170.45pt;margin-top:10.15pt;width:268.9pt;height:144.6pt;z-index:27;mso-position-horizontal-relative:text;mso-position-vertical-relative:text;mso-width-relative:margin;mso-height-relative:margin">
                  <v:textbox>
                    <w:txbxContent>
                      <w:p w:rsidR="00D644B9" w:rsidRPr="00677D53" w:rsidRDefault="00D644B9"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D644B9" w:rsidRPr="00677D53" w:rsidRDefault="00D644B9"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D644B9" w:rsidRPr="00677D53" w:rsidRDefault="00D644B9"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D644B9" w:rsidRPr="00677D53" w:rsidRDefault="00D644B9"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D644B9" w:rsidRPr="00866C51" w:rsidRDefault="00D644B9" w:rsidP="00677D53">
                        <w:pPr>
                          <w:jc w:val="center"/>
                          <w:rPr>
                            <w:rFonts w:ascii="Franklin Gothic Heavy" w:hAnsi="Franklin Gothic Heavy" w:cs="Aharoni"/>
                            <w:sz w:val="16"/>
                            <w:szCs w:val="16"/>
                          </w:rPr>
                        </w:pPr>
                      </w:p>
                      <w:p w:rsidR="00D644B9" w:rsidRPr="00866C51" w:rsidRDefault="00D644B9" w:rsidP="00677D53">
                        <w:pPr>
                          <w:jc w:val="center"/>
                          <w:rPr>
                            <w:rFonts w:ascii="Franklin Gothic Heavy" w:hAnsi="Franklin Gothic Heavy" w:cs="Aharoni"/>
                          </w:rPr>
                        </w:pPr>
                        <w:r w:rsidRPr="00866C51">
                          <w:rPr>
                            <w:rFonts w:ascii="Franklin Gothic Heavy" w:hAnsi="Franklin Gothic Heavy" w:cs="Aharoni"/>
                          </w:rPr>
                          <w:t xml:space="preserve">One raffle ticket $5.00 or </w:t>
                        </w:r>
                      </w:p>
                      <w:p w:rsidR="00D644B9" w:rsidRPr="00866C51" w:rsidRDefault="00D644B9" w:rsidP="00677D53">
                        <w:pPr>
                          <w:jc w:val="center"/>
                          <w:rPr>
                            <w:rFonts w:ascii="Franklin Gothic Heavy" w:hAnsi="Franklin Gothic Heavy" w:cs="Aharoni"/>
                          </w:rPr>
                        </w:pPr>
                        <w:r w:rsidRPr="00866C51">
                          <w:rPr>
                            <w:rFonts w:ascii="Franklin Gothic Heavy" w:hAnsi="Franklin Gothic Heavy" w:cs="Aharoni"/>
                          </w:rPr>
                          <w:t>5 tickets for $20.00</w:t>
                        </w:r>
                      </w:p>
                      <w:p w:rsidR="00D644B9" w:rsidRPr="00866C51" w:rsidRDefault="00D644B9" w:rsidP="00677D53">
                        <w:pPr>
                          <w:jc w:val="center"/>
                          <w:rPr>
                            <w:rFonts w:ascii="Franklin Gothic Heavy" w:hAnsi="Franklin Gothic Heavy" w:cs="Aharoni"/>
                          </w:rPr>
                        </w:pPr>
                        <w:r w:rsidRPr="00866C51">
                          <w:rPr>
                            <w:rFonts w:ascii="Franklin Gothic Heavy" w:hAnsi="Franklin Gothic Heavy" w:cs="Aharoni"/>
                          </w:rPr>
                          <w:t>The drawing will be held on</w:t>
                        </w:r>
                      </w:p>
                      <w:p w:rsidR="00D644B9" w:rsidRPr="00866C51" w:rsidRDefault="00D644B9" w:rsidP="00677D53">
                        <w:pPr>
                          <w:jc w:val="center"/>
                          <w:rPr>
                            <w:rFonts w:ascii="Franklin Gothic Heavy" w:hAnsi="Franklin Gothic Heavy" w:cs="Aharoni"/>
                          </w:rPr>
                        </w:pPr>
                        <w:r w:rsidRPr="00866C51">
                          <w:rPr>
                            <w:rFonts w:ascii="Franklin Gothic Heavy" w:hAnsi="Franklin Gothic Heavy" w:cs="Aharoni"/>
                          </w:rPr>
                          <w:t>Sunday, Nov 22 at 5 p.m.</w:t>
                        </w:r>
                      </w:p>
                      <w:p w:rsidR="00D644B9" w:rsidRPr="00866C51" w:rsidRDefault="00D644B9"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You don't have to be present to win! Good Luck!!!</w:t>
                        </w:r>
                      </w:p>
                    </w:txbxContent>
                  </v:textbox>
                </v:shape>
              </w:pict>
            </w: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w:t>
            </w:r>
          </w:p>
          <w:p w:rsidR="00D644B9" w:rsidRDefault="00483FA8" w:rsidP="00AE115C">
            <w:pPr>
              <w:rPr>
                <w:rFonts w:ascii="Calibri" w:eastAsia="Times New Roman" w:hAnsi="Calibri"/>
                <w:color w:val="000000"/>
                <w:sz w:val="20"/>
                <w:szCs w:val="20"/>
              </w:rPr>
            </w:pPr>
            <w:r>
              <w:rPr>
                <w:rFonts w:ascii="Calibri" w:eastAsia="Times New Roman" w:hAnsi="Calibri"/>
                <w:color w:val="000000"/>
                <w:sz w:val="20"/>
                <w:szCs w:val="20"/>
              </w:rPr>
              <w:t>by Mrs. Eddie Johnson</w:t>
            </w:r>
          </w:p>
        </w:tc>
      </w:tr>
      <w:tr w:rsidR="00D644B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83FA8" w:rsidRDefault="00D644B9" w:rsidP="00483FA8">
            <w:pPr>
              <w:rPr>
                <w:rFonts w:ascii="Calibri" w:eastAsia="Times New Roman" w:hAnsi="Calibri"/>
                <w:color w:val="000000"/>
                <w:sz w:val="20"/>
                <w:szCs w:val="20"/>
              </w:rPr>
            </w:pPr>
            <w:r>
              <w:rPr>
                <w:rFonts w:ascii="Calibri" w:eastAsia="Times New Roman" w:hAnsi="Calibri"/>
                <w:color w:val="000000"/>
                <w:sz w:val="20"/>
                <w:szCs w:val="20"/>
              </w:rPr>
              <w:t>(+)</w:t>
            </w:r>
            <w:r w:rsidR="00483FA8">
              <w:rPr>
                <w:rFonts w:ascii="Calibri" w:eastAsia="Times New Roman" w:hAnsi="Calibri"/>
                <w:color w:val="000000"/>
                <w:sz w:val="20"/>
                <w:szCs w:val="20"/>
              </w:rPr>
              <w:t xml:space="preserve"> Jack </w:t>
            </w:r>
            <w:proofErr w:type="spellStart"/>
            <w:r w:rsidR="00483FA8">
              <w:rPr>
                <w:rFonts w:ascii="Calibri" w:eastAsia="Times New Roman" w:hAnsi="Calibri"/>
                <w:color w:val="000000"/>
                <w:sz w:val="20"/>
                <w:szCs w:val="20"/>
              </w:rPr>
              <w:t>Boxell</w:t>
            </w:r>
            <w:proofErr w:type="spellEnd"/>
            <w:r w:rsidR="00483FA8">
              <w:rPr>
                <w:rFonts w:ascii="Calibri" w:eastAsia="Times New Roman" w:hAnsi="Calibri"/>
                <w:color w:val="000000"/>
                <w:sz w:val="20"/>
                <w:szCs w:val="20"/>
              </w:rPr>
              <w:t xml:space="preserve"> by </w:t>
            </w:r>
          </w:p>
          <w:p w:rsidR="00D644B9" w:rsidRDefault="00483FA8" w:rsidP="00483FA8">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D644B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Default="00D644B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1E0B73">
            <w:pPr>
              <w:rPr>
                <w:rFonts w:ascii="Calibri" w:eastAsia="Times New Roman" w:hAnsi="Calibri"/>
                <w:color w:val="000000"/>
                <w:sz w:val="20"/>
                <w:szCs w:val="20"/>
              </w:rPr>
            </w:pPr>
          </w:p>
        </w:tc>
      </w:tr>
      <w:tr w:rsidR="00D644B9"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44B9" w:rsidRPr="00177B66" w:rsidRDefault="00D644B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D644B9" w:rsidRPr="00177B66" w:rsidRDefault="00D644B9"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D644B9"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644B9" w:rsidRDefault="00483FA8" w:rsidP="00AE115C">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483FA8" w:rsidRDefault="00483FA8" w:rsidP="00AE115C">
            <w:pPr>
              <w:rPr>
                <w:rFonts w:ascii="Calibri" w:eastAsia="Times New Roman" w:hAnsi="Calibri"/>
                <w:color w:val="000000"/>
                <w:sz w:val="20"/>
                <w:szCs w:val="20"/>
              </w:rPr>
            </w:pPr>
            <w:r>
              <w:rPr>
                <w:rFonts w:ascii="Calibri" w:eastAsia="Times New Roman" w:hAnsi="Calibri"/>
                <w:color w:val="000000"/>
                <w:sz w:val="20"/>
                <w:szCs w:val="20"/>
              </w:rPr>
              <w:t>By The Latina Family</w:t>
            </w:r>
          </w:p>
        </w:tc>
        <w:tc>
          <w:tcPr>
            <w:tcW w:w="351" w:type="dxa"/>
          </w:tcPr>
          <w:p w:rsidR="00D644B9" w:rsidRPr="004C510A" w:rsidRDefault="00E97720">
            <w:r w:rsidRPr="00102781">
              <w:rPr>
                <w:noProof/>
              </w:rPr>
              <w:pict>
                <v:shape id="_x0000_s666495" type="#_x0000_t75" alt="" style="position:absolute;margin-left:16.05pt;margin-top:11.1pt;width:69.05pt;height:48.1pt;z-index:28;mso-position-horizontal-relative:text;mso-position-vertical-relative:text">
                  <v:imagedata r:id="rId7" o:title="buy-raffle-ticket"/>
                </v:shape>
              </w:pict>
            </w:r>
            <w:r w:rsidR="00D644B9">
              <w:rPr>
                <w:noProof/>
              </w:rPr>
              <w:pict>
                <v:shape id="_x0000_s666496" type="#_x0000_t202" style="position:absolute;margin-left:16.05pt;margin-top:506.25pt;width:271.1pt;height:86.85pt;z-index:29;mso-position-horizontal-relative:text;mso-position-vertical-relative:text;mso-width-relative:margin;mso-height-relative:margin">
                  <v:textbox style="mso-next-textbox:#_x0000_s666496">
                    <w:txbxContent>
                      <w:p w:rsidR="00D644B9" w:rsidRDefault="00D644B9"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D644B9" w:rsidRPr="00A421EA" w:rsidRDefault="00D644B9"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D644B9" w:rsidRPr="00A421EA" w:rsidRDefault="00D644B9"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D644B9" w:rsidRDefault="00D644B9"/>
                    </w:txbxContent>
                  </v:textbox>
                </v:shape>
              </w:pict>
            </w:r>
          </w:p>
        </w:tc>
      </w:tr>
    </w:tbl>
    <w:p w:rsidR="00D12DA6" w:rsidRPr="004C510A" w:rsidRDefault="004500DD" w:rsidP="004B488E">
      <w:pPr>
        <w:tabs>
          <w:tab w:val="left" w:pos="705"/>
          <w:tab w:val="left" w:pos="6345"/>
        </w:tabs>
      </w:pPr>
      <w:r>
        <w:rPr>
          <w:noProof/>
        </w:rPr>
        <w:pict>
          <v:shape id="_x0000_s666500" type="#_x0000_t202" style="position:absolute;margin-left:-13.6pt;margin-top:2.4pt;width:264.1pt;height:168.35pt;z-index:33;mso-position-horizontal-relative:text;mso-position-vertical-relative:text;mso-width-relative:margin;mso-height-relative:margin" strokeweight="2.25pt">
            <v:fill r:id="rId8" o:title="White marble" opacity="13107f" color2="#f2f2f2" rotate="t" focus="100%" type="tile"/>
            <v:textbox style="mso-next-textbox:#_x0000_s666500" inset=".72pt,1.44pt,.72pt,1.44pt">
              <w:txbxContent>
                <w:p w:rsidR="004500DD" w:rsidRPr="00657517" w:rsidRDefault="004500DD" w:rsidP="007661CD">
                  <w:pPr>
                    <w:jc w:val="center"/>
                    <w:rPr>
                      <w:rFonts w:ascii="Engravers MT" w:hAnsi="Engravers MT"/>
                      <w:b/>
                      <w:lang w:val="es-MX"/>
                    </w:rPr>
                  </w:pPr>
                  <w:r w:rsidRPr="00657517">
                    <w:rPr>
                      <w:rFonts w:ascii="Engravers MT" w:hAnsi="Engravers MT"/>
                      <w:b/>
                      <w:lang w:val="es-MX"/>
                    </w:rPr>
                    <w:t>FIRST FRIDAY ADORATION</w:t>
                  </w:r>
                </w:p>
                <w:p w:rsidR="004500DD" w:rsidRPr="00657517" w:rsidRDefault="004500DD"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4500DD" w:rsidRPr="005F724E" w:rsidRDefault="004500DD" w:rsidP="007661CD">
                  <w:pPr>
                    <w:jc w:val="center"/>
                    <w:rPr>
                      <w:rFonts w:ascii="Arial" w:hAnsi="Arial" w:cs="Arial"/>
                      <w:sz w:val="32"/>
                      <w:szCs w:val="32"/>
                    </w:rPr>
                  </w:pPr>
                  <w:r>
                    <w:rPr>
                      <w:rFonts w:ascii="Arial" w:hAnsi="Arial" w:cs="Arial"/>
                      <w:sz w:val="32"/>
                      <w:szCs w:val="32"/>
                    </w:rPr>
                    <w:t>November 6</w:t>
                  </w:r>
                </w:p>
                <w:p w:rsidR="004500DD" w:rsidRDefault="004500DD" w:rsidP="007661CD">
                  <w:pPr>
                    <w:jc w:val="center"/>
                    <w:rPr>
                      <w:rFonts w:ascii="Arial" w:hAnsi="Arial" w:cs="Arial"/>
                      <w:b/>
                      <w:sz w:val="28"/>
                      <w:szCs w:val="28"/>
                    </w:rPr>
                  </w:pPr>
                  <w:r w:rsidRPr="00565FB6">
                    <w:rPr>
                      <w:rFonts w:ascii="Arial" w:hAnsi="Arial" w:cs="Arial"/>
                      <w:b/>
                      <w:sz w:val="28"/>
                      <w:szCs w:val="28"/>
                    </w:rPr>
                    <w:pict>
                      <v:shape id="_x0000_i1027" type="#_x0000_t75" style="width:81.75pt;height:94.5pt">
                        <v:imagedata r:id="rId9" o:title=""/>
                      </v:shape>
                    </w:pict>
                  </w:r>
                </w:p>
                <w:p w:rsidR="004500DD" w:rsidRDefault="004500DD" w:rsidP="007661CD">
                  <w:pPr>
                    <w:jc w:val="center"/>
                    <w:rPr>
                      <w:rFonts w:ascii="Arial" w:hAnsi="Arial" w:cs="Arial"/>
                    </w:rPr>
                  </w:pPr>
                  <w:r>
                    <w:rPr>
                      <w:rFonts w:ascii="Arial" w:hAnsi="Arial" w:cs="Arial"/>
                    </w:rPr>
                    <w:t>7:00 p.m.</w:t>
                  </w:r>
                </w:p>
                <w:p w:rsidR="004500DD" w:rsidRPr="00EB7EAC" w:rsidRDefault="004500DD" w:rsidP="007661CD">
                  <w:pPr>
                    <w:rPr>
                      <w:lang w:val="es-MX"/>
                    </w:rPr>
                  </w:pP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102781" w:rsidP="006777AB">
      <w:pPr>
        <w:tabs>
          <w:tab w:val="left" w:pos="2865"/>
        </w:tabs>
      </w:pPr>
      <w:r>
        <w:rPr>
          <w:noProof/>
        </w:rPr>
        <w:pict>
          <v:shape id="_x0000_s666487" type="#_x0000_t202" style="position:absolute;margin-left:285.35pt;margin-top:12pt;width:268.9pt;height:153.2pt;z-index:25;mso-width-relative:margin;mso-height-relative:margin">
            <v:textbox style="mso-next-textbox:#_x0000_s666487">
              <w:txbxContent>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 xml:space="preserve">Platicas del Sacramento de </w:t>
                  </w:r>
                  <w:proofErr w:type="spellStart"/>
                  <w:r w:rsidRPr="00B65246">
                    <w:rPr>
                      <w:rFonts w:ascii="Franklin Gothic Medium" w:hAnsi="Franklin Gothic Medium"/>
                      <w:sz w:val="28"/>
                      <w:szCs w:val="28"/>
                      <w:u w:val="single"/>
                      <w:lang w:val="es-MX"/>
                    </w:rPr>
                    <w:t>Bautizmo</w:t>
                  </w:r>
                  <w:proofErr w:type="spellEnd"/>
                </w:p>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en Español</w:t>
                  </w:r>
                </w:p>
                <w:p w:rsidR="00B33C65" w:rsidRPr="00B65246" w:rsidRDefault="00B33C65" w:rsidP="00D5357F">
                  <w:pPr>
                    <w:jc w:val="right"/>
                    <w:rPr>
                      <w:rFonts w:cs="Aharoni"/>
                      <w:b/>
                      <w:sz w:val="28"/>
                      <w:szCs w:val="28"/>
                      <w:lang w:val="es-MX"/>
                    </w:rPr>
                  </w:pPr>
                  <w:r w:rsidRPr="00B65246">
                    <w:rPr>
                      <w:rFonts w:cs="Aharoni"/>
                      <w:b/>
                      <w:sz w:val="28"/>
                      <w:szCs w:val="28"/>
                      <w:lang w:val="es-MX"/>
                    </w:rPr>
                    <w:t xml:space="preserve">del año 2015 </w:t>
                  </w:r>
                  <w:proofErr w:type="spellStart"/>
                  <w:r w:rsidRPr="00B65246">
                    <w:rPr>
                      <w:rFonts w:cs="Aharoni"/>
                      <w:b/>
                      <w:sz w:val="28"/>
                      <w:szCs w:val="28"/>
                      <w:lang w:val="es-MX"/>
                    </w:rPr>
                    <w:t>Serań</w:t>
                  </w:r>
                  <w:proofErr w:type="spellEnd"/>
                  <w:r w:rsidRPr="00B65246">
                    <w:rPr>
                      <w:rFonts w:cs="Aharoni"/>
                      <w:b/>
                      <w:sz w:val="28"/>
                      <w:szCs w:val="28"/>
                      <w:lang w:val="es-MX"/>
                    </w:rPr>
                    <w:t xml:space="preserve"> en:</w:t>
                  </w:r>
                </w:p>
                <w:p w:rsidR="00B33C65" w:rsidRPr="00B65246" w:rsidRDefault="00B33C65" w:rsidP="00555A94">
                  <w:pPr>
                    <w:jc w:val="right"/>
                    <w:rPr>
                      <w:rFonts w:cs="Aharoni"/>
                      <w:b/>
                      <w:sz w:val="28"/>
                      <w:szCs w:val="28"/>
                      <w:lang w:val="es-MX"/>
                    </w:rPr>
                  </w:pPr>
                  <w:r>
                    <w:rPr>
                      <w:rFonts w:cs="Aharoni"/>
                      <w:b/>
                      <w:sz w:val="28"/>
                      <w:szCs w:val="28"/>
                      <w:lang w:val="es-MX"/>
                    </w:rPr>
                    <w:t>Noviembre 21</w:t>
                  </w:r>
                  <w:r w:rsidRPr="00B65246">
                    <w:rPr>
                      <w:rFonts w:cs="Aharoni"/>
                      <w:b/>
                      <w:sz w:val="28"/>
                      <w:szCs w:val="28"/>
                      <w:lang w:val="es-MX"/>
                    </w:rPr>
                    <w:t xml:space="preserve">, </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Book" w:hAnsi="Franklin Gothic Book" w:cs="Aharoni"/>
                      <w:b/>
                      <w:sz w:val="28"/>
                      <w:szCs w:val="28"/>
                      <w:lang w:val="es-MX"/>
                    </w:rPr>
                    <w:t>Son</w:t>
                  </w:r>
                  <w:r w:rsidRPr="00B65246">
                    <w:rPr>
                      <w:rFonts w:ascii="Franklin Gothic Medium" w:hAnsi="Franklin Gothic Medium" w:cs="Aharoni"/>
                      <w:b/>
                      <w:sz w:val="28"/>
                      <w:szCs w:val="28"/>
                      <w:lang w:val="es-MX"/>
                    </w:rPr>
                    <w:t xml:space="preserve"> a la 7 p.m. en La capilla.</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Para mas </w:t>
                  </w:r>
                  <w:proofErr w:type="spellStart"/>
                  <w:r w:rsidRPr="00B65246">
                    <w:rPr>
                      <w:rFonts w:ascii="Franklin Gothic Medium" w:hAnsi="Franklin Gothic Medium" w:cs="Aharoni"/>
                      <w:b/>
                      <w:sz w:val="28"/>
                      <w:szCs w:val="28"/>
                      <w:lang w:val="es-MX"/>
                    </w:rPr>
                    <w:t>informacioń</w:t>
                  </w:r>
                  <w:proofErr w:type="spellEnd"/>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llame a la oficina</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580-255-0590 ex 11,</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o Carmen </w:t>
                  </w:r>
                  <w:proofErr w:type="spellStart"/>
                  <w:r w:rsidRPr="00B65246">
                    <w:rPr>
                      <w:rFonts w:ascii="Franklin Gothic Medium" w:hAnsi="Franklin Gothic Medium" w:cs="Aharoni"/>
                      <w:b/>
                      <w:sz w:val="28"/>
                      <w:szCs w:val="28"/>
                      <w:lang w:val="es-MX"/>
                    </w:rPr>
                    <w:t>Garcia</w:t>
                  </w:r>
                  <w:proofErr w:type="spellEnd"/>
                  <w:r w:rsidRPr="00B65246">
                    <w:rPr>
                      <w:rFonts w:ascii="Franklin Gothic Medium" w:hAnsi="Franklin Gothic Medium" w:cs="Aharoni"/>
                      <w:b/>
                      <w:sz w:val="28"/>
                      <w:szCs w:val="28"/>
                      <w:lang w:val="es-MX"/>
                    </w:rPr>
                    <w:t xml:space="preserve"> 580-255-6337 Gracias</w:t>
                  </w:r>
                </w:p>
                <w:p w:rsidR="00B33C65" w:rsidRPr="00290736" w:rsidRDefault="00B33C65">
                  <w:pPr>
                    <w:rPr>
                      <w:lang w:val="es-MX"/>
                    </w:rPr>
                  </w:pPr>
                </w:p>
              </w:txbxContent>
            </v:textbox>
          </v:shape>
        </w:pict>
      </w:r>
      <w:r w:rsidR="00C27BC7" w:rsidRPr="004C510A">
        <w:tab/>
      </w:r>
      <w:r w:rsidR="00C27BC7" w:rsidRPr="004C510A">
        <w:tab/>
      </w:r>
    </w:p>
    <w:p w:rsidR="005379FF" w:rsidRPr="004C510A" w:rsidRDefault="005379FF" w:rsidP="003C76EF">
      <w:pPr>
        <w:tabs>
          <w:tab w:val="left" w:pos="6705"/>
        </w:tabs>
      </w:pPr>
    </w:p>
    <w:p w:rsidR="005379FF" w:rsidRPr="004C510A" w:rsidRDefault="00102781" w:rsidP="00B900D9">
      <w:pPr>
        <w:tabs>
          <w:tab w:val="left" w:pos="2865"/>
        </w:tabs>
      </w:pPr>
      <w:r>
        <w:rPr>
          <w:noProof/>
        </w:rPr>
        <w:pict>
          <v:shape id="_x0000_s666488" type="#_x0000_t75" style="position:absolute;margin-left:310.9pt;margin-top:10.85pt;width:58pt;height:94.3pt;z-index:26">
            <v:imagedata r:id="rId10" o:title="MC900310344[1]"/>
          </v:shape>
        </w:pict>
      </w:r>
    </w:p>
    <w:p w:rsidR="007A6964" w:rsidRPr="004C510A" w:rsidRDefault="007A6964" w:rsidP="00B900D9">
      <w:pPr>
        <w:tabs>
          <w:tab w:val="left" w:pos="2865"/>
        </w:tabs>
      </w:pPr>
    </w:p>
    <w:p w:rsidR="005379FF" w:rsidRPr="004C510A" w:rsidRDefault="0010278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102781" w:rsidP="00985493">
      <w:pPr>
        <w:jc w:val="center"/>
      </w:pPr>
      <w:r>
        <w:rPr>
          <w:noProof/>
        </w:rPr>
        <w:pict>
          <v:shape id="_x0000_s666433" type="#_x0000_t202" style="position:absolute;left:0;text-align:left;margin-left:692.9pt;margin-top:4.85pt;width:146.95pt;height:228.2pt;z-index:22;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102781" w:rsidP="006A1EE8">
      <w:pPr>
        <w:tabs>
          <w:tab w:val="left" w:pos="2610"/>
          <w:tab w:val="left" w:pos="5250"/>
          <w:tab w:val="left" w:pos="6315"/>
          <w:tab w:val="left" w:pos="6840"/>
          <w:tab w:val="left" w:pos="7172"/>
        </w:tabs>
        <w:jc w:val="right"/>
      </w:pPr>
      <w:r w:rsidRPr="00102781">
        <w:rPr>
          <w:rFonts w:ascii="Calibri" w:eastAsia="Times New Roman" w:hAnsi="Calibri"/>
          <w:noProof/>
          <w:color w:val="000000"/>
          <w:sz w:val="20"/>
          <w:szCs w:val="20"/>
        </w:rPr>
        <w:pict>
          <v:shape id="_x0000_s666360" type="#_x0000_t202" style="position:absolute;left:0;text-align:left;margin-left:-13.6pt;margin-top:4.6pt;width:265.8pt;height:94.65pt;z-index:20;mso-width-relative:margin;mso-height-relative:margin">
            <v:textbox style="mso-next-textbox:#_x0000_s666360">
              <w:txbxContent>
                <w:p w:rsidR="00035702" w:rsidRPr="001837F4" w:rsidRDefault="00035702" w:rsidP="00AE45E7">
                  <w:pPr>
                    <w:jc w:val="center"/>
                    <w:rPr>
                      <w:rFonts w:ascii="Comic Sans MS" w:hAnsi="Comic Sans MS"/>
                      <w:b/>
                      <w:u w:val="thick"/>
                    </w:rPr>
                  </w:pPr>
                  <w:r w:rsidRPr="001837F4">
                    <w:rPr>
                      <w:rFonts w:ascii="Comic Sans MS" w:hAnsi="Comic Sans MS"/>
                      <w:b/>
                      <w:u w:val="thick"/>
                    </w:rPr>
                    <w:t>!!!Religious Education News!!!</w:t>
                  </w:r>
                </w:p>
                <w:p w:rsidR="00035702" w:rsidRPr="00F23564" w:rsidRDefault="00035702" w:rsidP="00FA4F6F">
                  <w:pPr>
                    <w:jc w:val="center"/>
                    <w:rPr>
                      <w:rFonts w:ascii="Berlin Sans FB" w:hAnsi="Berlin Sans FB"/>
                      <w:u w:val="single"/>
                    </w:rPr>
                  </w:pPr>
                  <w:r w:rsidRPr="00F23564">
                    <w:rPr>
                      <w:rFonts w:ascii="Berlin Sans FB" w:hAnsi="Berlin Sans FB"/>
                      <w:u w:val="single"/>
                    </w:rPr>
                    <w:t>1st-7th Grades, Wednesdays, 6:00-7:30 p.m.</w:t>
                  </w:r>
                </w:p>
                <w:p w:rsidR="00035702" w:rsidRPr="00F23564" w:rsidRDefault="00035702" w:rsidP="00FA4F6F">
                  <w:pPr>
                    <w:jc w:val="center"/>
                    <w:rPr>
                      <w:rFonts w:ascii="Berlin Sans FB" w:hAnsi="Berlin Sans FB"/>
                      <w:u w:val="single"/>
                    </w:rPr>
                  </w:pPr>
                  <w:r w:rsidRPr="00F23564">
                    <w:rPr>
                      <w:rFonts w:ascii="Berlin Sans FB" w:hAnsi="Berlin Sans FB"/>
                      <w:u w:val="single"/>
                    </w:rPr>
                    <w:t xml:space="preserve">8th-12th Grades, </w:t>
                  </w:r>
                </w:p>
                <w:p w:rsidR="003C382D" w:rsidRPr="00F23564" w:rsidRDefault="00035702" w:rsidP="00A142B8">
                  <w:pPr>
                    <w:jc w:val="center"/>
                    <w:rPr>
                      <w:rFonts w:ascii="Berlin Sans FB" w:hAnsi="Berlin Sans FB"/>
                      <w:u w:val="single"/>
                    </w:rPr>
                  </w:pPr>
                  <w:r w:rsidRPr="00F23564">
                    <w:rPr>
                      <w:rFonts w:ascii="Berlin Sans FB" w:hAnsi="Berlin Sans FB"/>
                      <w:u w:val="single"/>
                    </w:rPr>
                    <w:t xml:space="preserve">Sundays,11:00 a.m. - 12:30 p.m. </w:t>
                  </w:r>
                </w:p>
                <w:p w:rsidR="00677D53" w:rsidRPr="007969FB" w:rsidRDefault="00677D53" w:rsidP="00A142B8">
                  <w:pPr>
                    <w:jc w:val="center"/>
                    <w:rPr>
                      <w:rFonts w:ascii="Berlin Sans FB" w:hAnsi="Berlin Sans FB"/>
                      <w:sz w:val="16"/>
                      <w:szCs w:val="16"/>
                      <w:u w:val="single"/>
                    </w:rPr>
                  </w:pPr>
                </w:p>
                <w:p w:rsidR="007969FB" w:rsidRPr="00C52634" w:rsidRDefault="00C52634" w:rsidP="00A142B8">
                  <w:pPr>
                    <w:jc w:val="center"/>
                    <w:rPr>
                      <w:rFonts w:ascii="Franklin Gothic Heavy" w:hAnsi="Franklin Gothic Heavy"/>
                      <w:sz w:val="22"/>
                      <w:szCs w:val="22"/>
                      <w:u w:val="single"/>
                    </w:rPr>
                  </w:pPr>
                  <w:r w:rsidRPr="00C52634">
                    <w:rPr>
                      <w:rFonts w:ascii="Franklin Gothic Heavy" w:hAnsi="Franklin Gothic Heavy"/>
                      <w:sz w:val="22"/>
                      <w:szCs w:val="22"/>
                      <w:u w:val="single"/>
                    </w:rPr>
                    <w:t>Attention No Class:  Sunday, Nov 22 &amp; 29</w:t>
                  </w:r>
                </w:p>
                <w:p w:rsidR="00C52634" w:rsidRPr="00C52634" w:rsidRDefault="00C52634" w:rsidP="00A142B8">
                  <w:pPr>
                    <w:jc w:val="center"/>
                    <w:rPr>
                      <w:rFonts w:ascii="Franklin Gothic Heavy" w:hAnsi="Franklin Gothic Heavy"/>
                      <w:sz w:val="22"/>
                      <w:szCs w:val="22"/>
                      <w:u w:val="single"/>
                    </w:rPr>
                  </w:pPr>
                  <w:r w:rsidRPr="00C52634">
                    <w:rPr>
                      <w:rFonts w:ascii="Franklin Gothic Heavy" w:hAnsi="Franklin Gothic Heavy"/>
                      <w:sz w:val="22"/>
                      <w:szCs w:val="22"/>
                      <w:u w:val="single"/>
                    </w:rPr>
                    <w:t>Wednesday, Nov 25</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87701A" w:rsidP="003C13B7">
      <w:pPr>
        <w:tabs>
          <w:tab w:val="left" w:pos="255"/>
          <w:tab w:val="left" w:pos="525"/>
          <w:tab w:val="left" w:pos="675"/>
          <w:tab w:val="left" w:pos="1620"/>
          <w:tab w:val="left" w:pos="4845"/>
          <w:tab w:val="left" w:pos="6045"/>
          <w:tab w:val="left" w:pos="6105"/>
          <w:tab w:val="left" w:pos="6585"/>
        </w:tabs>
        <w:rPr>
          <w:szCs w:val="21"/>
        </w:rPr>
      </w:pPr>
      <w:r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102781" w:rsidP="003B1366">
      <w:pPr>
        <w:tabs>
          <w:tab w:val="left" w:pos="945"/>
          <w:tab w:val="left" w:pos="2295"/>
          <w:tab w:val="left" w:pos="7605"/>
        </w:tabs>
      </w:pPr>
      <w:r w:rsidRPr="00102781">
        <w:rPr>
          <w:rFonts w:ascii="Cooper Black" w:hAnsi="Cooper Black"/>
          <w:noProof/>
          <w:sz w:val="28"/>
          <w:szCs w:val="28"/>
          <w:u w:val="single"/>
          <w:lang w:eastAsia="zh-TW"/>
        </w:rPr>
        <w:pict>
          <v:shape id="_x0000_s666343" type="#_x0000_t202" style="position:absolute;margin-left:285.35pt;margin-top:15.8pt;width:268.4pt;height:39.75pt;z-index:18;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rsidRPr="00102781">
        <w:rPr>
          <w:noProof/>
          <w:sz w:val="20"/>
          <w:szCs w:val="20"/>
          <w:lang w:eastAsia="zh-TW"/>
        </w:rPr>
        <w:pict>
          <v:shape id="_x0000_s355662" type="#_x0000_t202" style="position:absolute;margin-left:-13.6pt;margin-top:62.6pt;width:567.8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3437D1" w:rsidP="007704EE">
      <w:pPr>
        <w:tabs>
          <w:tab w:val="left" w:pos="7530"/>
        </w:tabs>
        <w:rPr>
          <w:b/>
        </w:rPr>
      </w:pPr>
      <w:r>
        <w:rPr>
          <w:noProof/>
          <w:lang w:eastAsia="zh-TW"/>
        </w:rPr>
        <w:lastRenderedPageBreak/>
        <w:pict>
          <v:shape id="_x0000_s666499" type="#_x0000_t202" style="position:absolute;margin-left:292.25pt;margin-top:-15.7pt;width:255.25pt;height:71.95pt;z-index:32;mso-width-relative:margin;mso-height-relative:margin">
            <v:textbox>
              <w:txbxContent>
                <w:p w:rsidR="003437D1" w:rsidRPr="003437D1" w:rsidRDefault="003437D1" w:rsidP="003437D1">
                  <w:pPr>
                    <w:jc w:val="center"/>
                    <w:rPr>
                      <w:rFonts w:ascii="Berlin Sans FB" w:hAnsi="Berlin Sans FB"/>
                      <w:sz w:val="28"/>
                      <w:szCs w:val="28"/>
                    </w:rPr>
                  </w:pPr>
                  <w:r w:rsidRPr="003437D1">
                    <w:rPr>
                      <w:rFonts w:ascii="Berlin Sans FB" w:hAnsi="Berlin Sans FB"/>
                      <w:sz w:val="28"/>
                      <w:szCs w:val="28"/>
                      <w:u w:val="single"/>
                    </w:rPr>
                    <w:t>Altar Society News</w:t>
                  </w:r>
                  <w:r w:rsidRPr="003437D1">
                    <w:rPr>
                      <w:rFonts w:ascii="Berlin Sans FB" w:hAnsi="Berlin Sans FB"/>
                      <w:sz w:val="28"/>
                      <w:szCs w:val="28"/>
                    </w:rPr>
                    <w:t>:</w:t>
                  </w:r>
                </w:p>
                <w:p w:rsidR="003437D1" w:rsidRDefault="003437D1" w:rsidP="003437D1">
                  <w:pPr>
                    <w:jc w:val="center"/>
                    <w:rPr>
                      <w:rFonts w:ascii="Berlin Sans FB" w:hAnsi="Berlin Sans FB"/>
                      <w:sz w:val="28"/>
                      <w:szCs w:val="28"/>
                    </w:rPr>
                  </w:pPr>
                  <w:r w:rsidRPr="003437D1">
                    <w:rPr>
                      <w:rFonts w:ascii="Berlin Sans FB" w:hAnsi="Berlin Sans FB"/>
                      <w:sz w:val="28"/>
                      <w:szCs w:val="28"/>
                    </w:rPr>
                    <w:t xml:space="preserve">Attention:   There is a meeting on Thursday, Nov 5 after 12:10 Mass.  </w:t>
                  </w:r>
                </w:p>
                <w:p w:rsidR="003437D1" w:rsidRPr="003437D1" w:rsidRDefault="003437D1" w:rsidP="003437D1">
                  <w:pPr>
                    <w:jc w:val="center"/>
                    <w:rPr>
                      <w:rFonts w:ascii="Berlin Sans FB" w:hAnsi="Berlin Sans FB"/>
                      <w:sz w:val="28"/>
                      <w:szCs w:val="28"/>
                    </w:rPr>
                  </w:pPr>
                  <w:r w:rsidRPr="003437D1">
                    <w:rPr>
                      <w:rFonts w:ascii="Berlin Sans FB" w:hAnsi="Berlin Sans FB"/>
                      <w:sz w:val="28"/>
                      <w:szCs w:val="28"/>
                    </w:rPr>
                    <w:t>Bring a dish to share and a friend!!!</w:t>
                  </w:r>
                </w:p>
              </w:txbxContent>
            </v:textbox>
          </v:shape>
        </w:pict>
      </w:r>
      <w:r w:rsidR="00C52634">
        <w:rPr>
          <w:noProof/>
          <w:lang w:eastAsia="zh-TW"/>
        </w:rPr>
        <w:pict>
          <v:shape id="_x0000_s666498" type="#_x0000_t202" style="position:absolute;margin-left:-6.15pt;margin-top:-15.7pt;width:253.4pt;height:341.2pt;z-index:31;mso-width-relative:margin;mso-height-relative:margin">
            <v:textbox>
              <w:txbxContent>
                <w:p w:rsidR="00C52634" w:rsidRPr="00656D25" w:rsidRDefault="00656D25" w:rsidP="00656D25">
                  <w:pPr>
                    <w:jc w:val="center"/>
                    <w:rPr>
                      <w:rFonts w:ascii="Elephant" w:hAnsi="Elephant"/>
                      <w:sz w:val="28"/>
                      <w:szCs w:val="28"/>
                    </w:rPr>
                  </w:pPr>
                  <w:r w:rsidRPr="00656D25">
                    <w:rPr>
                      <w:rFonts w:ascii="Elephant" w:hAnsi="Elephant"/>
                      <w:sz w:val="28"/>
                      <w:szCs w:val="28"/>
                    </w:rPr>
                    <w:t>Youth Group is Back in GEAR</w:t>
                  </w:r>
                </w:p>
                <w:p w:rsidR="00656D25" w:rsidRPr="00656D25" w:rsidRDefault="00656D25">
                  <w:pPr>
                    <w:rPr>
                      <w:sz w:val="28"/>
                      <w:szCs w:val="28"/>
                    </w:rPr>
                  </w:pPr>
                </w:p>
                <w:p w:rsidR="00656D25" w:rsidRPr="00656D25" w:rsidRDefault="00656D25" w:rsidP="00656D25">
                  <w:pPr>
                    <w:jc w:val="center"/>
                    <w:rPr>
                      <w:rFonts w:ascii="CloisterOpenFaceBT" w:hAnsi="CloisterOpenFaceBT"/>
                      <w:b/>
                      <w:sz w:val="28"/>
                      <w:szCs w:val="28"/>
                    </w:rPr>
                  </w:pPr>
                  <w:r w:rsidRPr="00656D25">
                    <w:rPr>
                      <w:rFonts w:ascii="CloisterOpenFaceBT" w:hAnsi="CloisterOpenFaceBT"/>
                      <w:b/>
                      <w:sz w:val="28"/>
                      <w:szCs w:val="28"/>
                    </w:rPr>
                    <w:t>At Assumption of the Virgin Mary</w:t>
                  </w:r>
                </w:p>
                <w:p w:rsidR="00656D25" w:rsidRPr="00656D25" w:rsidRDefault="00656D25" w:rsidP="00656D25">
                  <w:pPr>
                    <w:jc w:val="center"/>
                    <w:rPr>
                      <w:rFonts w:ascii="CloisterOpenFaceBT" w:hAnsi="CloisterOpenFaceBT"/>
                      <w:b/>
                      <w:sz w:val="28"/>
                      <w:szCs w:val="28"/>
                    </w:rPr>
                  </w:pPr>
                  <w:r w:rsidRPr="00656D25">
                    <w:rPr>
                      <w:rFonts w:ascii="CloisterOpenFaceBT" w:hAnsi="CloisterOpenFaceBT"/>
                      <w:b/>
                      <w:sz w:val="28"/>
                      <w:szCs w:val="28"/>
                    </w:rPr>
                    <w:t>Starting Sunday, November 1, 2015</w:t>
                  </w:r>
                </w:p>
                <w:p w:rsidR="00656D25" w:rsidRPr="00656D25" w:rsidRDefault="00656D25" w:rsidP="00656D25">
                  <w:pPr>
                    <w:jc w:val="center"/>
                    <w:rPr>
                      <w:rFonts w:ascii="CloisterOpenFaceBT" w:hAnsi="CloisterOpenFaceBT"/>
                      <w:b/>
                      <w:sz w:val="28"/>
                      <w:szCs w:val="28"/>
                    </w:rPr>
                  </w:pPr>
                  <w:r w:rsidRPr="00656D25">
                    <w:rPr>
                      <w:rFonts w:ascii="CloisterOpenFaceBT" w:hAnsi="CloisterOpenFaceBT"/>
                      <w:b/>
                      <w:sz w:val="28"/>
                      <w:szCs w:val="28"/>
                    </w:rPr>
                    <w:t>5:00-6:30 p.m.</w:t>
                  </w:r>
                </w:p>
                <w:p w:rsidR="00656D25" w:rsidRPr="00656D25" w:rsidRDefault="00656D25" w:rsidP="00656D25">
                  <w:pPr>
                    <w:jc w:val="center"/>
                    <w:rPr>
                      <w:rFonts w:ascii="CloisterOpenFaceBT" w:hAnsi="CloisterOpenFaceBT"/>
                      <w:b/>
                      <w:sz w:val="28"/>
                      <w:szCs w:val="28"/>
                    </w:rPr>
                  </w:pPr>
                  <w:r w:rsidRPr="00656D25">
                    <w:rPr>
                      <w:rFonts w:ascii="CloisterOpenFaceBT" w:hAnsi="CloisterOpenFaceBT"/>
                      <w:b/>
                      <w:sz w:val="28"/>
                      <w:szCs w:val="28"/>
                    </w:rPr>
                    <w:t>For 7th, 8th, 9th and 10th Graders</w:t>
                  </w:r>
                </w:p>
                <w:p w:rsidR="00656D25" w:rsidRPr="00656D25" w:rsidRDefault="00656D25">
                  <w:pPr>
                    <w:rPr>
                      <w:sz w:val="28"/>
                      <w:szCs w:val="28"/>
                    </w:rPr>
                  </w:pPr>
                </w:p>
                <w:p w:rsidR="00656D25" w:rsidRPr="00656D25" w:rsidRDefault="00656D25" w:rsidP="00656D25">
                  <w:pPr>
                    <w:jc w:val="center"/>
                    <w:rPr>
                      <w:rFonts w:ascii="Stereofidelic" w:hAnsi="Stereofidelic"/>
                      <w:sz w:val="40"/>
                      <w:szCs w:val="40"/>
                    </w:rPr>
                  </w:pPr>
                  <w:r w:rsidRPr="00656D25">
                    <w:rPr>
                      <w:rFonts w:ascii="Stereofidelic" w:hAnsi="Stereofidelic"/>
                      <w:sz w:val="40"/>
                      <w:szCs w:val="40"/>
                    </w:rPr>
                    <w:t xml:space="preserve">JOIN US FOR DINNER, FUN &amp; GAMES, BIBLE TALK, </w:t>
                  </w:r>
                </w:p>
                <w:p w:rsidR="00656D25" w:rsidRPr="00656D25" w:rsidRDefault="00656D25" w:rsidP="00656D25">
                  <w:pPr>
                    <w:jc w:val="center"/>
                    <w:rPr>
                      <w:rFonts w:ascii="Stereofidelic" w:hAnsi="Stereofidelic"/>
                      <w:sz w:val="40"/>
                      <w:szCs w:val="40"/>
                    </w:rPr>
                  </w:pPr>
                  <w:r w:rsidRPr="00656D25">
                    <w:rPr>
                      <w:rFonts w:ascii="Stereofidelic" w:hAnsi="Stereofidelic"/>
                      <w:sz w:val="40"/>
                      <w:szCs w:val="40"/>
                    </w:rPr>
                    <w:t>LIFE LESSONS AND NEW FRIENDS!</w:t>
                  </w:r>
                </w:p>
                <w:p w:rsidR="00656D25" w:rsidRPr="00656D25" w:rsidRDefault="00656D25" w:rsidP="00656D25">
                  <w:pPr>
                    <w:jc w:val="both"/>
                    <w:rPr>
                      <w:sz w:val="28"/>
                      <w:szCs w:val="28"/>
                    </w:rPr>
                  </w:pPr>
                </w:p>
                <w:p w:rsidR="00656D25" w:rsidRPr="00656D25" w:rsidRDefault="00656D25" w:rsidP="00656D25">
                  <w:pPr>
                    <w:jc w:val="both"/>
                    <w:rPr>
                      <w:rFonts w:ascii="Berlin Sans FB" w:hAnsi="Berlin Sans FB"/>
                      <w:sz w:val="28"/>
                      <w:szCs w:val="28"/>
                    </w:rPr>
                  </w:pPr>
                  <w:r w:rsidRPr="00656D25">
                    <w:rPr>
                      <w:rFonts w:ascii="Berlin Sans FB" w:hAnsi="Berlin Sans FB"/>
                      <w:sz w:val="28"/>
                      <w:szCs w:val="28"/>
                    </w:rPr>
                    <w:t>For more information about Youth Group, call Ryan Schultz or Maria Martinez at the church office and leave a message or you can e-mail at maria.martinez@duncanps.org!</w:t>
                  </w:r>
                </w:p>
                <w:p w:rsidR="00656D25" w:rsidRPr="00656D25" w:rsidRDefault="00656D25" w:rsidP="00656D25">
                  <w:pPr>
                    <w:jc w:val="both"/>
                    <w:rPr>
                      <w:sz w:val="28"/>
                      <w:szCs w:val="28"/>
                    </w:rPr>
                  </w:pPr>
                </w:p>
                <w:p w:rsidR="00656D25" w:rsidRPr="00656D25" w:rsidRDefault="00656D25" w:rsidP="00656D25">
                  <w:pPr>
                    <w:jc w:val="center"/>
                    <w:rPr>
                      <w:rFonts w:ascii="Engravers MT" w:hAnsi="Engravers MT"/>
                      <w:sz w:val="28"/>
                      <w:szCs w:val="28"/>
                    </w:rPr>
                  </w:pPr>
                  <w:r w:rsidRPr="00656D25">
                    <w:rPr>
                      <w:rFonts w:ascii="Engravers MT" w:hAnsi="Engravers MT"/>
                      <w:sz w:val="28"/>
                      <w:szCs w:val="28"/>
                    </w:rPr>
                    <w:t>We will make memories every week!</w:t>
                  </w:r>
                </w:p>
                <w:p w:rsidR="00656D25" w:rsidRPr="00656D25" w:rsidRDefault="00656D25">
                  <w:pPr>
                    <w:rPr>
                      <w:sz w:val="28"/>
                      <w:szCs w:val="28"/>
                    </w:rPr>
                  </w:pPr>
                </w:p>
                <w:p w:rsidR="00656D25" w:rsidRDefault="00656D25" w:rsidP="00656D25">
                  <w:pPr>
                    <w:jc w:val="center"/>
                    <w:rPr>
                      <w:rFonts w:ascii="Elephant" w:hAnsi="Elephant"/>
                      <w:sz w:val="28"/>
                      <w:szCs w:val="28"/>
                    </w:rPr>
                  </w:pPr>
                  <w:r w:rsidRPr="00656D25">
                    <w:rPr>
                      <w:rFonts w:ascii="Elephant" w:hAnsi="Elephant"/>
                      <w:sz w:val="28"/>
                      <w:szCs w:val="28"/>
                    </w:rPr>
                    <w:t>Engage</w:t>
                  </w:r>
                </w:p>
                <w:p w:rsidR="003437D1" w:rsidRPr="003437D1" w:rsidRDefault="003437D1" w:rsidP="003437D1">
                  <w:pPr>
                    <w:jc w:val="both"/>
                    <w:rPr>
                      <w:rFonts w:ascii="Arial" w:hAnsi="Arial" w:cs="Arial"/>
                      <w:sz w:val="20"/>
                      <w:szCs w:val="20"/>
                    </w:rPr>
                  </w:pPr>
                </w:p>
              </w:txbxContent>
            </v:textbox>
          </v:shape>
        </w:pict>
      </w:r>
      <w:r w:rsidR="00102781">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102781" w:rsidP="00A756BF">
      <w:pPr>
        <w:tabs>
          <w:tab w:val="left" w:pos="6120"/>
        </w:tabs>
      </w:pPr>
      <w:r>
        <w:rPr>
          <w:noProof/>
        </w:rPr>
        <w:pict>
          <v:line id="_x0000_s136497" style="position:absolute;z-index:5" from="605.3pt,72.45pt" to="605.3pt,139.95pt" strokeweight="2.25pt"/>
        </w:pict>
      </w:r>
    </w:p>
    <w:p w:rsidR="007004BC" w:rsidRPr="001962FB" w:rsidRDefault="00DA1698" w:rsidP="008E656B">
      <w:pPr>
        <w:tabs>
          <w:tab w:val="left" w:pos="1800"/>
          <w:tab w:val="left" w:pos="3720"/>
          <w:tab w:val="left" w:pos="6120"/>
          <w:tab w:val="left" w:pos="8265"/>
        </w:tabs>
      </w:pPr>
      <w:r w:rsidRPr="00102781">
        <w:rPr>
          <w:noProof/>
        </w:rPr>
        <w:pict>
          <v:shape id="_x0000_s666195" type="#_x0000_t202" style="position:absolute;margin-left:292.25pt;margin-top:4.4pt;width:255.25pt;height:166.4pt;z-index:16;mso-width-relative:margin;mso-height-relative:margin">
            <v:textbox style="mso-next-textbox:#_x0000_s666195">
              <w:txbxContent>
                <w:p w:rsidR="00A56F58" w:rsidRPr="005F1931" w:rsidRDefault="00A56F58" w:rsidP="00BD2B81">
                  <w:pPr>
                    <w:jc w:val="center"/>
                    <w:rPr>
                      <w:rFonts w:ascii="Berlin Sans FB" w:hAnsi="Berlin Sans FB"/>
                      <w:sz w:val="28"/>
                      <w:szCs w:val="28"/>
                    </w:rPr>
                  </w:pPr>
                  <w:r w:rsidRPr="005F1931">
                    <w:rPr>
                      <w:rFonts w:ascii="Berlin Sans FB" w:hAnsi="Berlin Sans FB"/>
                      <w:sz w:val="28"/>
                      <w:szCs w:val="28"/>
                      <w:u w:val="single"/>
                    </w:rPr>
                    <w:t>CHOIR NEWS</w:t>
                  </w:r>
                  <w:r w:rsidRPr="005F1931">
                    <w:rPr>
                      <w:rFonts w:ascii="Berlin Sans FB" w:hAnsi="Berlin Sans FB"/>
                      <w:sz w:val="28"/>
                      <w:szCs w:val="28"/>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0C3001" w:rsidRPr="000C3001" w:rsidRDefault="000C3001" w:rsidP="000C3001">
                  <w:pPr>
                    <w:shd w:val="clear" w:color="auto" w:fill="FFFFFF"/>
                    <w:rPr>
                      <w:rFonts w:ascii="Arial" w:eastAsia="Times New Roman" w:hAnsi="Arial" w:cs="Arial"/>
                      <w:color w:val="222222"/>
                      <w:sz w:val="19"/>
                      <w:szCs w:val="19"/>
                    </w:rPr>
                  </w:pPr>
                  <w:proofErr w:type="spellStart"/>
                  <w:r w:rsidRPr="000C3001">
                    <w:rPr>
                      <w:rFonts w:ascii="Arial" w:eastAsia="Times New Roman" w:hAnsi="Arial" w:cs="Arial"/>
                      <w:b/>
                      <w:bCs/>
                      <w:color w:val="222222"/>
                      <w:sz w:val="19"/>
                      <w:szCs w:val="19"/>
                      <w:u w:val="single"/>
                    </w:rPr>
                    <w:t>Handbell</w:t>
                  </w:r>
                  <w:proofErr w:type="spellEnd"/>
                  <w:r w:rsidRPr="000C3001">
                    <w:rPr>
                      <w:rFonts w:ascii="Arial" w:eastAsia="Times New Roman" w:hAnsi="Arial" w:cs="Arial"/>
                      <w:b/>
                      <w:bCs/>
                      <w:color w:val="222222"/>
                      <w:sz w:val="19"/>
                      <w:szCs w:val="19"/>
                      <w:u w:val="single"/>
                    </w:rPr>
                    <w:t xml:space="preserve"> rehearsals' schedule</w:t>
                  </w:r>
                  <w:r w:rsidRPr="000C3001">
                    <w:rPr>
                      <w:rFonts w:ascii="Arial" w:eastAsia="Times New Roman" w:hAnsi="Arial" w:cs="Arial"/>
                      <w:color w:val="222222"/>
                      <w:sz w:val="19"/>
                    </w:rPr>
                    <w:t> </w:t>
                  </w:r>
                  <w:r w:rsidRPr="000C3001">
                    <w:rPr>
                      <w:rFonts w:ascii="Arial" w:eastAsia="Times New Roman" w:hAnsi="Arial" w:cs="Arial"/>
                      <w:color w:val="222222"/>
                      <w:sz w:val="19"/>
                      <w:szCs w:val="19"/>
                    </w:rPr>
                    <w:t>– Every Saturday at</w:t>
                  </w:r>
                  <w:r w:rsidRPr="000C3001">
                    <w:rPr>
                      <w:rFonts w:ascii="Arial" w:eastAsia="Times New Roman" w:hAnsi="Arial" w:cs="Arial"/>
                      <w:color w:val="222222"/>
                      <w:sz w:val="19"/>
                    </w:rPr>
                    <w:t> 5 PM </w:t>
                  </w:r>
                  <w:r w:rsidRPr="000C3001">
                    <w:rPr>
                      <w:rFonts w:ascii="Arial" w:eastAsia="Times New Roman" w:hAnsi="Arial" w:cs="Arial"/>
                      <w:color w:val="222222"/>
                      <w:sz w:val="19"/>
                      <w:szCs w:val="19"/>
                    </w:rPr>
                    <w:t>(except the weekend after Thanksgiving) until Christmas &amp;</w:t>
                  </w:r>
                  <w:r w:rsidRPr="000C3001">
                    <w:rPr>
                      <w:rFonts w:ascii="Arial" w:eastAsia="Times New Roman" w:hAnsi="Arial" w:cs="Arial"/>
                      <w:color w:val="222222"/>
                      <w:sz w:val="19"/>
                    </w:rPr>
                    <w:t>December 24</w:t>
                  </w:r>
                  <w:r w:rsidRPr="000C3001">
                    <w:rPr>
                      <w:rFonts w:ascii="Arial" w:eastAsia="Times New Roman" w:hAnsi="Arial" w:cs="Arial"/>
                      <w:color w:val="222222"/>
                      <w:sz w:val="19"/>
                      <w:szCs w:val="19"/>
                    </w:rPr>
                    <w:t>:</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407E19">
                    <w:rPr>
                      <w:rFonts w:ascii="Arial" w:eastAsia="Times New Roman" w:hAnsi="Arial" w:cs="Arial"/>
                      <w:color w:val="222222"/>
                      <w:sz w:val="19"/>
                      <w:szCs w:val="19"/>
                    </w:rPr>
                    <w:t xml:space="preserve">October </w:t>
                  </w:r>
                  <w:r w:rsidR="00C52634">
                    <w:rPr>
                      <w:rFonts w:ascii="Arial" w:eastAsia="Times New Roman" w:hAnsi="Arial" w:cs="Arial"/>
                      <w:color w:val="222222"/>
                      <w:sz w:val="19"/>
                      <w:szCs w:val="19"/>
                    </w:rPr>
                    <w:t xml:space="preserve"> </w:t>
                  </w:r>
                  <w:r>
                    <w:rPr>
                      <w:rFonts w:ascii="Arial" w:eastAsia="Times New Roman" w:hAnsi="Arial" w:cs="Arial"/>
                      <w:color w:val="222222"/>
                      <w:sz w:val="19"/>
                      <w:szCs w:val="19"/>
                    </w:rPr>
                    <w:t>31  </w:t>
                  </w:r>
                </w:p>
                <w:p w:rsidR="005F193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t xml:space="preserve">November </w:t>
                  </w:r>
                  <w:r w:rsidRPr="000C3001">
                    <w:rPr>
                      <w:rFonts w:ascii="Arial" w:eastAsia="Times New Roman" w:hAnsi="Arial" w:cs="Arial"/>
                      <w:color w:val="222222"/>
                      <w:sz w:val="19"/>
                      <w:szCs w:val="19"/>
                    </w:rPr>
                    <w:t>7</w:t>
                  </w:r>
                  <w:r>
                    <w:rPr>
                      <w:rFonts w:ascii="Arial" w:eastAsia="Times New Roman" w:hAnsi="Arial" w:cs="Arial"/>
                      <w:color w:val="222222"/>
                      <w:sz w:val="19"/>
                      <w:szCs w:val="19"/>
                    </w:rPr>
                    <w:t>, 14, 21    </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t>December 5, 12, 19, 24</w:t>
                  </w:r>
                </w:p>
                <w:p w:rsidR="005F1931" w:rsidRDefault="005F1931" w:rsidP="000C3001">
                  <w:pPr>
                    <w:shd w:val="clear" w:color="auto" w:fill="FFFFFF"/>
                    <w:rPr>
                      <w:rFonts w:ascii="Arial" w:eastAsia="Times New Roman" w:hAnsi="Arial" w:cs="Arial"/>
                      <w:b/>
                      <w:bCs/>
                      <w:color w:val="222222"/>
                      <w:sz w:val="19"/>
                      <w:szCs w:val="19"/>
                      <w:u w:val="single"/>
                    </w:rPr>
                  </w:pPr>
                </w:p>
                <w:p w:rsidR="000C3001" w:rsidRPr="000C3001" w:rsidRDefault="000C3001" w:rsidP="000C3001">
                  <w:pPr>
                    <w:shd w:val="clear" w:color="auto" w:fill="FFFFFF"/>
                    <w:rPr>
                      <w:rFonts w:ascii="Arial" w:eastAsia="Times New Roman" w:hAnsi="Arial" w:cs="Arial"/>
                      <w:color w:val="222222"/>
                      <w:sz w:val="19"/>
                      <w:szCs w:val="19"/>
                    </w:rPr>
                  </w:pPr>
                  <w:r w:rsidRPr="000C3001">
                    <w:rPr>
                      <w:rFonts w:ascii="Arial" w:eastAsia="Times New Roman" w:hAnsi="Arial" w:cs="Arial"/>
                      <w:b/>
                      <w:bCs/>
                      <w:color w:val="222222"/>
                      <w:sz w:val="19"/>
                      <w:szCs w:val="19"/>
                      <w:u w:val="single"/>
                    </w:rPr>
                    <w:t>Christmas rehearsals' schedule</w:t>
                  </w:r>
                  <w:r w:rsidRPr="000C3001">
                    <w:rPr>
                      <w:rFonts w:ascii="Arial" w:eastAsia="Times New Roman" w:hAnsi="Arial" w:cs="Arial"/>
                      <w:color w:val="222222"/>
                      <w:sz w:val="19"/>
                    </w:rPr>
                    <w:t> </w:t>
                  </w:r>
                  <w:r w:rsidRPr="000C3001">
                    <w:rPr>
                      <w:rFonts w:ascii="Arial" w:eastAsia="Times New Roman" w:hAnsi="Arial" w:cs="Arial"/>
                      <w:color w:val="222222"/>
                      <w:sz w:val="19"/>
                      <w:szCs w:val="19"/>
                    </w:rPr>
                    <w:t>– Every Sunday at</w:t>
                  </w:r>
                  <w:r w:rsidRPr="000C3001">
                    <w:rPr>
                      <w:rFonts w:ascii="Arial" w:eastAsia="Times New Roman" w:hAnsi="Arial" w:cs="Arial"/>
                      <w:color w:val="222222"/>
                      <w:sz w:val="19"/>
                    </w:rPr>
                    <w:t> 11 AM</w:t>
                  </w:r>
                  <w:r w:rsidRPr="000C3001">
                    <w:rPr>
                      <w:rFonts w:ascii="Arial" w:eastAsia="Times New Roman" w:hAnsi="Arial" w:cs="Arial"/>
                      <w:color w:val="222222"/>
                      <w:sz w:val="19"/>
                      <w:szCs w:val="19"/>
                    </w:rPr>
                    <w:t> (except the weekend after Thanksgiving) until Christmas &amp;</w:t>
                  </w:r>
                  <w:r w:rsidRPr="000C3001">
                    <w:rPr>
                      <w:rFonts w:ascii="Arial" w:eastAsia="Times New Roman" w:hAnsi="Arial" w:cs="Arial"/>
                      <w:color w:val="222222"/>
                      <w:sz w:val="19"/>
                    </w:rPr>
                    <w:t>December 24</w:t>
                  </w:r>
                  <w:r w:rsidRPr="000C3001">
                    <w:rPr>
                      <w:rFonts w:ascii="Arial" w:eastAsia="Times New Roman" w:hAnsi="Arial" w:cs="Arial"/>
                      <w:color w:val="222222"/>
                      <w:sz w:val="19"/>
                      <w:szCs w:val="19"/>
                    </w:rPr>
                    <w:t>:</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0C3001">
                    <w:rPr>
                      <w:rFonts w:ascii="Arial" w:eastAsia="Times New Roman" w:hAnsi="Arial" w:cs="Arial"/>
                      <w:color w:val="222222"/>
                      <w:sz w:val="19"/>
                    </w:rPr>
                    <w:t>November 1, 8, 15, 22</w:t>
                  </w:r>
                </w:p>
                <w:p w:rsid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0C3001" w:rsidRPr="000C3001">
                    <w:rPr>
                      <w:rFonts w:ascii="Arial" w:eastAsia="Times New Roman" w:hAnsi="Arial" w:cs="Arial"/>
                      <w:color w:val="222222"/>
                      <w:sz w:val="19"/>
                      <w:szCs w:val="19"/>
                    </w:rPr>
                    <w:t>December 6</w:t>
                  </w:r>
                  <w:r w:rsidR="000C3001">
                    <w:rPr>
                      <w:rFonts w:ascii="Arial" w:eastAsia="Times New Roman" w:hAnsi="Arial" w:cs="Arial"/>
                      <w:color w:val="222222"/>
                      <w:sz w:val="19"/>
                      <w:szCs w:val="19"/>
                    </w:rPr>
                    <w:t>,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sidR="00102781">
        <w:rPr>
          <w:noProof/>
        </w:rPr>
        <w:pict>
          <v:line id="_x0000_s136456" style="position:absolute;z-index:2" from="593.3pt,26.1pt" to="594.1pt,113.25pt" strokeweight="2.25pt"/>
        </w:pict>
      </w:r>
      <w:r w:rsidR="00102781">
        <w:rPr>
          <w:noProof/>
        </w:rPr>
        <w:pict>
          <v:line id="_x0000_s136496" style="position:absolute;z-index:4" from="593.3pt,32.85pt" to="593.3pt,100.35pt" strokeweight="2.25pt"/>
        </w:pict>
      </w:r>
      <w:r w:rsidR="00102781">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102781"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3437D1" w:rsidP="000005D4">
      <w:pPr>
        <w:jc w:val="center"/>
        <w:rPr>
          <w:rFonts w:ascii="Cooper Black" w:hAnsi="Cooper Black"/>
          <w:sz w:val="28"/>
          <w:szCs w:val="28"/>
          <w:u w:val="single"/>
        </w:rPr>
      </w:pPr>
      <w:r w:rsidRPr="00102781">
        <w:rPr>
          <w:noProof/>
          <w:lang w:eastAsia="zh-TW"/>
        </w:rPr>
        <w:pict>
          <v:shape id="_x0000_s666408" type="#_x0000_t202" style="position:absolute;left:0;text-align:left;margin-left:292.25pt;margin-top:10.95pt;width:255.25pt;height:250.85pt;z-index:21;mso-width-relative:margin;mso-height-relative:margin">
            <v:textbox>
              <w:txbxContent>
                <w:p w:rsidR="00101BB2" w:rsidRPr="003437D1" w:rsidRDefault="00101BB2" w:rsidP="00101BB2">
                  <w:pPr>
                    <w:contextualSpacing/>
                    <w:jc w:val="center"/>
                    <w:rPr>
                      <w:b/>
                      <w:sz w:val="20"/>
                      <w:szCs w:val="20"/>
                    </w:rPr>
                  </w:pPr>
                  <w:r w:rsidRPr="003437D1">
                    <w:rPr>
                      <w:b/>
                      <w:sz w:val="20"/>
                      <w:szCs w:val="20"/>
                    </w:rPr>
                    <w:t>Plan ahead for the Anniversary Mass</w:t>
                  </w:r>
                </w:p>
                <w:p w:rsidR="00101BB2" w:rsidRPr="003437D1" w:rsidRDefault="00101BB2" w:rsidP="00101BB2">
                  <w:pPr>
                    <w:contextualSpacing/>
                    <w:jc w:val="both"/>
                    <w:rPr>
                      <w:sz w:val="20"/>
                      <w:szCs w:val="20"/>
                    </w:rPr>
                  </w:pPr>
                  <w:r w:rsidRPr="003437D1">
                    <w:rPr>
                      <w:sz w:val="20"/>
                      <w:szCs w:val="20"/>
                    </w:rPr>
                    <w:t xml:space="preserve">Archbishop </w:t>
                  </w:r>
                  <w:proofErr w:type="spellStart"/>
                  <w:r w:rsidRPr="003437D1">
                    <w:rPr>
                      <w:sz w:val="20"/>
                      <w:szCs w:val="20"/>
                    </w:rPr>
                    <w:t>Coakley</w:t>
                  </w:r>
                  <w:proofErr w:type="spellEnd"/>
                  <w:r w:rsidRPr="003437D1">
                    <w:rPr>
                      <w:sz w:val="20"/>
                      <w:szCs w:val="20"/>
                    </w:rPr>
                    <w:t xml:space="preserve"> invites married couples who are celebrating milestone anniversaries (25, 40, 50+) in the calendar year 2015 to attend a special Anniversary Mass on Sunday, Nov. 8, at 3 p.m., at The Cathedral of Our Lady of Perpetual Help, 3214 N. Lake Ave., OKC. Reception following. Contact the Office of Family Life at (405) 721-8944. The archbishop will impart his blessing and the local Catholic community will rejoice in your example and commitment to the Sacrament of Marriage.</w:t>
                  </w:r>
                </w:p>
                <w:p w:rsidR="00101BB2" w:rsidRPr="003437D1" w:rsidRDefault="00101BB2" w:rsidP="00101BB2">
                  <w:pPr>
                    <w:contextualSpacing/>
                    <w:jc w:val="center"/>
                    <w:rPr>
                      <w:b/>
                      <w:sz w:val="20"/>
                      <w:szCs w:val="20"/>
                      <w:lang w:val="es-MX"/>
                    </w:rPr>
                  </w:pPr>
                  <w:r w:rsidRPr="003437D1">
                    <w:rPr>
                      <w:b/>
                      <w:sz w:val="20"/>
                      <w:szCs w:val="20"/>
                      <w:lang w:val="es-MX"/>
                    </w:rPr>
                    <w:t>Misa celebrando los Aniversarios</w:t>
                  </w:r>
                </w:p>
                <w:p w:rsidR="00101BB2" w:rsidRPr="003437D1" w:rsidRDefault="00101BB2" w:rsidP="00101BB2">
                  <w:pPr>
                    <w:contextualSpacing/>
                    <w:jc w:val="both"/>
                    <w:rPr>
                      <w:sz w:val="20"/>
                      <w:szCs w:val="20"/>
                      <w:lang w:val="es-MX"/>
                    </w:rPr>
                  </w:pPr>
                  <w:r w:rsidRPr="003437D1">
                    <w:rPr>
                      <w:sz w:val="20"/>
                      <w:szCs w:val="20"/>
                      <w:lang w:val="es-MX"/>
                    </w:rPr>
                    <w:t xml:space="preserve">El Arzobispo </w:t>
                  </w:r>
                  <w:proofErr w:type="spellStart"/>
                  <w:r w:rsidRPr="003437D1">
                    <w:rPr>
                      <w:sz w:val="20"/>
                      <w:szCs w:val="20"/>
                      <w:lang w:val="es-MX"/>
                    </w:rPr>
                    <w:t>Coakley</w:t>
                  </w:r>
                  <w:proofErr w:type="spellEnd"/>
                  <w:r w:rsidRPr="003437D1">
                    <w:rPr>
                      <w:sz w:val="20"/>
                      <w:szCs w:val="20"/>
                      <w:lang w:val="es-MX"/>
                    </w:rPr>
                    <w:t xml:space="preserve"> invita a las parejas casadas que estén celebrando su aniversario especial (25, 40, 50+) el presente año 2015 para que asistan a una Misa Especial de Aniversario el domingo 8 de noviembre, a las 3 p.m. en la Catedral de Nuestra Señora del Perpetuo Socorro, 3214 N. Lake Ave., OKC. Después de la Misa habrá una recepción. Contacte a la Oficina de Vida Familiar al (405) 721-8944.  El Arzobispo le dará su bendición y la comunidad local se alegrará en su ejemplo y compromiso al Sacramento de Matrimonio.</w:t>
                  </w:r>
                </w:p>
                <w:p w:rsidR="00101BB2" w:rsidRPr="00101BB2" w:rsidRDefault="00101BB2">
                  <w:pPr>
                    <w:rPr>
                      <w:lang w:val="es-MX"/>
                    </w:rPr>
                  </w:pPr>
                </w:p>
              </w:txbxContent>
            </v:textbox>
          </v:shape>
        </w:pict>
      </w:r>
    </w:p>
    <w:p w:rsidR="000005D4" w:rsidRDefault="002D5A07" w:rsidP="000005D4">
      <w:pPr>
        <w:jc w:val="center"/>
        <w:rPr>
          <w:rFonts w:ascii="Cooper Black" w:hAnsi="Cooper Black"/>
          <w:sz w:val="28"/>
          <w:szCs w:val="28"/>
          <w:u w:val="single"/>
        </w:rPr>
      </w:pPr>
      <w:r>
        <w:t xml:space="preserve"> </w:t>
      </w:r>
      <w:r w:rsidR="00102781">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DA1698" w:rsidP="005F6232">
      <w:r>
        <w:rPr>
          <w:noProof/>
          <w:lang w:eastAsia="zh-TW"/>
        </w:rPr>
        <w:pict>
          <v:shape id="_x0000_s665731" type="#_x0000_t202" style="position:absolute;margin-left:292.25pt;margin-top:220.45pt;width:255.25pt;height:90.4pt;z-index:14;mso-width-relative:margin;mso-height-relative:margin">
            <v:textbox>
              <w:txbxContent>
                <w:p w:rsidR="009A3162" w:rsidRPr="00D179E9" w:rsidRDefault="009A3162" w:rsidP="00C207AD">
                  <w:pPr>
                    <w:jc w:val="both"/>
                    <w:rPr>
                      <w:rFonts w:ascii="Script MT Bold" w:hAnsi="Script MT Bold"/>
                      <w:sz w:val="22"/>
                      <w:szCs w:val="22"/>
                    </w:rPr>
                  </w:pPr>
                  <w:r w:rsidRPr="00D179E9">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D179E9">
                    <w:rPr>
                      <w:rFonts w:ascii="Berlin Sans FB" w:hAnsi="Berlin Sans FB" w:cs="Aharoni"/>
                      <w:sz w:val="22"/>
                      <w:szCs w:val="22"/>
                    </w:rPr>
                    <w:t xml:space="preserve">  </w:t>
                  </w:r>
                  <w:r w:rsidRPr="00D179E9">
                    <w:rPr>
                      <w:rFonts w:ascii="Script MT Bold" w:hAnsi="Script MT Bold"/>
                      <w:sz w:val="22"/>
                      <w:szCs w:val="22"/>
                    </w:rPr>
                    <w:t>Thank you for your support.</w:t>
                  </w:r>
                </w:p>
                <w:p w:rsidR="009A3162" w:rsidRPr="007820F2" w:rsidRDefault="009A3162">
                  <w:pPr>
                    <w:rPr>
                      <w:sz w:val="22"/>
                      <w:szCs w:val="22"/>
                    </w:rPr>
                  </w:pPr>
                </w:p>
              </w:txbxContent>
            </v:textbox>
          </v:shape>
        </w:pict>
      </w:r>
      <w:r w:rsidR="003437D1">
        <w:rPr>
          <w:noProof/>
          <w:lang w:eastAsia="zh-TW"/>
        </w:rPr>
        <w:pict>
          <v:shape id="_x0000_s666226" type="#_x0000_t202" style="position:absolute;margin-left:-6.15pt;margin-top:25.85pt;width:255.25pt;height:75.45pt;z-index:17;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101BB2" w:rsidRDefault="004F30B5" w:rsidP="00011835">
                  <w:pPr>
                    <w:contextualSpacing/>
                    <w:jc w:val="both"/>
                    <w:rPr>
                      <w:rFonts w:ascii="Verdana" w:hAnsi="Verdana"/>
                      <w:color w:val="000000"/>
                      <w:sz w:val="18"/>
                      <w:szCs w:val="18"/>
                    </w:rPr>
                  </w:pPr>
                  <w:r w:rsidRPr="00101BB2">
                    <w:rPr>
                      <w:rFonts w:ascii="Verdana" w:hAnsi="Verdana"/>
                      <w:color w:val="000000"/>
                      <w:sz w:val="18"/>
                      <w:szCs w:val="18"/>
                    </w:rPr>
                    <w:t xml:space="preserve">Join us for faith, fellowship and fun in OKC! Open to all young adults (ages 18-39, married or single) in the archdiocese. Visit our </w:t>
                  </w:r>
                  <w:proofErr w:type="spellStart"/>
                  <w:r w:rsidRPr="00101BB2">
                    <w:rPr>
                      <w:rFonts w:ascii="Verdana" w:hAnsi="Verdana"/>
                      <w:color w:val="000000"/>
                      <w:sz w:val="18"/>
                      <w:szCs w:val="18"/>
                    </w:rPr>
                    <w:t>Facebook</w:t>
                  </w:r>
                  <w:proofErr w:type="spellEnd"/>
                  <w:r w:rsidRPr="00101BB2">
                    <w:rPr>
                      <w:rFonts w:ascii="Verdana" w:hAnsi="Verdana"/>
                      <w:color w:val="000000"/>
                      <w:sz w:val="18"/>
                      <w:szCs w:val="18"/>
                    </w:rPr>
                    <w:t xml:space="preserve"> page (Catholic Young Adults of OKC) for events and information or e-mail </w:t>
                  </w:r>
                  <w:hyperlink r:id="rId12" w:history="1">
                    <w:r w:rsidRPr="00101BB2">
                      <w:rPr>
                        <w:rStyle w:val="Hyperlink"/>
                        <w:rFonts w:ascii="Verdana" w:hAnsi="Verdana"/>
                        <w:color w:val="000000"/>
                        <w:sz w:val="18"/>
                        <w:szCs w:val="18"/>
                      </w:rPr>
                      <w:t>info@catholicyoungadultsokc.com</w:t>
                    </w:r>
                  </w:hyperlink>
                  <w:r w:rsidRPr="00101BB2">
                    <w:rPr>
                      <w:rStyle w:val="Hyperlink"/>
                      <w:rFonts w:ascii="Verdana" w:hAnsi="Verdana"/>
                      <w:color w:val="000000"/>
                      <w:sz w:val="18"/>
                      <w:szCs w:val="18"/>
                    </w:rPr>
                    <w:t>.</w:t>
                  </w:r>
                </w:p>
                <w:p w:rsidR="00CC3BBE" w:rsidRPr="00586B90" w:rsidRDefault="00CC3BBE">
                  <w:pPr>
                    <w:rPr>
                      <w:sz w:val="28"/>
                      <w:szCs w:val="28"/>
                    </w:rPr>
                  </w:pPr>
                </w:p>
              </w:txbxContent>
            </v:textbox>
          </v:shape>
        </w:pict>
      </w:r>
      <w:r w:rsidR="00C52634" w:rsidRPr="00102781">
        <w:rPr>
          <w:noProof/>
          <w:lang w:eastAsia="zh-TW"/>
        </w:rPr>
        <w:pict>
          <v:shape id="_x0000_s666486" type="#_x0000_t202" style="position:absolute;margin-left:-6.15pt;margin-top:129.75pt;width:271.35pt;height:174pt;z-index:24;mso-width-relative:margin;mso-height-relative:margin">
            <v:textbox>
              <w:txbxContent>
                <w:p w:rsidR="00931D56" w:rsidRPr="00931D56" w:rsidRDefault="00931D56" w:rsidP="00931D56">
                  <w:pPr>
                    <w:contextualSpacing/>
                    <w:jc w:val="center"/>
                    <w:rPr>
                      <w:b/>
                      <w:color w:val="000000"/>
                    </w:rPr>
                  </w:pPr>
                  <w:r w:rsidRPr="00931D56">
                    <w:rPr>
                      <w:b/>
                      <w:color w:val="000000"/>
                    </w:rPr>
                    <w:t>Visit a seminary</w:t>
                  </w:r>
                </w:p>
                <w:p w:rsidR="00931D56" w:rsidRPr="00931D56" w:rsidRDefault="00931D56" w:rsidP="00931D56">
                  <w:pPr>
                    <w:jc w:val="both"/>
                    <w:rPr>
                      <w:sz w:val="22"/>
                      <w:szCs w:val="22"/>
                    </w:rPr>
                  </w:pPr>
                  <w:r w:rsidRPr="00931D56">
                    <w:rPr>
                      <w:color w:val="000000"/>
                      <w:sz w:val="22"/>
                      <w:szCs w:val="22"/>
                    </w:rPr>
                    <w:t xml:space="preserve">Encounter with God’s Call weekend, Nov. 14-16,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3" w:history="1">
                    <w:r w:rsidRPr="00931D56">
                      <w:rPr>
                        <w:rStyle w:val="Hyperlink"/>
                        <w:color w:val="000000"/>
                        <w:sz w:val="22"/>
                        <w:szCs w:val="22"/>
                      </w:rPr>
                      <w:t>vocations@archokc.org</w:t>
                    </w:r>
                  </w:hyperlink>
                  <w:r w:rsidRPr="00931D56">
                    <w:rPr>
                      <w:rStyle w:val="Hyperlink"/>
                      <w:color w:val="000000"/>
                      <w:sz w:val="22"/>
                      <w:szCs w:val="22"/>
                    </w:rPr>
                    <w:t>.</w:t>
                  </w:r>
                  <w:r w:rsidRPr="00931D56">
                    <w:rPr>
                      <w:color w:val="000000"/>
                      <w:sz w:val="22"/>
                      <w:szCs w:val="22"/>
                    </w:rPr>
                    <w:t xml:space="preserve"> </w:t>
                  </w:r>
                  <w:hyperlink r:id="rId14" w:history="1">
                    <w:r w:rsidRPr="00931D56">
                      <w:rPr>
                        <w:rStyle w:val="Hyperlink"/>
                        <w:color w:val="000000"/>
                        <w:sz w:val="22"/>
                        <w:szCs w:val="22"/>
                      </w:rPr>
                      <w:t>www.conception.edu/vocations/encounter-with-gods-call-weekend</w:t>
                    </w:r>
                  </w:hyperlink>
                </w:p>
              </w:txbxContent>
            </v:textbox>
          </v:shape>
        </w:pict>
      </w:r>
      <w:r w:rsidR="00C52634">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6.15pt;margin-top:310.85pt;width:271.35pt;height:112.9pt;z-index:13" adj="6619,9643"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C52634">
                    <w:rPr>
                      <w:rFonts w:ascii="Algerian" w:hAnsi="Algerian"/>
                      <w:sz w:val="20"/>
                      <w:szCs w:val="20"/>
                      <w:u w:val="single"/>
                    </w:rPr>
                    <w:t>October 24-25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C52634">
                    <w:rPr>
                      <w:rFonts w:ascii="Bell MT" w:hAnsi="Bell MT" w:cs="Arial"/>
                      <w:b/>
                      <w:sz w:val="20"/>
                      <w:szCs w:val="20"/>
                    </w:rPr>
                    <w:t>2,066.03</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378D7" w:rsidRPr="00EF4E28">
                    <w:rPr>
                      <w:rFonts w:ascii="Bell MT" w:hAnsi="Bell MT" w:cs="Arial"/>
                      <w:b/>
                      <w:sz w:val="20"/>
                      <w:szCs w:val="20"/>
                    </w:rPr>
                    <w:t>$</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F7555" w:rsidRDefault="00C52634" w:rsidP="00A130F1">
                  <w:pPr>
                    <w:tabs>
                      <w:tab w:val="left" w:pos="900"/>
                    </w:tabs>
                    <w:jc w:val="center"/>
                    <w:rPr>
                      <w:rFonts w:ascii="Bell MT" w:hAnsi="Bell MT" w:cs="Arial"/>
                      <w:b/>
                      <w:sz w:val="20"/>
                      <w:szCs w:val="20"/>
                    </w:rPr>
                  </w:pPr>
                  <w:r>
                    <w:rPr>
                      <w:rFonts w:ascii="Bell MT" w:hAnsi="Bell MT" w:cs="Arial"/>
                      <w:b/>
                      <w:sz w:val="20"/>
                      <w:szCs w:val="20"/>
                    </w:rPr>
                    <w:t>Food Bank:  $103.00</w:t>
                  </w:r>
                </w:p>
                <w:p w:rsidR="00C52634" w:rsidRDefault="00C52634" w:rsidP="00A130F1">
                  <w:pPr>
                    <w:tabs>
                      <w:tab w:val="left" w:pos="900"/>
                    </w:tabs>
                    <w:jc w:val="center"/>
                    <w:rPr>
                      <w:rFonts w:ascii="Bell MT" w:hAnsi="Bell MT" w:cs="Arial"/>
                      <w:b/>
                      <w:sz w:val="20"/>
                      <w:szCs w:val="20"/>
                    </w:rPr>
                  </w:pPr>
                  <w:r>
                    <w:rPr>
                      <w:rFonts w:ascii="Bell MT" w:hAnsi="Bell MT" w:cs="Arial"/>
                      <w:b/>
                      <w:sz w:val="20"/>
                      <w:szCs w:val="20"/>
                    </w:rPr>
                    <w:t>St. Vincent de Paul:  $133.00</w:t>
                  </w:r>
                </w:p>
                <w:p w:rsidR="007207D0" w:rsidRDefault="007207D0" w:rsidP="00A130F1">
                  <w:pPr>
                    <w:tabs>
                      <w:tab w:val="left" w:pos="900"/>
                    </w:tabs>
                    <w:jc w:val="center"/>
                    <w:rPr>
                      <w:rFonts w:ascii="Bell MT" w:hAnsi="Bell MT" w:cs="Arial"/>
                      <w:b/>
                      <w:sz w:val="20"/>
                      <w:szCs w:val="20"/>
                    </w:rPr>
                  </w:pPr>
                  <w:r>
                    <w:rPr>
                      <w:rFonts w:ascii="Bell MT" w:hAnsi="Bell MT" w:cs="Arial"/>
                      <w:b/>
                      <w:sz w:val="20"/>
                      <w:szCs w:val="20"/>
                    </w:rPr>
                    <w:t xml:space="preserve">World </w:t>
                  </w:r>
                  <w:r w:rsidR="00C52634">
                    <w:rPr>
                      <w:rFonts w:ascii="Bell MT" w:hAnsi="Bell MT" w:cs="Arial"/>
                      <w:b/>
                      <w:sz w:val="20"/>
                      <w:szCs w:val="20"/>
                    </w:rPr>
                    <w:t>Mission Sunday:  $ 10.00</w:t>
                  </w:r>
                </w:p>
                <w:p w:rsidR="00C52634" w:rsidRDefault="00C52634" w:rsidP="00A130F1">
                  <w:pPr>
                    <w:tabs>
                      <w:tab w:val="left" w:pos="900"/>
                    </w:tabs>
                    <w:jc w:val="center"/>
                    <w:rPr>
                      <w:rFonts w:ascii="Bell MT" w:hAnsi="Bell MT" w:cs="Arial"/>
                      <w:b/>
                      <w:sz w:val="20"/>
                      <w:szCs w:val="20"/>
                    </w:rPr>
                  </w:pPr>
                  <w:r>
                    <w:rPr>
                      <w:rFonts w:ascii="Bell MT" w:hAnsi="Bell MT" w:cs="Arial"/>
                      <w:b/>
                      <w:sz w:val="20"/>
                      <w:szCs w:val="20"/>
                    </w:rPr>
                    <w:t>Scholarship:  $15.00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C52634">
                    <w:rPr>
                      <w:rFonts w:ascii="Bell MT" w:hAnsi="Bell MT" w:cs="Arial"/>
                      <w:b/>
                      <w:sz w:val="20"/>
                      <w:szCs w:val="20"/>
                    </w:rPr>
                    <w:t>165.00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102781">
        <w:rPr>
          <w:noProof/>
        </w:rPr>
        <w:pict>
          <v:shape id="_x0000_s666348" type="#_x0000_t202" style="position:absolute;margin-left:292.25pt;margin-top:333.35pt;width:255.25pt;height:85.15pt;z-index:19" fillcolor="silver" strokeweight="2.25pt">
            <v:fill color2="#f8f8f8" rotate="t" focus="100%" type="gradient"/>
            <v:textbox style="mso-next-textbox:#_x0000_s666348" inset="1.44pt,1.44pt,1.44pt,1.44pt">
              <w:txbxContent>
                <w:p w:rsidR="00DB5A8E" w:rsidRPr="00BE4429" w:rsidRDefault="00102781"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E74458" w:rsidP="00045C9B">
                  <w:pPr>
                    <w:jc w:val="center"/>
                    <w:rPr>
                      <w:b/>
                      <w:bCs/>
                      <w:sz w:val="22"/>
                      <w:szCs w:val="22"/>
                    </w:rPr>
                  </w:pPr>
                  <w:r>
                    <w:rPr>
                      <w:b/>
                      <w:bCs/>
                      <w:sz w:val="22"/>
                      <w:szCs w:val="22"/>
                    </w:rPr>
                    <w:t xml:space="preserve">October </w:t>
                  </w:r>
                  <w:r w:rsidR="00C52634">
                    <w:rPr>
                      <w:b/>
                      <w:bCs/>
                      <w:sz w:val="22"/>
                      <w:szCs w:val="22"/>
                    </w:rPr>
                    <w:t>25</w:t>
                  </w:r>
                  <w:r w:rsidR="00DB5A8E" w:rsidRPr="004C510A">
                    <w:rPr>
                      <w:b/>
                      <w:bCs/>
                      <w:sz w:val="22"/>
                      <w:szCs w:val="22"/>
                    </w:rPr>
                    <w:t>:  Operating:</w:t>
                  </w:r>
                  <w:r w:rsidR="005468EB" w:rsidRPr="004C510A">
                    <w:rPr>
                      <w:b/>
                      <w:bCs/>
                      <w:sz w:val="22"/>
                      <w:szCs w:val="22"/>
                    </w:rPr>
                    <w:t xml:space="preserve"> $</w:t>
                  </w:r>
                  <w:r w:rsidR="00C52634">
                    <w:rPr>
                      <w:b/>
                      <w:bCs/>
                      <w:sz w:val="22"/>
                      <w:szCs w:val="22"/>
                    </w:rPr>
                    <w:t>316.70 Bldg: $1,535.00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102781">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2A40" w:rsidRDefault="00FC2A40" w:rsidP="00557E45">
      <w:r>
        <w:separator/>
      </w:r>
    </w:p>
  </w:endnote>
  <w:endnote w:type="continuationSeparator" w:id="0">
    <w:p w:rsidR="00FC2A40" w:rsidRDefault="00FC2A4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loisterOpenFaceBT">
    <w:panose1 w:val="00000400000000000000"/>
    <w:charset w:val="00"/>
    <w:family w:val="auto"/>
    <w:pitch w:val="variable"/>
    <w:sig w:usb0="00000003" w:usb1="00000000" w:usb2="00000000" w:usb3="00000000" w:csb0="00000001" w:csb1="00000000"/>
  </w:font>
  <w:font w:name="Stereofidelic">
    <w:panose1 w:val="02000400000000000000"/>
    <w:charset w:val="00"/>
    <w:family w:val="auto"/>
    <w:pitch w:val="variable"/>
    <w:sig w:usb0="A0000027" w:usb1="0000000A" w:usb2="00000000" w:usb3="00000000" w:csb0="0000011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2A40" w:rsidRDefault="00FC2A40" w:rsidP="00557E45">
      <w:r>
        <w:separator/>
      </w:r>
    </w:p>
  </w:footnote>
  <w:footnote w:type="continuationSeparator" w:id="0">
    <w:p w:rsidR="00FC2A40" w:rsidRDefault="00FC2A4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5709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vocations@archokc.org"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mailto:info@catholicyoungadultsokc.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hyperlink" Target="http://www.conception.edu/vocations/encounter-with-gods-call-weekend"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2</Pages>
  <Words>166</Words>
  <Characters>949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9</cp:revision>
  <cp:lastPrinted>2015-10-26T17:29:00Z</cp:lastPrinted>
  <dcterms:created xsi:type="dcterms:W3CDTF">2015-10-26T15:53:00Z</dcterms:created>
  <dcterms:modified xsi:type="dcterms:W3CDTF">2015-10-26T17:37:00Z</dcterms:modified>
</cp:coreProperties>
</file>