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935C62">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1" strokeweight="4.5pt">
            <v:fill opacity="0" color2="#a5a5a5" o:opacity2="55050f" rotate="t" focusposition=".5,.5" focussize="" focus="100%" type="gradientRadial"/>
            <v:textbox style="mso-next-textbox:#_x0000_s1028" inset=",0,,0">
              <w:txbxContent>
                <w:p w:rsidR="00560E02" w:rsidRDefault="000351D7"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Twent</w:t>
                  </w:r>
                  <w:r w:rsidR="00902953">
                    <w:rPr>
                      <w:rFonts w:ascii="Matura MT Script Capitals" w:hAnsi="Matura MT Script Capitals" w:cs="Castellar"/>
                      <w:bCs/>
                      <w:color w:val="000000"/>
                      <w:kern w:val="32"/>
                      <w:sz w:val="28"/>
                      <w:szCs w:val="28"/>
                    </w:rPr>
                    <w:t>y-</w:t>
                  </w:r>
                  <w:r w:rsidR="00C228F6">
                    <w:rPr>
                      <w:rFonts w:ascii="Matura MT Script Capitals" w:hAnsi="Matura MT Script Capitals" w:cs="Castellar"/>
                      <w:bCs/>
                      <w:color w:val="000000"/>
                      <w:kern w:val="32"/>
                      <w:sz w:val="28"/>
                      <w:szCs w:val="28"/>
                    </w:rPr>
                    <w:t>nin</w:t>
                  </w:r>
                  <w:r w:rsidR="00035702">
                    <w:rPr>
                      <w:rFonts w:ascii="Matura MT Script Capitals" w:hAnsi="Matura MT Script Capitals" w:cs="Castellar"/>
                      <w:bCs/>
                      <w:color w:val="000000"/>
                      <w:kern w:val="32"/>
                      <w:sz w:val="28"/>
                      <w:szCs w:val="28"/>
                    </w:rPr>
                    <w:t>th</w:t>
                  </w:r>
                  <w:r w:rsidR="00910E6A">
                    <w:rPr>
                      <w:rFonts w:ascii="Matura MT Script Capitals" w:hAnsi="Matura MT Script Capitals" w:cs="Castellar"/>
                      <w:bCs/>
                      <w:color w:val="000000"/>
                      <w:kern w:val="32"/>
                      <w:sz w:val="28"/>
                      <w:szCs w:val="28"/>
                    </w:rPr>
                    <w:t xml:space="preserve"> Sunday in Ordinary Time</w:t>
                  </w:r>
                  <w:r w:rsidR="00523759">
                    <w:rPr>
                      <w:rFonts w:ascii="Matura MT Script Capitals" w:hAnsi="Matura MT Script Capitals" w:cs="Castellar"/>
                      <w:bCs/>
                      <w:color w:val="000000"/>
                      <w:kern w:val="32"/>
                      <w:sz w:val="28"/>
                      <w:szCs w:val="28"/>
                    </w:rPr>
                    <w:t xml:space="preserve"> </w:t>
                  </w:r>
                </w:p>
                <w:p w:rsidR="008635F7" w:rsidRPr="000E2D27" w:rsidRDefault="004C510A"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October </w:t>
                  </w:r>
                  <w:r w:rsidR="00C81724">
                    <w:rPr>
                      <w:rFonts w:ascii="Matura MT Script Capitals" w:hAnsi="Matura MT Script Capitals" w:cs="Castellar"/>
                      <w:bCs/>
                      <w:color w:val="000000"/>
                      <w:kern w:val="32"/>
                      <w:sz w:val="28"/>
                      <w:szCs w:val="28"/>
                    </w:rPr>
                    <w:t>1</w:t>
                  </w:r>
                  <w:r w:rsidR="00C228F6">
                    <w:rPr>
                      <w:rFonts w:ascii="Matura MT Script Capitals" w:hAnsi="Matura MT Script Capitals" w:cs="Castellar"/>
                      <w:bCs/>
                      <w:color w:val="000000"/>
                      <w:kern w:val="32"/>
                      <w:sz w:val="28"/>
                      <w:szCs w:val="28"/>
                    </w:rPr>
                    <w:t>8</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r w:rsidR="00F5212F">
        <w:t>8</w:t>
      </w:r>
    </w:p>
    <w:p w:rsidR="00DD5741" w:rsidRDefault="00DD5741"/>
    <w:p w:rsidR="00560E02" w:rsidRDefault="00935C62">
      <w:r>
        <w:rPr>
          <w:noProof/>
        </w:rPr>
        <w:pict>
          <v:shape id="_x0000_s666464" type="#_x0000_t202" style="position:absolute;margin-left:280.95pt;margin-top:.15pt;width:268.65pt;height:228.75pt;z-index:31;mso-width-relative:margin;mso-height-relative:margin">
            <v:textbox>
              <w:txbxContent>
                <w:p w:rsidR="00FD0F7E" w:rsidRDefault="00FD0F7E" w:rsidP="00E45C19">
                  <w:pPr>
                    <w:jc w:val="center"/>
                    <w:rPr>
                      <w:rFonts w:ascii="Elephant" w:hAnsi="Elephant"/>
                      <w:u w:val="single"/>
                    </w:rPr>
                  </w:pPr>
                  <w:r>
                    <w:rPr>
                      <w:rFonts w:ascii="Elephant" w:hAnsi="Elephant"/>
                      <w:u w:val="single"/>
                    </w:rPr>
                    <w:t>Third Annual Christmas Bazaar</w:t>
                  </w:r>
                </w:p>
                <w:p w:rsidR="00FD0F7E" w:rsidRPr="00E45C19" w:rsidRDefault="00FD0F7E" w:rsidP="00E45C19">
                  <w:pPr>
                    <w:jc w:val="center"/>
                    <w:rPr>
                      <w:rFonts w:ascii="Elephant" w:hAnsi="Elephant"/>
                      <w:u w:val="single"/>
                    </w:rPr>
                  </w:pPr>
                  <w:r>
                    <w:rPr>
                      <w:rFonts w:ascii="Elephant" w:hAnsi="Elephant"/>
                      <w:u w:val="single"/>
                    </w:rPr>
                    <w:t>November 20, 21 and 22</w:t>
                  </w:r>
                </w:p>
                <w:p w:rsidR="00FD0F7E" w:rsidRPr="0054093A" w:rsidRDefault="00FD0F7E"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w:t>
                  </w:r>
                  <w:r w:rsidRPr="00F23564">
                    <w:rPr>
                      <w:rFonts w:ascii="Franklin Gothic Heavy" w:hAnsi="Franklin Gothic Heavy"/>
                      <w:u w:val="single"/>
                    </w:rPr>
                    <w:t>Saturday, October 24</w:t>
                  </w:r>
                  <w:r>
                    <w:rPr>
                      <w:rFonts w:ascii="Franklin Gothic Heavy" w:hAnsi="Franklin Gothic Heavy"/>
                    </w:rPr>
                    <w:t xml:space="preserve">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FD0F7E" w:rsidRDefault="00FD0F7E" w:rsidP="003A7BBA">
                  <w:pPr>
                    <w:jc w:val="center"/>
                    <w:rPr>
                      <w:rFonts w:ascii="Berlin Sans FB Demi" w:hAnsi="Berlin Sans FB Demi"/>
                    </w:rPr>
                  </w:pPr>
                  <w:r w:rsidRPr="00142497">
                    <w:rPr>
                      <w:rFonts w:ascii="Berlin Sans FB Demi" w:hAnsi="Berlin Sans FB Demi"/>
                    </w:rPr>
                    <w:t>Order Tamales by Carmen</w:t>
                  </w:r>
                </w:p>
                <w:p w:rsidR="00FD0F7E" w:rsidRDefault="00FD0F7E" w:rsidP="003A7BBA">
                  <w:pPr>
                    <w:jc w:val="center"/>
                    <w:rPr>
                      <w:rFonts w:ascii="Berlin Sans FB Demi" w:hAnsi="Berlin Sans FB Demi"/>
                    </w:rPr>
                  </w:pPr>
                  <w:r w:rsidRPr="00142497">
                    <w:rPr>
                      <w:rFonts w:ascii="Berlin Sans FB Demi" w:hAnsi="Berlin Sans FB Demi"/>
                    </w:rPr>
                    <w:t>at $25.00 per dozen.</w:t>
                  </w:r>
                </w:p>
                <w:p w:rsidR="00FD0F7E" w:rsidRPr="00142497" w:rsidRDefault="00FD0F7E" w:rsidP="003A7BBA">
                  <w:pPr>
                    <w:jc w:val="center"/>
                    <w:rPr>
                      <w:rFonts w:ascii="Berlin Sans FB Demi" w:hAnsi="Berlin Sans FB Demi"/>
                    </w:rPr>
                  </w:pPr>
                  <w:r>
                    <w:rPr>
                      <w:rFonts w:ascii="Berlin Sans FB Demi" w:hAnsi="Berlin Sans FB Demi"/>
                    </w:rPr>
                    <w:t>Order and pay at the office.</w:t>
                  </w:r>
                </w:p>
                <w:p w:rsidR="00FD0F7E" w:rsidRPr="0067381B" w:rsidRDefault="00FD0F7E" w:rsidP="003A7BBA">
                  <w:pPr>
                    <w:jc w:val="center"/>
                    <w:rPr>
                      <w:rFonts w:ascii="Elephant" w:hAnsi="Elephant"/>
                      <w:u w:val="single"/>
                    </w:rPr>
                  </w:pPr>
                  <w:r w:rsidRPr="0067381B">
                    <w:rPr>
                      <w:rFonts w:ascii="Elephant" w:hAnsi="Elephant"/>
                      <w:u w:val="single"/>
                    </w:rPr>
                    <w:t>Pick up will be</w:t>
                  </w:r>
                </w:p>
                <w:p w:rsidR="00FD0F7E" w:rsidRDefault="00FD0F7E" w:rsidP="003A7BBA">
                  <w:pPr>
                    <w:jc w:val="center"/>
                    <w:rPr>
                      <w:rFonts w:ascii="Elephant" w:hAnsi="Elephant"/>
                    </w:rPr>
                  </w:pPr>
                  <w:r w:rsidRPr="0067381B">
                    <w:rPr>
                      <w:rFonts w:ascii="Elephant" w:hAnsi="Elephant"/>
                      <w:u w:val="single"/>
                    </w:rPr>
                    <w:t>Saturday, Nov 14</w:t>
                  </w:r>
                  <w:r>
                    <w:rPr>
                      <w:rFonts w:ascii="Elephant" w:hAnsi="Elephant"/>
                    </w:rPr>
                    <w:t>.</w:t>
                  </w:r>
                </w:p>
                <w:p w:rsidR="00FD0F7E" w:rsidRPr="0054093A" w:rsidRDefault="00FD0F7E"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FD0F7E" w:rsidRPr="00E45C19" w:rsidRDefault="00FD0F7E" w:rsidP="00E45C19">
                  <w:pPr>
                    <w:jc w:val="both"/>
                    <w:rPr>
                      <w:rFonts w:ascii="Elephant" w:hAnsi="Elephant"/>
                    </w:rPr>
                  </w:pPr>
                </w:p>
              </w:txbxContent>
            </v:textbox>
          </v:shape>
        </w:pict>
      </w:r>
      <w:r w:rsidRPr="00935C62">
        <w:rPr>
          <w:noProof/>
          <w:sz w:val="8"/>
          <w:szCs w:val="8"/>
          <w:lang w:val="es-MX" w:eastAsia="zh-TW"/>
        </w:rPr>
        <w:pict>
          <v:shape id="_x0000_s356225" type="#_x0000_t202" style="position:absolute;margin-left:20.95pt;margin-top:.15pt;width:195.8pt;height:20.7pt;z-index:8;mso-width-relative:margin;mso-height-relative:margin" fillcolor="#eeece1">
            <v:textbox style="mso-next-textbox:#_x0000_s356225">
              <w:txbxContent>
                <w:p w:rsidR="00872ED4" w:rsidRPr="00560E02" w:rsidRDefault="00872ED4" w:rsidP="00872ED4">
                  <w:pPr>
                    <w:rPr>
                      <w:b/>
                      <w:sz w:val="20"/>
                      <w:szCs w:val="20"/>
                      <w:lang w:val="es-MX"/>
                    </w:rPr>
                  </w:pPr>
                  <w:proofErr w:type="spellStart"/>
                  <w:r w:rsidRPr="00560E02">
                    <w:rPr>
                      <w:b/>
                      <w:sz w:val="20"/>
                      <w:szCs w:val="20"/>
                      <w:lang w:val="es-MX"/>
                    </w:rPr>
                    <w:t>Mass</w:t>
                  </w:r>
                  <w:proofErr w:type="spellEnd"/>
                  <w:r w:rsidRPr="00560E02">
                    <w:rPr>
                      <w:b/>
                      <w:sz w:val="20"/>
                      <w:szCs w:val="20"/>
                      <w:lang w:val="es-MX"/>
                    </w:rPr>
                    <w:t xml:space="preserve"> </w:t>
                  </w:r>
                  <w:proofErr w:type="spellStart"/>
                  <w:r w:rsidRPr="00560E02">
                    <w:rPr>
                      <w:b/>
                      <w:sz w:val="20"/>
                      <w:szCs w:val="20"/>
                      <w:lang w:val="es-MX"/>
                    </w:rPr>
                    <w:t>Intentions</w:t>
                  </w:r>
                  <w:proofErr w:type="spellEnd"/>
                  <w:r w:rsidRPr="00560E02">
                    <w:rPr>
                      <w:b/>
                      <w:sz w:val="20"/>
                      <w:szCs w:val="20"/>
                      <w:lang w:val="es-MX"/>
                    </w:rPr>
                    <w:t xml:space="preserve">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FD0F7E"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D0F7E" w:rsidRPr="00177B66" w:rsidRDefault="00FD0F7E"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FD0F7E" w:rsidRPr="00177B66" w:rsidRDefault="00FD0F7E" w:rsidP="00FD0F7E">
            <w:pPr>
              <w:rPr>
                <w:rFonts w:ascii="Calibri" w:eastAsia="Times New Roman" w:hAnsi="Calibri"/>
                <w:b/>
                <w:color w:val="000000"/>
                <w:sz w:val="20"/>
                <w:szCs w:val="20"/>
              </w:rPr>
            </w:pPr>
            <w:r>
              <w:rPr>
                <w:rFonts w:ascii="Calibri" w:eastAsia="Times New Roman" w:hAnsi="Calibri"/>
                <w:b/>
                <w:color w:val="000000"/>
                <w:sz w:val="20"/>
                <w:szCs w:val="20"/>
              </w:rPr>
              <w:t>Oct</w:t>
            </w:r>
            <w:r w:rsidR="00343F52">
              <w:rPr>
                <w:rFonts w:ascii="Calibri" w:eastAsia="Times New Roman" w:hAnsi="Calibri"/>
                <w:b/>
                <w:color w:val="000000"/>
                <w:sz w:val="20"/>
                <w:szCs w:val="20"/>
              </w:rPr>
              <w:t xml:space="preserve"> </w:t>
            </w:r>
            <w:r>
              <w:rPr>
                <w:rFonts w:ascii="Calibri" w:eastAsia="Times New Roman" w:hAnsi="Calibri"/>
                <w:b/>
                <w:color w:val="000000"/>
                <w:sz w:val="20"/>
                <w:szCs w:val="20"/>
              </w:rPr>
              <w:t>17</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FD0F7E" w:rsidRPr="00CA58F6" w:rsidRDefault="00FD0F7E" w:rsidP="006B1032">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0F7E" w:rsidRPr="000351D7" w:rsidRDefault="00FD0F7E" w:rsidP="00FE18C1">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FD0F7E"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D0F7E" w:rsidRPr="00443E19" w:rsidRDefault="00FD0F7E"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D0F7E" w:rsidRPr="00443E19" w:rsidRDefault="00FD0F7E"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0F7E" w:rsidRPr="00CA58F6" w:rsidRDefault="00FD0F7E" w:rsidP="00937476">
            <w:pPr>
              <w:rPr>
                <w:rFonts w:ascii="Calibri" w:eastAsia="Times New Roman" w:hAnsi="Calibri"/>
                <w:b/>
                <w:color w:val="000000"/>
                <w:sz w:val="20"/>
                <w:szCs w:val="20"/>
              </w:rPr>
            </w:pPr>
            <w:r>
              <w:rPr>
                <w:rFonts w:ascii="Calibri" w:eastAsia="Times New Roman" w:hAnsi="Calibri"/>
                <w:b/>
                <w:color w:val="000000"/>
                <w:sz w:val="20"/>
                <w:szCs w:val="20"/>
              </w:rPr>
              <w:t>6</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0F7E" w:rsidRDefault="00FD0F7E" w:rsidP="00FE18C1">
            <w:pPr>
              <w:rPr>
                <w:rFonts w:ascii="Calibri" w:eastAsia="Times New Roman" w:hAnsi="Calibri"/>
                <w:color w:val="000000"/>
                <w:sz w:val="20"/>
                <w:szCs w:val="20"/>
              </w:rPr>
            </w:pPr>
            <w:r>
              <w:rPr>
                <w:rFonts w:ascii="Calibri" w:eastAsia="Times New Roman" w:hAnsi="Calibri"/>
                <w:color w:val="000000"/>
                <w:sz w:val="20"/>
                <w:szCs w:val="20"/>
              </w:rPr>
              <w:t xml:space="preserve">(+)Fr. Wade </w:t>
            </w:r>
            <w:proofErr w:type="spellStart"/>
            <w:r>
              <w:rPr>
                <w:rFonts w:ascii="Calibri" w:eastAsia="Times New Roman" w:hAnsi="Calibri"/>
                <w:color w:val="000000"/>
                <w:sz w:val="20"/>
                <w:szCs w:val="20"/>
              </w:rPr>
              <w:t>Darnall</w:t>
            </w:r>
            <w:proofErr w:type="spellEnd"/>
            <w:r>
              <w:rPr>
                <w:rFonts w:ascii="Calibri" w:eastAsia="Times New Roman" w:hAnsi="Calibri"/>
                <w:color w:val="000000"/>
                <w:sz w:val="20"/>
                <w:szCs w:val="20"/>
              </w:rPr>
              <w:t xml:space="preserve"> by </w:t>
            </w:r>
          </w:p>
          <w:p w:rsidR="00FD0F7E" w:rsidRDefault="00FD0F7E" w:rsidP="00FE18C1">
            <w:pPr>
              <w:rPr>
                <w:rFonts w:ascii="Calibri" w:eastAsia="Times New Roman" w:hAnsi="Calibri"/>
                <w:color w:val="000000"/>
                <w:sz w:val="20"/>
                <w:szCs w:val="20"/>
              </w:rPr>
            </w:pPr>
            <w:r>
              <w:rPr>
                <w:rFonts w:ascii="Calibri" w:eastAsia="Times New Roman" w:hAnsi="Calibri"/>
                <w:color w:val="000000"/>
                <w:sz w:val="20"/>
                <w:szCs w:val="20"/>
              </w:rPr>
              <w:t>Joe Murphey</w:t>
            </w:r>
          </w:p>
        </w:tc>
      </w:tr>
      <w:tr w:rsidR="00FD0F7E"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D0F7E" w:rsidRPr="00177B66" w:rsidRDefault="00FD0F7E"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D0F7E" w:rsidRPr="00177B66" w:rsidRDefault="00FD0F7E" w:rsidP="006E7A23">
            <w:pPr>
              <w:rPr>
                <w:rFonts w:ascii="Calibri" w:eastAsia="Times New Roman" w:hAnsi="Calibri"/>
                <w:b/>
                <w:color w:val="000000"/>
                <w:sz w:val="20"/>
                <w:szCs w:val="20"/>
              </w:rPr>
            </w:pPr>
            <w:r>
              <w:rPr>
                <w:rFonts w:ascii="Calibri" w:eastAsia="Times New Roman" w:hAnsi="Calibri"/>
                <w:b/>
                <w:color w:val="000000"/>
                <w:sz w:val="20"/>
                <w:szCs w:val="20"/>
              </w:rPr>
              <w:t>Oct 18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0F7E" w:rsidRPr="00CA58F6" w:rsidRDefault="00FD0F7E"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0F7E" w:rsidRDefault="00FD0F7E" w:rsidP="00FD0F7E">
            <w:pPr>
              <w:rPr>
                <w:rFonts w:ascii="Calibri" w:eastAsia="Times New Roman" w:hAnsi="Calibri"/>
                <w:color w:val="000000"/>
                <w:sz w:val="20"/>
                <w:szCs w:val="20"/>
              </w:rPr>
            </w:pPr>
            <w:r>
              <w:rPr>
                <w:rFonts w:ascii="Calibri" w:eastAsia="Times New Roman" w:hAnsi="Calibri"/>
                <w:color w:val="000000"/>
                <w:sz w:val="20"/>
                <w:szCs w:val="20"/>
              </w:rPr>
              <w:t xml:space="preserve">(+)Fr. Wade </w:t>
            </w:r>
            <w:proofErr w:type="spellStart"/>
            <w:r>
              <w:rPr>
                <w:rFonts w:ascii="Calibri" w:eastAsia="Times New Roman" w:hAnsi="Calibri"/>
                <w:color w:val="000000"/>
                <w:sz w:val="20"/>
                <w:szCs w:val="20"/>
              </w:rPr>
              <w:t>Darnall</w:t>
            </w:r>
            <w:proofErr w:type="spellEnd"/>
            <w:r>
              <w:rPr>
                <w:rFonts w:ascii="Calibri" w:eastAsia="Times New Roman" w:hAnsi="Calibri"/>
                <w:color w:val="000000"/>
                <w:sz w:val="20"/>
                <w:szCs w:val="20"/>
              </w:rPr>
              <w:t xml:space="preserve"> by </w:t>
            </w:r>
          </w:p>
          <w:p w:rsidR="00FD0F7E" w:rsidRDefault="00FD0F7E" w:rsidP="00FD0F7E">
            <w:pPr>
              <w:rPr>
                <w:rFonts w:ascii="Calibri" w:eastAsia="Times New Roman" w:hAnsi="Calibri"/>
                <w:color w:val="000000"/>
                <w:sz w:val="20"/>
                <w:szCs w:val="20"/>
              </w:rPr>
            </w:pPr>
            <w:r>
              <w:rPr>
                <w:rFonts w:ascii="Calibri" w:eastAsia="Times New Roman" w:hAnsi="Calibri"/>
                <w:color w:val="000000"/>
                <w:sz w:val="20"/>
                <w:szCs w:val="20"/>
              </w:rPr>
              <w:t>Joe Murphey</w:t>
            </w:r>
          </w:p>
        </w:tc>
      </w:tr>
      <w:tr w:rsidR="00FD0F7E"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D0F7E" w:rsidRPr="00177B66" w:rsidRDefault="00FD0F7E"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FD0F7E" w:rsidRDefault="00FD0F7E"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D0F7E" w:rsidRDefault="00FD0F7E"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D0F7E" w:rsidRDefault="00FD0F7E" w:rsidP="00FE18C1">
            <w:pPr>
              <w:rPr>
                <w:rFonts w:ascii="Calibri" w:eastAsia="Times New Roman" w:hAnsi="Calibri"/>
                <w:color w:val="000000"/>
                <w:sz w:val="20"/>
                <w:szCs w:val="20"/>
              </w:rPr>
            </w:pPr>
            <w:r>
              <w:rPr>
                <w:rFonts w:ascii="Calibri" w:eastAsia="Times New Roman" w:hAnsi="Calibri"/>
                <w:color w:val="000000"/>
                <w:sz w:val="20"/>
                <w:szCs w:val="20"/>
              </w:rPr>
              <w:t xml:space="preserve">(+)Richard Dixon by </w:t>
            </w:r>
          </w:p>
          <w:p w:rsidR="00FD0F7E" w:rsidRDefault="00FD0F7E" w:rsidP="00FE18C1">
            <w:pPr>
              <w:rPr>
                <w:rFonts w:ascii="Calibri" w:eastAsia="Times New Roman" w:hAnsi="Calibri"/>
                <w:color w:val="000000"/>
                <w:sz w:val="20"/>
                <w:szCs w:val="20"/>
              </w:rPr>
            </w:pPr>
            <w:r>
              <w:rPr>
                <w:rFonts w:ascii="Calibri" w:eastAsia="Times New Roman" w:hAnsi="Calibri"/>
                <w:color w:val="000000"/>
                <w:sz w:val="20"/>
                <w:szCs w:val="20"/>
              </w:rPr>
              <w:t>Shannon &amp; Bennie Wilson</w:t>
            </w:r>
          </w:p>
        </w:tc>
      </w:tr>
      <w:tr w:rsidR="00FD0F7E"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D0F7E" w:rsidRPr="00177B66" w:rsidRDefault="00FD0F7E"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FD0F7E" w:rsidRDefault="00FD0F7E"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D0F7E" w:rsidRDefault="00FD0F7E"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D0F7E" w:rsidRDefault="00FD0F7E" w:rsidP="00CA7BD4">
            <w:pPr>
              <w:rPr>
                <w:rFonts w:ascii="Calibri" w:eastAsia="Times New Roman" w:hAnsi="Calibri"/>
                <w:color w:val="000000"/>
                <w:sz w:val="20"/>
                <w:szCs w:val="20"/>
              </w:rPr>
            </w:pPr>
          </w:p>
        </w:tc>
        <w:tc>
          <w:tcPr>
            <w:tcW w:w="351" w:type="dxa"/>
          </w:tcPr>
          <w:p w:rsidR="00FD0F7E" w:rsidRPr="007F3686" w:rsidRDefault="00FD0F7E"/>
        </w:tc>
      </w:tr>
      <w:tr w:rsidR="00FD0F7E" w:rsidRPr="00C81724"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D0F7E" w:rsidRPr="00177B66" w:rsidRDefault="00FD0F7E"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FD0F7E" w:rsidRDefault="00FD0F7E"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D0F7E" w:rsidRDefault="00FD0F7E"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D0F7E" w:rsidRDefault="00FD0F7E" w:rsidP="00FE18C1">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w:t>
            </w:r>
            <w:proofErr w:type="spellStart"/>
            <w:r>
              <w:rPr>
                <w:rFonts w:ascii="Calibri" w:eastAsia="Times New Roman" w:hAnsi="Calibri"/>
                <w:color w:val="000000"/>
                <w:sz w:val="20"/>
                <w:szCs w:val="20"/>
              </w:rPr>
              <w:t>Justino</w:t>
            </w:r>
            <w:proofErr w:type="spellEnd"/>
            <w:r>
              <w:rPr>
                <w:rFonts w:ascii="Calibri" w:eastAsia="Times New Roman" w:hAnsi="Calibri"/>
                <w:color w:val="000000"/>
                <w:sz w:val="20"/>
                <w:szCs w:val="20"/>
              </w:rPr>
              <w:t xml:space="preserve"> Salazar</w:t>
            </w:r>
          </w:p>
        </w:tc>
      </w:tr>
      <w:tr w:rsidR="00FD0F7E"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D0F7E" w:rsidRPr="00177B66" w:rsidRDefault="00FD0F7E"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FD0F7E" w:rsidRDefault="00FD0F7E" w:rsidP="002A1A65">
            <w:pPr>
              <w:rPr>
                <w:rFonts w:ascii="Calibri" w:eastAsia="Times New Roman" w:hAnsi="Calibri"/>
                <w:b/>
                <w:color w:val="000000"/>
                <w:sz w:val="20"/>
                <w:szCs w:val="20"/>
              </w:rPr>
            </w:pPr>
            <w:r>
              <w:rPr>
                <w:rFonts w:ascii="Calibri" w:eastAsia="Times New Roman" w:hAnsi="Calibri"/>
                <w:b/>
                <w:color w:val="000000"/>
                <w:sz w:val="20"/>
                <w:szCs w:val="20"/>
              </w:rPr>
              <w:t>Oct 19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D0F7E" w:rsidRDefault="00FD0F7E"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D0F7E" w:rsidRPr="00902953" w:rsidRDefault="00FD0F7E" w:rsidP="007F6A4F">
            <w:pPr>
              <w:rPr>
                <w:rFonts w:ascii="Calibri" w:eastAsia="Times New Roman" w:hAnsi="Calibri"/>
                <w:color w:val="000000"/>
                <w:sz w:val="20"/>
                <w:szCs w:val="20"/>
              </w:rPr>
            </w:pPr>
            <w:r>
              <w:rPr>
                <w:rFonts w:ascii="Calibri" w:eastAsia="Times New Roman" w:hAnsi="Calibri"/>
                <w:color w:val="000000"/>
                <w:sz w:val="20"/>
                <w:szCs w:val="20"/>
              </w:rPr>
              <w:t>(+)Mike Parks</w:t>
            </w:r>
          </w:p>
        </w:tc>
      </w:tr>
      <w:tr w:rsidR="00FD0F7E"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D0F7E" w:rsidRPr="00177B66" w:rsidRDefault="00FD0F7E"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FD0F7E" w:rsidRPr="00177B66" w:rsidRDefault="00FD0F7E" w:rsidP="004E6BDD">
            <w:pPr>
              <w:rPr>
                <w:rFonts w:ascii="Calibri" w:eastAsia="Times New Roman" w:hAnsi="Calibri"/>
                <w:b/>
                <w:color w:val="000000"/>
                <w:sz w:val="20"/>
                <w:szCs w:val="20"/>
              </w:rPr>
            </w:pPr>
            <w:r>
              <w:rPr>
                <w:rFonts w:ascii="Calibri" w:eastAsia="Times New Roman" w:hAnsi="Calibri"/>
                <w:b/>
                <w:color w:val="000000"/>
                <w:sz w:val="20"/>
                <w:szCs w:val="20"/>
              </w:rPr>
              <w:t>Oct 20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D0F7E" w:rsidRDefault="00FD0F7E"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D0F7E" w:rsidRDefault="00FD0F7E" w:rsidP="00C81724">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 xml:space="preserve"> </w:t>
            </w:r>
          </w:p>
        </w:tc>
      </w:tr>
      <w:tr w:rsidR="00FD0F7E" w:rsidRPr="007F3686" w:rsidTr="00693C5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D0F7E" w:rsidRPr="00177B66" w:rsidRDefault="00FD0F7E"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D0F7E" w:rsidRPr="00177B66" w:rsidRDefault="00FD0F7E" w:rsidP="00035702">
            <w:pPr>
              <w:rPr>
                <w:rFonts w:ascii="Calibri" w:eastAsia="Times New Roman" w:hAnsi="Calibri"/>
                <w:b/>
                <w:color w:val="000000"/>
                <w:sz w:val="20"/>
                <w:szCs w:val="20"/>
              </w:rPr>
            </w:pPr>
            <w:r>
              <w:rPr>
                <w:rFonts w:ascii="Calibri" w:eastAsia="Times New Roman" w:hAnsi="Calibri"/>
                <w:b/>
                <w:color w:val="000000"/>
                <w:sz w:val="20"/>
                <w:szCs w:val="20"/>
              </w:rPr>
              <w:t>Oct 21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0F7E" w:rsidRDefault="00FD0F7E"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D0F7E" w:rsidRPr="00902953" w:rsidRDefault="00FD0F7E" w:rsidP="00AE115C">
            <w:pPr>
              <w:rPr>
                <w:rFonts w:ascii="Calibri" w:eastAsia="Times New Roman" w:hAnsi="Calibri"/>
                <w:color w:val="000000"/>
                <w:sz w:val="20"/>
                <w:szCs w:val="20"/>
              </w:rPr>
            </w:pPr>
            <w:r>
              <w:rPr>
                <w:rFonts w:ascii="Calibri" w:eastAsia="Times New Roman" w:hAnsi="Calibri"/>
                <w:color w:val="000000"/>
                <w:sz w:val="20"/>
                <w:szCs w:val="20"/>
              </w:rPr>
              <w:t>(+)Richard Dixon</w:t>
            </w:r>
          </w:p>
        </w:tc>
        <w:tc>
          <w:tcPr>
            <w:tcW w:w="351" w:type="dxa"/>
          </w:tcPr>
          <w:p w:rsidR="00FD0F7E" w:rsidRPr="007F3686" w:rsidRDefault="00FD0F7E"/>
        </w:tc>
      </w:tr>
      <w:tr w:rsidR="00FD0F7E"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0F7E" w:rsidRPr="00177B66" w:rsidRDefault="00FD0F7E"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D0F7E" w:rsidRPr="00177B66" w:rsidRDefault="00FD0F7E" w:rsidP="00CE741A">
            <w:pPr>
              <w:rPr>
                <w:rFonts w:ascii="Calibri" w:eastAsia="Times New Roman" w:hAnsi="Calibri"/>
                <w:b/>
                <w:color w:val="000000"/>
                <w:sz w:val="20"/>
                <w:szCs w:val="20"/>
              </w:rPr>
            </w:pPr>
            <w:r>
              <w:rPr>
                <w:rFonts w:ascii="Calibri" w:eastAsia="Times New Roman" w:hAnsi="Calibri"/>
                <w:b/>
                <w:color w:val="000000"/>
                <w:sz w:val="20"/>
                <w:szCs w:val="20"/>
              </w:rPr>
              <w:t>Oct 22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0F7E" w:rsidRDefault="00FD0F7E"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D0F7E" w:rsidRPr="00902953" w:rsidRDefault="00FD0F7E" w:rsidP="00AE115C">
            <w:pPr>
              <w:rPr>
                <w:rFonts w:ascii="Calibri" w:eastAsia="Times New Roman" w:hAnsi="Calibri"/>
                <w:color w:val="000000"/>
                <w:sz w:val="20"/>
                <w:szCs w:val="20"/>
              </w:rPr>
            </w:pPr>
            <w:r>
              <w:rPr>
                <w:rFonts w:ascii="Calibri" w:eastAsia="Times New Roman" w:hAnsi="Calibri"/>
                <w:color w:val="000000"/>
                <w:sz w:val="20"/>
                <w:szCs w:val="20"/>
              </w:rPr>
              <w:t>(+)Bill McCoy</w:t>
            </w:r>
          </w:p>
        </w:tc>
      </w:tr>
      <w:tr w:rsidR="00FD0F7E"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0F7E" w:rsidRPr="00177B66" w:rsidRDefault="00FD0F7E"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D0F7E" w:rsidRPr="00177B66" w:rsidRDefault="00FD0F7E" w:rsidP="00A0072D">
            <w:pPr>
              <w:rPr>
                <w:rFonts w:ascii="Calibri" w:eastAsia="Times New Roman" w:hAnsi="Calibri"/>
                <w:b/>
                <w:color w:val="000000"/>
                <w:sz w:val="20"/>
                <w:szCs w:val="20"/>
              </w:rPr>
            </w:pPr>
            <w:r>
              <w:rPr>
                <w:rFonts w:ascii="Calibri" w:eastAsia="Times New Roman" w:hAnsi="Calibri"/>
                <w:b/>
                <w:color w:val="000000"/>
                <w:sz w:val="20"/>
                <w:szCs w:val="20"/>
              </w:rPr>
              <w:t>Oct 23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D0F7E" w:rsidRDefault="00FD0F7E"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D0F7E" w:rsidRDefault="00FD0F7E" w:rsidP="00AE115C">
            <w:pPr>
              <w:rPr>
                <w:rFonts w:ascii="Calibri" w:eastAsia="Times New Roman" w:hAnsi="Calibri"/>
                <w:color w:val="000000"/>
                <w:sz w:val="20"/>
                <w:szCs w:val="20"/>
              </w:rPr>
            </w:pPr>
            <w:r>
              <w:rPr>
                <w:rFonts w:ascii="Calibri" w:eastAsia="Times New Roman" w:hAnsi="Calibri"/>
                <w:color w:val="000000"/>
                <w:sz w:val="20"/>
                <w:szCs w:val="20"/>
              </w:rPr>
              <w:t xml:space="preserve">(+)Debbie Roth Stinson </w:t>
            </w:r>
          </w:p>
          <w:p w:rsidR="00FD0F7E" w:rsidRPr="00902953" w:rsidRDefault="00FD0F7E" w:rsidP="00AE115C">
            <w:pPr>
              <w:rPr>
                <w:rFonts w:ascii="Calibri" w:eastAsia="Times New Roman" w:hAnsi="Calibri"/>
                <w:color w:val="000000"/>
                <w:sz w:val="20"/>
                <w:szCs w:val="20"/>
              </w:rPr>
            </w:pPr>
            <w:r>
              <w:rPr>
                <w:rFonts w:ascii="Calibri" w:eastAsia="Times New Roman" w:hAnsi="Calibri"/>
                <w:color w:val="000000"/>
                <w:sz w:val="20"/>
                <w:szCs w:val="20"/>
              </w:rPr>
              <w:t>by Joe Murphey</w:t>
            </w:r>
          </w:p>
        </w:tc>
      </w:tr>
      <w:tr w:rsidR="00FD0F7E"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0F7E" w:rsidRPr="00177B66" w:rsidRDefault="00FD0F7E"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D0F7E" w:rsidRPr="00177B66" w:rsidRDefault="00FD0F7E" w:rsidP="00914912">
            <w:pPr>
              <w:rPr>
                <w:rFonts w:ascii="Calibri" w:eastAsia="Times New Roman" w:hAnsi="Calibri"/>
                <w:b/>
                <w:color w:val="000000"/>
                <w:sz w:val="20"/>
                <w:szCs w:val="20"/>
              </w:rPr>
            </w:pPr>
            <w:r>
              <w:rPr>
                <w:rFonts w:ascii="Calibri" w:eastAsia="Times New Roman" w:hAnsi="Calibri"/>
                <w:b/>
                <w:color w:val="000000"/>
                <w:sz w:val="20"/>
                <w:szCs w:val="20"/>
              </w:rPr>
              <w:t>Oct 24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D0F7E" w:rsidRPr="00CA58F6" w:rsidRDefault="00FD0F7E" w:rsidP="000351D7">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D0F7E" w:rsidRDefault="00935C62" w:rsidP="000351D7">
            <w:pPr>
              <w:rPr>
                <w:rFonts w:ascii="Calibri" w:eastAsia="Times New Roman" w:hAnsi="Calibri"/>
                <w:color w:val="000000"/>
                <w:sz w:val="20"/>
                <w:szCs w:val="20"/>
              </w:rPr>
            </w:pPr>
            <w:r w:rsidRPr="00935C62">
              <w:rPr>
                <w:rFonts w:ascii="Arial" w:eastAsia="Times New Roman" w:hAnsi="Arial" w:cs="Arial"/>
                <w:noProof/>
                <w:color w:val="000000"/>
                <w:sz w:val="20"/>
                <w:szCs w:val="20"/>
                <w:lang w:eastAsia="zh-TW"/>
              </w:rPr>
              <w:pict>
                <v:shape id="_x0000_s666401" type="#_x0000_t202" style="position:absolute;margin-left:165.75pt;margin-top:7.9pt;width:268.9pt;height:144.6pt;z-index:25;mso-position-horizontal-relative:text;mso-position-vertical-relative:text;mso-width-relative:margin;mso-height-relative:margin">
                  <v:textbox>
                    <w:txbxContent>
                      <w:p w:rsidR="00677D53" w:rsidRPr="00677D53" w:rsidRDefault="00677D53" w:rsidP="00677D53">
                        <w:pPr>
                          <w:jc w:val="center"/>
                          <w:rPr>
                            <w:rFonts w:ascii="Franklin Gothic Heavy" w:hAnsi="Franklin Gothic Heavy" w:cs="Aharoni"/>
                            <w:sz w:val="28"/>
                            <w:szCs w:val="28"/>
                            <w:u w:val="single"/>
                          </w:rPr>
                        </w:pPr>
                        <w:r w:rsidRPr="00677D53">
                          <w:rPr>
                            <w:rFonts w:ascii="Franklin Gothic Heavy" w:hAnsi="Franklin Gothic Heavy" w:cs="Aharoni"/>
                            <w:sz w:val="28"/>
                            <w:szCs w:val="28"/>
                            <w:u w:val="single"/>
                          </w:rPr>
                          <w:t>Christmas Bazaar Raffle</w:t>
                        </w:r>
                      </w:p>
                      <w:p w:rsidR="00677D53" w:rsidRPr="00677D53" w:rsidRDefault="00677D53" w:rsidP="00677D53">
                        <w:pPr>
                          <w:jc w:val="center"/>
                          <w:rPr>
                            <w:rFonts w:ascii="Franklin Gothic Heavy" w:hAnsi="Franklin Gothic Heavy" w:cs="Aharoni"/>
                            <w:sz w:val="28"/>
                            <w:szCs w:val="28"/>
                          </w:rPr>
                        </w:pPr>
                        <w:r w:rsidRPr="00677D53">
                          <w:rPr>
                            <w:rFonts w:ascii="Franklin Gothic Heavy" w:hAnsi="Franklin Gothic Heavy" w:cs="Aharoni"/>
                            <w:sz w:val="28"/>
                            <w:szCs w:val="28"/>
                          </w:rPr>
                          <w:t>1st Prize $1,000 Visa Card,</w:t>
                        </w:r>
                      </w:p>
                      <w:p w:rsidR="00677D53" w:rsidRPr="00677D53" w:rsidRDefault="00677D53" w:rsidP="00677D53">
                        <w:pPr>
                          <w:jc w:val="center"/>
                          <w:rPr>
                            <w:rFonts w:ascii="Franklin Gothic Heavy" w:hAnsi="Franklin Gothic Heavy" w:cs="Aharoni"/>
                            <w:sz w:val="28"/>
                            <w:szCs w:val="28"/>
                          </w:rPr>
                        </w:pPr>
                        <w:r w:rsidRPr="00677D53">
                          <w:rPr>
                            <w:rFonts w:ascii="Franklin Gothic Heavy" w:hAnsi="Franklin Gothic Heavy" w:cs="Aharoni"/>
                            <w:sz w:val="28"/>
                            <w:szCs w:val="28"/>
                          </w:rPr>
                          <w:t>2nd Prize $500 Visa Card</w:t>
                        </w:r>
                      </w:p>
                      <w:p w:rsidR="00677D53" w:rsidRPr="00677D53" w:rsidRDefault="00677D53" w:rsidP="00677D53">
                        <w:pPr>
                          <w:jc w:val="center"/>
                          <w:rPr>
                            <w:rFonts w:ascii="Franklin Gothic Heavy" w:hAnsi="Franklin Gothic Heavy" w:cs="Aharoni"/>
                            <w:sz w:val="28"/>
                            <w:szCs w:val="28"/>
                          </w:rPr>
                        </w:pPr>
                        <w:r w:rsidRPr="00677D53">
                          <w:rPr>
                            <w:rFonts w:ascii="Franklin Gothic Heavy" w:hAnsi="Franklin Gothic Heavy" w:cs="Aharoni"/>
                            <w:sz w:val="28"/>
                            <w:szCs w:val="28"/>
                          </w:rPr>
                          <w:t>3rd Prize $250 Visa Card</w:t>
                        </w:r>
                      </w:p>
                      <w:p w:rsidR="007969FB" w:rsidRPr="00866C51" w:rsidRDefault="007969FB" w:rsidP="00677D53">
                        <w:pPr>
                          <w:jc w:val="center"/>
                          <w:rPr>
                            <w:rFonts w:ascii="Franklin Gothic Heavy" w:hAnsi="Franklin Gothic Heavy" w:cs="Aharoni"/>
                            <w:sz w:val="16"/>
                            <w:szCs w:val="16"/>
                          </w:rPr>
                        </w:pPr>
                      </w:p>
                      <w:p w:rsidR="00677D53" w:rsidRPr="00866C51" w:rsidRDefault="00677D53" w:rsidP="00677D53">
                        <w:pPr>
                          <w:jc w:val="center"/>
                          <w:rPr>
                            <w:rFonts w:ascii="Franklin Gothic Heavy" w:hAnsi="Franklin Gothic Heavy" w:cs="Aharoni"/>
                          </w:rPr>
                        </w:pPr>
                        <w:r w:rsidRPr="00866C51">
                          <w:rPr>
                            <w:rFonts w:ascii="Franklin Gothic Heavy" w:hAnsi="Franklin Gothic Heavy" w:cs="Aharoni"/>
                          </w:rPr>
                          <w:t xml:space="preserve">One raffle ticket $5.00 or </w:t>
                        </w:r>
                      </w:p>
                      <w:p w:rsidR="00677D53" w:rsidRPr="00866C51" w:rsidRDefault="00677D53" w:rsidP="00677D53">
                        <w:pPr>
                          <w:jc w:val="center"/>
                          <w:rPr>
                            <w:rFonts w:ascii="Franklin Gothic Heavy" w:hAnsi="Franklin Gothic Heavy" w:cs="Aharoni"/>
                          </w:rPr>
                        </w:pPr>
                        <w:r w:rsidRPr="00866C51">
                          <w:rPr>
                            <w:rFonts w:ascii="Franklin Gothic Heavy" w:hAnsi="Franklin Gothic Heavy" w:cs="Aharoni"/>
                          </w:rPr>
                          <w:t>5 tickets for $20.00</w:t>
                        </w:r>
                      </w:p>
                      <w:p w:rsidR="00677D53" w:rsidRPr="00866C51" w:rsidRDefault="00677D53" w:rsidP="00677D53">
                        <w:pPr>
                          <w:jc w:val="center"/>
                          <w:rPr>
                            <w:rFonts w:ascii="Franklin Gothic Heavy" w:hAnsi="Franklin Gothic Heavy" w:cs="Aharoni"/>
                          </w:rPr>
                        </w:pPr>
                        <w:r w:rsidRPr="00866C51">
                          <w:rPr>
                            <w:rFonts w:ascii="Franklin Gothic Heavy" w:hAnsi="Franklin Gothic Heavy" w:cs="Aharoni"/>
                          </w:rPr>
                          <w:t>The drawing will be held on</w:t>
                        </w:r>
                      </w:p>
                      <w:p w:rsidR="00677D53" w:rsidRPr="00866C51" w:rsidRDefault="00677D53" w:rsidP="00677D53">
                        <w:pPr>
                          <w:jc w:val="center"/>
                          <w:rPr>
                            <w:rFonts w:ascii="Franklin Gothic Heavy" w:hAnsi="Franklin Gothic Heavy" w:cs="Aharoni"/>
                          </w:rPr>
                        </w:pPr>
                        <w:r w:rsidRPr="00866C51">
                          <w:rPr>
                            <w:rFonts w:ascii="Franklin Gothic Heavy" w:hAnsi="Franklin Gothic Heavy" w:cs="Aharoni"/>
                          </w:rPr>
                          <w:t>Sunday, Nov 22 at 5 p.m.</w:t>
                        </w:r>
                      </w:p>
                      <w:p w:rsidR="00677D53" w:rsidRPr="00866C51" w:rsidRDefault="00677D53" w:rsidP="00677D53">
                        <w:pPr>
                          <w:jc w:val="center"/>
                          <w:rPr>
                            <w:rFonts w:ascii="Franklin Gothic Heavy" w:hAnsi="Franklin Gothic Heavy" w:cs="Aharoni"/>
                            <w:sz w:val="22"/>
                            <w:szCs w:val="22"/>
                          </w:rPr>
                        </w:pPr>
                        <w:r w:rsidRPr="00866C51">
                          <w:rPr>
                            <w:rFonts w:ascii="Franklin Gothic Heavy" w:hAnsi="Franklin Gothic Heavy" w:cs="Aharoni"/>
                            <w:sz w:val="22"/>
                            <w:szCs w:val="22"/>
                          </w:rPr>
                          <w:t>You don't have to be present to win!</w:t>
                        </w:r>
                        <w:r w:rsidR="00866C51" w:rsidRPr="00866C51">
                          <w:rPr>
                            <w:rFonts w:ascii="Franklin Gothic Heavy" w:hAnsi="Franklin Gothic Heavy" w:cs="Aharoni"/>
                            <w:sz w:val="22"/>
                            <w:szCs w:val="22"/>
                          </w:rPr>
                          <w:t xml:space="preserve"> </w:t>
                        </w:r>
                        <w:r w:rsidRPr="00866C51">
                          <w:rPr>
                            <w:rFonts w:ascii="Franklin Gothic Heavy" w:hAnsi="Franklin Gothic Heavy" w:cs="Aharoni"/>
                            <w:sz w:val="22"/>
                            <w:szCs w:val="22"/>
                          </w:rPr>
                          <w:t>Good Luck!!!</w:t>
                        </w:r>
                      </w:p>
                    </w:txbxContent>
                  </v:textbox>
                </v:shape>
              </w:pict>
            </w:r>
            <w:r w:rsidR="00FD0F7E">
              <w:rPr>
                <w:rFonts w:ascii="Calibri" w:eastAsia="Times New Roman" w:hAnsi="Calibri"/>
                <w:color w:val="000000"/>
                <w:sz w:val="20"/>
                <w:szCs w:val="20"/>
              </w:rPr>
              <w:t xml:space="preserve">Healing for V. </w:t>
            </w:r>
            <w:proofErr w:type="spellStart"/>
            <w:r w:rsidR="00FD0F7E">
              <w:rPr>
                <w:rFonts w:ascii="Calibri" w:eastAsia="Times New Roman" w:hAnsi="Calibri"/>
                <w:color w:val="000000"/>
                <w:sz w:val="20"/>
                <w:szCs w:val="20"/>
              </w:rPr>
              <w:t>Corpenning</w:t>
            </w:r>
            <w:proofErr w:type="spellEnd"/>
            <w:r w:rsidR="00FD0F7E">
              <w:rPr>
                <w:rFonts w:ascii="Calibri" w:eastAsia="Times New Roman" w:hAnsi="Calibri"/>
                <w:color w:val="000000"/>
                <w:sz w:val="20"/>
                <w:szCs w:val="20"/>
              </w:rPr>
              <w:t xml:space="preserve"> </w:t>
            </w:r>
          </w:p>
          <w:p w:rsidR="00FD0F7E" w:rsidRPr="000351D7" w:rsidRDefault="00FD0F7E" w:rsidP="000351D7">
            <w:pPr>
              <w:rPr>
                <w:rFonts w:ascii="Calibri" w:eastAsia="Times New Roman" w:hAnsi="Calibri"/>
                <w:color w:val="000000"/>
                <w:sz w:val="20"/>
                <w:szCs w:val="20"/>
              </w:rPr>
            </w:pPr>
            <w:r>
              <w:rPr>
                <w:rFonts w:ascii="Calibri" w:eastAsia="Times New Roman" w:hAnsi="Calibri"/>
                <w:color w:val="000000"/>
                <w:sz w:val="20"/>
                <w:szCs w:val="20"/>
              </w:rPr>
              <w:t>by Joe Murphey</w:t>
            </w:r>
          </w:p>
        </w:tc>
      </w:tr>
      <w:tr w:rsidR="00FD0F7E"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0F7E" w:rsidRDefault="00FD0F7E"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D0F7E" w:rsidRDefault="00FD0F7E"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D0F7E" w:rsidRDefault="00FD0F7E" w:rsidP="005E00A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D0F7E" w:rsidRDefault="00FD0F7E" w:rsidP="004A5E2B">
            <w:pPr>
              <w:rPr>
                <w:rFonts w:ascii="Calibri" w:eastAsia="Times New Roman" w:hAnsi="Calibri"/>
                <w:color w:val="000000"/>
                <w:sz w:val="20"/>
                <w:szCs w:val="20"/>
              </w:rPr>
            </w:pPr>
            <w:r>
              <w:rPr>
                <w:rFonts w:ascii="Calibri" w:eastAsia="Times New Roman" w:hAnsi="Calibri"/>
                <w:color w:val="000000"/>
                <w:sz w:val="20"/>
                <w:szCs w:val="20"/>
              </w:rPr>
              <w:t xml:space="preserve">Healing for G. </w:t>
            </w:r>
            <w:proofErr w:type="spellStart"/>
            <w:r>
              <w:rPr>
                <w:rFonts w:ascii="Calibri" w:eastAsia="Times New Roman" w:hAnsi="Calibri"/>
                <w:color w:val="000000"/>
                <w:sz w:val="20"/>
                <w:szCs w:val="20"/>
              </w:rPr>
              <w:t>Corpenning</w:t>
            </w:r>
            <w:proofErr w:type="spellEnd"/>
            <w:r>
              <w:rPr>
                <w:rFonts w:ascii="Calibri" w:eastAsia="Times New Roman" w:hAnsi="Calibri"/>
                <w:color w:val="000000"/>
                <w:sz w:val="20"/>
                <w:szCs w:val="20"/>
              </w:rPr>
              <w:t xml:space="preserve"> </w:t>
            </w:r>
          </w:p>
          <w:p w:rsidR="00FD0F7E" w:rsidRDefault="00935C62" w:rsidP="004A5E2B">
            <w:pPr>
              <w:rPr>
                <w:rFonts w:ascii="Calibri" w:eastAsia="Times New Roman" w:hAnsi="Calibri"/>
                <w:color w:val="000000"/>
                <w:sz w:val="20"/>
                <w:szCs w:val="20"/>
              </w:rPr>
            </w:pPr>
            <w:r w:rsidRPr="00935C62">
              <w:rPr>
                <w:noProof/>
              </w:rPr>
              <w:pict>
                <v:shape id="_x0000_s666403" type="#_x0000_t75" alt="" style="position:absolute;margin-left:136.65pt;margin-top:1.85pt;width:69.05pt;height:48.1pt;z-index:27">
                  <v:imagedata r:id="rId7" o:title="buy-raffle-ticket"/>
                </v:shape>
              </w:pict>
            </w:r>
            <w:r w:rsidR="00FD0F7E">
              <w:rPr>
                <w:rFonts w:ascii="Calibri" w:eastAsia="Times New Roman" w:hAnsi="Calibri"/>
                <w:color w:val="000000"/>
                <w:sz w:val="20"/>
                <w:szCs w:val="20"/>
              </w:rPr>
              <w:t>By Joe Murphey</w:t>
            </w:r>
          </w:p>
        </w:tc>
      </w:tr>
      <w:tr w:rsidR="00FD0F7E"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0F7E" w:rsidRDefault="00FD0F7E"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D0F7E" w:rsidRPr="00177B66" w:rsidRDefault="00FD0F7E" w:rsidP="002B7DF7">
            <w:pPr>
              <w:rPr>
                <w:rFonts w:ascii="Calibri" w:eastAsia="Times New Roman" w:hAnsi="Calibri"/>
                <w:b/>
                <w:color w:val="000000"/>
                <w:sz w:val="20"/>
                <w:szCs w:val="20"/>
              </w:rPr>
            </w:pPr>
            <w:r>
              <w:rPr>
                <w:rFonts w:ascii="Calibri" w:eastAsia="Times New Roman" w:hAnsi="Calibri"/>
                <w:b/>
                <w:color w:val="000000"/>
                <w:sz w:val="20"/>
                <w:szCs w:val="20"/>
              </w:rPr>
              <w:t>Oct 25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D0F7E" w:rsidRDefault="00FD0F7E"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D0F7E" w:rsidRDefault="00FD0F7E" w:rsidP="00AE115C">
            <w:pPr>
              <w:rPr>
                <w:rFonts w:ascii="Calibri" w:eastAsia="Times New Roman" w:hAnsi="Calibri"/>
                <w:color w:val="000000"/>
                <w:sz w:val="20"/>
                <w:szCs w:val="20"/>
              </w:rPr>
            </w:pPr>
          </w:p>
        </w:tc>
      </w:tr>
      <w:tr w:rsidR="00FD0F7E"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0F7E" w:rsidRDefault="00FD0F7E"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D0F7E" w:rsidRDefault="00FD0F7E"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D0F7E" w:rsidRDefault="00FD0F7E"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D0F7E" w:rsidRDefault="00FD0F7E" w:rsidP="001A717F">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Sabistian</w:t>
            </w:r>
            <w:proofErr w:type="spellEnd"/>
            <w:r>
              <w:rPr>
                <w:rFonts w:ascii="Calibri" w:eastAsia="Times New Roman" w:hAnsi="Calibri"/>
                <w:color w:val="000000"/>
                <w:sz w:val="20"/>
                <w:szCs w:val="20"/>
              </w:rPr>
              <w:t xml:space="preserve"> Medina </w:t>
            </w:r>
          </w:p>
          <w:p w:rsidR="00FD0F7E" w:rsidRDefault="00FD0F7E" w:rsidP="001A717F">
            <w:pPr>
              <w:rPr>
                <w:rFonts w:ascii="Calibri" w:eastAsia="Times New Roman" w:hAnsi="Calibri"/>
                <w:color w:val="000000"/>
                <w:sz w:val="20"/>
                <w:szCs w:val="20"/>
              </w:rPr>
            </w:pPr>
            <w:r>
              <w:rPr>
                <w:rFonts w:ascii="Calibri" w:eastAsia="Times New Roman" w:hAnsi="Calibri"/>
                <w:color w:val="000000"/>
                <w:sz w:val="20"/>
                <w:szCs w:val="20"/>
              </w:rPr>
              <w:t xml:space="preserve">by </w:t>
            </w:r>
            <w:r w:rsidR="00D57AA9">
              <w:rPr>
                <w:rFonts w:ascii="Calibri" w:eastAsia="Times New Roman" w:hAnsi="Calibri"/>
                <w:color w:val="000000"/>
                <w:sz w:val="20"/>
                <w:szCs w:val="20"/>
              </w:rPr>
              <w:t>Latina Family</w:t>
            </w:r>
          </w:p>
        </w:tc>
      </w:tr>
      <w:tr w:rsidR="00FD0F7E"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0F7E" w:rsidRDefault="00FD0F7E"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D0F7E" w:rsidRDefault="00FD0F7E"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D0F7E" w:rsidRDefault="00FD0F7E"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D0F7E" w:rsidRDefault="00FD0F7E" w:rsidP="001E0B73">
            <w:pPr>
              <w:rPr>
                <w:rFonts w:ascii="Calibri" w:eastAsia="Times New Roman" w:hAnsi="Calibri"/>
                <w:color w:val="000000"/>
                <w:sz w:val="20"/>
                <w:szCs w:val="20"/>
              </w:rPr>
            </w:pPr>
          </w:p>
        </w:tc>
      </w:tr>
      <w:tr w:rsidR="00FD0F7E" w:rsidRPr="004C510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0F7E" w:rsidRPr="00177B66" w:rsidRDefault="00FD0F7E"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FD0F7E" w:rsidRPr="00177B66" w:rsidRDefault="00FD0F7E"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D0F7E" w:rsidRDefault="00FD0F7E"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D57AA9" w:rsidRDefault="00D57AA9" w:rsidP="00AE115C">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Sabastian</w:t>
            </w:r>
            <w:proofErr w:type="spellEnd"/>
            <w:r>
              <w:rPr>
                <w:rFonts w:ascii="Calibri" w:eastAsia="Times New Roman" w:hAnsi="Calibri"/>
                <w:color w:val="000000"/>
                <w:sz w:val="20"/>
                <w:szCs w:val="20"/>
              </w:rPr>
              <w:t xml:space="preserve"> Medina </w:t>
            </w:r>
          </w:p>
          <w:p w:rsidR="00FD0F7E" w:rsidRDefault="00D57AA9" w:rsidP="00AE115C">
            <w:pPr>
              <w:rPr>
                <w:rFonts w:ascii="Calibri" w:eastAsia="Times New Roman" w:hAnsi="Calibri"/>
                <w:color w:val="000000"/>
                <w:sz w:val="20"/>
                <w:szCs w:val="20"/>
              </w:rPr>
            </w:pPr>
            <w:r>
              <w:rPr>
                <w:rFonts w:ascii="Calibri" w:eastAsia="Times New Roman" w:hAnsi="Calibri"/>
                <w:color w:val="000000"/>
                <w:sz w:val="20"/>
                <w:szCs w:val="20"/>
              </w:rPr>
              <w:t>by Latina Family</w:t>
            </w:r>
          </w:p>
        </w:tc>
        <w:tc>
          <w:tcPr>
            <w:tcW w:w="351" w:type="dxa"/>
          </w:tcPr>
          <w:p w:rsidR="00FD0F7E" w:rsidRPr="004C510A" w:rsidRDefault="00935C62">
            <w:r>
              <w:rPr>
                <w:noProof/>
              </w:rPr>
              <w:pict>
                <v:shape id="_x0000_s666463" type="#_x0000_t202" style="position:absolute;margin-left:16.05pt;margin-top:506.25pt;width:271.1pt;height:86.85pt;z-index:30;mso-position-horizontal-relative:text;mso-position-vertical-relative:text;mso-width-relative:margin;mso-height-relative:margin">
                  <v:textbox style="mso-next-textbox:#_x0000_s666463">
                    <w:txbxContent>
                      <w:p w:rsidR="00FD0F7E" w:rsidRDefault="00FD0F7E"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FD0F7E" w:rsidRPr="00A421EA" w:rsidRDefault="00FD0F7E"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FD0F7E" w:rsidRPr="00A421EA" w:rsidRDefault="00FD0F7E"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FD0F7E" w:rsidRDefault="00FD0F7E"/>
                    </w:txbxContent>
                  </v:textbox>
                </v:shape>
              </w:pict>
            </w:r>
          </w:p>
        </w:tc>
      </w:tr>
    </w:tbl>
    <w:p w:rsidR="00D12DA6" w:rsidRPr="004C510A" w:rsidRDefault="00935C62" w:rsidP="004B488E">
      <w:pPr>
        <w:tabs>
          <w:tab w:val="left" w:pos="705"/>
          <w:tab w:val="left" w:pos="6345"/>
        </w:tabs>
      </w:pPr>
      <w:r>
        <w:rPr>
          <w:noProof/>
          <w:lang w:eastAsia="zh-TW"/>
        </w:rPr>
        <w:pict>
          <v:shape id="_x0000_s666400" type="#_x0000_t202" style="position:absolute;margin-left:-13.6pt;margin-top:7.75pt;width:256.6pt;height:163.5pt;z-index:24;mso-position-horizontal-relative:text;mso-position-vertical-relative:text;mso-width-relative:margin;mso-height-relative:margin">
            <v:textbox>
              <w:txbxContent>
                <w:p w:rsidR="002D5A07" w:rsidRDefault="002D5A07" w:rsidP="004A428F">
                  <w:pPr>
                    <w:jc w:val="both"/>
                    <w:rPr>
                      <w:rFonts w:ascii="Berlin Sans FB" w:hAnsi="Berlin Sans FB"/>
                      <w:sz w:val="28"/>
                      <w:szCs w:val="28"/>
                    </w:rPr>
                  </w:pPr>
                </w:p>
                <w:p w:rsidR="002D5A07" w:rsidRDefault="002D5A07" w:rsidP="004A428F">
                  <w:pPr>
                    <w:jc w:val="both"/>
                    <w:rPr>
                      <w:rFonts w:ascii="Berlin Sans FB" w:hAnsi="Berlin Sans FB"/>
                      <w:sz w:val="28"/>
                      <w:szCs w:val="28"/>
                    </w:rPr>
                  </w:pPr>
                </w:p>
                <w:p w:rsidR="002D5A07" w:rsidRDefault="002D5A07" w:rsidP="004A428F">
                  <w:pPr>
                    <w:jc w:val="both"/>
                    <w:rPr>
                      <w:rFonts w:ascii="Berlin Sans FB" w:hAnsi="Berlin Sans FB"/>
                      <w:sz w:val="28"/>
                      <w:szCs w:val="28"/>
                    </w:rPr>
                  </w:pPr>
                </w:p>
                <w:p w:rsidR="002D5A07" w:rsidRDefault="002D5A07" w:rsidP="004A428F">
                  <w:pPr>
                    <w:jc w:val="both"/>
                    <w:rPr>
                      <w:rFonts w:ascii="Berlin Sans FB" w:hAnsi="Berlin Sans FB"/>
                      <w:sz w:val="28"/>
                      <w:szCs w:val="28"/>
                    </w:rPr>
                  </w:pPr>
                </w:p>
                <w:p w:rsidR="002D5A07" w:rsidRDefault="002D5A07" w:rsidP="004A428F">
                  <w:pPr>
                    <w:jc w:val="both"/>
                    <w:rPr>
                      <w:rFonts w:ascii="Berlin Sans FB" w:hAnsi="Berlin Sans FB"/>
                      <w:sz w:val="28"/>
                      <w:szCs w:val="28"/>
                    </w:rPr>
                  </w:pPr>
                </w:p>
                <w:p w:rsidR="00101BB2" w:rsidRDefault="004A428F" w:rsidP="001837F4">
                  <w:pPr>
                    <w:jc w:val="both"/>
                    <w:rPr>
                      <w:rFonts w:ascii="Berlin Sans FB" w:hAnsi="Berlin Sans FB"/>
                      <w:sz w:val="28"/>
                      <w:szCs w:val="28"/>
                    </w:rPr>
                  </w:pPr>
                  <w:r>
                    <w:rPr>
                      <w:rFonts w:ascii="Berlin Sans FB" w:hAnsi="Berlin Sans FB"/>
                      <w:sz w:val="28"/>
                      <w:szCs w:val="28"/>
                    </w:rPr>
                    <w:t>T</w:t>
                  </w:r>
                  <w:r w:rsidRPr="004A428F">
                    <w:rPr>
                      <w:rFonts w:ascii="Berlin Sans FB" w:hAnsi="Berlin Sans FB"/>
                      <w:sz w:val="28"/>
                      <w:szCs w:val="28"/>
                    </w:rPr>
                    <w:t xml:space="preserve">he Month of October is dedicated to </w:t>
                  </w:r>
                  <w:r>
                    <w:rPr>
                      <w:rFonts w:ascii="Berlin Sans FB" w:hAnsi="Berlin Sans FB"/>
                      <w:sz w:val="28"/>
                      <w:szCs w:val="28"/>
                    </w:rPr>
                    <w:t xml:space="preserve">Our Lady of </w:t>
                  </w:r>
                  <w:r w:rsidRPr="004A428F">
                    <w:rPr>
                      <w:rFonts w:ascii="Berlin Sans FB" w:hAnsi="Berlin Sans FB"/>
                      <w:sz w:val="28"/>
                      <w:szCs w:val="28"/>
                    </w:rPr>
                    <w:t xml:space="preserve">the Rosary.  Therefore, we would like to invite you every Wednesday at </w:t>
                  </w:r>
                </w:p>
                <w:p w:rsidR="004A428F" w:rsidRPr="004A428F" w:rsidRDefault="004A428F" w:rsidP="001837F4">
                  <w:pPr>
                    <w:jc w:val="both"/>
                    <w:rPr>
                      <w:rFonts w:ascii="Berlin Sans FB" w:hAnsi="Berlin Sans FB"/>
                      <w:sz w:val="28"/>
                      <w:szCs w:val="28"/>
                    </w:rPr>
                  </w:pPr>
                  <w:r w:rsidRPr="004A428F">
                    <w:rPr>
                      <w:rFonts w:ascii="Berlin Sans FB" w:hAnsi="Berlin Sans FB"/>
                      <w:sz w:val="28"/>
                      <w:szCs w:val="28"/>
                    </w:rPr>
                    <w:t>7 p.m. for Adoration of the Blessed Sacrament and Rosary in our Chapel.</w:t>
                  </w:r>
                </w:p>
              </w:txbxContent>
            </v:textbox>
          </v:shape>
        </w:pict>
      </w:r>
    </w:p>
    <w:p w:rsidR="001D7A2F" w:rsidRPr="004C510A" w:rsidRDefault="00935C62" w:rsidP="00D154DC">
      <w:pPr>
        <w:tabs>
          <w:tab w:val="left" w:pos="195"/>
          <w:tab w:val="left" w:pos="1920"/>
          <w:tab w:val="left" w:pos="2070"/>
          <w:tab w:val="left" w:pos="7005"/>
        </w:tabs>
      </w:pPr>
      <w:r>
        <w:rPr>
          <w:noProof/>
        </w:rPr>
        <w:pict>
          <v:shape id="_x0000_s666402" type="#_x0000_t75" alt="" style="position:absolute;margin-left:61.5pt;margin-top:.75pt;width:114.8pt;height:73.95pt;z-index:26">
            <v:imagedata r:id="rId8" o:title="rosary"/>
          </v:shape>
        </w:pict>
      </w:r>
    </w:p>
    <w:p w:rsidR="005379FF" w:rsidRPr="004C510A" w:rsidRDefault="00935C62" w:rsidP="00B900D9">
      <w:pPr>
        <w:tabs>
          <w:tab w:val="left" w:pos="2865"/>
        </w:tabs>
      </w:pPr>
      <w:r w:rsidRPr="00935C62">
        <w:rPr>
          <w:rFonts w:ascii="Calibri" w:eastAsia="Times New Roman" w:hAnsi="Calibri"/>
          <w:noProof/>
          <w:color w:val="000000"/>
          <w:sz w:val="20"/>
          <w:szCs w:val="20"/>
        </w:rPr>
        <w:pict>
          <v:shape id="_x0000_s666360" type="#_x0000_t202" style="position:absolute;margin-left:280.65pt;margin-top:4.5pt;width:265.8pt;height:120pt;z-index:21;mso-width-relative:margin;mso-height-relative:margin">
            <v:textbox style="mso-next-textbox:#_x0000_s666360">
              <w:txbxContent>
                <w:p w:rsidR="00035702" w:rsidRPr="001837F4" w:rsidRDefault="00035702" w:rsidP="00AE45E7">
                  <w:pPr>
                    <w:jc w:val="center"/>
                    <w:rPr>
                      <w:rFonts w:ascii="Comic Sans MS" w:hAnsi="Comic Sans MS"/>
                      <w:b/>
                      <w:u w:val="thick"/>
                    </w:rPr>
                  </w:pPr>
                  <w:r w:rsidRPr="001837F4">
                    <w:rPr>
                      <w:rFonts w:ascii="Comic Sans MS" w:hAnsi="Comic Sans MS"/>
                      <w:b/>
                      <w:u w:val="thick"/>
                    </w:rPr>
                    <w:t>!!!Religious Education News!!!</w:t>
                  </w:r>
                </w:p>
                <w:p w:rsidR="00035702" w:rsidRPr="00F23564" w:rsidRDefault="00035702" w:rsidP="00FA4F6F">
                  <w:pPr>
                    <w:jc w:val="center"/>
                    <w:rPr>
                      <w:rFonts w:ascii="Berlin Sans FB" w:hAnsi="Berlin Sans FB"/>
                      <w:u w:val="single"/>
                    </w:rPr>
                  </w:pPr>
                  <w:r w:rsidRPr="00F23564">
                    <w:rPr>
                      <w:rFonts w:ascii="Berlin Sans FB" w:hAnsi="Berlin Sans FB"/>
                      <w:u w:val="single"/>
                    </w:rPr>
                    <w:t>1st-7th Grades, Wednesdays, 6:00-7:30 p.m.</w:t>
                  </w:r>
                </w:p>
                <w:p w:rsidR="00035702" w:rsidRPr="00F23564" w:rsidRDefault="00035702" w:rsidP="00FA4F6F">
                  <w:pPr>
                    <w:jc w:val="center"/>
                    <w:rPr>
                      <w:rFonts w:ascii="Berlin Sans FB" w:hAnsi="Berlin Sans FB"/>
                      <w:u w:val="single"/>
                    </w:rPr>
                  </w:pPr>
                  <w:r w:rsidRPr="00F23564">
                    <w:rPr>
                      <w:rFonts w:ascii="Berlin Sans FB" w:hAnsi="Berlin Sans FB"/>
                      <w:u w:val="single"/>
                    </w:rPr>
                    <w:t xml:space="preserve">8th-12th Grades, </w:t>
                  </w:r>
                </w:p>
                <w:p w:rsidR="003C382D" w:rsidRPr="00F23564" w:rsidRDefault="00035702" w:rsidP="00A142B8">
                  <w:pPr>
                    <w:jc w:val="center"/>
                    <w:rPr>
                      <w:rFonts w:ascii="Berlin Sans FB" w:hAnsi="Berlin Sans FB"/>
                      <w:u w:val="single"/>
                    </w:rPr>
                  </w:pPr>
                  <w:r w:rsidRPr="00F23564">
                    <w:rPr>
                      <w:rFonts w:ascii="Berlin Sans FB" w:hAnsi="Berlin Sans FB"/>
                      <w:u w:val="single"/>
                    </w:rPr>
                    <w:t xml:space="preserve">Sundays,11:00 a.m. - 12:30 p.m. </w:t>
                  </w:r>
                </w:p>
                <w:p w:rsidR="00677D53" w:rsidRPr="007969FB" w:rsidRDefault="00677D53" w:rsidP="00A142B8">
                  <w:pPr>
                    <w:jc w:val="center"/>
                    <w:rPr>
                      <w:rFonts w:ascii="Berlin Sans FB" w:hAnsi="Berlin Sans FB"/>
                      <w:sz w:val="16"/>
                      <w:szCs w:val="16"/>
                      <w:u w:val="single"/>
                    </w:rPr>
                  </w:pPr>
                </w:p>
                <w:p w:rsidR="004A428F" w:rsidRPr="001837F4" w:rsidRDefault="007969FB" w:rsidP="00A142B8">
                  <w:pPr>
                    <w:jc w:val="center"/>
                    <w:rPr>
                      <w:rFonts w:ascii="Berlin Sans FB" w:hAnsi="Berlin Sans FB"/>
                    </w:rPr>
                  </w:pPr>
                  <w:r w:rsidRPr="001837F4">
                    <w:rPr>
                      <w:rFonts w:ascii="Berlin Sans FB" w:hAnsi="Berlin Sans FB"/>
                      <w:u w:val="single"/>
                    </w:rPr>
                    <w:t xml:space="preserve">Please </w:t>
                  </w:r>
                  <w:r w:rsidR="00677D53" w:rsidRPr="001837F4">
                    <w:rPr>
                      <w:rFonts w:ascii="Berlin Sans FB" w:hAnsi="Berlin Sans FB"/>
                      <w:u w:val="single"/>
                    </w:rPr>
                    <w:t>Notice</w:t>
                  </w:r>
                  <w:r w:rsidR="000C3001">
                    <w:rPr>
                      <w:rFonts w:ascii="Berlin Sans FB" w:hAnsi="Berlin Sans FB"/>
                    </w:rPr>
                    <w:t xml:space="preserve">: </w:t>
                  </w:r>
                </w:p>
                <w:p w:rsidR="007969FB" w:rsidRPr="001837F4" w:rsidRDefault="007969FB" w:rsidP="00A142B8">
                  <w:pPr>
                    <w:jc w:val="center"/>
                    <w:rPr>
                      <w:rFonts w:ascii="Berlin Sans FB" w:hAnsi="Berlin Sans FB"/>
                    </w:rPr>
                  </w:pPr>
                  <w:r w:rsidRPr="001837F4">
                    <w:rPr>
                      <w:rFonts w:ascii="Berlin Sans FB" w:hAnsi="Berlin Sans FB"/>
                    </w:rPr>
                    <w:t>Sunday, Oct 18 (Fall Break)</w:t>
                  </w:r>
                </w:p>
                <w:p w:rsidR="007969FB" w:rsidRPr="00F23564" w:rsidRDefault="007969FB" w:rsidP="00A142B8">
                  <w:pPr>
                    <w:jc w:val="center"/>
                    <w:rPr>
                      <w:rFonts w:ascii="Franklin Gothic Heavy" w:hAnsi="Franklin Gothic Heavy"/>
                      <w:sz w:val="16"/>
                      <w:szCs w:val="16"/>
                    </w:rPr>
                  </w:pPr>
                </w:p>
                <w:p w:rsidR="007969FB" w:rsidRPr="001837F4" w:rsidRDefault="007969FB" w:rsidP="00A142B8">
                  <w:pPr>
                    <w:jc w:val="center"/>
                    <w:rPr>
                      <w:rFonts w:ascii="Franklin Gothic Heavy" w:hAnsi="Franklin Gothic Heavy"/>
                      <w:sz w:val="22"/>
                      <w:szCs w:val="22"/>
                    </w:rPr>
                  </w:pPr>
                  <w:r w:rsidRPr="001837F4">
                    <w:rPr>
                      <w:rFonts w:ascii="Franklin Gothic Heavy" w:hAnsi="Franklin Gothic Heavy"/>
                      <w:sz w:val="22"/>
                      <w:szCs w:val="22"/>
                    </w:rPr>
                    <w:t>Teacher's Meeting:  Sunday, Oct 25, 11 a.m.</w:t>
                  </w:r>
                </w:p>
                <w:p w:rsidR="00035702" w:rsidRDefault="00035702" w:rsidP="00A142B8">
                  <w:pPr>
                    <w:jc w:val="center"/>
                    <w:rPr>
                      <w:rFonts w:ascii="Arial Narrow" w:hAnsi="Arial Narrow"/>
                    </w:rPr>
                  </w:pPr>
                </w:p>
                <w:p w:rsidR="00035702" w:rsidRPr="00D15D36" w:rsidRDefault="00035702" w:rsidP="00A142B8">
                  <w:pPr>
                    <w:jc w:val="center"/>
                    <w:rPr>
                      <w:rFonts w:ascii="Arial Narrow" w:hAnsi="Arial Narrow"/>
                    </w:rPr>
                  </w:pPr>
                </w:p>
              </w:txbxContent>
            </v:textbox>
          </v:shape>
        </w:pict>
      </w: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935C62"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935C62" w:rsidP="00985493">
      <w:pPr>
        <w:jc w:val="center"/>
      </w:pPr>
      <w:r w:rsidRPr="00935C62">
        <w:rPr>
          <w:i/>
          <w:noProof/>
          <w:lang w:eastAsia="zh-TW"/>
        </w:rPr>
        <w:pict>
          <v:shape id="_x0000_s666476" type="#_x0000_t202" style="position:absolute;left:0;text-align:left;margin-left:279.95pt;margin-top:.55pt;width:266.5pt;height:169.6pt;z-index:34;mso-width-relative:margin;mso-height-relative:margin">
            <v:textbox>
              <w:txbxContent>
                <w:p w:rsidR="00866C51" w:rsidRPr="00866C51" w:rsidRDefault="00866C51" w:rsidP="00866C51">
                  <w:pPr>
                    <w:jc w:val="center"/>
                    <w:rPr>
                      <w:rFonts w:ascii="Berlin Sans FB" w:hAnsi="Berlin Sans FB"/>
                      <w:sz w:val="28"/>
                      <w:szCs w:val="28"/>
                      <w:u w:val="single"/>
                    </w:rPr>
                  </w:pPr>
                  <w:r w:rsidRPr="00866C51">
                    <w:rPr>
                      <w:rFonts w:ascii="Berlin Sans FB" w:hAnsi="Berlin Sans FB"/>
                      <w:sz w:val="28"/>
                      <w:szCs w:val="28"/>
                      <w:u w:val="single"/>
                    </w:rPr>
                    <w:t>Attention Youth (8-12th Grades):</w:t>
                  </w:r>
                </w:p>
                <w:p w:rsidR="00866C51" w:rsidRPr="00866C51" w:rsidRDefault="00866C51" w:rsidP="00866C51">
                  <w:pPr>
                    <w:jc w:val="both"/>
                    <w:rPr>
                      <w:rFonts w:ascii="Berlin Sans FB" w:hAnsi="Berlin Sans FB"/>
                      <w:sz w:val="28"/>
                      <w:szCs w:val="28"/>
                    </w:rPr>
                  </w:pPr>
                  <w:r w:rsidRPr="00866C51">
                    <w:rPr>
                      <w:rFonts w:ascii="Berlin Sans FB" w:hAnsi="Berlin Sans FB"/>
                      <w:sz w:val="28"/>
                      <w:szCs w:val="28"/>
                    </w:rPr>
                    <w:t>We will be taking the youth to Frontier City on Saturday, October 24 leaving at 8 a.m.  Pick up Permission slips in the office or the R.E. Building.  Call Ryan Shultz</w:t>
                  </w:r>
                  <w:r>
                    <w:rPr>
                      <w:rFonts w:ascii="Berlin Sans FB" w:hAnsi="Berlin Sans FB"/>
                      <w:sz w:val="28"/>
                      <w:szCs w:val="28"/>
                    </w:rPr>
                    <w:t xml:space="preserve"> if you are interested in going!</w:t>
                  </w:r>
                  <w:r w:rsidRPr="00866C51">
                    <w:rPr>
                      <w:rFonts w:ascii="Berlin Sans FB" w:hAnsi="Berlin Sans FB"/>
                      <w:sz w:val="28"/>
                      <w:szCs w:val="28"/>
                    </w:rPr>
                    <w:t xml:space="preserve"> </w:t>
                  </w:r>
                </w:p>
                <w:p w:rsidR="00866C51" w:rsidRPr="00866C51" w:rsidRDefault="00866C51" w:rsidP="00866C51">
                  <w:pPr>
                    <w:jc w:val="both"/>
                    <w:rPr>
                      <w:rFonts w:ascii="Berlin Sans FB" w:hAnsi="Berlin Sans FB"/>
                      <w:sz w:val="16"/>
                      <w:szCs w:val="16"/>
                    </w:rPr>
                  </w:pPr>
                </w:p>
                <w:p w:rsidR="00866C51" w:rsidRPr="00866C51" w:rsidRDefault="00866C51" w:rsidP="00866C51">
                  <w:pPr>
                    <w:jc w:val="both"/>
                    <w:rPr>
                      <w:rFonts w:ascii="Berlin Sans FB" w:hAnsi="Berlin Sans FB"/>
                      <w:sz w:val="28"/>
                      <w:szCs w:val="28"/>
                    </w:rPr>
                  </w:pPr>
                  <w:r w:rsidRPr="00866C51">
                    <w:rPr>
                      <w:rFonts w:ascii="Berlin Sans FB" w:hAnsi="Berlin Sans FB"/>
                      <w:sz w:val="28"/>
                      <w:szCs w:val="28"/>
                    </w:rPr>
                    <w:t xml:space="preserve">There will be a </w:t>
                  </w:r>
                  <w:r>
                    <w:rPr>
                      <w:rFonts w:ascii="Berlin Sans FB" w:hAnsi="Berlin Sans FB"/>
                      <w:sz w:val="28"/>
                      <w:szCs w:val="28"/>
                    </w:rPr>
                    <w:t xml:space="preserve">Mandatory </w:t>
                  </w:r>
                  <w:r w:rsidRPr="00866C51">
                    <w:rPr>
                      <w:rFonts w:ascii="Berlin Sans FB" w:hAnsi="Berlin Sans FB"/>
                      <w:sz w:val="28"/>
                      <w:szCs w:val="28"/>
                    </w:rPr>
                    <w:t xml:space="preserve">Parent Meeting of all youth interested in going on </w:t>
                  </w:r>
                  <w:r w:rsidRPr="00866C51">
                    <w:rPr>
                      <w:rFonts w:ascii="Berlin Sans FB" w:hAnsi="Berlin Sans FB"/>
                      <w:sz w:val="28"/>
                      <w:szCs w:val="28"/>
                      <w:u w:val="single"/>
                    </w:rPr>
                    <w:t>Wednesday, Oct 21 at 7 p.m.</w:t>
                  </w:r>
                  <w:r w:rsidRPr="00866C51">
                    <w:rPr>
                      <w:rFonts w:ascii="Berlin Sans FB" w:hAnsi="Berlin Sans FB"/>
                      <w:sz w:val="28"/>
                      <w:szCs w:val="28"/>
                    </w:rPr>
                    <w:t xml:space="preserve"> in the R.E. Building.  </w:t>
                  </w:r>
                </w:p>
              </w:txbxContent>
            </v:textbox>
          </v:shape>
        </w:pict>
      </w:r>
      <w:r>
        <w:rPr>
          <w:noProof/>
        </w:rPr>
        <w:pict>
          <v:shape id="_x0000_s666433" type="#_x0000_t202" style="position:absolute;left:0;text-align:left;margin-left:692.9pt;margin-top:4.85pt;width:146.95pt;height:228.2pt;z-index:29;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935C62" w:rsidP="006A1EE8">
      <w:pPr>
        <w:tabs>
          <w:tab w:val="left" w:pos="2610"/>
          <w:tab w:val="left" w:pos="5250"/>
          <w:tab w:val="left" w:pos="6315"/>
          <w:tab w:val="left" w:pos="6840"/>
          <w:tab w:val="left" w:pos="7172"/>
        </w:tabs>
        <w:jc w:val="right"/>
      </w:pPr>
      <w:r>
        <w:rPr>
          <w:noProof/>
          <w:lang w:eastAsia="zh-TW"/>
        </w:rPr>
        <w:pict>
          <v:shape id="_x0000_s666309" type="#_x0000_t202" style="position:absolute;left:0;text-align:left;margin-left:-13.6pt;margin-top:7.85pt;width:256.6pt;height:102pt;z-index:18;mso-width-relative:margin;mso-height-relative:margin">
            <v:textbox style="mso-next-textbox:#_x0000_s666309">
              <w:txbxContent>
                <w:p w:rsidR="00460B20" w:rsidRPr="00976250" w:rsidRDefault="00460B20" w:rsidP="00460B20">
                  <w:pPr>
                    <w:jc w:val="center"/>
                    <w:rPr>
                      <w:rFonts w:ascii="Berlin Sans FB" w:hAnsi="Berlin Sans FB"/>
                      <w:u w:val="single"/>
                    </w:rPr>
                  </w:pPr>
                  <w:r w:rsidRPr="00976250">
                    <w:rPr>
                      <w:rFonts w:ascii="Berlin Sans FB" w:hAnsi="Berlin Sans FB"/>
                      <w:u w:val="single"/>
                    </w:rPr>
                    <w:t>T-Shirts for sale</w:t>
                  </w:r>
                  <w:r w:rsidR="004B2006">
                    <w:rPr>
                      <w:rFonts w:ascii="Berlin Sans FB" w:hAnsi="Berlin Sans FB"/>
                      <w:u w:val="single"/>
                    </w:rPr>
                    <w:t xml:space="preserve"> </w:t>
                  </w:r>
                  <w:r w:rsidR="00C41138" w:rsidRPr="00976250">
                    <w:rPr>
                      <w:rFonts w:ascii="Berlin Sans FB" w:hAnsi="Berlin Sans FB"/>
                      <w:u w:val="single"/>
                    </w:rPr>
                    <w:t>after all Masses</w:t>
                  </w:r>
                </w:p>
                <w:p w:rsidR="00460B20" w:rsidRPr="00976250" w:rsidRDefault="007528D9" w:rsidP="00460B20">
                  <w:pPr>
                    <w:jc w:val="center"/>
                    <w:rPr>
                      <w:rFonts w:ascii="Berlin Sans FB" w:hAnsi="Berlin Sans FB"/>
                    </w:rPr>
                  </w:pPr>
                  <w:r w:rsidRPr="00976250">
                    <w:rPr>
                      <w:rFonts w:ascii="Berlin Sans FB" w:hAnsi="Berlin Sans FB"/>
                    </w:rPr>
                    <w:t>to benefit our Christmas Bazaar.</w:t>
                  </w:r>
                </w:p>
                <w:p w:rsidR="00460B20" w:rsidRPr="00976250" w:rsidRDefault="007528D9" w:rsidP="00460B20">
                  <w:pPr>
                    <w:jc w:val="center"/>
                    <w:rPr>
                      <w:rFonts w:ascii="Berlin Sans FB" w:hAnsi="Berlin Sans FB"/>
                    </w:rPr>
                  </w:pPr>
                  <w:r w:rsidRPr="00976250">
                    <w:rPr>
                      <w:rFonts w:ascii="Berlin Sans FB" w:hAnsi="Berlin Sans FB"/>
                    </w:rPr>
                    <w:t>The prices are:</w:t>
                  </w:r>
                  <w:r w:rsidR="00C973CA" w:rsidRPr="00976250">
                    <w:rPr>
                      <w:rFonts w:ascii="Berlin Sans FB" w:hAnsi="Berlin Sans FB"/>
                    </w:rPr>
                    <w:t xml:space="preserve">  </w:t>
                  </w:r>
                  <w:proofErr w:type="spellStart"/>
                  <w:r w:rsidRPr="00976250">
                    <w:rPr>
                      <w:rFonts w:ascii="Berlin Sans FB" w:hAnsi="Berlin Sans FB"/>
                    </w:rPr>
                    <w:t>Onesies</w:t>
                  </w:r>
                  <w:proofErr w:type="spellEnd"/>
                  <w:r w:rsidRPr="00976250">
                    <w:rPr>
                      <w:rFonts w:ascii="Berlin Sans FB" w:hAnsi="Berlin Sans FB"/>
                    </w:rPr>
                    <w:t>:  $20.00,</w:t>
                  </w:r>
                </w:p>
                <w:p w:rsidR="00460B20" w:rsidRPr="00976250" w:rsidRDefault="007528D9" w:rsidP="00460B20">
                  <w:pPr>
                    <w:jc w:val="center"/>
                    <w:rPr>
                      <w:rFonts w:ascii="Berlin Sans FB" w:hAnsi="Berlin Sans FB"/>
                    </w:rPr>
                  </w:pPr>
                  <w:r w:rsidRPr="00976250">
                    <w:rPr>
                      <w:rFonts w:ascii="Berlin Sans FB" w:hAnsi="Berlin Sans FB"/>
                    </w:rPr>
                    <w:t>Youth:  $25.00,</w:t>
                  </w:r>
                  <w:r w:rsidR="00C973CA" w:rsidRPr="00976250">
                    <w:rPr>
                      <w:rFonts w:ascii="Berlin Sans FB" w:hAnsi="Berlin Sans FB"/>
                    </w:rPr>
                    <w:t xml:space="preserve"> </w:t>
                  </w:r>
                  <w:r w:rsidRPr="00976250">
                    <w:rPr>
                      <w:rFonts w:ascii="Berlin Sans FB" w:hAnsi="Berlin Sans FB"/>
                    </w:rPr>
                    <w:t xml:space="preserve">Adult:  </w:t>
                  </w:r>
                  <w:r w:rsidR="00530BDB" w:rsidRPr="00976250">
                    <w:rPr>
                      <w:rFonts w:ascii="Berlin Sans FB" w:hAnsi="Berlin Sans FB"/>
                    </w:rPr>
                    <w:t xml:space="preserve">S/M/L </w:t>
                  </w:r>
                  <w:r w:rsidRPr="00976250">
                    <w:rPr>
                      <w:rFonts w:ascii="Berlin Sans FB" w:hAnsi="Berlin Sans FB"/>
                    </w:rPr>
                    <w:t>$28.00,</w:t>
                  </w:r>
                </w:p>
                <w:p w:rsidR="007528D9" w:rsidRPr="00976250" w:rsidRDefault="007528D9" w:rsidP="00460B20">
                  <w:pPr>
                    <w:jc w:val="center"/>
                    <w:rPr>
                      <w:rFonts w:ascii="Berlin Sans FB" w:hAnsi="Berlin Sans FB"/>
                    </w:rPr>
                  </w:pPr>
                  <w:r w:rsidRPr="00976250">
                    <w:rPr>
                      <w:rFonts w:ascii="Berlin Sans FB" w:hAnsi="Berlin Sans FB"/>
                    </w:rPr>
                    <w:t>XL</w:t>
                  </w:r>
                  <w:r w:rsidR="00530BDB" w:rsidRPr="00976250">
                    <w:rPr>
                      <w:rFonts w:ascii="Berlin Sans FB" w:hAnsi="Berlin Sans FB"/>
                    </w:rPr>
                    <w:t>/XXL/XXXL</w:t>
                  </w:r>
                  <w:r w:rsidRPr="00976250">
                    <w:rPr>
                      <w:rFonts w:ascii="Berlin Sans FB" w:hAnsi="Berlin Sans FB"/>
                    </w:rPr>
                    <w:t>:  $30.00.</w:t>
                  </w:r>
                </w:p>
                <w:p w:rsidR="007B5E3D" w:rsidRPr="00976250" w:rsidRDefault="007B5E3D" w:rsidP="00460B20">
                  <w:pPr>
                    <w:jc w:val="center"/>
                    <w:rPr>
                      <w:rFonts w:ascii="Berlin Sans FB" w:hAnsi="Berlin Sans FB"/>
                    </w:rPr>
                  </w:pPr>
                  <w:r>
                    <w:rPr>
                      <w:rFonts w:ascii="Berlin Sans FB" w:hAnsi="Berlin Sans FB"/>
                    </w:rPr>
                    <w:t xml:space="preserve">The t-shirts are in!  Come pick up </w:t>
                  </w:r>
                  <w:r w:rsidR="00AA1508">
                    <w:rPr>
                      <w:rFonts w:ascii="Berlin Sans FB" w:hAnsi="Berlin Sans FB"/>
                    </w:rPr>
                    <w:t>your</w:t>
                  </w:r>
                  <w:r>
                    <w:rPr>
                      <w:rFonts w:ascii="Berlin Sans FB" w:hAnsi="Berlin Sans FB"/>
                    </w:rPr>
                    <w:t xml:space="preserve"> t-shirt if you ordered one.  We also have </w:t>
                  </w:r>
                  <w:r w:rsidR="00AA1508">
                    <w:rPr>
                      <w:rFonts w:ascii="Berlin Sans FB" w:hAnsi="Berlin Sans FB"/>
                    </w:rPr>
                    <w:t>more sizes!</w:t>
                  </w:r>
                </w:p>
                <w:p w:rsidR="007528D9" w:rsidRDefault="007528D9" w:rsidP="00460B20">
                  <w:pPr>
                    <w:jc w:val="right"/>
                  </w:pPr>
                </w:p>
              </w:txbxContent>
            </v:textbox>
          </v:shape>
        </w:pict>
      </w:r>
      <w:r w:rsidR="0056701D"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72700B" w:rsidRPr="004C510A"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p>
    <w:p w:rsidR="00E71BEA" w:rsidRPr="004C510A" w:rsidRDefault="0087701A" w:rsidP="003C13B7">
      <w:pPr>
        <w:tabs>
          <w:tab w:val="left" w:pos="255"/>
          <w:tab w:val="left" w:pos="525"/>
          <w:tab w:val="left" w:pos="675"/>
          <w:tab w:val="left" w:pos="1620"/>
          <w:tab w:val="left" w:pos="4845"/>
          <w:tab w:val="left" w:pos="6045"/>
          <w:tab w:val="left" w:pos="6105"/>
          <w:tab w:val="left" w:pos="6585"/>
        </w:tabs>
        <w:rPr>
          <w:szCs w:val="21"/>
        </w:rPr>
      </w:pPr>
      <w:r w:rsidRPr="004C510A">
        <w:tab/>
      </w:r>
      <w:r w:rsidR="0057619F" w:rsidRPr="004C510A">
        <w:tab/>
      </w:r>
      <w:r w:rsidR="009B115B" w:rsidRPr="004C510A">
        <w:tab/>
      </w:r>
      <w:r w:rsidR="00EE5FC9" w:rsidRPr="004C510A">
        <w:tab/>
      </w:r>
      <w:r w:rsidR="00561C23" w:rsidRPr="004C510A">
        <w:tab/>
      </w:r>
      <w:r w:rsidR="00403979" w:rsidRPr="004C510A">
        <w:rPr>
          <w:szCs w:val="21"/>
        </w:rPr>
        <w:tab/>
      </w:r>
      <w:r w:rsidR="00EA78CA" w:rsidRPr="004C510A">
        <w:rPr>
          <w:szCs w:val="21"/>
        </w:rPr>
        <w:tab/>
      </w:r>
      <w:r w:rsidR="005C5371" w:rsidRPr="004C510A">
        <w:rPr>
          <w:szCs w:val="21"/>
        </w:rPr>
        <w:tab/>
      </w:r>
    </w:p>
    <w:p w:rsidR="00290514" w:rsidRPr="004C510A" w:rsidRDefault="00354260" w:rsidP="003B1366">
      <w:pPr>
        <w:tabs>
          <w:tab w:val="left" w:pos="945"/>
          <w:tab w:val="left" w:pos="2295"/>
          <w:tab w:val="left" w:pos="7605"/>
        </w:tabs>
      </w:pPr>
      <w:r w:rsidRPr="004C510A">
        <w:rPr>
          <w:rFonts w:eastAsia="Times New Roman"/>
          <w:i/>
          <w:iCs/>
          <w:color w:val="000000"/>
          <w:sz w:val="21"/>
          <w:szCs w:val="21"/>
        </w:rPr>
        <w:br/>
      </w:r>
      <w:r w:rsidRPr="004C510A">
        <w:rPr>
          <w:rFonts w:ascii="Arial" w:eastAsia="Times New Roman" w:hAnsi="Arial" w:cs="Arial"/>
          <w:color w:val="000000"/>
          <w:sz w:val="20"/>
          <w:szCs w:val="20"/>
        </w:rPr>
        <w:br/>
      </w:r>
      <w:r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935C62">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935C62"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935C62" w:rsidP="00053C6B">
      <w:pPr>
        <w:jc w:val="center"/>
        <w:rPr>
          <w:rFonts w:ascii="Arial Narrow" w:hAnsi="Arial Narrow"/>
          <w:b/>
        </w:rPr>
      </w:pPr>
      <w:r w:rsidRPr="00935C62">
        <w:rPr>
          <w:rFonts w:ascii="Cooper Black" w:hAnsi="Cooper Black"/>
          <w:noProof/>
          <w:sz w:val="28"/>
          <w:szCs w:val="28"/>
          <w:u w:val="single"/>
          <w:lang w:eastAsia="zh-TW"/>
        </w:rPr>
        <w:pict>
          <v:shape id="_x0000_s666343" type="#_x0000_t202" style="position:absolute;left:0;text-align:left;margin-left:-13.6pt;margin-top:.05pt;width:256.6pt;height:39.75pt;z-index:19;mso-width-relative:margin;mso-height-relative:margin">
            <v:textbox>
              <w:txbxContent>
                <w:p w:rsidR="00173376" w:rsidRPr="0054093A" w:rsidRDefault="00173376" w:rsidP="00173376">
                  <w:pPr>
                    <w:jc w:val="center"/>
                    <w:rPr>
                      <w:rFonts w:ascii="Britannic Bold" w:hAnsi="Britannic Bold"/>
                      <w:lang w:val="es-MX"/>
                    </w:rPr>
                  </w:pPr>
                  <w:r w:rsidRPr="0054093A">
                    <w:rPr>
                      <w:rFonts w:ascii="Britannic Bold" w:hAnsi="Britannic Bold"/>
                      <w:lang w:val="es-MX"/>
                    </w:rPr>
                    <w:t xml:space="preserve">Te invitamos al grupo de </w:t>
                  </w:r>
                  <w:proofErr w:type="spellStart"/>
                  <w:r w:rsidRPr="0054093A">
                    <w:rPr>
                      <w:rFonts w:ascii="Britannic Bold" w:hAnsi="Britannic Bold"/>
                      <w:lang w:val="es-MX"/>
                    </w:rPr>
                    <w:t>oracion</w:t>
                  </w:r>
                  <w:proofErr w:type="spellEnd"/>
                  <w:r w:rsidRPr="0054093A">
                    <w:rPr>
                      <w:rFonts w:ascii="Britannic Bold" w:hAnsi="Britannic Bold"/>
                      <w:lang w:val="es-MX"/>
                    </w:rPr>
                    <w:t xml:space="preserve"> </w:t>
                  </w:r>
                </w:p>
                <w:p w:rsidR="00173376" w:rsidRPr="0054093A" w:rsidRDefault="00173376" w:rsidP="00173376">
                  <w:pPr>
                    <w:jc w:val="center"/>
                    <w:rPr>
                      <w:rFonts w:ascii="Britannic Bold" w:hAnsi="Britannic Bold"/>
                      <w:lang w:val="es-MX"/>
                    </w:rPr>
                  </w:pPr>
                  <w:r w:rsidRPr="0054093A">
                    <w:rPr>
                      <w:rFonts w:ascii="Britannic Bold" w:hAnsi="Britannic Bold"/>
                      <w:lang w:val="es-MX"/>
                    </w:rPr>
                    <w:t>todas los martes a las 7 p.m.</w:t>
                  </w:r>
                </w:p>
              </w:txbxContent>
            </v:textbox>
          </v:shape>
        </w:pict>
      </w:r>
      <w:r w:rsidR="007E63F7"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935C62" w:rsidP="00A756BF">
      <w:pPr>
        <w:tabs>
          <w:tab w:val="left" w:pos="6120"/>
        </w:tabs>
      </w:pPr>
      <w:r w:rsidRPr="00935C62">
        <w:rPr>
          <w:noProof/>
          <w:sz w:val="20"/>
          <w:szCs w:val="20"/>
          <w:lang w:eastAsia="zh-TW"/>
        </w:rPr>
        <w:pict>
          <v:shape id="_x0000_s355662" type="#_x0000_t202" style="position:absolute;margin-left:-13.2pt;margin-top:19.65pt;width:562.8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line id="_x0000_s136497" style="position:absolute;z-index:5" from="605.3pt,72.45pt" to="605.3pt,139.95pt" strokeweight="2.25pt"/>
        </w:pict>
      </w:r>
    </w:p>
    <w:p w:rsidR="007004BC" w:rsidRPr="001962FB" w:rsidRDefault="00935C62" w:rsidP="008E656B">
      <w:pPr>
        <w:tabs>
          <w:tab w:val="left" w:pos="1800"/>
          <w:tab w:val="left" w:pos="3720"/>
          <w:tab w:val="left" w:pos="6120"/>
          <w:tab w:val="left" w:pos="8265"/>
        </w:tabs>
      </w:pPr>
      <w:r>
        <w:rPr>
          <w:noProof/>
        </w:rPr>
        <w:lastRenderedPageBreak/>
        <w:pict>
          <v:shape id="_x0000_s666195" type="#_x0000_t202" style="position:absolute;margin-left:292.25pt;margin-top:-18pt;width:255.25pt;height:217.5pt;z-index:16;mso-width-relative:margin;mso-height-relative:margin">
            <v:textbox style="mso-next-textbox:#_x0000_s666195">
              <w:txbxContent>
                <w:p w:rsidR="00A56F58" w:rsidRPr="005F1931" w:rsidRDefault="00A56F58" w:rsidP="00BD2B81">
                  <w:pPr>
                    <w:jc w:val="center"/>
                    <w:rPr>
                      <w:rFonts w:ascii="Berlin Sans FB" w:hAnsi="Berlin Sans FB"/>
                      <w:sz w:val="28"/>
                      <w:szCs w:val="28"/>
                    </w:rPr>
                  </w:pPr>
                  <w:r w:rsidRPr="005F1931">
                    <w:rPr>
                      <w:rFonts w:ascii="Berlin Sans FB" w:hAnsi="Berlin Sans FB"/>
                      <w:sz w:val="28"/>
                      <w:szCs w:val="28"/>
                      <w:u w:val="single"/>
                    </w:rPr>
                    <w:t>CHOIR NEWS</w:t>
                  </w:r>
                  <w:r w:rsidRPr="005F1931">
                    <w:rPr>
                      <w:rFonts w:ascii="Berlin Sans FB" w:hAnsi="Berlin Sans FB"/>
                      <w:sz w:val="28"/>
                      <w:szCs w:val="28"/>
                    </w:rPr>
                    <w:t>:</w:t>
                  </w:r>
                </w:p>
                <w:p w:rsidR="00A56F58" w:rsidRPr="00D658AC" w:rsidRDefault="00A56F58" w:rsidP="00BD2B81">
                  <w:pPr>
                    <w:jc w:val="center"/>
                    <w:rPr>
                      <w:rFonts w:ascii="Berlin Sans FB" w:hAnsi="Berlin Sans FB"/>
                      <w:sz w:val="22"/>
                      <w:szCs w:val="22"/>
                    </w:rPr>
                  </w:pPr>
                  <w:r w:rsidRPr="00D658AC">
                    <w:rPr>
                      <w:rFonts w:ascii="Berlin Sans FB" w:hAnsi="Berlin Sans FB"/>
                      <w:sz w:val="22"/>
                      <w:szCs w:val="22"/>
                    </w:rPr>
                    <w:t>Join the Choir at our Church!</w:t>
                  </w:r>
                </w:p>
                <w:p w:rsidR="000C3001" w:rsidRDefault="000C3001" w:rsidP="00BD2B81">
                  <w:pPr>
                    <w:jc w:val="center"/>
                    <w:rPr>
                      <w:rFonts w:ascii="Arial" w:hAnsi="Arial" w:cs="Arial"/>
                      <w:color w:val="222222"/>
                      <w:sz w:val="19"/>
                      <w:szCs w:val="19"/>
                      <w:shd w:val="clear" w:color="auto" w:fill="FFFFFF"/>
                    </w:rPr>
                  </w:pPr>
                  <w:r w:rsidRPr="000C3001">
                    <w:rPr>
                      <w:rFonts w:ascii="Arial" w:hAnsi="Arial" w:cs="Arial"/>
                      <w:b/>
                      <w:bCs/>
                      <w:color w:val="222222"/>
                      <w:sz w:val="19"/>
                      <w:szCs w:val="19"/>
                      <w:u w:val="single"/>
                      <w:shd w:val="clear" w:color="auto" w:fill="FFFFFF"/>
                    </w:rPr>
                    <w:t>Potluck!</w:t>
                  </w:r>
                  <w:r w:rsidRPr="000C3001">
                    <w:rPr>
                      <w:rStyle w:val="apple-converted-space"/>
                      <w:rFonts w:ascii="Arial" w:hAnsi="Arial" w:cs="Arial"/>
                      <w:color w:val="222222"/>
                      <w:sz w:val="19"/>
                      <w:szCs w:val="19"/>
                      <w:u w:val="single"/>
                      <w:shd w:val="clear" w:color="auto" w:fill="FFFFFF"/>
                    </w:rPr>
                    <w:t> </w:t>
                  </w:r>
                  <w:r w:rsidRPr="000C3001">
                    <w:rPr>
                      <w:rFonts w:ascii="Arial" w:hAnsi="Arial" w:cs="Arial"/>
                      <w:color w:val="222222"/>
                      <w:sz w:val="19"/>
                      <w:szCs w:val="19"/>
                      <w:u w:val="single"/>
                      <w:shd w:val="clear" w:color="auto" w:fill="FFFFFF"/>
                    </w:rPr>
                    <w:t>Next</w:t>
                  </w:r>
                  <w:r w:rsidRPr="000C3001">
                    <w:rPr>
                      <w:rStyle w:val="apple-converted-space"/>
                      <w:rFonts w:ascii="Arial" w:hAnsi="Arial" w:cs="Arial"/>
                      <w:color w:val="222222"/>
                      <w:sz w:val="19"/>
                      <w:szCs w:val="19"/>
                      <w:u w:val="single"/>
                      <w:shd w:val="clear" w:color="auto" w:fill="FFFFFF"/>
                    </w:rPr>
                    <w:t> </w:t>
                  </w:r>
                  <w:r w:rsidRPr="000C3001">
                    <w:rPr>
                      <w:rStyle w:val="aqj"/>
                      <w:rFonts w:ascii="Arial" w:hAnsi="Arial" w:cs="Arial"/>
                      <w:color w:val="222222"/>
                      <w:sz w:val="19"/>
                      <w:szCs w:val="19"/>
                      <w:u w:val="single"/>
                      <w:shd w:val="clear" w:color="auto" w:fill="FFFFFF"/>
                    </w:rPr>
                    <w:t>Sunday, October 18</w:t>
                  </w:r>
                  <w:r>
                    <w:rPr>
                      <w:rFonts w:ascii="Arial" w:hAnsi="Arial" w:cs="Arial"/>
                      <w:color w:val="222222"/>
                      <w:sz w:val="19"/>
                      <w:szCs w:val="19"/>
                      <w:shd w:val="clear" w:color="auto" w:fill="FFFFFF"/>
                    </w:rPr>
                    <w:t>, immediately after our first Christmas rehearsal!</w:t>
                  </w:r>
                </w:p>
                <w:p w:rsidR="005F1931" w:rsidRDefault="005F1931" w:rsidP="000C3001">
                  <w:pPr>
                    <w:shd w:val="clear" w:color="auto" w:fill="FFFFFF"/>
                    <w:rPr>
                      <w:rFonts w:ascii="Arial" w:eastAsia="Times New Roman" w:hAnsi="Arial" w:cs="Arial"/>
                      <w:b/>
                      <w:bCs/>
                      <w:color w:val="222222"/>
                      <w:sz w:val="19"/>
                      <w:szCs w:val="19"/>
                      <w:u w:val="single"/>
                    </w:rPr>
                  </w:pPr>
                </w:p>
                <w:p w:rsidR="000C3001" w:rsidRPr="000C3001" w:rsidRDefault="000C3001" w:rsidP="000C3001">
                  <w:pPr>
                    <w:shd w:val="clear" w:color="auto" w:fill="FFFFFF"/>
                    <w:rPr>
                      <w:rFonts w:ascii="Arial" w:eastAsia="Times New Roman" w:hAnsi="Arial" w:cs="Arial"/>
                      <w:color w:val="222222"/>
                      <w:sz w:val="19"/>
                      <w:szCs w:val="19"/>
                    </w:rPr>
                  </w:pPr>
                  <w:proofErr w:type="spellStart"/>
                  <w:r w:rsidRPr="000C3001">
                    <w:rPr>
                      <w:rFonts w:ascii="Arial" w:eastAsia="Times New Roman" w:hAnsi="Arial" w:cs="Arial"/>
                      <w:b/>
                      <w:bCs/>
                      <w:color w:val="222222"/>
                      <w:sz w:val="19"/>
                      <w:szCs w:val="19"/>
                      <w:u w:val="single"/>
                    </w:rPr>
                    <w:t>Handbell</w:t>
                  </w:r>
                  <w:proofErr w:type="spellEnd"/>
                  <w:r w:rsidRPr="000C3001">
                    <w:rPr>
                      <w:rFonts w:ascii="Arial" w:eastAsia="Times New Roman" w:hAnsi="Arial" w:cs="Arial"/>
                      <w:b/>
                      <w:bCs/>
                      <w:color w:val="222222"/>
                      <w:sz w:val="19"/>
                      <w:szCs w:val="19"/>
                      <w:u w:val="single"/>
                    </w:rPr>
                    <w:t xml:space="preserve"> rehearsals' schedule</w:t>
                  </w:r>
                  <w:r w:rsidRPr="000C3001">
                    <w:rPr>
                      <w:rFonts w:ascii="Arial" w:eastAsia="Times New Roman" w:hAnsi="Arial" w:cs="Arial"/>
                      <w:color w:val="222222"/>
                      <w:sz w:val="19"/>
                    </w:rPr>
                    <w:t> </w:t>
                  </w:r>
                  <w:r w:rsidRPr="000C3001">
                    <w:rPr>
                      <w:rFonts w:ascii="Arial" w:eastAsia="Times New Roman" w:hAnsi="Arial" w:cs="Arial"/>
                      <w:color w:val="222222"/>
                      <w:sz w:val="19"/>
                      <w:szCs w:val="19"/>
                    </w:rPr>
                    <w:t>– Every Saturday at</w:t>
                  </w:r>
                  <w:r w:rsidRPr="000C3001">
                    <w:rPr>
                      <w:rFonts w:ascii="Arial" w:eastAsia="Times New Roman" w:hAnsi="Arial" w:cs="Arial"/>
                      <w:color w:val="222222"/>
                      <w:sz w:val="19"/>
                    </w:rPr>
                    <w:t> 5 PM </w:t>
                  </w:r>
                  <w:r w:rsidRPr="000C3001">
                    <w:rPr>
                      <w:rFonts w:ascii="Arial" w:eastAsia="Times New Roman" w:hAnsi="Arial" w:cs="Arial"/>
                      <w:color w:val="222222"/>
                      <w:sz w:val="19"/>
                      <w:szCs w:val="19"/>
                    </w:rPr>
                    <w:t>(except the weekend after Thanksgiving) until Christmas &amp;</w:t>
                  </w:r>
                  <w:r w:rsidRPr="000C3001">
                    <w:rPr>
                      <w:rFonts w:ascii="Arial" w:eastAsia="Times New Roman" w:hAnsi="Arial" w:cs="Arial"/>
                      <w:color w:val="222222"/>
                      <w:sz w:val="19"/>
                    </w:rPr>
                    <w:t>December 24</w:t>
                  </w:r>
                  <w:r w:rsidRPr="000C3001">
                    <w:rPr>
                      <w:rFonts w:ascii="Arial" w:eastAsia="Times New Roman" w:hAnsi="Arial" w:cs="Arial"/>
                      <w:color w:val="222222"/>
                      <w:sz w:val="19"/>
                      <w:szCs w:val="19"/>
                    </w:rPr>
                    <w:t>:</w:t>
                  </w:r>
                </w:p>
                <w:p w:rsidR="000C3001" w:rsidRPr="000C3001" w:rsidRDefault="005F1931" w:rsidP="000C3001">
                  <w:pPr>
                    <w:shd w:val="clear" w:color="auto" w:fill="FFFFFF"/>
                    <w:rPr>
                      <w:rFonts w:ascii="Arial" w:eastAsia="Times New Roman" w:hAnsi="Arial" w:cs="Arial"/>
                      <w:color w:val="222222"/>
                      <w:sz w:val="19"/>
                      <w:szCs w:val="19"/>
                    </w:rPr>
                  </w:pPr>
                  <w:r>
                    <w:rPr>
                      <w:rFonts w:ascii="Arial" w:eastAsia="Times New Roman" w:hAnsi="Arial" w:cs="Arial"/>
                      <w:color w:val="222222"/>
                      <w:sz w:val="19"/>
                      <w:szCs w:val="19"/>
                    </w:rPr>
                    <w:tab/>
                  </w:r>
                  <w:r>
                    <w:rPr>
                      <w:rFonts w:ascii="Arial" w:eastAsia="Times New Roman" w:hAnsi="Arial" w:cs="Arial"/>
                      <w:color w:val="222222"/>
                      <w:sz w:val="19"/>
                      <w:szCs w:val="19"/>
                    </w:rPr>
                    <w:tab/>
                  </w:r>
                  <w:r>
                    <w:rPr>
                      <w:rFonts w:ascii="Arial" w:eastAsia="Times New Roman" w:hAnsi="Arial" w:cs="Arial"/>
                      <w:color w:val="222222"/>
                      <w:sz w:val="19"/>
                      <w:szCs w:val="19"/>
                    </w:rPr>
                    <w:tab/>
                  </w:r>
                  <w:r w:rsidR="000C3001" w:rsidRPr="000C3001">
                    <w:rPr>
                      <w:rFonts w:ascii="Arial" w:eastAsia="Times New Roman" w:hAnsi="Arial" w:cs="Arial"/>
                      <w:color w:val="222222"/>
                      <w:sz w:val="19"/>
                      <w:szCs w:val="19"/>
                    </w:rPr>
                    <w:t>October 17</w:t>
                  </w:r>
                  <w:r>
                    <w:rPr>
                      <w:rFonts w:ascii="Arial" w:eastAsia="Times New Roman" w:hAnsi="Arial" w:cs="Arial"/>
                      <w:color w:val="222222"/>
                      <w:sz w:val="19"/>
                      <w:szCs w:val="19"/>
                    </w:rPr>
                    <w:t>, 24, 31  </w:t>
                  </w:r>
                </w:p>
                <w:p w:rsidR="005F1931" w:rsidRDefault="005F1931" w:rsidP="000C3001">
                  <w:pPr>
                    <w:shd w:val="clear" w:color="auto" w:fill="FFFFFF"/>
                    <w:rPr>
                      <w:rFonts w:ascii="Arial" w:eastAsia="Times New Roman" w:hAnsi="Arial" w:cs="Arial"/>
                      <w:color w:val="222222"/>
                      <w:sz w:val="19"/>
                      <w:szCs w:val="19"/>
                    </w:rPr>
                  </w:pPr>
                  <w:r>
                    <w:rPr>
                      <w:rFonts w:ascii="Arial" w:eastAsia="Times New Roman" w:hAnsi="Arial" w:cs="Arial"/>
                      <w:color w:val="222222"/>
                      <w:sz w:val="19"/>
                      <w:szCs w:val="19"/>
                    </w:rPr>
                    <w:tab/>
                  </w:r>
                  <w:r>
                    <w:rPr>
                      <w:rFonts w:ascii="Arial" w:eastAsia="Times New Roman" w:hAnsi="Arial" w:cs="Arial"/>
                      <w:color w:val="222222"/>
                      <w:sz w:val="19"/>
                      <w:szCs w:val="19"/>
                    </w:rPr>
                    <w:tab/>
                  </w:r>
                  <w:r>
                    <w:rPr>
                      <w:rFonts w:ascii="Arial" w:eastAsia="Times New Roman" w:hAnsi="Arial" w:cs="Arial"/>
                      <w:color w:val="222222"/>
                      <w:sz w:val="19"/>
                      <w:szCs w:val="19"/>
                    </w:rPr>
                    <w:tab/>
                    <w:t xml:space="preserve">November </w:t>
                  </w:r>
                  <w:r w:rsidRPr="000C3001">
                    <w:rPr>
                      <w:rFonts w:ascii="Arial" w:eastAsia="Times New Roman" w:hAnsi="Arial" w:cs="Arial"/>
                      <w:color w:val="222222"/>
                      <w:sz w:val="19"/>
                      <w:szCs w:val="19"/>
                    </w:rPr>
                    <w:t>7</w:t>
                  </w:r>
                  <w:r>
                    <w:rPr>
                      <w:rFonts w:ascii="Arial" w:eastAsia="Times New Roman" w:hAnsi="Arial" w:cs="Arial"/>
                      <w:color w:val="222222"/>
                      <w:sz w:val="19"/>
                      <w:szCs w:val="19"/>
                    </w:rPr>
                    <w:t>, 14, 21    </w:t>
                  </w:r>
                </w:p>
                <w:p w:rsidR="000C3001" w:rsidRPr="000C3001" w:rsidRDefault="005F1931" w:rsidP="000C3001">
                  <w:pPr>
                    <w:shd w:val="clear" w:color="auto" w:fill="FFFFFF"/>
                    <w:rPr>
                      <w:rFonts w:ascii="Arial" w:eastAsia="Times New Roman" w:hAnsi="Arial" w:cs="Arial"/>
                      <w:color w:val="222222"/>
                      <w:sz w:val="19"/>
                      <w:szCs w:val="19"/>
                    </w:rPr>
                  </w:pPr>
                  <w:r>
                    <w:rPr>
                      <w:rFonts w:ascii="Arial" w:eastAsia="Times New Roman" w:hAnsi="Arial" w:cs="Arial"/>
                      <w:color w:val="222222"/>
                      <w:sz w:val="19"/>
                      <w:szCs w:val="19"/>
                    </w:rPr>
                    <w:tab/>
                  </w:r>
                  <w:r>
                    <w:rPr>
                      <w:rFonts w:ascii="Arial" w:eastAsia="Times New Roman" w:hAnsi="Arial" w:cs="Arial"/>
                      <w:color w:val="222222"/>
                      <w:sz w:val="19"/>
                      <w:szCs w:val="19"/>
                    </w:rPr>
                    <w:tab/>
                  </w:r>
                  <w:r>
                    <w:rPr>
                      <w:rFonts w:ascii="Arial" w:eastAsia="Times New Roman" w:hAnsi="Arial" w:cs="Arial"/>
                      <w:color w:val="222222"/>
                      <w:sz w:val="19"/>
                      <w:szCs w:val="19"/>
                    </w:rPr>
                    <w:tab/>
                    <w:t>December 5, 12, 19, 24</w:t>
                  </w:r>
                </w:p>
                <w:p w:rsidR="005F1931" w:rsidRDefault="005F1931" w:rsidP="000C3001">
                  <w:pPr>
                    <w:shd w:val="clear" w:color="auto" w:fill="FFFFFF"/>
                    <w:rPr>
                      <w:rFonts w:ascii="Arial" w:eastAsia="Times New Roman" w:hAnsi="Arial" w:cs="Arial"/>
                      <w:b/>
                      <w:bCs/>
                      <w:color w:val="222222"/>
                      <w:sz w:val="19"/>
                      <w:szCs w:val="19"/>
                      <w:u w:val="single"/>
                    </w:rPr>
                  </w:pPr>
                </w:p>
                <w:p w:rsidR="000C3001" w:rsidRPr="000C3001" w:rsidRDefault="000C3001" w:rsidP="000C3001">
                  <w:pPr>
                    <w:shd w:val="clear" w:color="auto" w:fill="FFFFFF"/>
                    <w:rPr>
                      <w:rFonts w:ascii="Arial" w:eastAsia="Times New Roman" w:hAnsi="Arial" w:cs="Arial"/>
                      <w:color w:val="222222"/>
                      <w:sz w:val="19"/>
                      <w:szCs w:val="19"/>
                    </w:rPr>
                  </w:pPr>
                  <w:r w:rsidRPr="000C3001">
                    <w:rPr>
                      <w:rFonts w:ascii="Arial" w:eastAsia="Times New Roman" w:hAnsi="Arial" w:cs="Arial"/>
                      <w:b/>
                      <w:bCs/>
                      <w:color w:val="222222"/>
                      <w:sz w:val="19"/>
                      <w:szCs w:val="19"/>
                      <w:u w:val="single"/>
                    </w:rPr>
                    <w:t>Christmas rehearsals' schedule</w:t>
                  </w:r>
                  <w:r w:rsidRPr="000C3001">
                    <w:rPr>
                      <w:rFonts w:ascii="Arial" w:eastAsia="Times New Roman" w:hAnsi="Arial" w:cs="Arial"/>
                      <w:color w:val="222222"/>
                      <w:sz w:val="19"/>
                    </w:rPr>
                    <w:t> </w:t>
                  </w:r>
                  <w:r w:rsidRPr="000C3001">
                    <w:rPr>
                      <w:rFonts w:ascii="Arial" w:eastAsia="Times New Roman" w:hAnsi="Arial" w:cs="Arial"/>
                      <w:color w:val="222222"/>
                      <w:sz w:val="19"/>
                      <w:szCs w:val="19"/>
                    </w:rPr>
                    <w:t>– Every Sunday at</w:t>
                  </w:r>
                  <w:r w:rsidRPr="000C3001">
                    <w:rPr>
                      <w:rFonts w:ascii="Arial" w:eastAsia="Times New Roman" w:hAnsi="Arial" w:cs="Arial"/>
                      <w:color w:val="222222"/>
                      <w:sz w:val="19"/>
                    </w:rPr>
                    <w:t> 11 AM</w:t>
                  </w:r>
                  <w:r w:rsidRPr="000C3001">
                    <w:rPr>
                      <w:rFonts w:ascii="Arial" w:eastAsia="Times New Roman" w:hAnsi="Arial" w:cs="Arial"/>
                      <w:color w:val="222222"/>
                      <w:sz w:val="19"/>
                      <w:szCs w:val="19"/>
                    </w:rPr>
                    <w:t> (except the weekend after Thanksgiving) until Christmas &amp;</w:t>
                  </w:r>
                  <w:r w:rsidRPr="000C3001">
                    <w:rPr>
                      <w:rFonts w:ascii="Arial" w:eastAsia="Times New Roman" w:hAnsi="Arial" w:cs="Arial"/>
                      <w:color w:val="222222"/>
                      <w:sz w:val="19"/>
                    </w:rPr>
                    <w:t>December 24</w:t>
                  </w:r>
                  <w:r w:rsidRPr="000C3001">
                    <w:rPr>
                      <w:rFonts w:ascii="Arial" w:eastAsia="Times New Roman" w:hAnsi="Arial" w:cs="Arial"/>
                      <w:color w:val="222222"/>
                      <w:sz w:val="19"/>
                      <w:szCs w:val="19"/>
                    </w:rPr>
                    <w:t>:</w:t>
                  </w:r>
                </w:p>
                <w:p w:rsidR="000C3001" w:rsidRPr="000C3001" w:rsidRDefault="005F1931" w:rsidP="000C3001">
                  <w:pPr>
                    <w:shd w:val="clear" w:color="auto" w:fill="FFFFFF"/>
                    <w:rPr>
                      <w:rFonts w:ascii="Arial" w:eastAsia="Times New Roman" w:hAnsi="Arial" w:cs="Arial"/>
                      <w:color w:val="222222"/>
                      <w:sz w:val="19"/>
                      <w:szCs w:val="19"/>
                    </w:rPr>
                  </w:pPr>
                  <w:r>
                    <w:rPr>
                      <w:rFonts w:ascii="Arial" w:eastAsia="Times New Roman" w:hAnsi="Arial" w:cs="Arial"/>
                      <w:color w:val="222222"/>
                      <w:sz w:val="19"/>
                    </w:rPr>
                    <w:tab/>
                  </w:r>
                  <w:r>
                    <w:rPr>
                      <w:rFonts w:ascii="Arial" w:eastAsia="Times New Roman" w:hAnsi="Arial" w:cs="Arial"/>
                      <w:color w:val="222222"/>
                      <w:sz w:val="19"/>
                    </w:rPr>
                    <w:tab/>
                  </w:r>
                  <w:r>
                    <w:rPr>
                      <w:rFonts w:ascii="Arial" w:eastAsia="Times New Roman" w:hAnsi="Arial" w:cs="Arial"/>
                      <w:color w:val="222222"/>
                      <w:sz w:val="19"/>
                    </w:rPr>
                    <w:tab/>
                  </w:r>
                  <w:r w:rsidR="000C3001" w:rsidRPr="000C3001">
                    <w:rPr>
                      <w:rFonts w:ascii="Arial" w:eastAsia="Times New Roman" w:hAnsi="Arial" w:cs="Arial"/>
                      <w:color w:val="222222"/>
                      <w:sz w:val="19"/>
                    </w:rPr>
                    <w:t>October 18</w:t>
                  </w:r>
                  <w:r w:rsidR="000C3001">
                    <w:rPr>
                      <w:rFonts w:ascii="Arial" w:eastAsia="Times New Roman" w:hAnsi="Arial" w:cs="Arial"/>
                      <w:color w:val="222222"/>
                      <w:sz w:val="19"/>
                    </w:rPr>
                    <w:t>, 25</w:t>
                  </w:r>
                </w:p>
                <w:p w:rsidR="000C3001" w:rsidRPr="000C3001" w:rsidRDefault="005F1931" w:rsidP="000C3001">
                  <w:pPr>
                    <w:shd w:val="clear" w:color="auto" w:fill="FFFFFF"/>
                    <w:rPr>
                      <w:rFonts w:ascii="Arial" w:eastAsia="Times New Roman" w:hAnsi="Arial" w:cs="Arial"/>
                      <w:color w:val="222222"/>
                      <w:sz w:val="19"/>
                      <w:szCs w:val="19"/>
                    </w:rPr>
                  </w:pPr>
                  <w:r>
                    <w:rPr>
                      <w:rFonts w:ascii="Arial" w:eastAsia="Times New Roman" w:hAnsi="Arial" w:cs="Arial"/>
                      <w:color w:val="222222"/>
                      <w:sz w:val="19"/>
                    </w:rPr>
                    <w:tab/>
                  </w:r>
                  <w:r>
                    <w:rPr>
                      <w:rFonts w:ascii="Arial" w:eastAsia="Times New Roman" w:hAnsi="Arial" w:cs="Arial"/>
                      <w:color w:val="222222"/>
                      <w:sz w:val="19"/>
                    </w:rPr>
                    <w:tab/>
                  </w:r>
                  <w:r>
                    <w:rPr>
                      <w:rFonts w:ascii="Arial" w:eastAsia="Times New Roman" w:hAnsi="Arial" w:cs="Arial"/>
                      <w:color w:val="222222"/>
                      <w:sz w:val="19"/>
                    </w:rPr>
                    <w:tab/>
                  </w:r>
                  <w:r w:rsidR="000C3001">
                    <w:rPr>
                      <w:rFonts w:ascii="Arial" w:eastAsia="Times New Roman" w:hAnsi="Arial" w:cs="Arial"/>
                      <w:color w:val="222222"/>
                      <w:sz w:val="19"/>
                    </w:rPr>
                    <w:t>November 1, 8, 15, 22</w:t>
                  </w:r>
                </w:p>
                <w:p w:rsidR="000C3001" w:rsidRDefault="005F1931" w:rsidP="000C3001">
                  <w:pPr>
                    <w:shd w:val="clear" w:color="auto" w:fill="FFFFFF"/>
                    <w:rPr>
                      <w:rFonts w:ascii="Arial" w:eastAsia="Times New Roman" w:hAnsi="Arial" w:cs="Arial"/>
                      <w:color w:val="222222"/>
                      <w:sz w:val="19"/>
                      <w:szCs w:val="19"/>
                    </w:rPr>
                  </w:pPr>
                  <w:r>
                    <w:rPr>
                      <w:rFonts w:ascii="Arial" w:eastAsia="Times New Roman" w:hAnsi="Arial" w:cs="Arial"/>
                      <w:color w:val="222222"/>
                      <w:sz w:val="19"/>
                      <w:szCs w:val="19"/>
                    </w:rPr>
                    <w:tab/>
                  </w:r>
                  <w:r>
                    <w:rPr>
                      <w:rFonts w:ascii="Arial" w:eastAsia="Times New Roman" w:hAnsi="Arial" w:cs="Arial"/>
                      <w:color w:val="222222"/>
                      <w:sz w:val="19"/>
                      <w:szCs w:val="19"/>
                    </w:rPr>
                    <w:tab/>
                  </w:r>
                  <w:r>
                    <w:rPr>
                      <w:rFonts w:ascii="Arial" w:eastAsia="Times New Roman" w:hAnsi="Arial" w:cs="Arial"/>
                      <w:color w:val="222222"/>
                      <w:sz w:val="19"/>
                      <w:szCs w:val="19"/>
                    </w:rPr>
                    <w:tab/>
                  </w:r>
                  <w:r w:rsidR="000C3001" w:rsidRPr="000C3001">
                    <w:rPr>
                      <w:rFonts w:ascii="Arial" w:eastAsia="Times New Roman" w:hAnsi="Arial" w:cs="Arial"/>
                      <w:color w:val="222222"/>
                      <w:sz w:val="19"/>
                      <w:szCs w:val="19"/>
                    </w:rPr>
                    <w:t>December 6</w:t>
                  </w:r>
                  <w:r w:rsidR="000C3001">
                    <w:rPr>
                      <w:rFonts w:ascii="Arial" w:eastAsia="Times New Roman" w:hAnsi="Arial" w:cs="Arial"/>
                      <w:color w:val="222222"/>
                      <w:sz w:val="19"/>
                      <w:szCs w:val="19"/>
                    </w:rPr>
                    <w:t>, 13, 20, 24</w:t>
                  </w:r>
                </w:p>
                <w:p w:rsidR="005F1931" w:rsidRDefault="000C3001" w:rsidP="000C3001">
                  <w:pPr>
                    <w:shd w:val="clear" w:color="auto" w:fill="FFFFFF"/>
                    <w:rPr>
                      <w:rStyle w:val="apple-converted-space"/>
                      <w:rFonts w:ascii="Arial" w:hAnsi="Arial" w:cs="Arial"/>
                      <w:color w:val="222222"/>
                      <w:sz w:val="19"/>
                      <w:szCs w:val="19"/>
                    </w:rPr>
                  </w:pPr>
                  <w:r>
                    <w:rPr>
                      <w:rStyle w:val="apple-converted-space"/>
                      <w:rFonts w:ascii="Arial" w:hAnsi="Arial" w:cs="Arial"/>
                      <w:color w:val="222222"/>
                      <w:sz w:val="19"/>
                      <w:szCs w:val="19"/>
                    </w:rPr>
                    <w:t> </w:t>
                  </w:r>
                </w:p>
                <w:p w:rsidR="000C3001" w:rsidRPr="000C3001" w:rsidRDefault="000C3001" w:rsidP="000C3001">
                  <w:pPr>
                    <w:shd w:val="clear" w:color="auto" w:fill="FFFFFF"/>
                    <w:rPr>
                      <w:rFonts w:ascii="Arial" w:eastAsia="Times New Roman" w:hAnsi="Arial" w:cs="Arial"/>
                      <w:color w:val="222222"/>
                      <w:sz w:val="19"/>
                      <w:szCs w:val="19"/>
                    </w:rPr>
                  </w:pPr>
                </w:p>
                <w:p w:rsidR="000C3001" w:rsidRDefault="000C3001" w:rsidP="00BD2B81">
                  <w:pPr>
                    <w:jc w:val="center"/>
                    <w:rPr>
                      <w:rFonts w:ascii="Algerian" w:hAnsi="Algerian"/>
                      <w:sz w:val="22"/>
                      <w:szCs w:val="22"/>
                      <w:u w:val="single"/>
                    </w:rPr>
                  </w:pPr>
                </w:p>
                <w:p w:rsidR="00A56F58" w:rsidRPr="00FD0098" w:rsidRDefault="00A56F58" w:rsidP="00BD2B81">
                  <w:pPr>
                    <w:jc w:val="center"/>
                    <w:rPr>
                      <w:rFonts w:ascii="Bernard MT Condensed" w:hAnsi="Bernard MT Condensed"/>
                      <w:sz w:val="22"/>
                      <w:szCs w:val="22"/>
                    </w:rPr>
                  </w:pPr>
                </w:p>
              </w:txbxContent>
            </v:textbox>
          </v:shape>
        </w:pict>
      </w:r>
      <w:r>
        <w:rPr>
          <w:noProof/>
          <w:lang w:eastAsia="zh-TW"/>
        </w:rPr>
        <w:pict>
          <v:shape id="_x0000_s666382" type="#_x0000_t202" style="position:absolute;margin-left:-4.55pt;margin-top:-18pt;width:269.75pt;height:125.9pt;z-index:22;mso-width-relative:margin;mso-height-relative:margin">
            <v:textbox>
              <w:txbxContent>
                <w:p w:rsidR="0019661A" w:rsidRPr="00C207AD" w:rsidRDefault="0019661A" w:rsidP="0019661A">
                  <w:pPr>
                    <w:contextualSpacing/>
                    <w:jc w:val="center"/>
                    <w:rPr>
                      <w:b/>
                      <w:sz w:val="20"/>
                      <w:szCs w:val="20"/>
                    </w:rPr>
                  </w:pPr>
                  <w:r w:rsidRPr="00C207AD">
                    <w:rPr>
                      <w:b/>
                      <w:sz w:val="20"/>
                      <w:szCs w:val="20"/>
                    </w:rPr>
                    <w:t>Beginning Experience</w:t>
                  </w:r>
                </w:p>
                <w:p w:rsidR="0019661A" w:rsidRPr="00101BB2" w:rsidRDefault="0019661A" w:rsidP="0019661A">
                  <w:pPr>
                    <w:contextualSpacing/>
                    <w:jc w:val="both"/>
                    <w:rPr>
                      <w:color w:val="000000"/>
                      <w:sz w:val="18"/>
                      <w:szCs w:val="18"/>
                    </w:rPr>
                  </w:pPr>
                  <w:r w:rsidRPr="00C207AD">
                    <w:rPr>
                      <w:sz w:val="20"/>
                      <w:szCs w:val="20"/>
                    </w:rPr>
                    <w:t xml:space="preserve">There is help for the heartache of separation, divorce and widowhood at a Beginning Experience Weekend. Trained team members who have suffered the loss of a loved one share their experience as they lead participants through presentations, private reflections and small group sharing. The next Beginning Experience Weekend will be Oct. 23-25 at the Catholic Pastoral Center. To register, contact the Office of Family Life at (405) 721-8944. </w:t>
                  </w:r>
                  <w:r w:rsidRPr="00101BB2">
                    <w:rPr>
                      <w:sz w:val="18"/>
                      <w:szCs w:val="18"/>
                    </w:rPr>
                    <w:t xml:space="preserve">To download the registration form, go online to </w:t>
                  </w:r>
                  <w:hyperlink r:id="rId9" w:history="1">
                    <w:r w:rsidRPr="00101BB2">
                      <w:rPr>
                        <w:rStyle w:val="Hyperlink"/>
                        <w:color w:val="000000"/>
                        <w:sz w:val="18"/>
                        <w:szCs w:val="18"/>
                      </w:rPr>
                      <w:t>www.archokc.org/office-of-family-life/home</w:t>
                    </w:r>
                  </w:hyperlink>
                  <w:r w:rsidRPr="00101BB2">
                    <w:rPr>
                      <w:color w:val="000000"/>
                      <w:sz w:val="18"/>
                      <w:szCs w:val="18"/>
                    </w:rPr>
                    <w:t>.</w:t>
                  </w:r>
                </w:p>
                <w:p w:rsidR="0019661A" w:rsidRPr="0019661A" w:rsidRDefault="0019661A" w:rsidP="0019661A"/>
              </w:txbxContent>
            </v:textbox>
          </v:shape>
        </w:pict>
      </w: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935C62" w:rsidP="00A617A0">
      <w:pPr>
        <w:tabs>
          <w:tab w:val="left" w:pos="4680"/>
          <w:tab w:val="left" w:pos="8430"/>
        </w:tabs>
      </w:pPr>
      <w:r>
        <w:rPr>
          <w:noProof/>
          <w:lang w:eastAsia="zh-TW"/>
        </w:rPr>
        <w:pict>
          <v:shape id="_x0000_s666388" type="#_x0000_t202" style="position:absolute;margin-left:-6.15pt;margin-top:.55pt;width:269.75pt;height:354.75pt;z-index:23;mso-width-relative:margin;mso-height-relative:margin">
            <v:textbox>
              <w:txbxContent>
                <w:p w:rsidR="003F140C" w:rsidRPr="00431C4A" w:rsidRDefault="003F140C" w:rsidP="003F140C">
                  <w:pPr>
                    <w:contextualSpacing/>
                    <w:jc w:val="center"/>
                    <w:rPr>
                      <w:b/>
                    </w:rPr>
                  </w:pPr>
                  <w:r w:rsidRPr="00431C4A">
                    <w:rPr>
                      <w:b/>
                    </w:rPr>
                    <w:t xml:space="preserve">Domestic </w:t>
                  </w:r>
                  <w:r>
                    <w:rPr>
                      <w:b/>
                    </w:rPr>
                    <w:t>v</w:t>
                  </w:r>
                  <w:r w:rsidRPr="00431C4A">
                    <w:rPr>
                      <w:b/>
                    </w:rPr>
                    <w:t xml:space="preserve">iolence </w:t>
                  </w:r>
                  <w:r>
                    <w:rPr>
                      <w:b/>
                    </w:rPr>
                    <w:t>a</w:t>
                  </w:r>
                  <w:r w:rsidRPr="00431C4A">
                    <w:rPr>
                      <w:b/>
                    </w:rPr>
                    <w:t>wareness</w:t>
                  </w:r>
                </w:p>
                <w:p w:rsidR="003F140C" w:rsidRPr="003F140C" w:rsidRDefault="003F140C" w:rsidP="003F140C">
                  <w:pPr>
                    <w:contextualSpacing/>
                    <w:jc w:val="both"/>
                    <w:rPr>
                      <w:rFonts w:ascii="Verdana" w:hAnsi="Verdana"/>
                      <w:sz w:val="22"/>
                      <w:szCs w:val="22"/>
                    </w:rPr>
                  </w:pPr>
                  <w:r w:rsidRPr="003F140C">
                    <w:rPr>
                      <w:rFonts w:ascii="Verdana" w:hAnsi="Verdana"/>
                      <w:sz w:val="22"/>
                      <w:szCs w:val="22"/>
                    </w:rPr>
                    <w:t xml:space="preserve">October is Domestic Violence Awareness month and spotlights a problem for many families in Oklahoma. Not only does domestic violence result in injury to the adult family or household members, but witnessing domestic violence is terrifying to children and emotionally abusive. If you know of someone who is the victim of domestic violence, encourage them to seek help through the Oklahoma </w:t>
                  </w:r>
                  <w:proofErr w:type="spellStart"/>
                  <w:r w:rsidRPr="003F140C">
                    <w:rPr>
                      <w:rFonts w:ascii="Verdana" w:hAnsi="Verdana"/>
                      <w:sz w:val="22"/>
                      <w:szCs w:val="22"/>
                    </w:rPr>
                    <w:t>Safeline</w:t>
                  </w:r>
                  <w:proofErr w:type="spellEnd"/>
                  <w:r w:rsidRPr="003F140C">
                    <w:rPr>
                      <w:rFonts w:ascii="Verdana" w:hAnsi="Verdana"/>
                      <w:sz w:val="22"/>
                      <w:szCs w:val="22"/>
                    </w:rPr>
                    <w:t xml:space="preserve"> at (800) 522-SAFE (7233).   </w:t>
                  </w:r>
                </w:p>
                <w:p w:rsidR="003F140C" w:rsidRPr="00AF4918" w:rsidRDefault="003F140C" w:rsidP="003F140C">
                  <w:pPr>
                    <w:contextualSpacing/>
                  </w:pPr>
                </w:p>
                <w:p w:rsidR="003F140C" w:rsidRPr="00431C4A" w:rsidRDefault="003F140C" w:rsidP="003F140C">
                  <w:pPr>
                    <w:contextualSpacing/>
                    <w:jc w:val="center"/>
                    <w:rPr>
                      <w:b/>
                      <w:lang w:val="es-ES_tradnl"/>
                    </w:rPr>
                  </w:pPr>
                  <w:r w:rsidRPr="00431C4A">
                    <w:rPr>
                      <w:b/>
                      <w:lang w:val="es-ES_tradnl"/>
                    </w:rPr>
                    <w:t>Concientización de la violencia doméstica</w:t>
                  </w:r>
                </w:p>
                <w:p w:rsidR="00C207AD" w:rsidRPr="003F140C" w:rsidRDefault="003F140C" w:rsidP="003F140C">
                  <w:pPr>
                    <w:jc w:val="both"/>
                    <w:rPr>
                      <w:rFonts w:ascii="Verdana" w:hAnsi="Verdana"/>
                      <w:sz w:val="22"/>
                      <w:szCs w:val="22"/>
                      <w:lang w:val="es-MX"/>
                    </w:rPr>
                  </w:pPr>
                  <w:r w:rsidRPr="003F140C">
                    <w:rPr>
                      <w:rFonts w:ascii="Verdana" w:hAnsi="Verdana"/>
                      <w:sz w:val="22"/>
                      <w:szCs w:val="22"/>
                      <w:lang w:val="es-ES_tradnl"/>
                    </w:rPr>
                    <w:t>Octubre es el mes de la concientización de la violencia doméstica y pone en frente un problema para muchas familias en Oklahoma. El resultado de violencia doméstica no solo son golpes a los adultos familiares o miembros de la familia, es aterradora y emocionalmente abusivo para los niños, que son testigos. Si sabes de alguien que es víctima de violencia doméstica animar a esa persona a buscar ayuda a través de línea segura de Oklahoma en (800) 522-SAFE (7233).</w:t>
                  </w:r>
                </w:p>
              </w:txbxContent>
            </v:textbox>
          </v:shape>
        </w:pict>
      </w:r>
      <w:r>
        <w:rPr>
          <w:noProof/>
        </w:rPr>
        <w:pict>
          <v:shape id="_x0000_s355980" type="#_x0000_t202" style="position:absolute;margin-left:616.5pt;margin-top:8pt;width:261.75pt;height:36.45pt;z-index:7;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935C62" w:rsidP="000005D4">
      <w:pPr>
        <w:jc w:val="center"/>
        <w:rPr>
          <w:rFonts w:ascii="Cooper Black" w:hAnsi="Cooper Black"/>
          <w:sz w:val="28"/>
          <w:szCs w:val="28"/>
          <w:u w:val="single"/>
        </w:rPr>
      </w:pPr>
      <w:r w:rsidRPr="00935C62">
        <w:rPr>
          <w:noProof/>
          <w:lang w:eastAsia="zh-TW"/>
        </w:rPr>
        <w:pict>
          <v:shape id="_x0000_s666408" type="#_x0000_t202" style="position:absolute;left:0;text-align:left;margin-left:292.25pt;margin-top:6.25pt;width:255.25pt;height:246.75pt;z-index:28;mso-width-relative:margin;mso-height-relative:margin">
            <v:textbox>
              <w:txbxContent>
                <w:p w:rsidR="00101BB2" w:rsidRPr="00101BB2" w:rsidRDefault="00101BB2" w:rsidP="00101BB2">
                  <w:pPr>
                    <w:contextualSpacing/>
                    <w:jc w:val="center"/>
                    <w:rPr>
                      <w:b/>
                      <w:sz w:val="20"/>
                      <w:szCs w:val="20"/>
                    </w:rPr>
                  </w:pPr>
                  <w:r w:rsidRPr="00101BB2">
                    <w:rPr>
                      <w:b/>
                      <w:sz w:val="20"/>
                      <w:szCs w:val="20"/>
                    </w:rPr>
                    <w:t>Plan ahead for the Anniversary Mass</w:t>
                  </w:r>
                </w:p>
                <w:p w:rsidR="00101BB2" w:rsidRPr="00101BB2" w:rsidRDefault="00101BB2" w:rsidP="00101BB2">
                  <w:pPr>
                    <w:contextualSpacing/>
                    <w:jc w:val="both"/>
                    <w:rPr>
                      <w:sz w:val="20"/>
                      <w:szCs w:val="20"/>
                    </w:rPr>
                  </w:pPr>
                  <w:r w:rsidRPr="00101BB2">
                    <w:rPr>
                      <w:sz w:val="20"/>
                      <w:szCs w:val="20"/>
                    </w:rPr>
                    <w:t xml:space="preserve">Archbishop </w:t>
                  </w:r>
                  <w:proofErr w:type="spellStart"/>
                  <w:r w:rsidRPr="00101BB2">
                    <w:rPr>
                      <w:sz w:val="20"/>
                      <w:szCs w:val="20"/>
                    </w:rPr>
                    <w:t>Coakley</w:t>
                  </w:r>
                  <w:proofErr w:type="spellEnd"/>
                  <w:r w:rsidRPr="00101BB2">
                    <w:rPr>
                      <w:sz w:val="20"/>
                      <w:szCs w:val="20"/>
                    </w:rPr>
                    <w:t xml:space="preserve"> invites married couples who are celebrating milestone anniversaries (25, 40, 50+) in the calendar year 2015 to attend a special Anniversary Mass on Sunday, Nov. 8, at 3 p.m., at The Cathedral of Our Lady of Perpetual Help, 3214 N. Lake Ave., OKC. Reception following. Contact the Office of Family Life at (405) 721-8944. The archbishop will impart his blessing and the local Catholic community will rejoice in your example and commitment to the Sacrament of Marriage.</w:t>
                  </w:r>
                </w:p>
                <w:p w:rsidR="00101BB2" w:rsidRPr="00101BB2" w:rsidRDefault="00101BB2" w:rsidP="00101BB2">
                  <w:pPr>
                    <w:contextualSpacing/>
                    <w:jc w:val="center"/>
                    <w:rPr>
                      <w:b/>
                      <w:sz w:val="20"/>
                      <w:szCs w:val="20"/>
                      <w:lang w:val="es-MX"/>
                    </w:rPr>
                  </w:pPr>
                  <w:r w:rsidRPr="00101BB2">
                    <w:rPr>
                      <w:b/>
                      <w:sz w:val="20"/>
                      <w:szCs w:val="20"/>
                      <w:lang w:val="es-MX"/>
                    </w:rPr>
                    <w:t>Misa celebrando los Aniversarios</w:t>
                  </w:r>
                </w:p>
                <w:p w:rsidR="00101BB2" w:rsidRPr="00101BB2" w:rsidRDefault="00101BB2" w:rsidP="00101BB2">
                  <w:pPr>
                    <w:contextualSpacing/>
                    <w:jc w:val="both"/>
                    <w:rPr>
                      <w:sz w:val="20"/>
                      <w:szCs w:val="20"/>
                      <w:lang w:val="es-MX"/>
                    </w:rPr>
                  </w:pPr>
                  <w:r w:rsidRPr="00101BB2">
                    <w:rPr>
                      <w:sz w:val="20"/>
                      <w:szCs w:val="20"/>
                      <w:lang w:val="es-MX"/>
                    </w:rPr>
                    <w:t xml:space="preserve">El Arzobispo </w:t>
                  </w:r>
                  <w:proofErr w:type="spellStart"/>
                  <w:r w:rsidRPr="00101BB2">
                    <w:rPr>
                      <w:sz w:val="20"/>
                      <w:szCs w:val="20"/>
                      <w:lang w:val="es-MX"/>
                    </w:rPr>
                    <w:t>Coakley</w:t>
                  </w:r>
                  <w:proofErr w:type="spellEnd"/>
                  <w:r w:rsidRPr="00101BB2">
                    <w:rPr>
                      <w:sz w:val="20"/>
                      <w:szCs w:val="20"/>
                      <w:lang w:val="es-MX"/>
                    </w:rPr>
                    <w:t xml:space="preserve"> invita a las parejas casadas que estén celebrando su aniversario especial (25, 40, 50+) el presente año 2015 para que asistan a una Misa Especial de Aniversario el domingo 8 de noviembre, a las 3 p.m. en la Catedral de Nuestra Señora del Perpetuo Socorro, 3214 N. Lake Ave., OKC. Después de la Misa habrá una recepción. Contacte a la Oficina de Vida Familiar al (405) 721-8944.  El Arzobispo le dará su bendición y la comunidad local se alegrará en su ejemplo y</w:t>
                  </w:r>
                  <w:r w:rsidRPr="00E50183">
                    <w:rPr>
                      <w:lang w:val="es-MX"/>
                    </w:rPr>
                    <w:t xml:space="preserve"> </w:t>
                  </w:r>
                  <w:r w:rsidRPr="00101BB2">
                    <w:rPr>
                      <w:sz w:val="20"/>
                      <w:szCs w:val="20"/>
                      <w:lang w:val="es-MX"/>
                    </w:rPr>
                    <w:t>compromiso al Sacramento de Matrimonio.</w:t>
                  </w:r>
                </w:p>
                <w:p w:rsidR="00101BB2" w:rsidRPr="00101BB2" w:rsidRDefault="00101BB2">
                  <w:pPr>
                    <w:rPr>
                      <w:lang w:val="es-MX"/>
                    </w:rPr>
                  </w:pPr>
                </w:p>
              </w:txbxContent>
            </v:textbox>
          </v:shape>
        </w:pict>
      </w:r>
      <w:r w:rsidR="002D5A07">
        <w:t xml:space="preserve"> </w:t>
      </w:r>
      <w:r>
        <w:pict>
          <v:shape id="_x0000_i1026" type="#_x0000_t75" alt="" style="width:24pt;height:24pt"/>
        </w:pict>
      </w:r>
    </w:p>
    <w:p w:rsidR="00101BB2" w:rsidRDefault="00101BB2" w:rsidP="00101BB2">
      <w:pPr>
        <w:tabs>
          <w:tab w:val="right" w:pos="11376"/>
        </w:tabs>
      </w:pPr>
    </w:p>
    <w:p w:rsidR="00670D3F" w:rsidRDefault="00670D3F" w:rsidP="005F6232"/>
    <w:p w:rsidR="00670D3F" w:rsidRPr="00CC4039" w:rsidRDefault="00935C62" w:rsidP="005F6232">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6.15pt;margin-top:382.2pt;width:271.35pt;height:104.5pt;z-index:13" adj="6679,20629"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FD0F7E">
                    <w:rPr>
                      <w:rFonts w:ascii="Algerian" w:hAnsi="Algerian"/>
                      <w:sz w:val="20"/>
                      <w:szCs w:val="20"/>
                      <w:u w:val="single"/>
                    </w:rPr>
                    <w:t>October 10-11</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FD0F7E">
                    <w:rPr>
                      <w:rFonts w:ascii="Bell MT" w:hAnsi="Bell MT" w:cs="Arial"/>
                      <w:b/>
                      <w:sz w:val="20"/>
                      <w:szCs w:val="20"/>
                    </w:rPr>
                    <w:t>1,993.18</w:t>
                  </w:r>
                </w:p>
                <w:p w:rsidR="00F74A75"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101BB2">
                    <w:rPr>
                      <w:rFonts w:ascii="Bell MT" w:hAnsi="Bell MT" w:cs="Arial"/>
                      <w:b/>
                      <w:sz w:val="20"/>
                      <w:szCs w:val="20"/>
                    </w:rPr>
                    <w:t>4</w:t>
                  </w:r>
                  <w:r w:rsidR="002066EB">
                    <w:rPr>
                      <w:rFonts w:ascii="Bell MT" w:hAnsi="Bell MT" w:cs="Arial"/>
                      <w:b/>
                      <w:sz w:val="20"/>
                      <w:szCs w:val="20"/>
                    </w:rPr>
                    <w:t>00.00</w:t>
                  </w:r>
                </w:p>
                <w:p w:rsidR="00902953" w:rsidRDefault="005737EB" w:rsidP="00A130F1">
                  <w:pPr>
                    <w:tabs>
                      <w:tab w:val="left" w:pos="900"/>
                    </w:tabs>
                    <w:jc w:val="center"/>
                    <w:rPr>
                      <w:rFonts w:ascii="Bell MT" w:hAnsi="Bell MT" w:cs="Arial"/>
                      <w:b/>
                      <w:sz w:val="20"/>
                      <w:szCs w:val="20"/>
                    </w:rPr>
                  </w:pPr>
                  <w:r>
                    <w:rPr>
                      <w:rFonts w:ascii="Bell MT" w:hAnsi="Bell MT" w:cs="Arial"/>
                      <w:b/>
                      <w:sz w:val="20"/>
                      <w:szCs w:val="20"/>
                    </w:rPr>
                    <w:t>Food Bank:  $25.00</w:t>
                  </w:r>
                </w:p>
                <w:p w:rsidR="00C81724" w:rsidRDefault="005737EB" w:rsidP="00A130F1">
                  <w:pPr>
                    <w:tabs>
                      <w:tab w:val="left" w:pos="900"/>
                    </w:tabs>
                    <w:jc w:val="center"/>
                    <w:rPr>
                      <w:rFonts w:ascii="Bell MT" w:hAnsi="Bell MT" w:cs="Arial"/>
                      <w:b/>
                      <w:sz w:val="20"/>
                      <w:szCs w:val="20"/>
                    </w:rPr>
                  </w:pPr>
                  <w:r>
                    <w:rPr>
                      <w:rFonts w:ascii="Bell MT" w:hAnsi="Bell MT" w:cs="Arial"/>
                      <w:b/>
                      <w:sz w:val="20"/>
                      <w:szCs w:val="20"/>
                    </w:rPr>
                    <w:t>Building Fund:  $87.00</w:t>
                  </w:r>
                </w:p>
                <w:p w:rsidR="00C81724" w:rsidRDefault="0004773D" w:rsidP="00A130F1">
                  <w:pPr>
                    <w:tabs>
                      <w:tab w:val="left" w:pos="900"/>
                    </w:tabs>
                    <w:jc w:val="center"/>
                    <w:rPr>
                      <w:rFonts w:ascii="Bell MT" w:hAnsi="Bell MT" w:cs="Arial"/>
                      <w:b/>
                      <w:sz w:val="20"/>
                      <w:szCs w:val="20"/>
                    </w:rPr>
                  </w:pPr>
                  <w:r>
                    <w:rPr>
                      <w:rFonts w:ascii="Bell MT" w:hAnsi="Bell MT" w:cs="Arial"/>
                      <w:b/>
                      <w:sz w:val="20"/>
                      <w:szCs w:val="20"/>
                    </w:rPr>
                    <w:t>St. Vincent de Paul:  $200.00</w:t>
                  </w:r>
                </w:p>
                <w:p w:rsidR="001157A2" w:rsidRDefault="001157A2" w:rsidP="00A130F1">
                  <w:pPr>
                    <w:tabs>
                      <w:tab w:val="left" w:pos="900"/>
                    </w:tabs>
                    <w:jc w:val="center"/>
                    <w:rPr>
                      <w:rFonts w:ascii="Bell MT" w:hAnsi="Bell MT" w:cs="Arial"/>
                      <w:b/>
                      <w:sz w:val="20"/>
                      <w:szCs w:val="20"/>
                    </w:rPr>
                  </w:pPr>
                  <w:r w:rsidRPr="001157A2">
                    <w:rPr>
                      <w:rFonts w:ascii="Bell MT" w:hAnsi="Bell MT" w:cs="Arial"/>
                      <w:b/>
                      <w:sz w:val="20"/>
                      <w:szCs w:val="20"/>
                      <w:u w:val="single"/>
                    </w:rPr>
                    <w:t>Ryan</w:t>
                  </w:r>
                  <w:r w:rsidR="007F503A">
                    <w:rPr>
                      <w:rFonts w:ascii="Bell MT" w:hAnsi="Bell MT" w:cs="Arial"/>
                      <w:b/>
                      <w:sz w:val="20"/>
                      <w:szCs w:val="20"/>
                    </w:rPr>
                    <w:t>:  $</w:t>
                  </w:r>
                  <w:r w:rsidR="0004773D">
                    <w:rPr>
                      <w:rFonts w:ascii="Bell MT" w:hAnsi="Bell MT" w:cs="Arial"/>
                      <w:b/>
                      <w:sz w:val="20"/>
                      <w:szCs w:val="20"/>
                    </w:rPr>
                    <w:t>281.00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666348" type="#_x0000_t202" style="position:absolute;margin-left:292.25pt;margin-top:397.45pt;width:255.25pt;height:85.15pt;z-index:20" fillcolor="silver" strokeweight="2.25pt">
            <v:fill color2="#f8f8f8" rotate="t" focus="100%" type="gradient"/>
            <v:textbox style="mso-next-textbox:#_x0000_s666348" inset="1.44pt,1.44pt,1.44pt,1.44pt">
              <w:txbxContent>
                <w:p w:rsidR="00DB5A8E" w:rsidRPr="00BE4429" w:rsidRDefault="00935C62" w:rsidP="00EE14A0">
                  <w:pPr>
                    <w:jc w:val="center"/>
                    <w:rPr>
                      <w:rFonts w:ascii="Old English Text MT" w:hAnsi="Old English Text MT" w:cs="Old English Text MT"/>
                      <w:b/>
                      <w:bCs/>
                      <w:sz w:val="28"/>
                      <w:szCs w:val="28"/>
                    </w:rPr>
                  </w:pPr>
                  <w:r w:rsidRPr="00BE4429">
                    <w:rPr>
                      <w:sz w:val="28"/>
                      <w:szCs w:val="28"/>
                    </w:rPr>
                    <w:fldChar w:fldCharType="begin"/>
                  </w:r>
                  <w:r w:rsidR="00DB5A8E" w:rsidRPr="00BE4429">
                    <w:rPr>
                      <w:sz w:val="28"/>
                      <w:szCs w:val="28"/>
                    </w:rPr>
                    <w:instrText xml:space="preserve"> SEQ CHAPTER \h \r 1</w:instrText>
                  </w:r>
                  <w:r w:rsidRPr="00BE4429">
                    <w:rPr>
                      <w:sz w:val="28"/>
                      <w:szCs w:val="28"/>
                    </w:rPr>
                    <w:fldChar w:fldCharType="end"/>
                  </w:r>
                  <w:r w:rsidR="00DB5A8E" w:rsidRPr="00BE4429">
                    <w:rPr>
                      <w:rFonts w:ascii="Old English Text MT" w:hAnsi="Old English Text MT" w:cs="Old English Text MT"/>
                      <w:b/>
                      <w:bCs/>
                      <w:sz w:val="28"/>
                      <w:szCs w:val="28"/>
                    </w:rPr>
                    <w:t>Saint Patrick Catholic Church</w:t>
                  </w:r>
                </w:p>
                <w:p w:rsidR="00DB5A8E" w:rsidRPr="005705DA" w:rsidRDefault="00DB5A8E" w:rsidP="00EE14A0">
                  <w:pPr>
                    <w:jc w:val="center"/>
                    <w:rPr>
                      <w:bCs/>
                      <w:sz w:val="20"/>
                      <w:szCs w:val="20"/>
                    </w:rPr>
                  </w:pPr>
                  <w:r w:rsidRPr="005705DA">
                    <w:rPr>
                      <w:bCs/>
                      <w:sz w:val="20"/>
                      <w:szCs w:val="20"/>
                    </w:rPr>
                    <w:t>THIRD AND OHIO         POST OFFICE BOX 151</w:t>
                  </w:r>
                </w:p>
                <w:p w:rsidR="00DB5A8E" w:rsidRPr="005705DA" w:rsidRDefault="00DB5A8E"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DB5A8E" w:rsidRPr="00C5087E" w:rsidRDefault="00DB5A8E" w:rsidP="00EE14A0">
                  <w:pPr>
                    <w:jc w:val="center"/>
                    <w:rPr>
                      <w:b/>
                      <w:bCs/>
                      <w:sz w:val="16"/>
                      <w:szCs w:val="16"/>
                    </w:rPr>
                  </w:pPr>
                  <w:r w:rsidRPr="00BE4429">
                    <w:rPr>
                      <w:bCs/>
                    </w:rPr>
                    <w:t xml:space="preserve"> </w:t>
                  </w:r>
                  <w:r w:rsidRPr="00BE4429">
                    <w:rPr>
                      <w:b/>
                      <w:bCs/>
                    </w:rPr>
                    <w:t>************************************</w:t>
                  </w:r>
                </w:p>
                <w:p w:rsidR="00DB5A8E" w:rsidRDefault="00DB5A8E" w:rsidP="00045C9B">
                  <w:pPr>
                    <w:jc w:val="center"/>
                    <w:rPr>
                      <w:b/>
                      <w:bCs/>
                      <w:u w:val="single"/>
                    </w:rPr>
                  </w:pPr>
                  <w:r w:rsidRPr="00BE4429">
                    <w:rPr>
                      <w:b/>
                      <w:bCs/>
                      <w:u w:val="single"/>
                    </w:rPr>
                    <w:t>Collections:</w:t>
                  </w:r>
                </w:p>
                <w:p w:rsidR="004C510A" w:rsidRPr="004C510A" w:rsidRDefault="00E74458" w:rsidP="00045C9B">
                  <w:pPr>
                    <w:jc w:val="center"/>
                    <w:rPr>
                      <w:b/>
                      <w:bCs/>
                      <w:sz w:val="22"/>
                      <w:szCs w:val="22"/>
                    </w:rPr>
                  </w:pPr>
                  <w:r>
                    <w:rPr>
                      <w:b/>
                      <w:bCs/>
                      <w:sz w:val="22"/>
                      <w:szCs w:val="22"/>
                    </w:rPr>
                    <w:t xml:space="preserve">October </w:t>
                  </w:r>
                  <w:r w:rsidR="0004773D">
                    <w:rPr>
                      <w:b/>
                      <w:bCs/>
                      <w:sz w:val="22"/>
                      <w:szCs w:val="22"/>
                    </w:rPr>
                    <w:t>11</w:t>
                  </w:r>
                  <w:r w:rsidR="00DB5A8E" w:rsidRPr="004C510A">
                    <w:rPr>
                      <w:b/>
                      <w:bCs/>
                      <w:sz w:val="22"/>
                      <w:szCs w:val="22"/>
                    </w:rPr>
                    <w:t>:  Operating:</w:t>
                  </w:r>
                  <w:r w:rsidR="005468EB" w:rsidRPr="004C510A">
                    <w:rPr>
                      <w:b/>
                      <w:bCs/>
                      <w:sz w:val="22"/>
                      <w:szCs w:val="22"/>
                    </w:rPr>
                    <w:t xml:space="preserve"> $</w:t>
                  </w:r>
                  <w:r w:rsidR="0004773D">
                    <w:rPr>
                      <w:b/>
                      <w:bCs/>
                      <w:sz w:val="22"/>
                      <w:szCs w:val="22"/>
                    </w:rPr>
                    <w:t>461.00</w:t>
                  </w: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Pr>
          <w:noProof/>
          <w:lang w:eastAsia="zh-TW"/>
        </w:rPr>
        <w:pict>
          <v:shape id="_x0000_s665731" type="#_x0000_t202" style="position:absolute;margin-left:-6.15pt;margin-top:310.95pt;width:271.35pt;height:63pt;z-index:14;mso-width-relative:margin;mso-height-relative:margin">
            <v:textbox>
              <w:txbxContent>
                <w:p w:rsidR="009A3162" w:rsidRPr="00C207AD" w:rsidRDefault="009A3162" w:rsidP="00C207AD">
                  <w:pPr>
                    <w:jc w:val="both"/>
                    <w:rPr>
                      <w:rFonts w:ascii="Script MT Bold" w:hAnsi="Script MT Bold"/>
                      <w:sz w:val="20"/>
                      <w:szCs w:val="20"/>
                    </w:rPr>
                  </w:pPr>
                  <w:r w:rsidRPr="00C207AD">
                    <w:rPr>
                      <w:rFonts w:ascii="Berlin Sans FB" w:hAnsi="Berlin Sans FB" w:cs="Aharoni"/>
                      <w:sz w:val="20"/>
                      <w:szCs w:val="20"/>
                    </w:rPr>
                    <w:t>Please Note:   You can always donate via automatic withdrawal directly to our church's account.  It is easy, simple and at the end of the fiscal year you will receive a tax letter acknowledging your donations.  For more information stop by the office after each Mass.</w:t>
                  </w:r>
                  <w:r w:rsidR="00C207AD">
                    <w:rPr>
                      <w:rFonts w:ascii="Berlin Sans FB" w:hAnsi="Berlin Sans FB" w:cs="Aharoni"/>
                      <w:sz w:val="20"/>
                      <w:szCs w:val="20"/>
                    </w:rPr>
                    <w:t xml:space="preserve">  </w:t>
                  </w:r>
                  <w:r w:rsidRPr="00C207AD">
                    <w:rPr>
                      <w:rFonts w:ascii="Script MT Bold" w:hAnsi="Script MT Bold"/>
                      <w:sz w:val="20"/>
                      <w:szCs w:val="20"/>
                    </w:rPr>
                    <w:t>Thank you for your support.</w:t>
                  </w:r>
                </w:p>
                <w:p w:rsidR="009A3162" w:rsidRPr="007820F2" w:rsidRDefault="009A3162">
                  <w:pPr>
                    <w:rPr>
                      <w:sz w:val="22"/>
                      <w:szCs w:val="22"/>
                    </w:rPr>
                  </w:pPr>
                </w:p>
              </w:txbxContent>
            </v:textbox>
          </v:shape>
        </w:pict>
      </w:r>
      <w:r>
        <w:rPr>
          <w:noProof/>
          <w:lang w:eastAsia="zh-TW"/>
        </w:rPr>
        <w:pict>
          <v:shape id="_x0000_s666226" type="#_x0000_t202" style="position:absolute;margin-left:-6.15pt;margin-top:228.3pt;width:269.75pt;height:75.45pt;z-index:17;mso-width-relative:margin;mso-height-relative:margin">
            <v:textbox>
              <w:txbxContent>
                <w:p w:rsidR="004F30B5" w:rsidRPr="00C207AD" w:rsidRDefault="004F30B5" w:rsidP="004F30B5">
                  <w:pPr>
                    <w:contextualSpacing/>
                    <w:jc w:val="center"/>
                    <w:rPr>
                      <w:b/>
                      <w:bCs/>
                      <w:color w:val="000000"/>
                      <w:sz w:val="20"/>
                      <w:szCs w:val="20"/>
                      <w:u w:val="single"/>
                    </w:rPr>
                  </w:pPr>
                  <w:r w:rsidRPr="00C207AD">
                    <w:rPr>
                      <w:b/>
                      <w:bCs/>
                      <w:color w:val="000000"/>
                      <w:sz w:val="20"/>
                      <w:szCs w:val="20"/>
                      <w:u w:val="single"/>
                    </w:rPr>
                    <w:t>Catholic Young Adults of Oklahoma City</w:t>
                  </w:r>
                </w:p>
                <w:p w:rsidR="004F30B5" w:rsidRPr="00101BB2" w:rsidRDefault="004F30B5" w:rsidP="00173376">
                  <w:pPr>
                    <w:contextualSpacing/>
                    <w:jc w:val="center"/>
                    <w:rPr>
                      <w:rFonts w:ascii="Verdana" w:hAnsi="Verdana"/>
                      <w:color w:val="000000"/>
                      <w:sz w:val="18"/>
                      <w:szCs w:val="18"/>
                    </w:rPr>
                  </w:pPr>
                  <w:r w:rsidRPr="00101BB2">
                    <w:rPr>
                      <w:rFonts w:ascii="Verdana" w:hAnsi="Verdana"/>
                      <w:color w:val="000000"/>
                      <w:sz w:val="18"/>
                      <w:szCs w:val="18"/>
                    </w:rPr>
                    <w:t xml:space="preserve">Join us for faith, fellowship and fun in OKC! Open to all young adults (ages 18-39, married or single) in the archdiocese. Visit our </w:t>
                  </w:r>
                  <w:proofErr w:type="spellStart"/>
                  <w:r w:rsidRPr="00101BB2">
                    <w:rPr>
                      <w:rFonts w:ascii="Verdana" w:hAnsi="Verdana"/>
                      <w:color w:val="000000"/>
                      <w:sz w:val="18"/>
                      <w:szCs w:val="18"/>
                    </w:rPr>
                    <w:t>Facebook</w:t>
                  </w:r>
                  <w:proofErr w:type="spellEnd"/>
                  <w:r w:rsidRPr="00101BB2">
                    <w:rPr>
                      <w:rFonts w:ascii="Verdana" w:hAnsi="Verdana"/>
                      <w:color w:val="000000"/>
                      <w:sz w:val="18"/>
                      <w:szCs w:val="18"/>
                    </w:rPr>
                    <w:t xml:space="preserve"> page (Catholic Young Adults of OKC) for events and information or e-mail </w:t>
                  </w:r>
                  <w:hyperlink r:id="rId11" w:history="1">
                    <w:r w:rsidRPr="00101BB2">
                      <w:rPr>
                        <w:rStyle w:val="Hyperlink"/>
                        <w:rFonts w:ascii="Verdana" w:hAnsi="Verdana"/>
                        <w:color w:val="000000"/>
                        <w:sz w:val="18"/>
                        <w:szCs w:val="18"/>
                      </w:rPr>
                      <w:t>info@catholicyoungadultsokc.com</w:t>
                    </w:r>
                  </w:hyperlink>
                  <w:r w:rsidRPr="00101BB2">
                    <w:rPr>
                      <w:rStyle w:val="Hyperlink"/>
                      <w:rFonts w:ascii="Verdana" w:hAnsi="Verdana"/>
                      <w:color w:val="000000"/>
                      <w:sz w:val="18"/>
                      <w:szCs w:val="18"/>
                    </w:rPr>
                    <w:t>.</w:t>
                  </w:r>
                </w:p>
                <w:p w:rsidR="00CC3BBE" w:rsidRPr="00586B90" w:rsidRDefault="00CC3BBE">
                  <w:pPr>
                    <w:rPr>
                      <w:sz w:val="28"/>
                      <w:szCs w:val="28"/>
                    </w:rPr>
                  </w:pPr>
                </w:p>
              </w:txbxContent>
            </v:textbox>
          </v:shape>
        </w:pict>
      </w:r>
      <w:r>
        <w:rPr>
          <w:noProof/>
          <w:lang w:eastAsia="zh-TW"/>
        </w:rPr>
        <w:pict>
          <v:shape id="_x0000_s666471" type="#_x0000_t202" style="position:absolute;margin-left:292.25pt;margin-top:325.45pt;width:255.25pt;height:66pt;z-index:33;mso-width-relative:margin;mso-height-relative:margin">
            <v:textbox>
              <w:txbxContent>
                <w:p w:rsidR="003A7BBA" w:rsidRPr="00A166C5" w:rsidRDefault="003A7BBA" w:rsidP="00A166C5">
                  <w:pPr>
                    <w:contextualSpacing/>
                    <w:jc w:val="both"/>
                    <w:rPr>
                      <w:sz w:val="20"/>
                      <w:szCs w:val="20"/>
                    </w:rPr>
                  </w:pPr>
                  <w:r w:rsidRPr="005D597C">
                    <w:rPr>
                      <w:b/>
                    </w:rPr>
                    <w:t>All Souls Day Mass</w:t>
                  </w:r>
                  <w:r w:rsidR="00A166C5">
                    <w:rPr>
                      <w:b/>
                    </w:rPr>
                    <w:t>.</w:t>
                  </w:r>
                  <w:r>
                    <w:rPr>
                      <w:b/>
                    </w:rPr>
                    <w:t xml:space="preserve">  </w:t>
                  </w:r>
                  <w:r w:rsidRPr="00A166C5">
                    <w:rPr>
                      <w:rFonts w:ascii="Arial" w:hAnsi="Arial" w:cs="Arial"/>
                      <w:sz w:val="20"/>
                      <w:szCs w:val="20"/>
                    </w:rPr>
                    <w:t xml:space="preserve">Archbishop </w:t>
                  </w:r>
                  <w:proofErr w:type="spellStart"/>
                  <w:r w:rsidRPr="00A166C5">
                    <w:rPr>
                      <w:rFonts w:ascii="Arial" w:hAnsi="Arial" w:cs="Arial"/>
                      <w:sz w:val="20"/>
                      <w:szCs w:val="20"/>
                    </w:rPr>
                    <w:t>Coakley</w:t>
                  </w:r>
                  <w:proofErr w:type="spellEnd"/>
                  <w:r w:rsidRPr="00A166C5">
                    <w:rPr>
                      <w:rFonts w:ascii="Arial" w:hAnsi="Arial" w:cs="Arial"/>
                      <w:sz w:val="20"/>
                      <w:szCs w:val="20"/>
                    </w:rPr>
                    <w:t xml:space="preserve"> will celebrate a special Mass at Resurrection Cemetery Chapel on Monday, Nov. 2, at 7 p.m. All are invited to attend as the archdiocese</w:t>
                  </w:r>
                  <w:r w:rsidRPr="005D597C">
                    <w:t xml:space="preserve"> </w:t>
                  </w:r>
                  <w:r w:rsidRPr="00A166C5">
                    <w:rPr>
                      <w:sz w:val="20"/>
                      <w:szCs w:val="20"/>
                    </w:rPr>
                    <w:t>remembers those who have died.</w:t>
                  </w:r>
                </w:p>
                <w:p w:rsidR="003A7BBA" w:rsidRDefault="003A7BBA"/>
              </w:txbxContent>
            </v:textbox>
          </v:shape>
        </w:pict>
      </w:r>
      <w:r>
        <w:rPr>
          <w:noProof/>
          <w:lang w:eastAsia="zh-TW"/>
        </w:rPr>
        <w:pict>
          <v:shape id="_x0000_s666470" type="#_x0000_t202" style="position:absolute;margin-left:292.25pt;margin-top:209.3pt;width:255.25pt;height:109.1pt;z-index:32;mso-width-relative:margin;mso-height-relative:margin">
            <v:textbox>
              <w:txbxContent>
                <w:p w:rsidR="003A7BBA" w:rsidRDefault="003A7BBA" w:rsidP="003A7BBA">
                  <w:pPr>
                    <w:contextualSpacing/>
                    <w:jc w:val="center"/>
                    <w:rPr>
                      <w:b/>
                    </w:rPr>
                  </w:pPr>
                  <w:r>
                    <w:rPr>
                      <w:b/>
                    </w:rPr>
                    <w:t>Interfaith prayer service for Syrian refugees</w:t>
                  </w:r>
                </w:p>
                <w:p w:rsidR="003A7BBA" w:rsidRPr="003A7BBA" w:rsidRDefault="003A7BBA" w:rsidP="003A7BBA">
                  <w:pPr>
                    <w:contextualSpacing/>
                    <w:jc w:val="both"/>
                    <w:rPr>
                      <w:rFonts w:ascii="Franklin Gothic Book" w:hAnsi="Franklin Gothic Book"/>
                      <w:sz w:val="22"/>
                      <w:szCs w:val="22"/>
                    </w:rPr>
                  </w:pPr>
                  <w:r w:rsidRPr="003A7BBA">
                    <w:rPr>
                      <w:rFonts w:ascii="Franklin Gothic Book" w:hAnsi="Franklin Gothic Book"/>
                      <w:sz w:val="22"/>
                      <w:szCs w:val="22"/>
                    </w:rPr>
                    <w:t xml:space="preserve">On Sunday, Oct. 18, Catholics have an opportunity to join other Christians, Jews, Muslims and people of good will to pray together for millions of refugees. The interfaith prayer service begins at 2:30 p.m. at Bicentennial Park at the corner of Couch and Walker in downtown OKC. Archbishop </w:t>
                  </w:r>
                  <w:proofErr w:type="spellStart"/>
                  <w:r w:rsidRPr="003A7BBA">
                    <w:rPr>
                      <w:rFonts w:ascii="Franklin Gothic Book" w:hAnsi="Franklin Gothic Book"/>
                      <w:sz w:val="22"/>
                      <w:szCs w:val="22"/>
                    </w:rPr>
                    <w:t>Coakley</w:t>
                  </w:r>
                  <w:proofErr w:type="spellEnd"/>
                  <w:r w:rsidRPr="003A7BBA">
                    <w:rPr>
                      <w:rFonts w:ascii="Franklin Gothic Book" w:hAnsi="Franklin Gothic Book"/>
                      <w:sz w:val="22"/>
                      <w:szCs w:val="22"/>
                    </w:rPr>
                    <w:t xml:space="preserve"> encourages parishioners to attend. </w:t>
                  </w:r>
                </w:p>
                <w:p w:rsidR="003A7BBA" w:rsidRDefault="003A7BBA"/>
              </w:txbxContent>
            </v:textbox>
          </v:shape>
        </w:pict>
      </w:r>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15" filled="f" stroked="f"/>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3C41" w:rsidRDefault="00A83C41" w:rsidP="00557E45">
      <w:r>
        <w:separator/>
      </w:r>
    </w:p>
  </w:endnote>
  <w:endnote w:type="continuationSeparator" w:id="0">
    <w:p w:rsidR="00A83C41" w:rsidRDefault="00A83C41"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Century Schoolbook">
    <w:panose1 w:val="02040604050505020304"/>
    <w:charset w:val="00"/>
    <w:family w:val="roman"/>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3C41" w:rsidRDefault="00A83C41" w:rsidP="00557E45">
      <w:r>
        <w:separator/>
      </w:r>
    </w:p>
  </w:footnote>
  <w:footnote w:type="continuationSeparator" w:id="0">
    <w:p w:rsidR="00A83C41" w:rsidRDefault="00A83C41"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74D"/>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B01"/>
    <w:rsid w:val="00165DF4"/>
    <w:rsid w:val="00166066"/>
    <w:rsid w:val="001660F3"/>
    <w:rsid w:val="00166513"/>
    <w:rsid w:val="00166602"/>
    <w:rsid w:val="001668B3"/>
    <w:rsid w:val="00166A44"/>
    <w:rsid w:val="00166AAC"/>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AC0"/>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A8A"/>
    <w:rsid w:val="001D0B3E"/>
    <w:rsid w:val="001D0BA1"/>
    <w:rsid w:val="001D0D81"/>
    <w:rsid w:val="001D0F68"/>
    <w:rsid w:val="001D1246"/>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AB"/>
    <w:rsid w:val="002207D3"/>
    <w:rsid w:val="00220880"/>
    <w:rsid w:val="002208C5"/>
    <w:rsid w:val="002208DE"/>
    <w:rsid w:val="00220BE8"/>
    <w:rsid w:val="00220CAE"/>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29D"/>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36"/>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AC"/>
    <w:rsid w:val="002A5EF2"/>
    <w:rsid w:val="002A6124"/>
    <w:rsid w:val="002A631C"/>
    <w:rsid w:val="002A6607"/>
    <w:rsid w:val="002A671A"/>
    <w:rsid w:val="002A67E6"/>
    <w:rsid w:val="002A698E"/>
    <w:rsid w:val="002A6A5B"/>
    <w:rsid w:val="002A6B0E"/>
    <w:rsid w:val="002A713F"/>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A07"/>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410"/>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6F0B"/>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6B5"/>
    <w:rsid w:val="003B38A4"/>
    <w:rsid w:val="003B399A"/>
    <w:rsid w:val="003B3A1C"/>
    <w:rsid w:val="003B3AD5"/>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D93"/>
    <w:rsid w:val="003D3DE6"/>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498"/>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E8A"/>
    <w:rsid w:val="00401EAF"/>
    <w:rsid w:val="00401F98"/>
    <w:rsid w:val="00402012"/>
    <w:rsid w:val="00402064"/>
    <w:rsid w:val="0040238A"/>
    <w:rsid w:val="00402412"/>
    <w:rsid w:val="00402697"/>
    <w:rsid w:val="00403979"/>
    <w:rsid w:val="00403C5F"/>
    <w:rsid w:val="00403D86"/>
    <w:rsid w:val="00403FFF"/>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38"/>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C81"/>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6F6"/>
    <w:rsid w:val="00527950"/>
    <w:rsid w:val="00527B29"/>
    <w:rsid w:val="00527EF2"/>
    <w:rsid w:val="00527F6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5292"/>
    <w:rsid w:val="005453DD"/>
    <w:rsid w:val="00545636"/>
    <w:rsid w:val="00545CBF"/>
    <w:rsid w:val="00545CC3"/>
    <w:rsid w:val="0054601B"/>
    <w:rsid w:val="005467D6"/>
    <w:rsid w:val="005468EB"/>
    <w:rsid w:val="005470DD"/>
    <w:rsid w:val="00547250"/>
    <w:rsid w:val="005473F3"/>
    <w:rsid w:val="00547B0C"/>
    <w:rsid w:val="00547F19"/>
    <w:rsid w:val="005503DD"/>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B3"/>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5BD"/>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4FFD"/>
    <w:rsid w:val="00665031"/>
    <w:rsid w:val="006651DE"/>
    <w:rsid w:val="00665386"/>
    <w:rsid w:val="006653F9"/>
    <w:rsid w:val="00666156"/>
    <w:rsid w:val="00666454"/>
    <w:rsid w:val="00666792"/>
    <w:rsid w:val="0066679C"/>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A23"/>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EC"/>
    <w:rsid w:val="00722DEB"/>
    <w:rsid w:val="00722EB1"/>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CCA"/>
    <w:rsid w:val="007F2F93"/>
    <w:rsid w:val="007F303F"/>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9D3"/>
    <w:rsid w:val="00827AF4"/>
    <w:rsid w:val="00827B66"/>
    <w:rsid w:val="00827ED7"/>
    <w:rsid w:val="0083026C"/>
    <w:rsid w:val="0083078A"/>
    <w:rsid w:val="00830815"/>
    <w:rsid w:val="00830A15"/>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0D40"/>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556"/>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3A0"/>
    <w:rsid w:val="00A72A74"/>
    <w:rsid w:val="00A730CB"/>
    <w:rsid w:val="00A732A6"/>
    <w:rsid w:val="00A732D3"/>
    <w:rsid w:val="00A7346D"/>
    <w:rsid w:val="00A73488"/>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4F"/>
    <w:rsid w:val="00A96BA1"/>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E20"/>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51B"/>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C88"/>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3C8"/>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82F"/>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00"/>
    <w:rsid w:val="00CA574E"/>
    <w:rsid w:val="00CA5856"/>
    <w:rsid w:val="00CA58F6"/>
    <w:rsid w:val="00CA5A11"/>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7B2"/>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4CD"/>
    <w:rsid w:val="00D4659A"/>
    <w:rsid w:val="00D4661A"/>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A4E"/>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368"/>
    <w:rsid w:val="00DE23C0"/>
    <w:rsid w:val="00DE251E"/>
    <w:rsid w:val="00DE267C"/>
    <w:rsid w:val="00DE2697"/>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19"/>
    <w:rsid w:val="00EA52A6"/>
    <w:rsid w:val="00EA5534"/>
    <w:rsid w:val="00EA59AC"/>
    <w:rsid w:val="00EA5B16"/>
    <w:rsid w:val="00EA5D05"/>
    <w:rsid w:val="00EA5F4E"/>
    <w:rsid w:val="00EA5F53"/>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E2"/>
    <w:rsid w:val="00EC1BDE"/>
    <w:rsid w:val="00EC1C99"/>
    <w:rsid w:val="00EC1D11"/>
    <w:rsid w:val="00EC1D40"/>
    <w:rsid w:val="00EC1EE9"/>
    <w:rsid w:val="00EC1EF6"/>
    <w:rsid w:val="00EC21F2"/>
    <w:rsid w:val="00EC24BB"/>
    <w:rsid w:val="00EC26DA"/>
    <w:rsid w:val="00EC29C3"/>
    <w:rsid w:val="00EC29FE"/>
    <w:rsid w:val="00EC2EC1"/>
    <w:rsid w:val="00EC2FAE"/>
    <w:rsid w:val="00EC305C"/>
    <w:rsid w:val="00EC34DA"/>
    <w:rsid w:val="00EC3610"/>
    <w:rsid w:val="00EC37BD"/>
    <w:rsid w:val="00EC387B"/>
    <w:rsid w:val="00EC3A46"/>
    <w:rsid w:val="00EC3A5F"/>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B39"/>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C8"/>
    <w:rsid w:val="00F0729A"/>
    <w:rsid w:val="00F07741"/>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0F7E"/>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54018"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info@catholicyoungadultsokc.com" TargetMode="External"/><Relationship Id="rId5" Type="http://schemas.openxmlformats.org/officeDocument/2006/relationships/footnotes" Target="footnotes.xml"/><Relationship Id="rId10" Type="http://schemas.openxmlformats.org/officeDocument/2006/relationships/image" Target="media/image4.gif"/><Relationship Id="rId4" Type="http://schemas.openxmlformats.org/officeDocument/2006/relationships/webSettings" Target="webSettings.xml"/><Relationship Id="rId9" Type="http://schemas.openxmlformats.org/officeDocument/2006/relationships/hyperlink" Target="http://www.archokc.org/office-of-family-life/home"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96</TotalTime>
  <Pages>2</Pages>
  <Words>138</Words>
  <Characters>787</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Assumption Secretary</dc:creator>
  <cp:lastModifiedBy>Secretary</cp:lastModifiedBy>
  <cp:revision>11</cp:revision>
  <cp:lastPrinted>2015-10-14T23:37:00Z</cp:lastPrinted>
  <dcterms:created xsi:type="dcterms:W3CDTF">2015-10-12T21:23:00Z</dcterms:created>
  <dcterms:modified xsi:type="dcterms:W3CDTF">2015-10-15T23:40:00Z</dcterms:modified>
</cp:coreProperties>
</file>