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wmf" ContentType="image/x-w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Default Extension="gif" ContentType="image/gif"/>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C22FB" w:rsidRDefault="00CA31D3">
      <w:r>
        <w:rPr>
          <w:noProof/>
        </w:rPr>
        <w:pict>
          <v:shapetype id="_x0000_t202" coordsize="21600,21600" o:spt="202" path="m,l,21600r21600,l21600,xe">
            <v:stroke joinstyle="miter"/>
            <v:path gradientshapeok="t" o:connecttype="rect"/>
          </v:shapetype>
          <v:shape id="_x0000_s1028" type="#_x0000_t202" style="position:absolute;margin-left:-13.6pt;margin-top:-16.95pt;width:567.35pt;height:40.2pt;z-index:1" strokeweight="4.5pt">
            <v:fill opacity="0" color2="#a5a5a5" o:opacity2="55050f" rotate="t" focusposition=".5,.5" focussize="" focus="100%" type="gradientRadial"/>
            <v:textbox style="mso-next-textbox:#_x0000_s1028" inset=",0,,0">
              <w:txbxContent>
                <w:p w:rsidR="00560E02" w:rsidRDefault="000351D7" w:rsidP="00C637BC">
                  <w:pPr>
                    <w:widowControl w:val="0"/>
                    <w:overflowPunct w:val="0"/>
                    <w:autoSpaceDE w:val="0"/>
                    <w:autoSpaceDN w:val="0"/>
                    <w:adjustRightInd w:val="0"/>
                    <w:jc w:val="center"/>
                    <w:rPr>
                      <w:rFonts w:ascii="Matura MT Script Capitals" w:hAnsi="Matura MT Script Capitals" w:cs="Castellar"/>
                      <w:bCs/>
                      <w:color w:val="000000"/>
                      <w:kern w:val="32"/>
                      <w:sz w:val="28"/>
                      <w:szCs w:val="28"/>
                    </w:rPr>
                  </w:pPr>
                  <w:r>
                    <w:rPr>
                      <w:rFonts w:ascii="Matura MT Script Capitals" w:hAnsi="Matura MT Script Capitals" w:cs="Castellar"/>
                      <w:bCs/>
                      <w:color w:val="000000"/>
                      <w:kern w:val="32"/>
                      <w:sz w:val="28"/>
                      <w:szCs w:val="28"/>
                    </w:rPr>
                    <w:t>Twent</w:t>
                  </w:r>
                  <w:r w:rsidR="00902953">
                    <w:rPr>
                      <w:rFonts w:ascii="Matura MT Script Capitals" w:hAnsi="Matura MT Script Capitals" w:cs="Castellar"/>
                      <w:bCs/>
                      <w:color w:val="000000"/>
                      <w:kern w:val="32"/>
                      <w:sz w:val="28"/>
                      <w:szCs w:val="28"/>
                    </w:rPr>
                    <w:t>y-</w:t>
                  </w:r>
                  <w:r w:rsidR="00C81724">
                    <w:rPr>
                      <w:rFonts w:ascii="Matura MT Script Capitals" w:hAnsi="Matura MT Script Capitals" w:cs="Castellar"/>
                      <w:bCs/>
                      <w:color w:val="000000"/>
                      <w:kern w:val="32"/>
                      <w:sz w:val="28"/>
                      <w:szCs w:val="28"/>
                    </w:rPr>
                    <w:t>eigh</w:t>
                  </w:r>
                  <w:r w:rsidR="00035702">
                    <w:rPr>
                      <w:rFonts w:ascii="Matura MT Script Capitals" w:hAnsi="Matura MT Script Capitals" w:cs="Castellar"/>
                      <w:bCs/>
                      <w:color w:val="000000"/>
                      <w:kern w:val="32"/>
                      <w:sz w:val="28"/>
                      <w:szCs w:val="28"/>
                    </w:rPr>
                    <w:t>th</w:t>
                  </w:r>
                  <w:r w:rsidR="00910E6A">
                    <w:rPr>
                      <w:rFonts w:ascii="Matura MT Script Capitals" w:hAnsi="Matura MT Script Capitals" w:cs="Castellar"/>
                      <w:bCs/>
                      <w:color w:val="000000"/>
                      <w:kern w:val="32"/>
                      <w:sz w:val="28"/>
                      <w:szCs w:val="28"/>
                    </w:rPr>
                    <w:t xml:space="preserve"> Sunday in Ordinary Time</w:t>
                  </w:r>
                  <w:r w:rsidR="00523759">
                    <w:rPr>
                      <w:rFonts w:ascii="Matura MT Script Capitals" w:hAnsi="Matura MT Script Capitals" w:cs="Castellar"/>
                      <w:bCs/>
                      <w:color w:val="000000"/>
                      <w:kern w:val="32"/>
                      <w:sz w:val="28"/>
                      <w:szCs w:val="28"/>
                    </w:rPr>
                    <w:t xml:space="preserve"> </w:t>
                  </w:r>
                </w:p>
                <w:p w:rsidR="008635F7" w:rsidRPr="000E2D27" w:rsidRDefault="004C510A" w:rsidP="00C637BC">
                  <w:pPr>
                    <w:widowControl w:val="0"/>
                    <w:overflowPunct w:val="0"/>
                    <w:autoSpaceDE w:val="0"/>
                    <w:autoSpaceDN w:val="0"/>
                    <w:adjustRightInd w:val="0"/>
                    <w:jc w:val="center"/>
                    <w:rPr>
                      <w:rFonts w:ascii="Matura MT Script Capitals" w:hAnsi="Matura MT Script Capitals" w:cs="Castellar"/>
                      <w:bCs/>
                      <w:color w:val="000000"/>
                      <w:kern w:val="32"/>
                      <w:sz w:val="28"/>
                      <w:szCs w:val="28"/>
                    </w:rPr>
                  </w:pPr>
                  <w:r>
                    <w:rPr>
                      <w:rFonts w:ascii="Matura MT Script Capitals" w:hAnsi="Matura MT Script Capitals" w:cs="Castellar"/>
                      <w:bCs/>
                      <w:color w:val="000000"/>
                      <w:kern w:val="32"/>
                      <w:sz w:val="28"/>
                      <w:szCs w:val="28"/>
                    </w:rPr>
                    <w:t xml:space="preserve">October </w:t>
                  </w:r>
                  <w:r w:rsidR="00C81724">
                    <w:rPr>
                      <w:rFonts w:ascii="Matura MT Script Capitals" w:hAnsi="Matura MT Script Capitals" w:cs="Castellar"/>
                      <w:bCs/>
                      <w:color w:val="000000"/>
                      <w:kern w:val="32"/>
                      <w:sz w:val="28"/>
                      <w:szCs w:val="28"/>
                    </w:rPr>
                    <w:t>11</w:t>
                  </w:r>
                  <w:r w:rsidR="003674A6">
                    <w:rPr>
                      <w:rFonts w:ascii="Matura MT Script Capitals" w:hAnsi="Matura MT Script Capitals" w:cs="Castellar"/>
                      <w:bCs/>
                      <w:color w:val="000000"/>
                      <w:kern w:val="32"/>
                      <w:sz w:val="28"/>
                      <w:szCs w:val="28"/>
                    </w:rPr>
                    <w:t>,</w:t>
                  </w:r>
                  <w:r w:rsidR="008004E0">
                    <w:rPr>
                      <w:rFonts w:ascii="Matura MT Script Capitals" w:hAnsi="Matura MT Script Capitals" w:cs="Castellar"/>
                      <w:bCs/>
                      <w:color w:val="000000"/>
                      <w:kern w:val="32"/>
                      <w:sz w:val="28"/>
                      <w:szCs w:val="28"/>
                    </w:rPr>
                    <w:t xml:space="preserve"> 2015</w:t>
                  </w:r>
                </w:p>
                <w:p w:rsidR="008635F7" w:rsidRDefault="008635F7" w:rsidP="004825C5">
                  <w:pPr>
                    <w:jc w:val="center"/>
                  </w:pPr>
                </w:p>
              </w:txbxContent>
            </v:textbox>
          </v:shape>
        </w:pict>
      </w:r>
      <w:r w:rsidR="00F5212F">
        <w:t>8</w:t>
      </w:r>
    </w:p>
    <w:p w:rsidR="00DD5741" w:rsidRDefault="00DD5741"/>
    <w:p w:rsidR="00560E02" w:rsidRDefault="00CA31D3">
      <w:r w:rsidRPr="00CA31D3">
        <w:rPr>
          <w:noProof/>
          <w:sz w:val="8"/>
          <w:szCs w:val="8"/>
          <w:lang w:val="es-MX" w:eastAsia="zh-TW"/>
        </w:rPr>
        <w:pict>
          <v:shape id="_x0000_s356225" type="#_x0000_t202" style="position:absolute;margin-left:20.95pt;margin-top:.15pt;width:195.8pt;height:20.7pt;z-index:8;mso-width-relative:margin;mso-height-relative:margin" fillcolor="#eeece1">
            <v:textbox style="mso-next-textbox:#_x0000_s356225">
              <w:txbxContent>
                <w:p w:rsidR="00872ED4" w:rsidRPr="00560E02" w:rsidRDefault="00872ED4" w:rsidP="00872ED4">
                  <w:pPr>
                    <w:rPr>
                      <w:b/>
                      <w:sz w:val="20"/>
                      <w:szCs w:val="20"/>
                      <w:lang w:val="es-MX"/>
                    </w:rPr>
                  </w:pPr>
                  <w:proofErr w:type="spellStart"/>
                  <w:r w:rsidRPr="00560E02">
                    <w:rPr>
                      <w:b/>
                      <w:sz w:val="20"/>
                      <w:szCs w:val="20"/>
                      <w:lang w:val="es-MX"/>
                    </w:rPr>
                    <w:t>Mass</w:t>
                  </w:r>
                  <w:proofErr w:type="spellEnd"/>
                  <w:r w:rsidRPr="00560E02">
                    <w:rPr>
                      <w:b/>
                      <w:sz w:val="20"/>
                      <w:szCs w:val="20"/>
                      <w:lang w:val="es-MX"/>
                    </w:rPr>
                    <w:t xml:space="preserve"> </w:t>
                  </w:r>
                  <w:proofErr w:type="spellStart"/>
                  <w:r w:rsidRPr="00560E02">
                    <w:rPr>
                      <w:b/>
                      <w:sz w:val="20"/>
                      <w:szCs w:val="20"/>
                      <w:lang w:val="es-MX"/>
                    </w:rPr>
                    <w:t>Intentions</w:t>
                  </w:r>
                  <w:proofErr w:type="spellEnd"/>
                  <w:r w:rsidRPr="00560E02">
                    <w:rPr>
                      <w:b/>
                      <w:sz w:val="20"/>
                      <w:szCs w:val="20"/>
                      <w:lang w:val="es-MX"/>
                    </w:rPr>
                    <w:t xml:space="preserve"> / Peticiones de </w:t>
                  </w:r>
                  <w:r w:rsidR="00C53AF5" w:rsidRPr="00560E02">
                    <w:rPr>
                      <w:b/>
                      <w:sz w:val="20"/>
                      <w:szCs w:val="20"/>
                      <w:lang w:val="es-MX"/>
                    </w:rPr>
                    <w:t>Misa</w:t>
                  </w:r>
                </w:p>
                <w:p w:rsidR="00872ED4" w:rsidRPr="00E14A50" w:rsidRDefault="00872ED4">
                  <w:pPr>
                    <w:rPr>
                      <w:sz w:val="18"/>
                      <w:szCs w:val="18"/>
                      <w:lang w:val="es-MX"/>
                    </w:rPr>
                  </w:pPr>
                </w:p>
              </w:txbxContent>
            </v:textbox>
          </v:shape>
        </w:pict>
      </w:r>
    </w:p>
    <w:p w:rsidR="00560E02" w:rsidRDefault="00CA31D3">
      <w:r>
        <w:rPr>
          <w:noProof/>
          <w:lang w:eastAsia="zh-TW"/>
        </w:rPr>
        <w:pict>
          <v:shape id="_x0000_s666451" type="#_x0000_t202" style="position:absolute;margin-left:279.2pt;margin-top:11.85pt;width:267.1pt;height:111pt;z-index:35;mso-width-relative:margin;mso-height-relative:margin">
            <v:textbox>
              <w:txbxContent>
                <w:p w:rsidR="002C4B09" w:rsidRPr="003217C6" w:rsidRDefault="002C4B09" w:rsidP="003217C6">
                  <w:pPr>
                    <w:jc w:val="both"/>
                    <w:rPr>
                      <w:rFonts w:ascii="Berlin Sans FB" w:hAnsi="Berlin Sans FB"/>
                      <w:sz w:val="36"/>
                      <w:szCs w:val="36"/>
                    </w:rPr>
                  </w:pPr>
                  <w:r w:rsidRPr="003217C6">
                    <w:rPr>
                      <w:rFonts w:ascii="Berlin Sans FB" w:hAnsi="Berlin Sans FB"/>
                      <w:sz w:val="36"/>
                      <w:szCs w:val="36"/>
                      <w:u w:val="single"/>
                    </w:rPr>
                    <w:t>Please Notice</w:t>
                  </w:r>
                  <w:r w:rsidRPr="003217C6">
                    <w:rPr>
                      <w:rFonts w:ascii="Berlin Sans FB" w:hAnsi="Berlin Sans FB"/>
                      <w:sz w:val="36"/>
                      <w:szCs w:val="36"/>
                    </w:rPr>
                    <w:t>:  There will be no daily 12:10 Masses next week, Monday through Friday, because all Priests will be at an Archdiocesan Retreat.</w:t>
                  </w:r>
                </w:p>
              </w:txbxContent>
            </v:textbox>
          </v:shape>
        </w:pict>
      </w:r>
    </w:p>
    <w:tbl>
      <w:tblPr>
        <w:tblW w:w="5605" w:type="dxa"/>
        <w:tblInd w:w="-252" w:type="dxa"/>
        <w:tblLayout w:type="fixed"/>
        <w:tblLook w:val="04A0"/>
      </w:tblPr>
      <w:tblGrid>
        <w:gridCol w:w="676"/>
        <w:gridCol w:w="857"/>
        <w:gridCol w:w="1017"/>
        <w:gridCol w:w="2704"/>
        <w:gridCol w:w="351"/>
      </w:tblGrid>
      <w:tr w:rsidR="00C81724" w:rsidRPr="000351D7" w:rsidTr="005845FC">
        <w:trPr>
          <w:gridAfter w:val="1"/>
          <w:wAfter w:w="351" w:type="dxa"/>
          <w:trHeight w:val="233"/>
        </w:trPr>
        <w:tc>
          <w:tcPr>
            <w:tcW w:w="676"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C81724" w:rsidRPr="00177B66" w:rsidRDefault="00C81724"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Sat</w:t>
            </w:r>
          </w:p>
        </w:tc>
        <w:tc>
          <w:tcPr>
            <w:tcW w:w="857" w:type="dxa"/>
            <w:tcBorders>
              <w:top w:val="single" w:sz="4" w:space="0" w:color="auto"/>
              <w:left w:val="dashSmallGap" w:sz="4" w:space="0" w:color="auto"/>
              <w:bottom w:val="dashed" w:sz="4" w:space="0" w:color="auto"/>
              <w:right w:val="dashSmallGap" w:sz="4" w:space="0" w:color="auto"/>
            </w:tcBorders>
            <w:shd w:val="clear" w:color="auto" w:fill="auto"/>
            <w:noWrap/>
            <w:vAlign w:val="bottom"/>
            <w:hideMark/>
          </w:tcPr>
          <w:p w:rsidR="00C81724" w:rsidRPr="00177B66" w:rsidRDefault="00C81724" w:rsidP="00F30CB6">
            <w:pPr>
              <w:rPr>
                <w:rFonts w:ascii="Calibri" w:eastAsia="Times New Roman" w:hAnsi="Calibri"/>
                <w:b/>
                <w:color w:val="000000"/>
                <w:sz w:val="20"/>
                <w:szCs w:val="20"/>
              </w:rPr>
            </w:pPr>
            <w:r>
              <w:rPr>
                <w:rFonts w:ascii="Calibri" w:eastAsia="Times New Roman" w:hAnsi="Calibri"/>
                <w:b/>
                <w:color w:val="000000"/>
                <w:sz w:val="20"/>
                <w:szCs w:val="20"/>
              </w:rPr>
              <w:t>Oct10</w:t>
            </w:r>
          </w:p>
        </w:tc>
        <w:tc>
          <w:tcPr>
            <w:tcW w:w="1017" w:type="dxa"/>
            <w:tcBorders>
              <w:top w:val="single" w:sz="4" w:space="0" w:color="auto"/>
              <w:left w:val="dashSmallGap" w:sz="4" w:space="0" w:color="auto"/>
              <w:bottom w:val="single" w:sz="4" w:space="0" w:color="auto"/>
              <w:right w:val="single" w:sz="4" w:space="0" w:color="auto"/>
            </w:tcBorders>
            <w:shd w:val="clear" w:color="auto" w:fill="auto"/>
            <w:noWrap/>
            <w:vAlign w:val="bottom"/>
            <w:hideMark/>
          </w:tcPr>
          <w:p w:rsidR="00C81724" w:rsidRPr="00CA58F6" w:rsidRDefault="00C81724" w:rsidP="006B1032">
            <w:pPr>
              <w:rPr>
                <w:rFonts w:ascii="Calibri" w:eastAsia="Times New Roman" w:hAnsi="Calibri"/>
                <w:b/>
                <w:color w:val="000000"/>
                <w:sz w:val="20"/>
                <w:szCs w:val="20"/>
              </w:rPr>
            </w:pPr>
            <w:r>
              <w:rPr>
                <w:rFonts w:ascii="Calibri" w:eastAsia="Times New Roman" w:hAnsi="Calibri"/>
                <w:b/>
                <w:color w:val="000000"/>
                <w:sz w:val="20"/>
                <w:szCs w:val="20"/>
              </w:rPr>
              <w:t>4:00p D</w:t>
            </w:r>
          </w:p>
        </w:tc>
        <w:tc>
          <w:tcPr>
            <w:tcW w:w="270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81724" w:rsidRPr="000351D7" w:rsidRDefault="00C81724" w:rsidP="00AE115C">
            <w:pPr>
              <w:rPr>
                <w:rFonts w:ascii="Calibri" w:eastAsia="Times New Roman" w:hAnsi="Calibri"/>
                <w:color w:val="000000"/>
                <w:sz w:val="20"/>
                <w:szCs w:val="20"/>
              </w:rPr>
            </w:pPr>
            <w:r>
              <w:rPr>
                <w:rFonts w:ascii="Calibri" w:eastAsia="Times New Roman" w:hAnsi="Calibri"/>
                <w:color w:val="000000"/>
                <w:sz w:val="20"/>
                <w:szCs w:val="20"/>
              </w:rPr>
              <w:t xml:space="preserve">(+)Carol </w:t>
            </w:r>
            <w:proofErr w:type="spellStart"/>
            <w:r>
              <w:rPr>
                <w:rFonts w:ascii="Calibri" w:eastAsia="Times New Roman" w:hAnsi="Calibri"/>
                <w:color w:val="000000"/>
                <w:sz w:val="20"/>
                <w:szCs w:val="20"/>
              </w:rPr>
              <w:t>Hufnagel</w:t>
            </w:r>
            <w:proofErr w:type="spellEnd"/>
            <w:r>
              <w:rPr>
                <w:rFonts w:ascii="Calibri" w:eastAsia="Times New Roman" w:hAnsi="Calibri"/>
                <w:color w:val="000000"/>
                <w:sz w:val="20"/>
                <w:szCs w:val="20"/>
              </w:rPr>
              <w:t xml:space="preserve"> by Jim</w:t>
            </w:r>
          </w:p>
        </w:tc>
      </w:tr>
      <w:tr w:rsidR="00902953" w:rsidRPr="007F3686" w:rsidTr="005845FC">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902953" w:rsidRPr="00443E19" w:rsidRDefault="00902953" w:rsidP="007B227F">
            <w:pPr>
              <w:rPr>
                <w:rFonts w:ascii="Calibri" w:eastAsia="Times New Roman" w:hAnsi="Calibri"/>
                <w:b/>
                <w:color w:val="000000"/>
                <w:sz w:val="20"/>
                <w:szCs w:val="20"/>
              </w:rPr>
            </w:pPr>
          </w:p>
        </w:tc>
        <w:tc>
          <w:tcPr>
            <w:tcW w:w="857"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902953" w:rsidRPr="00443E19" w:rsidRDefault="00902953" w:rsidP="004E6BDD">
            <w:pPr>
              <w:rPr>
                <w:rFonts w:ascii="Calibri" w:eastAsia="Times New Roman" w:hAnsi="Calibri"/>
                <w:b/>
                <w:color w:val="000000"/>
                <w:sz w:val="20"/>
                <w:szCs w:val="20"/>
              </w:rPr>
            </w:pPr>
          </w:p>
        </w:tc>
        <w:tc>
          <w:tcPr>
            <w:tcW w:w="10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02953" w:rsidRPr="00CA58F6" w:rsidRDefault="00902953" w:rsidP="00937476">
            <w:pPr>
              <w:rPr>
                <w:rFonts w:ascii="Calibri" w:eastAsia="Times New Roman" w:hAnsi="Calibri"/>
                <w:b/>
                <w:color w:val="000000"/>
                <w:sz w:val="20"/>
                <w:szCs w:val="20"/>
              </w:rPr>
            </w:pPr>
            <w:r>
              <w:rPr>
                <w:rFonts w:ascii="Calibri" w:eastAsia="Times New Roman" w:hAnsi="Calibri"/>
                <w:b/>
                <w:color w:val="000000"/>
                <w:sz w:val="20"/>
                <w:szCs w:val="20"/>
              </w:rPr>
              <w:t>6</w:t>
            </w:r>
            <w:r w:rsidRPr="00CA58F6">
              <w:rPr>
                <w:rFonts w:ascii="Calibri" w:eastAsia="Times New Roman" w:hAnsi="Calibri"/>
                <w:b/>
                <w:color w:val="000000"/>
                <w:sz w:val="20"/>
                <w:szCs w:val="20"/>
              </w:rPr>
              <w:t xml:space="preserve">:00p </w:t>
            </w:r>
            <w:r>
              <w:rPr>
                <w:rFonts w:ascii="Calibri" w:eastAsia="Times New Roman" w:hAnsi="Calibri"/>
                <w:b/>
                <w:color w:val="000000"/>
                <w:sz w:val="20"/>
                <w:szCs w:val="20"/>
              </w:rPr>
              <w:t>R</w:t>
            </w:r>
          </w:p>
        </w:tc>
        <w:tc>
          <w:tcPr>
            <w:tcW w:w="270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02953" w:rsidRDefault="007F6A4F" w:rsidP="00F56B5C">
            <w:pPr>
              <w:rPr>
                <w:rFonts w:ascii="Calibri" w:eastAsia="Times New Roman" w:hAnsi="Calibri"/>
                <w:color w:val="000000"/>
                <w:sz w:val="20"/>
                <w:szCs w:val="20"/>
              </w:rPr>
            </w:pPr>
            <w:r>
              <w:rPr>
                <w:rFonts w:ascii="Calibri" w:eastAsia="Times New Roman" w:hAnsi="Calibri"/>
                <w:color w:val="000000"/>
                <w:sz w:val="20"/>
                <w:szCs w:val="20"/>
              </w:rPr>
              <w:t>(+) Kristina</w:t>
            </w:r>
          </w:p>
        </w:tc>
      </w:tr>
      <w:tr w:rsidR="00C81724" w:rsidRPr="007F3686" w:rsidTr="005845FC">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C81724" w:rsidRPr="00177B66" w:rsidRDefault="00C81724"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Sun</w:t>
            </w:r>
          </w:p>
        </w:tc>
        <w:tc>
          <w:tcPr>
            <w:tcW w:w="857"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C81724" w:rsidRPr="00177B66" w:rsidRDefault="00C81724" w:rsidP="006E7A23">
            <w:pPr>
              <w:rPr>
                <w:rFonts w:ascii="Calibri" w:eastAsia="Times New Roman" w:hAnsi="Calibri"/>
                <w:b/>
                <w:color w:val="000000"/>
                <w:sz w:val="20"/>
                <w:szCs w:val="20"/>
              </w:rPr>
            </w:pPr>
            <w:r>
              <w:rPr>
                <w:rFonts w:ascii="Calibri" w:eastAsia="Times New Roman" w:hAnsi="Calibri"/>
                <w:b/>
                <w:color w:val="000000"/>
                <w:sz w:val="20"/>
                <w:szCs w:val="20"/>
              </w:rPr>
              <w:t>Oct 11</w:t>
            </w:r>
          </w:p>
        </w:tc>
        <w:tc>
          <w:tcPr>
            <w:tcW w:w="10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81724" w:rsidRPr="00CA58F6" w:rsidRDefault="00C81724" w:rsidP="00446F49">
            <w:pPr>
              <w:rPr>
                <w:rFonts w:ascii="Calibri" w:eastAsia="Times New Roman" w:hAnsi="Calibri"/>
                <w:b/>
                <w:color w:val="000000"/>
                <w:sz w:val="20"/>
                <w:szCs w:val="20"/>
              </w:rPr>
            </w:pPr>
            <w:r>
              <w:rPr>
                <w:rFonts w:ascii="Calibri" w:eastAsia="Times New Roman" w:hAnsi="Calibri"/>
                <w:b/>
                <w:color w:val="000000"/>
                <w:sz w:val="20"/>
                <w:szCs w:val="20"/>
              </w:rPr>
              <w:t>8</w:t>
            </w:r>
            <w:r w:rsidRPr="00CA58F6">
              <w:rPr>
                <w:rFonts w:ascii="Calibri" w:eastAsia="Times New Roman" w:hAnsi="Calibri"/>
                <w:b/>
                <w:color w:val="000000"/>
                <w:sz w:val="20"/>
                <w:szCs w:val="20"/>
              </w:rPr>
              <w:t xml:space="preserve">:00a </w:t>
            </w:r>
            <w:r>
              <w:rPr>
                <w:rFonts w:ascii="Calibri" w:eastAsia="Times New Roman" w:hAnsi="Calibri"/>
                <w:b/>
                <w:color w:val="000000"/>
                <w:sz w:val="20"/>
                <w:szCs w:val="20"/>
              </w:rPr>
              <w:t>M</w:t>
            </w:r>
          </w:p>
        </w:tc>
        <w:tc>
          <w:tcPr>
            <w:tcW w:w="270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81724" w:rsidRDefault="00C81724" w:rsidP="00AE115C">
            <w:pPr>
              <w:rPr>
                <w:rFonts w:ascii="Calibri" w:eastAsia="Times New Roman" w:hAnsi="Calibri"/>
                <w:color w:val="000000"/>
                <w:sz w:val="20"/>
                <w:szCs w:val="20"/>
              </w:rPr>
            </w:pPr>
            <w:r>
              <w:rPr>
                <w:rFonts w:ascii="Calibri" w:eastAsia="Times New Roman" w:hAnsi="Calibri"/>
                <w:color w:val="000000"/>
                <w:sz w:val="20"/>
                <w:szCs w:val="20"/>
              </w:rPr>
              <w:t xml:space="preserve">(+)Bill McCoy by </w:t>
            </w:r>
          </w:p>
          <w:p w:rsidR="00C81724" w:rsidRDefault="00C81724" w:rsidP="00AE115C">
            <w:pPr>
              <w:rPr>
                <w:rFonts w:ascii="Calibri" w:eastAsia="Times New Roman" w:hAnsi="Calibri"/>
                <w:color w:val="000000"/>
                <w:sz w:val="20"/>
                <w:szCs w:val="20"/>
              </w:rPr>
            </w:pPr>
            <w:r>
              <w:rPr>
                <w:rFonts w:ascii="Calibri" w:eastAsia="Times New Roman" w:hAnsi="Calibri"/>
                <w:color w:val="000000"/>
                <w:sz w:val="20"/>
                <w:szCs w:val="20"/>
              </w:rPr>
              <w:t xml:space="preserve">Mr. &amp; Mrs. Reginald </w:t>
            </w:r>
            <w:proofErr w:type="spellStart"/>
            <w:r>
              <w:rPr>
                <w:rFonts w:ascii="Calibri" w:eastAsia="Times New Roman" w:hAnsi="Calibri"/>
                <w:color w:val="000000"/>
                <w:sz w:val="20"/>
                <w:szCs w:val="20"/>
              </w:rPr>
              <w:t>Lasater</w:t>
            </w:r>
            <w:proofErr w:type="spellEnd"/>
          </w:p>
        </w:tc>
      </w:tr>
      <w:tr w:rsidR="00C81724" w:rsidRPr="007F3686" w:rsidTr="00693C5C">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C81724" w:rsidRPr="00177B66" w:rsidRDefault="00C81724" w:rsidP="007B227F">
            <w:pPr>
              <w:rPr>
                <w:rFonts w:ascii="Calibri" w:eastAsia="Times New Roman" w:hAnsi="Calibri"/>
                <w:b/>
                <w:color w:val="000000"/>
                <w:sz w:val="20"/>
                <w:szCs w:val="20"/>
              </w:rPr>
            </w:pPr>
          </w:p>
        </w:tc>
        <w:tc>
          <w:tcPr>
            <w:tcW w:w="857" w:type="dxa"/>
            <w:tcBorders>
              <w:top w:val="single" w:sz="4" w:space="0" w:color="auto"/>
              <w:left w:val="nil"/>
              <w:bottom w:val="dashed" w:sz="4" w:space="0" w:color="auto"/>
              <w:right w:val="single" w:sz="4" w:space="0" w:color="auto"/>
            </w:tcBorders>
            <w:shd w:val="clear" w:color="auto" w:fill="auto"/>
            <w:noWrap/>
            <w:vAlign w:val="bottom"/>
            <w:hideMark/>
          </w:tcPr>
          <w:p w:rsidR="00C81724" w:rsidRDefault="00C81724" w:rsidP="00A82B5F">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C81724" w:rsidRDefault="00C81724" w:rsidP="007B227F">
            <w:pPr>
              <w:rPr>
                <w:rFonts w:ascii="Calibri" w:eastAsia="Times New Roman" w:hAnsi="Calibri"/>
                <w:b/>
                <w:color w:val="000000"/>
                <w:sz w:val="20"/>
                <w:szCs w:val="20"/>
              </w:rPr>
            </w:pPr>
            <w:r>
              <w:rPr>
                <w:rFonts w:ascii="Calibri" w:eastAsia="Times New Roman" w:hAnsi="Calibri"/>
                <w:b/>
                <w:color w:val="000000"/>
                <w:sz w:val="20"/>
                <w:szCs w:val="20"/>
              </w:rPr>
              <w:t>10:00a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C81724" w:rsidRDefault="00C81724" w:rsidP="00AE115C">
            <w:pPr>
              <w:rPr>
                <w:rFonts w:ascii="Calibri" w:eastAsia="Times New Roman" w:hAnsi="Calibri"/>
                <w:color w:val="000000"/>
                <w:sz w:val="20"/>
                <w:szCs w:val="20"/>
              </w:rPr>
            </w:pPr>
            <w:proofErr w:type="spellStart"/>
            <w:r>
              <w:rPr>
                <w:rFonts w:ascii="Calibri" w:eastAsia="Times New Roman" w:hAnsi="Calibri"/>
                <w:color w:val="000000"/>
                <w:sz w:val="20"/>
                <w:szCs w:val="20"/>
              </w:rPr>
              <w:t>Int</w:t>
            </w:r>
            <w:proofErr w:type="spellEnd"/>
            <w:r>
              <w:rPr>
                <w:rFonts w:ascii="Calibri" w:eastAsia="Times New Roman" w:hAnsi="Calibri"/>
                <w:color w:val="000000"/>
                <w:sz w:val="20"/>
                <w:szCs w:val="20"/>
              </w:rPr>
              <w:t xml:space="preserve"> of Howard </w:t>
            </w:r>
            <w:proofErr w:type="spellStart"/>
            <w:r>
              <w:rPr>
                <w:rFonts w:ascii="Calibri" w:eastAsia="Times New Roman" w:hAnsi="Calibri"/>
                <w:color w:val="000000"/>
                <w:sz w:val="20"/>
                <w:szCs w:val="20"/>
              </w:rPr>
              <w:t>Doerr</w:t>
            </w:r>
            <w:proofErr w:type="spellEnd"/>
            <w:r>
              <w:rPr>
                <w:rFonts w:ascii="Calibri" w:eastAsia="Times New Roman" w:hAnsi="Calibri"/>
                <w:color w:val="000000"/>
                <w:sz w:val="20"/>
                <w:szCs w:val="20"/>
              </w:rPr>
              <w:t xml:space="preserve"> by The Wolfgang-</w:t>
            </w:r>
            <w:proofErr w:type="spellStart"/>
            <w:r>
              <w:rPr>
                <w:rFonts w:ascii="Calibri" w:eastAsia="Times New Roman" w:hAnsi="Calibri"/>
                <w:color w:val="000000"/>
                <w:sz w:val="20"/>
                <w:szCs w:val="20"/>
              </w:rPr>
              <w:t>Deeg</w:t>
            </w:r>
            <w:proofErr w:type="spellEnd"/>
            <w:r>
              <w:rPr>
                <w:rFonts w:ascii="Calibri" w:eastAsia="Times New Roman" w:hAnsi="Calibri"/>
                <w:color w:val="000000"/>
                <w:sz w:val="20"/>
                <w:szCs w:val="20"/>
              </w:rPr>
              <w:t xml:space="preserve"> Family</w:t>
            </w:r>
          </w:p>
        </w:tc>
      </w:tr>
      <w:tr w:rsidR="00C81724" w:rsidRPr="007F3686" w:rsidTr="007F503A">
        <w:trPr>
          <w:trHeight w:val="368"/>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C81724" w:rsidRPr="00177B66" w:rsidRDefault="00C81724" w:rsidP="007B227F">
            <w:pPr>
              <w:rPr>
                <w:rFonts w:ascii="Calibri" w:eastAsia="Times New Roman" w:hAnsi="Calibri"/>
                <w:b/>
                <w:color w:val="000000"/>
                <w:sz w:val="20"/>
                <w:szCs w:val="20"/>
              </w:rPr>
            </w:pPr>
          </w:p>
        </w:tc>
        <w:tc>
          <w:tcPr>
            <w:tcW w:w="857" w:type="dxa"/>
            <w:tcBorders>
              <w:top w:val="single" w:sz="4" w:space="0" w:color="auto"/>
              <w:left w:val="nil"/>
              <w:bottom w:val="dashed" w:sz="4" w:space="0" w:color="auto"/>
              <w:right w:val="single" w:sz="4" w:space="0" w:color="auto"/>
            </w:tcBorders>
            <w:shd w:val="clear" w:color="auto" w:fill="auto"/>
            <w:noWrap/>
            <w:vAlign w:val="bottom"/>
            <w:hideMark/>
          </w:tcPr>
          <w:p w:rsidR="00C81724" w:rsidRDefault="00C81724" w:rsidP="00A82B5F">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C81724" w:rsidRDefault="00C81724" w:rsidP="003674A6">
            <w:pPr>
              <w:rPr>
                <w:rFonts w:ascii="Calibri" w:eastAsia="Times New Roman" w:hAnsi="Calibri"/>
                <w:b/>
                <w:color w:val="000000"/>
                <w:sz w:val="20"/>
                <w:szCs w:val="20"/>
              </w:rPr>
            </w:pPr>
            <w:r>
              <w:rPr>
                <w:rFonts w:ascii="Calibri" w:eastAsia="Times New Roman" w:hAnsi="Calibri"/>
                <w:b/>
                <w:color w:val="000000"/>
                <w:sz w:val="20"/>
                <w:szCs w:val="20"/>
              </w:rPr>
              <w:t>12:00p W</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C81724" w:rsidRDefault="00C81724" w:rsidP="00CA7BD4">
            <w:pPr>
              <w:rPr>
                <w:rFonts w:ascii="Calibri" w:eastAsia="Times New Roman" w:hAnsi="Calibri"/>
                <w:color w:val="000000"/>
                <w:sz w:val="20"/>
                <w:szCs w:val="20"/>
              </w:rPr>
            </w:pPr>
            <w:r>
              <w:rPr>
                <w:rFonts w:ascii="Calibri" w:eastAsia="Times New Roman" w:hAnsi="Calibri"/>
                <w:color w:val="000000"/>
                <w:sz w:val="20"/>
                <w:szCs w:val="20"/>
              </w:rPr>
              <w:t>(+)Kristina</w:t>
            </w:r>
          </w:p>
        </w:tc>
        <w:tc>
          <w:tcPr>
            <w:tcW w:w="351" w:type="dxa"/>
          </w:tcPr>
          <w:p w:rsidR="00C81724" w:rsidRPr="007F3686" w:rsidRDefault="00C81724"/>
        </w:tc>
      </w:tr>
      <w:tr w:rsidR="00C81724" w:rsidRPr="00C81724" w:rsidTr="005845FC">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C81724" w:rsidRPr="00177B66" w:rsidRDefault="00C81724" w:rsidP="007B227F">
            <w:pPr>
              <w:rPr>
                <w:rFonts w:ascii="Calibri" w:eastAsia="Times New Roman" w:hAnsi="Calibri"/>
                <w:b/>
                <w:color w:val="000000"/>
                <w:sz w:val="20"/>
                <w:szCs w:val="20"/>
              </w:rPr>
            </w:pPr>
          </w:p>
        </w:tc>
        <w:tc>
          <w:tcPr>
            <w:tcW w:w="857" w:type="dxa"/>
            <w:tcBorders>
              <w:top w:val="single" w:sz="4" w:space="0" w:color="auto"/>
              <w:left w:val="nil"/>
              <w:bottom w:val="dashed" w:sz="4" w:space="0" w:color="auto"/>
              <w:right w:val="single" w:sz="4" w:space="0" w:color="auto"/>
            </w:tcBorders>
            <w:shd w:val="clear" w:color="auto" w:fill="auto"/>
            <w:noWrap/>
            <w:vAlign w:val="bottom"/>
            <w:hideMark/>
          </w:tcPr>
          <w:p w:rsidR="00C81724" w:rsidRDefault="00C81724" w:rsidP="00A82B5F">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C81724" w:rsidRDefault="00C81724" w:rsidP="003674A6">
            <w:pPr>
              <w:rPr>
                <w:rFonts w:ascii="Calibri" w:eastAsia="Times New Roman" w:hAnsi="Calibri"/>
                <w:b/>
                <w:color w:val="000000"/>
                <w:sz w:val="20"/>
                <w:szCs w:val="20"/>
              </w:rPr>
            </w:pPr>
            <w:r>
              <w:rPr>
                <w:rFonts w:ascii="Calibri" w:eastAsia="Times New Roman" w:hAnsi="Calibri"/>
                <w:b/>
                <w:color w:val="000000"/>
                <w:sz w:val="20"/>
                <w:szCs w:val="20"/>
              </w:rPr>
              <w:t>2:00p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C81724" w:rsidRPr="004C510A" w:rsidRDefault="00C81724" w:rsidP="00AE115C">
            <w:pPr>
              <w:rPr>
                <w:rFonts w:ascii="Calibri" w:eastAsia="Times New Roman" w:hAnsi="Calibri"/>
                <w:color w:val="000000"/>
                <w:sz w:val="20"/>
                <w:szCs w:val="20"/>
              </w:rPr>
            </w:pPr>
            <w:r>
              <w:rPr>
                <w:rFonts w:ascii="Calibri" w:eastAsia="Times New Roman" w:hAnsi="Calibri"/>
                <w:color w:val="000000"/>
                <w:sz w:val="20"/>
                <w:szCs w:val="20"/>
              </w:rPr>
              <w:t xml:space="preserve">(+)Don </w:t>
            </w:r>
            <w:proofErr w:type="spellStart"/>
            <w:r>
              <w:rPr>
                <w:rFonts w:ascii="Calibri" w:eastAsia="Times New Roman" w:hAnsi="Calibri"/>
                <w:color w:val="000000"/>
                <w:sz w:val="20"/>
                <w:szCs w:val="20"/>
              </w:rPr>
              <w:t>Trostle</w:t>
            </w:r>
            <w:proofErr w:type="spellEnd"/>
            <w:r>
              <w:rPr>
                <w:rFonts w:ascii="Calibri" w:eastAsia="Times New Roman" w:hAnsi="Calibri"/>
                <w:color w:val="000000"/>
                <w:sz w:val="20"/>
                <w:szCs w:val="20"/>
              </w:rPr>
              <w:t xml:space="preserve"> &amp; Jake </w:t>
            </w:r>
            <w:proofErr w:type="spellStart"/>
            <w:r>
              <w:rPr>
                <w:rFonts w:ascii="Calibri" w:eastAsia="Times New Roman" w:hAnsi="Calibri"/>
                <w:color w:val="000000"/>
                <w:sz w:val="20"/>
                <w:szCs w:val="20"/>
              </w:rPr>
              <w:t>Seratte</w:t>
            </w:r>
            <w:proofErr w:type="spellEnd"/>
            <w:r>
              <w:rPr>
                <w:rFonts w:ascii="Calibri" w:eastAsia="Times New Roman" w:hAnsi="Calibri"/>
                <w:color w:val="000000"/>
                <w:sz w:val="20"/>
                <w:szCs w:val="20"/>
              </w:rPr>
              <w:t xml:space="preserve"> by The Family</w:t>
            </w:r>
          </w:p>
        </w:tc>
      </w:tr>
      <w:tr w:rsidR="00C81724" w:rsidRPr="007F3686" w:rsidTr="00693C5C">
        <w:trPr>
          <w:gridAfter w:val="1"/>
          <w:wAfter w:w="351" w:type="dxa"/>
          <w:trHeight w:val="270"/>
        </w:trPr>
        <w:tc>
          <w:tcPr>
            <w:tcW w:w="676"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C81724" w:rsidRPr="00177B66" w:rsidRDefault="00C81724" w:rsidP="007B227F">
            <w:pPr>
              <w:rPr>
                <w:rFonts w:ascii="Calibri" w:eastAsia="Times New Roman" w:hAnsi="Calibri"/>
                <w:b/>
                <w:color w:val="000000"/>
                <w:sz w:val="20"/>
                <w:szCs w:val="20"/>
              </w:rPr>
            </w:pPr>
            <w:r>
              <w:rPr>
                <w:rFonts w:ascii="Calibri" w:eastAsia="Times New Roman" w:hAnsi="Calibri"/>
                <w:b/>
                <w:color w:val="000000"/>
                <w:sz w:val="20"/>
                <w:szCs w:val="20"/>
              </w:rPr>
              <w:t>Mon</w:t>
            </w:r>
          </w:p>
        </w:tc>
        <w:tc>
          <w:tcPr>
            <w:tcW w:w="857"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C81724" w:rsidRDefault="00C81724" w:rsidP="002A1A65">
            <w:pPr>
              <w:rPr>
                <w:rFonts w:ascii="Calibri" w:eastAsia="Times New Roman" w:hAnsi="Calibri"/>
                <w:b/>
                <w:color w:val="000000"/>
                <w:sz w:val="20"/>
                <w:szCs w:val="20"/>
              </w:rPr>
            </w:pPr>
            <w:r>
              <w:rPr>
                <w:rFonts w:ascii="Calibri" w:eastAsia="Times New Roman" w:hAnsi="Calibri"/>
                <w:b/>
                <w:color w:val="000000"/>
                <w:sz w:val="20"/>
                <w:szCs w:val="20"/>
              </w:rPr>
              <w:t>Oct 12</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C81724" w:rsidRDefault="00C81724" w:rsidP="005623E2">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C81724" w:rsidRPr="00902953" w:rsidRDefault="00CA31D3" w:rsidP="007F6A4F">
            <w:pPr>
              <w:rPr>
                <w:rFonts w:ascii="Calibri" w:eastAsia="Times New Roman" w:hAnsi="Calibri"/>
                <w:color w:val="000000"/>
                <w:sz w:val="20"/>
                <w:szCs w:val="20"/>
              </w:rPr>
            </w:pPr>
            <w:r w:rsidRPr="00CA31D3">
              <w:rPr>
                <w:noProof/>
              </w:rPr>
              <w:pict>
                <v:shape id="_x0000_s666444" type="#_x0000_t202" style="position:absolute;margin-left:164.3pt;margin-top:1.5pt;width:268.65pt;height:321.15pt;z-index:34;mso-position-horizontal-relative:text;mso-position-vertical-relative:text;mso-width-relative:margin;mso-height-relative:margin">
                  <v:textbox>
                    <w:txbxContent>
                      <w:p w:rsidR="00C81724" w:rsidRDefault="00C81724" w:rsidP="00E45C19">
                        <w:pPr>
                          <w:jc w:val="center"/>
                          <w:rPr>
                            <w:rFonts w:ascii="Elephant" w:hAnsi="Elephant"/>
                            <w:u w:val="single"/>
                          </w:rPr>
                        </w:pPr>
                        <w:r>
                          <w:rPr>
                            <w:rFonts w:ascii="Elephant" w:hAnsi="Elephant"/>
                            <w:u w:val="single"/>
                          </w:rPr>
                          <w:t>Third Annual Christmas Bazaar</w:t>
                        </w:r>
                      </w:p>
                      <w:p w:rsidR="00C81724" w:rsidRPr="00E45C19" w:rsidRDefault="00C81724" w:rsidP="00E45C19">
                        <w:pPr>
                          <w:jc w:val="center"/>
                          <w:rPr>
                            <w:rFonts w:ascii="Elephant" w:hAnsi="Elephant"/>
                            <w:u w:val="single"/>
                          </w:rPr>
                        </w:pPr>
                        <w:r>
                          <w:rPr>
                            <w:rFonts w:ascii="Elephant" w:hAnsi="Elephant"/>
                            <w:u w:val="single"/>
                          </w:rPr>
                          <w:t>November 20, 21 and 22</w:t>
                        </w:r>
                      </w:p>
                      <w:p w:rsidR="00C81724" w:rsidRPr="0054093A" w:rsidRDefault="00C81724" w:rsidP="0054093A">
                        <w:pPr>
                          <w:jc w:val="center"/>
                          <w:rPr>
                            <w:rFonts w:ascii="Franklin Gothic Heavy" w:hAnsi="Franklin Gothic Heavy"/>
                          </w:rPr>
                        </w:pPr>
                        <w:r w:rsidRPr="0054093A">
                          <w:rPr>
                            <w:rFonts w:ascii="Franklin Gothic Heavy" w:hAnsi="Franklin Gothic Heavy"/>
                            <w:u w:val="single"/>
                          </w:rPr>
                          <w:t>Attention</w:t>
                        </w:r>
                        <w:r w:rsidRPr="0054093A">
                          <w:rPr>
                            <w:rFonts w:ascii="Franklin Gothic Heavy" w:hAnsi="Franklin Gothic Heavy"/>
                          </w:rPr>
                          <w:t xml:space="preserve">:  There will be a work day on </w:t>
                        </w:r>
                        <w:r w:rsidRPr="00F23564">
                          <w:rPr>
                            <w:rFonts w:ascii="Franklin Gothic Heavy" w:hAnsi="Franklin Gothic Heavy"/>
                            <w:u w:val="single"/>
                          </w:rPr>
                          <w:t>Saturday, October 24</w:t>
                        </w:r>
                        <w:r>
                          <w:rPr>
                            <w:rFonts w:ascii="Franklin Gothic Heavy" w:hAnsi="Franklin Gothic Heavy"/>
                          </w:rPr>
                          <w:t xml:space="preserve"> at 10 a.m. in Gillespie Hall</w:t>
                        </w:r>
                        <w:r w:rsidRPr="0054093A">
                          <w:rPr>
                            <w:rFonts w:ascii="Franklin Gothic Heavy" w:hAnsi="Franklin Gothic Heavy"/>
                          </w:rPr>
                          <w:t>!</w:t>
                        </w:r>
                        <w:r>
                          <w:rPr>
                            <w:rFonts w:ascii="Franklin Gothic Heavy" w:hAnsi="Franklin Gothic Heavy"/>
                          </w:rPr>
                          <w:t xml:space="preserve">  </w:t>
                        </w:r>
                        <w:r w:rsidRPr="0054093A">
                          <w:rPr>
                            <w:rFonts w:ascii="Franklin Gothic Heavy" w:hAnsi="Franklin Gothic Heavy"/>
                          </w:rPr>
                          <w:t>We need your ideas!  It will take all of us participating to make our Bazaar a success!!!</w:t>
                        </w:r>
                      </w:p>
                      <w:p w:rsidR="00C81724" w:rsidRPr="0054093A" w:rsidRDefault="00C81724" w:rsidP="008E7506">
                        <w:pPr>
                          <w:jc w:val="right"/>
                          <w:rPr>
                            <w:rFonts w:ascii="Elephant" w:hAnsi="Elephant"/>
                            <w:sz w:val="16"/>
                            <w:szCs w:val="16"/>
                          </w:rPr>
                        </w:pPr>
                      </w:p>
                      <w:p w:rsidR="00C81724" w:rsidRPr="0054093A" w:rsidRDefault="00C81724" w:rsidP="008E7506">
                        <w:pPr>
                          <w:jc w:val="right"/>
                          <w:rPr>
                            <w:rFonts w:ascii="Elephant" w:hAnsi="Elephant"/>
                            <w:sz w:val="22"/>
                            <w:szCs w:val="22"/>
                          </w:rPr>
                        </w:pPr>
                        <w:r w:rsidRPr="0054093A">
                          <w:rPr>
                            <w:rFonts w:ascii="Elephant" w:hAnsi="Elephant"/>
                            <w:sz w:val="22"/>
                            <w:szCs w:val="22"/>
                          </w:rPr>
                          <w:t xml:space="preserve">Eggrolls by Agnes, order now.  </w:t>
                        </w:r>
                      </w:p>
                      <w:p w:rsidR="00C81724" w:rsidRPr="0054093A" w:rsidRDefault="00C81724" w:rsidP="008E7506">
                        <w:pPr>
                          <w:jc w:val="right"/>
                          <w:rPr>
                            <w:rFonts w:ascii="Elephant" w:hAnsi="Elephant"/>
                            <w:sz w:val="22"/>
                            <w:szCs w:val="22"/>
                          </w:rPr>
                        </w:pPr>
                        <w:r w:rsidRPr="0054093A">
                          <w:rPr>
                            <w:rFonts w:ascii="Elephant" w:hAnsi="Elephant"/>
                            <w:sz w:val="22"/>
                            <w:szCs w:val="22"/>
                          </w:rPr>
                          <w:t xml:space="preserve">She will only make 20 dozen.  </w:t>
                        </w:r>
                      </w:p>
                      <w:p w:rsidR="00C81724" w:rsidRPr="0054093A" w:rsidRDefault="00C81724" w:rsidP="008E7506">
                        <w:pPr>
                          <w:jc w:val="right"/>
                          <w:rPr>
                            <w:rFonts w:ascii="Elephant" w:hAnsi="Elephant"/>
                            <w:sz w:val="22"/>
                            <w:szCs w:val="22"/>
                          </w:rPr>
                        </w:pPr>
                        <w:r w:rsidRPr="0054093A">
                          <w:rPr>
                            <w:rFonts w:ascii="Elephant" w:hAnsi="Elephant"/>
                            <w:sz w:val="22"/>
                            <w:szCs w:val="22"/>
                          </w:rPr>
                          <w:t xml:space="preserve">They are $40 per dozen.  </w:t>
                        </w:r>
                      </w:p>
                      <w:p w:rsidR="00C81724" w:rsidRPr="0054093A" w:rsidRDefault="00C81724" w:rsidP="008E7506">
                        <w:pPr>
                          <w:jc w:val="right"/>
                          <w:rPr>
                            <w:rFonts w:ascii="Elephant" w:hAnsi="Elephant"/>
                            <w:sz w:val="22"/>
                            <w:szCs w:val="22"/>
                          </w:rPr>
                        </w:pPr>
                        <w:r w:rsidRPr="0054093A">
                          <w:rPr>
                            <w:rFonts w:ascii="Elephant" w:hAnsi="Elephant"/>
                            <w:sz w:val="22"/>
                            <w:szCs w:val="22"/>
                            <w:u w:val="single"/>
                          </w:rPr>
                          <w:t>Pick up will be Friday, October 16</w:t>
                        </w:r>
                        <w:r w:rsidRPr="0054093A">
                          <w:rPr>
                            <w:rFonts w:ascii="Elephant" w:hAnsi="Elephant"/>
                            <w:sz w:val="22"/>
                            <w:szCs w:val="22"/>
                          </w:rPr>
                          <w:t xml:space="preserve">.  </w:t>
                        </w:r>
                      </w:p>
                      <w:p w:rsidR="00C81724" w:rsidRPr="0054093A" w:rsidRDefault="00C81724" w:rsidP="008E7506">
                        <w:pPr>
                          <w:jc w:val="right"/>
                          <w:rPr>
                            <w:rFonts w:ascii="Elephant" w:hAnsi="Elephant"/>
                            <w:sz w:val="22"/>
                            <w:szCs w:val="22"/>
                          </w:rPr>
                        </w:pPr>
                        <w:r w:rsidRPr="0054093A">
                          <w:rPr>
                            <w:rFonts w:ascii="Elephant" w:hAnsi="Elephant"/>
                            <w:sz w:val="22"/>
                            <w:szCs w:val="22"/>
                          </w:rPr>
                          <w:t>Place order and pay at the office.</w:t>
                        </w:r>
                      </w:p>
                      <w:p w:rsidR="00C81724" w:rsidRPr="0054093A" w:rsidRDefault="00C81724" w:rsidP="008E7506">
                        <w:pPr>
                          <w:rPr>
                            <w:rFonts w:ascii="Berlin Sans FB Demi" w:hAnsi="Berlin Sans FB Demi"/>
                            <w:sz w:val="16"/>
                            <w:szCs w:val="16"/>
                          </w:rPr>
                        </w:pPr>
                      </w:p>
                      <w:p w:rsidR="00C81724" w:rsidRDefault="00C81724" w:rsidP="008E7506">
                        <w:pPr>
                          <w:rPr>
                            <w:rFonts w:ascii="Berlin Sans FB Demi" w:hAnsi="Berlin Sans FB Demi"/>
                          </w:rPr>
                        </w:pPr>
                        <w:r w:rsidRPr="00142497">
                          <w:rPr>
                            <w:rFonts w:ascii="Berlin Sans FB Demi" w:hAnsi="Berlin Sans FB Demi"/>
                          </w:rPr>
                          <w:t xml:space="preserve">Order Tamales by Carmen </w:t>
                        </w:r>
                      </w:p>
                      <w:p w:rsidR="00C81724" w:rsidRDefault="00C81724" w:rsidP="008E7506">
                        <w:pPr>
                          <w:rPr>
                            <w:rFonts w:ascii="Berlin Sans FB Demi" w:hAnsi="Berlin Sans FB Demi"/>
                          </w:rPr>
                        </w:pPr>
                        <w:r w:rsidRPr="00142497">
                          <w:rPr>
                            <w:rFonts w:ascii="Berlin Sans FB Demi" w:hAnsi="Berlin Sans FB Demi"/>
                          </w:rPr>
                          <w:t xml:space="preserve">at $25.00 per dozen.  </w:t>
                        </w:r>
                      </w:p>
                      <w:p w:rsidR="00C81724" w:rsidRPr="00142497" w:rsidRDefault="00C81724" w:rsidP="008E7506">
                        <w:pPr>
                          <w:rPr>
                            <w:rFonts w:ascii="Berlin Sans FB Demi" w:hAnsi="Berlin Sans FB Demi"/>
                          </w:rPr>
                        </w:pPr>
                        <w:r>
                          <w:rPr>
                            <w:rFonts w:ascii="Berlin Sans FB Demi" w:hAnsi="Berlin Sans FB Demi"/>
                          </w:rPr>
                          <w:t>Order and pay at the office.</w:t>
                        </w:r>
                      </w:p>
                      <w:p w:rsidR="00C81724" w:rsidRPr="0067381B" w:rsidRDefault="00C81724" w:rsidP="008E7506">
                        <w:pPr>
                          <w:rPr>
                            <w:rFonts w:ascii="Elephant" w:hAnsi="Elephant"/>
                            <w:u w:val="single"/>
                          </w:rPr>
                        </w:pPr>
                        <w:r w:rsidRPr="0067381B">
                          <w:rPr>
                            <w:rFonts w:ascii="Elephant" w:hAnsi="Elephant"/>
                            <w:u w:val="single"/>
                          </w:rPr>
                          <w:t xml:space="preserve">Pick up will be </w:t>
                        </w:r>
                      </w:p>
                      <w:p w:rsidR="00C81724" w:rsidRDefault="00C81724" w:rsidP="008E7506">
                        <w:pPr>
                          <w:rPr>
                            <w:rFonts w:ascii="Elephant" w:hAnsi="Elephant"/>
                          </w:rPr>
                        </w:pPr>
                        <w:r w:rsidRPr="0067381B">
                          <w:rPr>
                            <w:rFonts w:ascii="Elephant" w:hAnsi="Elephant"/>
                            <w:u w:val="single"/>
                          </w:rPr>
                          <w:t>Saturday, Nov 14</w:t>
                        </w:r>
                        <w:r>
                          <w:rPr>
                            <w:rFonts w:ascii="Elephant" w:hAnsi="Elephant"/>
                          </w:rPr>
                          <w:t>.</w:t>
                        </w:r>
                      </w:p>
                      <w:p w:rsidR="00C81724" w:rsidRDefault="00C81724" w:rsidP="00D73691">
                        <w:pPr>
                          <w:jc w:val="both"/>
                          <w:rPr>
                            <w:rFonts w:ascii="Elephant" w:hAnsi="Elephant"/>
                            <w:sz w:val="20"/>
                            <w:szCs w:val="20"/>
                          </w:rPr>
                        </w:pPr>
                      </w:p>
                      <w:p w:rsidR="00C81724" w:rsidRPr="0054093A" w:rsidRDefault="00C81724" w:rsidP="00D73691">
                        <w:pPr>
                          <w:jc w:val="both"/>
                          <w:rPr>
                            <w:rFonts w:ascii="Elephant" w:hAnsi="Elephant"/>
                            <w:sz w:val="20"/>
                            <w:szCs w:val="20"/>
                          </w:rPr>
                        </w:pPr>
                        <w:r w:rsidRPr="0054093A">
                          <w:rPr>
                            <w:rFonts w:ascii="Elephant" w:hAnsi="Elephant"/>
                            <w:sz w:val="20"/>
                            <w:szCs w:val="20"/>
                          </w:rPr>
                          <w:t>The profit will equally be divided between three Parishes:  Walters, Duncan and Marlow for the purpose of the building fund.  We need your time, talent and treasure to make this event successful.</w:t>
                        </w:r>
                      </w:p>
                      <w:p w:rsidR="00C81724" w:rsidRPr="00E45C19" w:rsidRDefault="00C81724" w:rsidP="00E45C19">
                        <w:pPr>
                          <w:jc w:val="both"/>
                          <w:rPr>
                            <w:rFonts w:ascii="Elephant" w:hAnsi="Elephant"/>
                          </w:rPr>
                        </w:pPr>
                      </w:p>
                    </w:txbxContent>
                  </v:textbox>
                </v:shape>
              </w:pict>
            </w:r>
            <w:r w:rsidR="00C81724">
              <w:rPr>
                <w:rFonts w:ascii="Calibri" w:eastAsia="Times New Roman" w:hAnsi="Calibri"/>
                <w:color w:val="000000"/>
                <w:sz w:val="20"/>
                <w:szCs w:val="20"/>
              </w:rPr>
              <w:t>NO MASS - Priest's Retreat</w:t>
            </w:r>
          </w:p>
        </w:tc>
      </w:tr>
      <w:tr w:rsidR="00C81724" w:rsidRPr="007F3686" w:rsidTr="005845FC">
        <w:trPr>
          <w:gridAfter w:val="1"/>
          <w:wAfter w:w="351" w:type="dxa"/>
          <w:trHeight w:val="270"/>
        </w:trPr>
        <w:tc>
          <w:tcPr>
            <w:tcW w:w="676"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C81724" w:rsidRPr="00177B66" w:rsidRDefault="00C81724"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Tues</w:t>
            </w:r>
          </w:p>
        </w:tc>
        <w:tc>
          <w:tcPr>
            <w:tcW w:w="857"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C81724" w:rsidRPr="00177B66" w:rsidRDefault="00C81724" w:rsidP="004E6BDD">
            <w:pPr>
              <w:rPr>
                <w:rFonts w:ascii="Calibri" w:eastAsia="Times New Roman" w:hAnsi="Calibri"/>
                <w:b/>
                <w:color w:val="000000"/>
                <w:sz w:val="20"/>
                <w:szCs w:val="20"/>
              </w:rPr>
            </w:pPr>
            <w:r>
              <w:rPr>
                <w:rFonts w:ascii="Calibri" w:eastAsia="Times New Roman" w:hAnsi="Calibri"/>
                <w:b/>
                <w:color w:val="000000"/>
                <w:sz w:val="20"/>
                <w:szCs w:val="20"/>
              </w:rPr>
              <w:t>Oct 13</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C81724" w:rsidRDefault="00C81724" w:rsidP="005C7AF8">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C81724" w:rsidRDefault="00C81724" w:rsidP="00C81724">
            <w:pPr>
              <w:rPr>
                <w:rFonts w:ascii="Calibri" w:eastAsia="Times New Roman" w:hAnsi="Calibri"/>
                <w:color w:val="000000"/>
                <w:sz w:val="20"/>
                <w:szCs w:val="20"/>
              </w:rPr>
            </w:pPr>
            <w:r>
              <w:rPr>
                <w:rFonts w:ascii="Calibri" w:eastAsia="Times New Roman" w:hAnsi="Calibri"/>
                <w:color w:val="000000"/>
                <w:sz w:val="20"/>
                <w:szCs w:val="20"/>
              </w:rPr>
              <w:t xml:space="preserve">NO MASS - Priest's Retreat </w:t>
            </w:r>
          </w:p>
        </w:tc>
      </w:tr>
      <w:tr w:rsidR="00C81724" w:rsidRPr="007F3686" w:rsidTr="00693C5C">
        <w:trPr>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C81724" w:rsidRPr="00177B66" w:rsidRDefault="00C81724"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Wed</w:t>
            </w:r>
          </w:p>
        </w:tc>
        <w:tc>
          <w:tcPr>
            <w:tcW w:w="857"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C81724" w:rsidRPr="00177B66" w:rsidRDefault="00C81724" w:rsidP="00035702">
            <w:pPr>
              <w:rPr>
                <w:rFonts w:ascii="Calibri" w:eastAsia="Times New Roman" w:hAnsi="Calibri"/>
                <w:b/>
                <w:color w:val="000000"/>
                <w:sz w:val="20"/>
                <w:szCs w:val="20"/>
              </w:rPr>
            </w:pPr>
            <w:r>
              <w:rPr>
                <w:rFonts w:ascii="Calibri" w:eastAsia="Times New Roman" w:hAnsi="Calibri"/>
                <w:b/>
                <w:color w:val="000000"/>
                <w:sz w:val="20"/>
                <w:szCs w:val="20"/>
              </w:rPr>
              <w:t>Oct 14</w:t>
            </w:r>
          </w:p>
        </w:tc>
        <w:tc>
          <w:tcPr>
            <w:tcW w:w="10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81724" w:rsidRDefault="00C81724" w:rsidP="005C7AF8">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C81724" w:rsidRPr="00902953" w:rsidRDefault="00C81724" w:rsidP="00AE115C">
            <w:pPr>
              <w:rPr>
                <w:rFonts w:ascii="Calibri" w:eastAsia="Times New Roman" w:hAnsi="Calibri"/>
                <w:color w:val="000000"/>
                <w:sz w:val="20"/>
                <w:szCs w:val="20"/>
              </w:rPr>
            </w:pPr>
            <w:r>
              <w:rPr>
                <w:rFonts w:ascii="Calibri" w:eastAsia="Times New Roman" w:hAnsi="Calibri"/>
                <w:color w:val="000000"/>
                <w:sz w:val="20"/>
                <w:szCs w:val="20"/>
              </w:rPr>
              <w:t>NO MASS - Priest's Retreat</w:t>
            </w:r>
          </w:p>
        </w:tc>
        <w:tc>
          <w:tcPr>
            <w:tcW w:w="351" w:type="dxa"/>
          </w:tcPr>
          <w:p w:rsidR="00C81724" w:rsidRPr="007F3686" w:rsidRDefault="00C81724"/>
        </w:tc>
      </w:tr>
      <w:tr w:rsidR="00C81724" w:rsidRPr="007F3686" w:rsidTr="00693C5C">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81724" w:rsidRPr="00177B66" w:rsidRDefault="00C81724" w:rsidP="008C2AE9">
            <w:pPr>
              <w:rPr>
                <w:rFonts w:ascii="Calibri" w:eastAsia="Times New Roman" w:hAnsi="Calibri"/>
                <w:b/>
                <w:color w:val="000000"/>
                <w:sz w:val="20"/>
                <w:szCs w:val="20"/>
              </w:rPr>
            </w:pPr>
            <w:proofErr w:type="spellStart"/>
            <w:r w:rsidRPr="00177B66">
              <w:rPr>
                <w:rFonts w:ascii="Calibri" w:eastAsia="Times New Roman" w:hAnsi="Calibri"/>
                <w:b/>
                <w:color w:val="000000"/>
                <w:sz w:val="20"/>
                <w:szCs w:val="20"/>
              </w:rPr>
              <w:t>Thur</w:t>
            </w:r>
            <w:proofErr w:type="spellEnd"/>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C81724" w:rsidRPr="00177B66" w:rsidRDefault="00C81724" w:rsidP="00CE741A">
            <w:pPr>
              <w:rPr>
                <w:rFonts w:ascii="Calibri" w:eastAsia="Times New Roman" w:hAnsi="Calibri"/>
                <w:b/>
                <w:color w:val="000000"/>
                <w:sz w:val="20"/>
                <w:szCs w:val="20"/>
              </w:rPr>
            </w:pPr>
            <w:r>
              <w:rPr>
                <w:rFonts w:ascii="Calibri" w:eastAsia="Times New Roman" w:hAnsi="Calibri"/>
                <w:b/>
                <w:color w:val="000000"/>
                <w:sz w:val="20"/>
                <w:szCs w:val="20"/>
              </w:rPr>
              <w:t>Oct 15</w:t>
            </w:r>
          </w:p>
        </w:tc>
        <w:tc>
          <w:tcPr>
            <w:tcW w:w="10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81724" w:rsidRDefault="00C81724" w:rsidP="003674A6">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C81724" w:rsidRPr="00902953" w:rsidRDefault="00C81724" w:rsidP="00AE115C">
            <w:pPr>
              <w:rPr>
                <w:rFonts w:ascii="Calibri" w:eastAsia="Times New Roman" w:hAnsi="Calibri"/>
                <w:color w:val="000000"/>
                <w:sz w:val="20"/>
                <w:szCs w:val="20"/>
              </w:rPr>
            </w:pPr>
            <w:r>
              <w:rPr>
                <w:rFonts w:ascii="Calibri" w:eastAsia="Times New Roman" w:hAnsi="Calibri"/>
                <w:color w:val="000000"/>
                <w:sz w:val="20"/>
                <w:szCs w:val="20"/>
              </w:rPr>
              <w:t>NO MASS - Priest's Retreat</w:t>
            </w:r>
          </w:p>
        </w:tc>
      </w:tr>
      <w:tr w:rsidR="00C81724" w:rsidRPr="007F3686" w:rsidTr="00693C5C">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81724" w:rsidRPr="00177B66" w:rsidRDefault="00C81724"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Fri</w:t>
            </w: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C81724" w:rsidRPr="00177B66" w:rsidRDefault="00C81724" w:rsidP="00A0072D">
            <w:pPr>
              <w:rPr>
                <w:rFonts w:ascii="Calibri" w:eastAsia="Times New Roman" w:hAnsi="Calibri"/>
                <w:b/>
                <w:color w:val="000000"/>
                <w:sz w:val="20"/>
                <w:szCs w:val="20"/>
              </w:rPr>
            </w:pPr>
            <w:r>
              <w:rPr>
                <w:rFonts w:ascii="Calibri" w:eastAsia="Times New Roman" w:hAnsi="Calibri"/>
                <w:b/>
                <w:color w:val="000000"/>
                <w:sz w:val="20"/>
                <w:szCs w:val="20"/>
              </w:rPr>
              <w:t>Oct 16</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C81724" w:rsidRDefault="00C81724" w:rsidP="00BB16F4">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C81724" w:rsidRPr="00902953" w:rsidRDefault="00C81724" w:rsidP="00AE115C">
            <w:pPr>
              <w:rPr>
                <w:rFonts w:ascii="Calibri" w:eastAsia="Times New Roman" w:hAnsi="Calibri"/>
                <w:color w:val="000000"/>
                <w:sz w:val="20"/>
                <w:szCs w:val="20"/>
              </w:rPr>
            </w:pPr>
            <w:r>
              <w:rPr>
                <w:rFonts w:ascii="Calibri" w:eastAsia="Times New Roman" w:hAnsi="Calibri"/>
                <w:color w:val="000000"/>
                <w:sz w:val="20"/>
                <w:szCs w:val="20"/>
              </w:rPr>
              <w:t>NO MASS - Priest's Retreat</w:t>
            </w:r>
          </w:p>
        </w:tc>
      </w:tr>
      <w:tr w:rsidR="00C81724" w:rsidRPr="007F3686" w:rsidTr="009A3DF2">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81724" w:rsidRPr="00177B66" w:rsidRDefault="00C81724" w:rsidP="007B227F">
            <w:pPr>
              <w:rPr>
                <w:rFonts w:ascii="Calibri" w:eastAsia="Times New Roman" w:hAnsi="Calibri"/>
                <w:b/>
                <w:color w:val="000000"/>
                <w:sz w:val="20"/>
                <w:szCs w:val="20"/>
              </w:rPr>
            </w:pPr>
            <w:r>
              <w:rPr>
                <w:rFonts w:ascii="Calibri" w:eastAsia="Times New Roman" w:hAnsi="Calibri"/>
                <w:b/>
                <w:color w:val="000000"/>
                <w:sz w:val="20"/>
                <w:szCs w:val="20"/>
              </w:rPr>
              <w:t>Sat</w:t>
            </w: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C81724" w:rsidRPr="00177B66" w:rsidRDefault="00C81724" w:rsidP="00914912">
            <w:pPr>
              <w:rPr>
                <w:rFonts w:ascii="Calibri" w:eastAsia="Times New Roman" w:hAnsi="Calibri"/>
                <w:b/>
                <w:color w:val="000000"/>
                <w:sz w:val="20"/>
                <w:szCs w:val="20"/>
              </w:rPr>
            </w:pPr>
            <w:r>
              <w:rPr>
                <w:rFonts w:ascii="Calibri" w:eastAsia="Times New Roman" w:hAnsi="Calibri"/>
                <w:b/>
                <w:color w:val="000000"/>
                <w:sz w:val="20"/>
                <w:szCs w:val="20"/>
              </w:rPr>
              <w:t>Oct 17</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C81724" w:rsidRPr="00CA58F6" w:rsidRDefault="00C81724" w:rsidP="000351D7">
            <w:pPr>
              <w:rPr>
                <w:rFonts w:ascii="Calibri" w:eastAsia="Times New Roman" w:hAnsi="Calibri"/>
                <w:b/>
                <w:color w:val="000000"/>
                <w:sz w:val="20"/>
                <w:szCs w:val="20"/>
              </w:rPr>
            </w:pPr>
            <w:r>
              <w:rPr>
                <w:rFonts w:ascii="Calibri" w:eastAsia="Times New Roman" w:hAnsi="Calibri"/>
                <w:b/>
                <w:color w:val="000000"/>
                <w:sz w:val="20"/>
                <w:szCs w:val="20"/>
              </w:rPr>
              <w:t>4:00p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C81724" w:rsidRPr="000351D7" w:rsidRDefault="00C81724" w:rsidP="000351D7">
            <w:pPr>
              <w:rPr>
                <w:rFonts w:ascii="Calibri" w:eastAsia="Times New Roman" w:hAnsi="Calibri"/>
                <w:color w:val="000000"/>
                <w:sz w:val="20"/>
                <w:szCs w:val="20"/>
              </w:rPr>
            </w:pPr>
            <w:r>
              <w:rPr>
                <w:rFonts w:ascii="Calibri" w:eastAsia="Times New Roman" w:hAnsi="Calibri"/>
                <w:color w:val="000000"/>
                <w:sz w:val="20"/>
                <w:szCs w:val="20"/>
              </w:rPr>
              <w:t>(+)George E. Coughlin</w:t>
            </w:r>
          </w:p>
        </w:tc>
      </w:tr>
      <w:tr w:rsidR="00C81724" w:rsidRPr="007F3686" w:rsidTr="009A3DF2">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81724" w:rsidRDefault="00C81724" w:rsidP="007B227F">
            <w:pPr>
              <w:rPr>
                <w:rFonts w:ascii="Calibri" w:eastAsia="Times New Roman" w:hAnsi="Calibri"/>
                <w:b/>
                <w:color w:val="000000"/>
                <w:sz w:val="20"/>
                <w:szCs w:val="20"/>
              </w:rPr>
            </w:pP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C81724" w:rsidRDefault="00C81724" w:rsidP="00837EBA">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C81724" w:rsidRDefault="00C81724" w:rsidP="005E00A1">
            <w:pPr>
              <w:rPr>
                <w:rFonts w:ascii="Calibri" w:eastAsia="Times New Roman" w:hAnsi="Calibri"/>
                <w:b/>
                <w:color w:val="000000"/>
                <w:sz w:val="20"/>
                <w:szCs w:val="20"/>
              </w:rPr>
            </w:pPr>
            <w:r>
              <w:rPr>
                <w:rFonts w:ascii="Calibri" w:eastAsia="Times New Roman" w:hAnsi="Calibri"/>
                <w:b/>
                <w:color w:val="000000"/>
                <w:sz w:val="20"/>
                <w:szCs w:val="20"/>
              </w:rPr>
              <w:t>6:00p R</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C81724" w:rsidRDefault="00CA31D3" w:rsidP="004A5E2B">
            <w:pPr>
              <w:rPr>
                <w:rFonts w:ascii="Calibri" w:eastAsia="Times New Roman" w:hAnsi="Calibri"/>
                <w:color w:val="000000"/>
                <w:sz w:val="20"/>
                <w:szCs w:val="20"/>
              </w:rPr>
            </w:pPr>
            <w:r w:rsidRPr="00CA31D3">
              <w:rPr>
                <w:noProof/>
              </w:rPr>
              <w:pict>
                <v:shape id="_x0000_s666453" type="#_x0000_t75" style="position:absolute;margin-left:169.7pt;margin-top:11.05pt;width:74.25pt;height:55.6pt;z-index:37;mso-position-horizontal-relative:text;mso-position-vertical-relative:text">
                  <v:imagedata r:id="rId7" o:title=""/>
                </v:shape>
              </w:pict>
            </w:r>
            <w:r w:rsidR="00C81724">
              <w:rPr>
                <w:rFonts w:ascii="Calibri" w:eastAsia="Times New Roman" w:hAnsi="Calibri"/>
                <w:color w:val="000000"/>
                <w:sz w:val="20"/>
                <w:szCs w:val="20"/>
              </w:rPr>
              <w:t xml:space="preserve">(+)Fr. Wade </w:t>
            </w:r>
            <w:proofErr w:type="spellStart"/>
            <w:r w:rsidR="00C81724">
              <w:rPr>
                <w:rFonts w:ascii="Calibri" w:eastAsia="Times New Roman" w:hAnsi="Calibri"/>
                <w:color w:val="000000"/>
                <w:sz w:val="20"/>
                <w:szCs w:val="20"/>
              </w:rPr>
              <w:t>Darnall</w:t>
            </w:r>
            <w:proofErr w:type="spellEnd"/>
            <w:r w:rsidR="00C81724">
              <w:rPr>
                <w:rFonts w:ascii="Calibri" w:eastAsia="Times New Roman" w:hAnsi="Calibri"/>
                <w:color w:val="000000"/>
                <w:sz w:val="20"/>
                <w:szCs w:val="20"/>
              </w:rPr>
              <w:t xml:space="preserve"> by </w:t>
            </w:r>
          </w:p>
          <w:p w:rsidR="00C81724" w:rsidRDefault="00C81724" w:rsidP="004A5E2B">
            <w:pPr>
              <w:rPr>
                <w:rFonts w:ascii="Calibri" w:eastAsia="Times New Roman" w:hAnsi="Calibri"/>
                <w:color w:val="000000"/>
                <w:sz w:val="20"/>
                <w:szCs w:val="20"/>
              </w:rPr>
            </w:pPr>
            <w:r>
              <w:rPr>
                <w:rFonts w:ascii="Calibri" w:eastAsia="Times New Roman" w:hAnsi="Calibri"/>
                <w:color w:val="000000"/>
                <w:sz w:val="20"/>
                <w:szCs w:val="20"/>
              </w:rPr>
              <w:t>Joe Murphey</w:t>
            </w:r>
          </w:p>
        </w:tc>
      </w:tr>
      <w:tr w:rsidR="00C81724" w:rsidRPr="007F3686" w:rsidTr="009A3DF2">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81724" w:rsidRDefault="00C81724" w:rsidP="007B227F">
            <w:pPr>
              <w:rPr>
                <w:rFonts w:ascii="Calibri" w:eastAsia="Times New Roman" w:hAnsi="Calibri"/>
                <w:b/>
                <w:color w:val="000000"/>
                <w:sz w:val="20"/>
                <w:szCs w:val="20"/>
              </w:rPr>
            </w:pPr>
            <w:r>
              <w:rPr>
                <w:rFonts w:ascii="Calibri" w:eastAsia="Times New Roman" w:hAnsi="Calibri"/>
                <w:b/>
                <w:color w:val="000000"/>
                <w:sz w:val="20"/>
                <w:szCs w:val="20"/>
              </w:rPr>
              <w:t>Sun</w:t>
            </w: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C81724" w:rsidRPr="00177B66" w:rsidRDefault="00C81724" w:rsidP="002B7DF7">
            <w:pPr>
              <w:rPr>
                <w:rFonts w:ascii="Calibri" w:eastAsia="Times New Roman" w:hAnsi="Calibri"/>
                <w:b/>
                <w:color w:val="000000"/>
                <w:sz w:val="20"/>
                <w:szCs w:val="20"/>
              </w:rPr>
            </w:pPr>
            <w:r>
              <w:rPr>
                <w:rFonts w:ascii="Calibri" w:eastAsia="Times New Roman" w:hAnsi="Calibri"/>
                <w:b/>
                <w:color w:val="000000"/>
                <w:sz w:val="20"/>
                <w:szCs w:val="20"/>
              </w:rPr>
              <w:t>Oct 18</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C81724" w:rsidRDefault="00C81724" w:rsidP="0053390D">
            <w:pPr>
              <w:rPr>
                <w:rFonts w:ascii="Calibri" w:eastAsia="Times New Roman" w:hAnsi="Calibri"/>
                <w:b/>
                <w:color w:val="000000"/>
                <w:sz w:val="20"/>
                <w:szCs w:val="20"/>
              </w:rPr>
            </w:pPr>
            <w:r>
              <w:rPr>
                <w:rFonts w:ascii="Calibri" w:eastAsia="Times New Roman" w:hAnsi="Calibri"/>
                <w:b/>
                <w:color w:val="000000"/>
                <w:sz w:val="20"/>
                <w:szCs w:val="20"/>
              </w:rPr>
              <w:t>8:00a M</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C81724" w:rsidRDefault="00C81724" w:rsidP="00AE115C">
            <w:pPr>
              <w:rPr>
                <w:rFonts w:ascii="Calibri" w:eastAsia="Times New Roman" w:hAnsi="Calibri"/>
                <w:color w:val="000000"/>
                <w:sz w:val="20"/>
                <w:szCs w:val="20"/>
              </w:rPr>
            </w:pPr>
            <w:r>
              <w:rPr>
                <w:rFonts w:ascii="Calibri" w:eastAsia="Times New Roman" w:hAnsi="Calibri"/>
                <w:color w:val="000000"/>
                <w:sz w:val="20"/>
                <w:szCs w:val="20"/>
              </w:rPr>
              <w:t xml:space="preserve">(+)Fr. Wade </w:t>
            </w:r>
            <w:proofErr w:type="spellStart"/>
            <w:r>
              <w:rPr>
                <w:rFonts w:ascii="Calibri" w:eastAsia="Times New Roman" w:hAnsi="Calibri"/>
                <w:color w:val="000000"/>
                <w:sz w:val="20"/>
                <w:szCs w:val="20"/>
              </w:rPr>
              <w:t>Darnall</w:t>
            </w:r>
            <w:proofErr w:type="spellEnd"/>
            <w:r>
              <w:rPr>
                <w:rFonts w:ascii="Calibri" w:eastAsia="Times New Roman" w:hAnsi="Calibri"/>
                <w:color w:val="000000"/>
                <w:sz w:val="20"/>
                <w:szCs w:val="20"/>
              </w:rPr>
              <w:t xml:space="preserve"> by </w:t>
            </w:r>
          </w:p>
          <w:p w:rsidR="00C81724" w:rsidRDefault="00C81724" w:rsidP="00AE115C">
            <w:pPr>
              <w:rPr>
                <w:rFonts w:ascii="Calibri" w:eastAsia="Times New Roman" w:hAnsi="Calibri"/>
                <w:color w:val="000000"/>
                <w:sz w:val="20"/>
                <w:szCs w:val="20"/>
              </w:rPr>
            </w:pPr>
            <w:r>
              <w:rPr>
                <w:rFonts w:ascii="Calibri" w:eastAsia="Times New Roman" w:hAnsi="Calibri"/>
                <w:color w:val="000000"/>
                <w:sz w:val="20"/>
                <w:szCs w:val="20"/>
              </w:rPr>
              <w:t>Joe Murphey</w:t>
            </w:r>
          </w:p>
        </w:tc>
      </w:tr>
      <w:tr w:rsidR="00C81724" w:rsidRPr="007F3686" w:rsidTr="009A3DF2">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81724" w:rsidRDefault="00C81724" w:rsidP="007B227F">
            <w:pPr>
              <w:rPr>
                <w:rFonts w:ascii="Calibri" w:eastAsia="Times New Roman" w:hAnsi="Calibri"/>
                <w:b/>
                <w:color w:val="000000"/>
                <w:sz w:val="20"/>
                <w:szCs w:val="20"/>
              </w:rPr>
            </w:pP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C81724" w:rsidRDefault="00C81724" w:rsidP="00837EBA">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C81724" w:rsidRDefault="00C81724" w:rsidP="0053390D">
            <w:pPr>
              <w:rPr>
                <w:rFonts w:ascii="Calibri" w:eastAsia="Times New Roman" w:hAnsi="Calibri"/>
                <w:b/>
                <w:color w:val="000000"/>
                <w:sz w:val="20"/>
                <w:szCs w:val="20"/>
              </w:rPr>
            </w:pPr>
            <w:r>
              <w:rPr>
                <w:rFonts w:ascii="Calibri" w:eastAsia="Times New Roman" w:hAnsi="Calibri"/>
                <w:b/>
                <w:color w:val="000000"/>
                <w:sz w:val="20"/>
                <w:szCs w:val="20"/>
              </w:rPr>
              <w:t>10:00a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C81724" w:rsidRDefault="00C81724" w:rsidP="001A717F">
            <w:pPr>
              <w:rPr>
                <w:rFonts w:ascii="Calibri" w:eastAsia="Times New Roman" w:hAnsi="Calibri"/>
                <w:color w:val="000000"/>
                <w:sz w:val="20"/>
                <w:szCs w:val="20"/>
              </w:rPr>
            </w:pPr>
            <w:r>
              <w:rPr>
                <w:rFonts w:ascii="Calibri" w:eastAsia="Times New Roman" w:hAnsi="Calibri"/>
                <w:color w:val="000000"/>
                <w:sz w:val="20"/>
                <w:szCs w:val="20"/>
              </w:rPr>
              <w:t xml:space="preserve">(+)Richard Dixon by </w:t>
            </w:r>
          </w:p>
          <w:p w:rsidR="00C81724" w:rsidRDefault="00C81724" w:rsidP="001A717F">
            <w:pPr>
              <w:rPr>
                <w:rFonts w:ascii="Calibri" w:eastAsia="Times New Roman" w:hAnsi="Calibri"/>
                <w:color w:val="000000"/>
                <w:sz w:val="20"/>
                <w:szCs w:val="20"/>
              </w:rPr>
            </w:pPr>
            <w:r>
              <w:rPr>
                <w:rFonts w:ascii="Calibri" w:eastAsia="Times New Roman" w:hAnsi="Calibri"/>
                <w:color w:val="000000"/>
                <w:sz w:val="20"/>
                <w:szCs w:val="20"/>
              </w:rPr>
              <w:t>Shannon &amp; Bennie Wilson</w:t>
            </w:r>
          </w:p>
        </w:tc>
      </w:tr>
      <w:tr w:rsidR="00C81724" w:rsidRPr="007F3686" w:rsidTr="009A3DF2">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81724" w:rsidRDefault="00C81724" w:rsidP="007B227F">
            <w:pPr>
              <w:rPr>
                <w:rFonts w:ascii="Calibri" w:eastAsia="Times New Roman" w:hAnsi="Calibri"/>
                <w:b/>
                <w:color w:val="000000"/>
                <w:sz w:val="20"/>
                <w:szCs w:val="20"/>
              </w:rPr>
            </w:pP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C81724" w:rsidRDefault="00C81724" w:rsidP="00837EBA">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C81724" w:rsidRDefault="00C81724" w:rsidP="0053390D">
            <w:pPr>
              <w:rPr>
                <w:rFonts w:ascii="Calibri" w:eastAsia="Times New Roman" w:hAnsi="Calibri"/>
                <w:b/>
                <w:color w:val="000000"/>
                <w:sz w:val="20"/>
                <w:szCs w:val="20"/>
              </w:rPr>
            </w:pPr>
            <w:r>
              <w:rPr>
                <w:rFonts w:ascii="Calibri" w:eastAsia="Times New Roman" w:hAnsi="Calibri"/>
                <w:b/>
                <w:color w:val="000000"/>
                <w:sz w:val="20"/>
                <w:szCs w:val="20"/>
              </w:rPr>
              <w:t>12:00p W</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C81724" w:rsidRDefault="00C81724" w:rsidP="001E0B73">
            <w:pPr>
              <w:rPr>
                <w:rFonts w:ascii="Calibri" w:eastAsia="Times New Roman" w:hAnsi="Calibri"/>
                <w:color w:val="000000"/>
                <w:sz w:val="20"/>
                <w:szCs w:val="20"/>
              </w:rPr>
            </w:pPr>
          </w:p>
        </w:tc>
      </w:tr>
      <w:tr w:rsidR="00C81724" w:rsidRPr="004C510A" w:rsidTr="005845FC">
        <w:trPr>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81724" w:rsidRPr="00177B66" w:rsidRDefault="00C81724" w:rsidP="007B227F">
            <w:pPr>
              <w:rPr>
                <w:rFonts w:ascii="Calibri" w:eastAsia="Times New Roman" w:hAnsi="Calibri"/>
                <w:b/>
                <w:color w:val="000000"/>
                <w:sz w:val="20"/>
                <w:szCs w:val="20"/>
              </w:rPr>
            </w:pP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C81724" w:rsidRPr="00177B66" w:rsidRDefault="00C81724" w:rsidP="00183942">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C81724" w:rsidRDefault="00C81724" w:rsidP="008F1056">
            <w:pPr>
              <w:rPr>
                <w:rFonts w:ascii="Calibri" w:eastAsia="Times New Roman" w:hAnsi="Calibri"/>
                <w:b/>
                <w:color w:val="000000"/>
                <w:sz w:val="20"/>
                <w:szCs w:val="20"/>
              </w:rPr>
            </w:pPr>
            <w:r>
              <w:rPr>
                <w:rFonts w:ascii="Calibri" w:eastAsia="Times New Roman" w:hAnsi="Calibri"/>
                <w:b/>
                <w:color w:val="000000"/>
                <w:sz w:val="20"/>
                <w:szCs w:val="20"/>
              </w:rPr>
              <w:t>2:00p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C81724" w:rsidRDefault="00C81724" w:rsidP="00AE115C">
            <w:pPr>
              <w:rPr>
                <w:rFonts w:ascii="Calibri" w:eastAsia="Times New Roman" w:hAnsi="Calibri"/>
                <w:color w:val="000000"/>
                <w:sz w:val="20"/>
                <w:szCs w:val="20"/>
              </w:rPr>
            </w:pPr>
            <w:proofErr w:type="spellStart"/>
            <w:r>
              <w:rPr>
                <w:rFonts w:ascii="Calibri" w:eastAsia="Times New Roman" w:hAnsi="Calibri"/>
                <w:color w:val="000000"/>
                <w:sz w:val="20"/>
                <w:szCs w:val="20"/>
              </w:rPr>
              <w:t>Int</w:t>
            </w:r>
            <w:proofErr w:type="spellEnd"/>
            <w:r>
              <w:rPr>
                <w:rFonts w:ascii="Calibri" w:eastAsia="Times New Roman" w:hAnsi="Calibri"/>
                <w:color w:val="000000"/>
                <w:sz w:val="20"/>
                <w:szCs w:val="20"/>
              </w:rPr>
              <w:t xml:space="preserve"> of </w:t>
            </w:r>
            <w:proofErr w:type="spellStart"/>
            <w:r>
              <w:rPr>
                <w:rFonts w:ascii="Calibri" w:eastAsia="Times New Roman" w:hAnsi="Calibri"/>
                <w:color w:val="000000"/>
                <w:sz w:val="20"/>
                <w:szCs w:val="20"/>
              </w:rPr>
              <w:t>Justino</w:t>
            </w:r>
            <w:proofErr w:type="spellEnd"/>
            <w:r>
              <w:rPr>
                <w:rFonts w:ascii="Calibri" w:eastAsia="Times New Roman" w:hAnsi="Calibri"/>
                <w:color w:val="000000"/>
                <w:sz w:val="20"/>
                <w:szCs w:val="20"/>
              </w:rPr>
              <w:t xml:space="preserve"> Salazar</w:t>
            </w:r>
          </w:p>
        </w:tc>
        <w:tc>
          <w:tcPr>
            <w:tcW w:w="351" w:type="dxa"/>
          </w:tcPr>
          <w:p w:rsidR="00C81724" w:rsidRPr="004C510A" w:rsidRDefault="00CA31D3">
            <w:r>
              <w:rPr>
                <w:noProof/>
              </w:rPr>
              <w:pict>
                <v:shape id="_x0000_s666443" type="#_x0000_t202" style="position:absolute;margin-left:16.05pt;margin-top:506.25pt;width:271.1pt;height:86.85pt;z-index:33;mso-position-horizontal-relative:text;mso-position-vertical-relative:text;mso-width-relative:margin;mso-height-relative:margin">
                  <v:textbox style="mso-next-textbox:#_x0000_s666443">
                    <w:txbxContent>
                      <w:p w:rsidR="00C81724" w:rsidRDefault="00C81724" w:rsidP="00B96D3A">
                        <w:pPr>
                          <w:jc w:val="center"/>
                          <w:rPr>
                            <w:rFonts w:ascii="Century Schoolbook" w:hAnsi="Century Schoolbook"/>
                            <w:b/>
                            <w:sz w:val="22"/>
                            <w:szCs w:val="22"/>
                          </w:rPr>
                        </w:pPr>
                        <w:r w:rsidRPr="00A421EA">
                          <w:rPr>
                            <w:rFonts w:ascii="Century Schoolbook" w:hAnsi="Century Schoolbook"/>
                            <w:b/>
                            <w:sz w:val="22"/>
                            <w:szCs w:val="22"/>
                          </w:rPr>
                          <w:t xml:space="preserve">You can have a Mass said for someone's intentions at their birthday, wedding, baptism, or in memory of your deceased loved ones.  Contact the office for days and times that you wish to have </w:t>
                        </w:r>
                      </w:p>
                      <w:p w:rsidR="00C81724" w:rsidRPr="00A421EA" w:rsidRDefault="00C81724" w:rsidP="00B96D3A">
                        <w:pPr>
                          <w:jc w:val="center"/>
                          <w:rPr>
                            <w:rFonts w:ascii="Century Schoolbook" w:hAnsi="Century Schoolbook"/>
                            <w:b/>
                            <w:sz w:val="22"/>
                            <w:szCs w:val="22"/>
                          </w:rPr>
                        </w:pPr>
                        <w:r w:rsidRPr="00A421EA">
                          <w:rPr>
                            <w:rFonts w:ascii="Century Schoolbook" w:hAnsi="Century Schoolbook"/>
                            <w:b/>
                            <w:sz w:val="22"/>
                            <w:szCs w:val="22"/>
                          </w:rPr>
                          <w:t>the Mass celebrated.</w:t>
                        </w:r>
                      </w:p>
                      <w:p w:rsidR="00C81724" w:rsidRPr="00A421EA" w:rsidRDefault="00C81724" w:rsidP="00B96D3A">
                        <w:pPr>
                          <w:jc w:val="center"/>
                          <w:rPr>
                            <w:rFonts w:ascii="Century Schoolbook" w:hAnsi="Century Schoolbook"/>
                            <w:b/>
                            <w:sz w:val="22"/>
                            <w:szCs w:val="22"/>
                          </w:rPr>
                        </w:pPr>
                        <w:r w:rsidRPr="00A421EA">
                          <w:rPr>
                            <w:rFonts w:ascii="Century Schoolbook" w:hAnsi="Century Schoolbook"/>
                            <w:b/>
                            <w:sz w:val="22"/>
                            <w:szCs w:val="22"/>
                          </w:rPr>
                          <w:t>What a precious gift!</w:t>
                        </w:r>
                        <w:r w:rsidRPr="00A421EA">
                          <w:rPr>
                            <w:rFonts w:ascii="Century Schoolbook" w:hAnsi="Century Schoolbook"/>
                            <w:b/>
                            <w:sz w:val="22"/>
                            <w:szCs w:val="22"/>
                          </w:rPr>
                          <w:br/>
                        </w:r>
                      </w:p>
                      <w:p w:rsidR="00C81724" w:rsidRDefault="00C81724"/>
                    </w:txbxContent>
                  </v:textbox>
                </v:shape>
              </w:pict>
            </w:r>
          </w:p>
        </w:tc>
      </w:tr>
    </w:tbl>
    <w:p w:rsidR="00D12DA6" w:rsidRPr="004C510A" w:rsidRDefault="00CA31D3" w:rsidP="004B488E">
      <w:pPr>
        <w:tabs>
          <w:tab w:val="left" w:pos="705"/>
          <w:tab w:val="left" w:pos="6345"/>
        </w:tabs>
      </w:pPr>
      <w:r>
        <w:rPr>
          <w:noProof/>
        </w:rPr>
        <w:pict>
          <v:shape id="_x0000_s666454" type="#_x0000_t75" alt="" style="position:absolute;margin-left:453.75pt;margin-top:7.75pt;width:83.5pt;height:72.1pt;z-index:38;mso-position-horizontal-relative:text;mso-position-vertical-relative:text">
            <v:imagedata r:id="rId8" o:title="IMG_4374"/>
          </v:shape>
        </w:pict>
      </w:r>
    </w:p>
    <w:p w:rsidR="001D7A2F" w:rsidRPr="004C510A" w:rsidRDefault="001D7A2F" w:rsidP="00D154DC">
      <w:pPr>
        <w:tabs>
          <w:tab w:val="left" w:pos="195"/>
          <w:tab w:val="left" w:pos="1920"/>
          <w:tab w:val="left" w:pos="2070"/>
          <w:tab w:val="left" w:pos="7005"/>
        </w:tabs>
      </w:pPr>
    </w:p>
    <w:p w:rsidR="005379FF" w:rsidRPr="004C510A" w:rsidRDefault="00CA31D3" w:rsidP="00B900D9">
      <w:pPr>
        <w:tabs>
          <w:tab w:val="left" w:pos="2865"/>
        </w:tabs>
      </w:pPr>
      <w:r>
        <w:rPr>
          <w:noProof/>
        </w:rPr>
        <w:pict>
          <v:shape id="_x0000_s666402" type="#_x0000_t75" alt="" style="position:absolute;margin-left:61.5pt;margin-top:5.7pt;width:114.8pt;height:73.95pt;z-index:29">
            <v:imagedata r:id="rId9" o:title="rosary"/>
          </v:shape>
        </w:pict>
      </w:r>
      <w:r>
        <w:rPr>
          <w:noProof/>
          <w:lang w:eastAsia="zh-TW"/>
        </w:rPr>
        <w:pict>
          <v:shape id="_x0000_s666400" type="#_x0000_t202" style="position:absolute;margin-left:-10.45pt;margin-top:5.7pt;width:256.6pt;height:163.5pt;z-index:27;mso-width-relative:margin;mso-height-relative:margin">
            <v:textbox>
              <w:txbxContent>
                <w:p w:rsidR="002D5A07" w:rsidRDefault="002D5A07" w:rsidP="004A428F">
                  <w:pPr>
                    <w:jc w:val="both"/>
                    <w:rPr>
                      <w:rFonts w:ascii="Berlin Sans FB" w:hAnsi="Berlin Sans FB"/>
                      <w:sz w:val="28"/>
                      <w:szCs w:val="28"/>
                    </w:rPr>
                  </w:pPr>
                </w:p>
                <w:p w:rsidR="002D5A07" w:rsidRDefault="002D5A07" w:rsidP="004A428F">
                  <w:pPr>
                    <w:jc w:val="both"/>
                    <w:rPr>
                      <w:rFonts w:ascii="Berlin Sans FB" w:hAnsi="Berlin Sans FB"/>
                      <w:sz w:val="28"/>
                      <w:szCs w:val="28"/>
                    </w:rPr>
                  </w:pPr>
                </w:p>
                <w:p w:rsidR="002D5A07" w:rsidRDefault="002D5A07" w:rsidP="004A428F">
                  <w:pPr>
                    <w:jc w:val="both"/>
                    <w:rPr>
                      <w:rFonts w:ascii="Berlin Sans FB" w:hAnsi="Berlin Sans FB"/>
                      <w:sz w:val="28"/>
                      <w:szCs w:val="28"/>
                    </w:rPr>
                  </w:pPr>
                </w:p>
                <w:p w:rsidR="002D5A07" w:rsidRDefault="002D5A07" w:rsidP="004A428F">
                  <w:pPr>
                    <w:jc w:val="both"/>
                    <w:rPr>
                      <w:rFonts w:ascii="Berlin Sans FB" w:hAnsi="Berlin Sans FB"/>
                      <w:sz w:val="28"/>
                      <w:szCs w:val="28"/>
                    </w:rPr>
                  </w:pPr>
                </w:p>
                <w:p w:rsidR="002D5A07" w:rsidRDefault="002D5A07" w:rsidP="004A428F">
                  <w:pPr>
                    <w:jc w:val="both"/>
                    <w:rPr>
                      <w:rFonts w:ascii="Berlin Sans FB" w:hAnsi="Berlin Sans FB"/>
                      <w:sz w:val="28"/>
                      <w:szCs w:val="28"/>
                    </w:rPr>
                  </w:pPr>
                </w:p>
                <w:p w:rsidR="00101BB2" w:rsidRDefault="004A428F" w:rsidP="001837F4">
                  <w:pPr>
                    <w:jc w:val="both"/>
                    <w:rPr>
                      <w:rFonts w:ascii="Berlin Sans FB" w:hAnsi="Berlin Sans FB"/>
                      <w:sz w:val="28"/>
                      <w:szCs w:val="28"/>
                    </w:rPr>
                  </w:pPr>
                  <w:r>
                    <w:rPr>
                      <w:rFonts w:ascii="Berlin Sans FB" w:hAnsi="Berlin Sans FB"/>
                      <w:sz w:val="28"/>
                      <w:szCs w:val="28"/>
                    </w:rPr>
                    <w:t>T</w:t>
                  </w:r>
                  <w:r w:rsidRPr="004A428F">
                    <w:rPr>
                      <w:rFonts w:ascii="Berlin Sans FB" w:hAnsi="Berlin Sans FB"/>
                      <w:sz w:val="28"/>
                      <w:szCs w:val="28"/>
                    </w:rPr>
                    <w:t xml:space="preserve">he Month of October is dedicated to </w:t>
                  </w:r>
                  <w:r>
                    <w:rPr>
                      <w:rFonts w:ascii="Berlin Sans FB" w:hAnsi="Berlin Sans FB"/>
                      <w:sz w:val="28"/>
                      <w:szCs w:val="28"/>
                    </w:rPr>
                    <w:t xml:space="preserve">Our Lady of </w:t>
                  </w:r>
                  <w:r w:rsidRPr="004A428F">
                    <w:rPr>
                      <w:rFonts w:ascii="Berlin Sans FB" w:hAnsi="Berlin Sans FB"/>
                      <w:sz w:val="28"/>
                      <w:szCs w:val="28"/>
                    </w:rPr>
                    <w:t xml:space="preserve">the Rosary.  Therefore, we would like to invite you every Wednesday at </w:t>
                  </w:r>
                </w:p>
                <w:p w:rsidR="004A428F" w:rsidRPr="004A428F" w:rsidRDefault="004A428F" w:rsidP="001837F4">
                  <w:pPr>
                    <w:jc w:val="both"/>
                    <w:rPr>
                      <w:rFonts w:ascii="Berlin Sans FB" w:hAnsi="Berlin Sans FB"/>
                      <w:sz w:val="28"/>
                      <w:szCs w:val="28"/>
                    </w:rPr>
                  </w:pPr>
                  <w:r w:rsidRPr="004A428F">
                    <w:rPr>
                      <w:rFonts w:ascii="Berlin Sans FB" w:hAnsi="Berlin Sans FB"/>
                      <w:sz w:val="28"/>
                      <w:szCs w:val="28"/>
                    </w:rPr>
                    <w:t>7 p.m. for Adoration of the Blessed Sacrament and Rosary in our Chapel.</w:t>
                  </w:r>
                </w:p>
              </w:txbxContent>
            </v:textbox>
          </v:shape>
        </w:pict>
      </w:r>
    </w:p>
    <w:p w:rsidR="00561C66" w:rsidRPr="004C510A" w:rsidRDefault="00561C66" w:rsidP="00B900D9">
      <w:pPr>
        <w:tabs>
          <w:tab w:val="left" w:pos="2865"/>
        </w:tabs>
      </w:pPr>
    </w:p>
    <w:p w:rsidR="00DB06F9" w:rsidRPr="004C510A" w:rsidRDefault="00DB06F9" w:rsidP="00B900D9">
      <w:pPr>
        <w:tabs>
          <w:tab w:val="left" w:pos="2865"/>
        </w:tabs>
        <w:rPr>
          <w:sz w:val="10"/>
          <w:szCs w:val="10"/>
        </w:rPr>
      </w:pPr>
    </w:p>
    <w:p w:rsidR="005379FF" w:rsidRPr="004C510A" w:rsidRDefault="00C27BC7" w:rsidP="006777AB">
      <w:pPr>
        <w:tabs>
          <w:tab w:val="left" w:pos="2865"/>
        </w:tabs>
      </w:pPr>
      <w:r w:rsidRPr="004C510A">
        <w:tab/>
      </w:r>
      <w:r w:rsidRPr="004C510A">
        <w:tab/>
      </w:r>
    </w:p>
    <w:p w:rsidR="005379FF" w:rsidRPr="004C510A" w:rsidRDefault="005379FF" w:rsidP="003C76EF">
      <w:pPr>
        <w:tabs>
          <w:tab w:val="left" w:pos="6705"/>
        </w:tabs>
      </w:pPr>
    </w:p>
    <w:p w:rsidR="005379FF" w:rsidRPr="004C510A" w:rsidRDefault="005379FF" w:rsidP="00B900D9">
      <w:pPr>
        <w:tabs>
          <w:tab w:val="left" w:pos="2865"/>
        </w:tabs>
      </w:pPr>
    </w:p>
    <w:p w:rsidR="007A6964" w:rsidRPr="004C510A" w:rsidRDefault="007A6964" w:rsidP="00B900D9">
      <w:pPr>
        <w:tabs>
          <w:tab w:val="left" w:pos="2865"/>
        </w:tabs>
      </w:pPr>
    </w:p>
    <w:p w:rsidR="005379FF" w:rsidRPr="004C510A" w:rsidRDefault="00CA31D3" w:rsidP="003210FA">
      <w:pPr>
        <w:tabs>
          <w:tab w:val="left" w:pos="2865"/>
        </w:tabs>
        <w:jc w:val="right"/>
      </w:pPr>
      <w:r>
        <w:rPr>
          <w:noProof/>
        </w:rPr>
        <w:pict>
          <v:shapetype id="_x0000_t32" coordsize="21600,21600" o:spt="32" o:oned="t" path="m,l21600,21600e" filled="f">
            <v:path arrowok="t" fillok="f" o:connecttype="none"/>
            <o:lock v:ext="edit" shapetype="t"/>
          </v:shapetype>
          <v:shape id="_x0000_s440390" type="#_x0000_t32" style="position:absolute;left:0;text-align:left;margin-left:507pt;margin-top:6.05pt;width:33pt;height:0;z-index:11" o:connectortype="straight" stroked="f"/>
        </w:pict>
      </w:r>
      <w:r>
        <w:rPr>
          <w:noProof/>
        </w:rPr>
        <w:pict>
          <v:shape id="_x0000_s440389" type="#_x0000_t32" style="position:absolute;left:0;text-align:left;margin-left:510.75pt;margin-top:6.05pt;width:36pt;height:0;z-index:10" o:connectortype="straight" stroked="f"/>
        </w:pict>
      </w:r>
      <w:r>
        <w:rPr>
          <w:noProof/>
        </w:rPr>
        <w:pict>
          <v:shape id="_x0000_s440388" type="#_x0000_t32" style="position:absolute;left:0;text-align:left;margin-left:510.75pt;margin-top:2.3pt;width:0;height:3.75pt;z-index:9" o:connectortype="straight" stroked="f"/>
        </w:pict>
      </w:r>
    </w:p>
    <w:p w:rsidR="00675CB7" w:rsidRPr="004C510A" w:rsidRDefault="00675CB7" w:rsidP="00A756BF"/>
    <w:p w:rsidR="00675CB7" w:rsidRPr="004C510A" w:rsidRDefault="00CA31D3" w:rsidP="009F4E68">
      <w:pPr>
        <w:tabs>
          <w:tab w:val="left" w:pos="7620"/>
        </w:tabs>
      </w:pPr>
      <w:r w:rsidRPr="00CA31D3">
        <w:rPr>
          <w:rFonts w:ascii="Arial" w:eastAsia="Times New Roman" w:hAnsi="Arial" w:cs="Arial"/>
          <w:noProof/>
          <w:color w:val="000000"/>
          <w:sz w:val="20"/>
          <w:szCs w:val="20"/>
          <w:lang w:eastAsia="zh-TW"/>
        </w:rPr>
        <w:pict>
          <v:shape id="_x0000_s666401" type="#_x0000_t202" style="position:absolute;margin-left:277.65pt;margin-top:12.6pt;width:272.95pt;height:200.45pt;z-index:28;mso-width-relative:margin;mso-height-relative:margin">
            <v:textbox>
              <w:txbxContent>
                <w:p w:rsidR="00677D53" w:rsidRPr="00677D53" w:rsidRDefault="00677D53" w:rsidP="00677D53">
                  <w:pPr>
                    <w:jc w:val="center"/>
                    <w:rPr>
                      <w:rFonts w:ascii="Franklin Gothic Heavy" w:hAnsi="Franklin Gothic Heavy" w:cs="Aharoni"/>
                      <w:sz w:val="28"/>
                      <w:szCs w:val="28"/>
                      <w:u w:val="single"/>
                    </w:rPr>
                  </w:pPr>
                  <w:r w:rsidRPr="00677D53">
                    <w:rPr>
                      <w:rFonts w:ascii="Franklin Gothic Heavy" w:hAnsi="Franklin Gothic Heavy" w:cs="Aharoni"/>
                      <w:sz w:val="28"/>
                      <w:szCs w:val="28"/>
                      <w:u w:val="single"/>
                    </w:rPr>
                    <w:t>Christmas Bazaar Raffle</w:t>
                  </w:r>
                </w:p>
                <w:p w:rsidR="00677D53" w:rsidRPr="00677D53" w:rsidRDefault="00677D53" w:rsidP="00677D53">
                  <w:pPr>
                    <w:jc w:val="center"/>
                    <w:rPr>
                      <w:rFonts w:ascii="Franklin Gothic Heavy" w:hAnsi="Franklin Gothic Heavy" w:cs="Aharoni"/>
                      <w:sz w:val="28"/>
                      <w:szCs w:val="28"/>
                    </w:rPr>
                  </w:pPr>
                  <w:r w:rsidRPr="00677D53">
                    <w:rPr>
                      <w:rFonts w:ascii="Franklin Gothic Heavy" w:hAnsi="Franklin Gothic Heavy" w:cs="Aharoni"/>
                      <w:sz w:val="28"/>
                      <w:szCs w:val="28"/>
                    </w:rPr>
                    <w:t>1st Prize $1,000 Visa Card,</w:t>
                  </w:r>
                </w:p>
                <w:p w:rsidR="00677D53" w:rsidRPr="00677D53" w:rsidRDefault="00677D53" w:rsidP="00677D53">
                  <w:pPr>
                    <w:jc w:val="center"/>
                    <w:rPr>
                      <w:rFonts w:ascii="Franklin Gothic Heavy" w:hAnsi="Franklin Gothic Heavy" w:cs="Aharoni"/>
                      <w:sz w:val="28"/>
                      <w:szCs w:val="28"/>
                    </w:rPr>
                  </w:pPr>
                  <w:r w:rsidRPr="00677D53">
                    <w:rPr>
                      <w:rFonts w:ascii="Franklin Gothic Heavy" w:hAnsi="Franklin Gothic Heavy" w:cs="Aharoni"/>
                      <w:sz w:val="28"/>
                      <w:szCs w:val="28"/>
                    </w:rPr>
                    <w:t>2nd Prize $500 Visa Card</w:t>
                  </w:r>
                </w:p>
                <w:p w:rsidR="00677D53" w:rsidRPr="00677D53" w:rsidRDefault="00677D53" w:rsidP="00677D53">
                  <w:pPr>
                    <w:jc w:val="center"/>
                    <w:rPr>
                      <w:rFonts w:ascii="Franklin Gothic Heavy" w:hAnsi="Franklin Gothic Heavy" w:cs="Aharoni"/>
                      <w:sz w:val="28"/>
                      <w:szCs w:val="28"/>
                    </w:rPr>
                  </w:pPr>
                  <w:r w:rsidRPr="00677D53">
                    <w:rPr>
                      <w:rFonts w:ascii="Franklin Gothic Heavy" w:hAnsi="Franklin Gothic Heavy" w:cs="Aharoni"/>
                      <w:sz w:val="28"/>
                      <w:szCs w:val="28"/>
                    </w:rPr>
                    <w:t>3rd Prize $250 Visa Card</w:t>
                  </w:r>
                </w:p>
                <w:p w:rsidR="007969FB" w:rsidRDefault="007969FB" w:rsidP="00677D53">
                  <w:pPr>
                    <w:jc w:val="center"/>
                    <w:rPr>
                      <w:rFonts w:ascii="Franklin Gothic Heavy" w:hAnsi="Franklin Gothic Heavy" w:cs="Aharoni"/>
                      <w:sz w:val="28"/>
                      <w:szCs w:val="28"/>
                    </w:rPr>
                  </w:pPr>
                </w:p>
                <w:p w:rsidR="00677D53" w:rsidRPr="00677D53" w:rsidRDefault="00677D53" w:rsidP="00677D53">
                  <w:pPr>
                    <w:jc w:val="center"/>
                    <w:rPr>
                      <w:rFonts w:ascii="Franklin Gothic Heavy" w:hAnsi="Franklin Gothic Heavy" w:cs="Aharoni"/>
                      <w:sz w:val="28"/>
                      <w:szCs w:val="28"/>
                    </w:rPr>
                  </w:pPr>
                  <w:r w:rsidRPr="00677D53">
                    <w:rPr>
                      <w:rFonts w:ascii="Franklin Gothic Heavy" w:hAnsi="Franklin Gothic Heavy" w:cs="Aharoni"/>
                      <w:sz w:val="28"/>
                      <w:szCs w:val="28"/>
                    </w:rPr>
                    <w:t xml:space="preserve">One raffle ticket $5.00 or </w:t>
                  </w:r>
                </w:p>
                <w:p w:rsidR="00677D53" w:rsidRDefault="00677D53" w:rsidP="00677D53">
                  <w:pPr>
                    <w:jc w:val="center"/>
                    <w:rPr>
                      <w:rFonts w:ascii="Franklin Gothic Heavy" w:hAnsi="Franklin Gothic Heavy" w:cs="Aharoni"/>
                      <w:sz w:val="28"/>
                      <w:szCs w:val="28"/>
                    </w:rPr>
                  </w:pPr>
                  <w:r>
                    <w:rPr>
                      <w:rFonts w:ascii="Franklin Gothic Heavy" w:hAnsi="Franklin Gothic Heavy" w:cs="Aharoni"/>
                      <w:sz w:val="28"/>
                      <w:szCs w:val="28"/>
                    </w:rPr>
                    <w:t>5 tickets for $20.00</w:t>
                  </w:r>
                </w:p>
                <w:p w:rsidR="00677D53" w:rsidRDefault="00677D53" w:rsidP="00677D53">
                  <w:pPr>
                    <w:jc w:val="center"/>
                    <w:rPr>
                      <w:rFonts w:ascii="Franklin Gothic Heavy" w:hAnsi="Franklin Gothic Heavy" w:cs="Aharoni"/>
                      <w:sz w:val="28"/>
                      <w:szCs w:val="28"/>
                    </w:rPr>
                  </w:pPr>
                  <w:r>
                    <w:rPr>
                      <w:rFonts w:ascii="Franklin Gothic Heavy" w:hAnsi="Franklin Gothic Heavy" w:cs="Aharoni"/>
                      <w:sz w:val="28"/>
                      <w:szCs w:val="28"/>
                    </w:rPr>
                    <w:t>The drawing will be held on</w:t>
                  </w:r>
                </w:p>
                <w:p w:rsidR="00677D53" w:rsidRDefault="00677D53" w:rsidP="00677D53">
                  <w:pPr>
                    <w:jc w:val="center"/>
                    <w:rPr>
                      <w:rFonts w:ascii="Franklin Gothic Heavy" w:hAnsi="Franklin Gothic Heavy" w:cs="Aharoni"/>
                      <w:sz w:val="28"/>
                      <w:szCs w:val="28"/>
                    </w:rPr>
                  </w:pPr>
                  <w:r>
                    <w:rPr>
                      <w:rFonts w:ascii="Franklin Gothic Heavy" w:hAnsi="Franklin Gothic Heavy" w:cs="Aharoni"/>
                      <w:sz w:val="28"/>
                      <w:szCs w:val="28"/>
                    </w:rPr>
                    <w:t>Sunday, Nov 22 at 5 p.m.</w:t>
                  </w:r>
                </w:p>
                <w:p w:rsidR="007969FB" w:rsidRDefault="007969FB" w:rsidP="00677D53">
                  <w:pPr>
                    <w:jc w:val="center"/>
                    <w:rPr>
                      <w:rFonts w:ascii="Franklin Gothic Heavy" w:hAnsi="Franklin Gothic Heavy" w:cs="Aharoni"/>
                      <w:sz w:val="28"/>
                      <w:szCs w:val="28"/>
                    </w:rPr>
                  </w:pPr>
                </w:p>
                <w:p w:rsidR="00677D53" w:rsidRDefault="00677D53" w:rsidP="00677D53">
                  <w:pPr>
                    <w:jc w:val="center"/>
                    <w:rPr>
                      <w:rFonts w:ascii="Franklin Gothic Heavy" w:hAnsi="Franklin Gothic Heavy" w:cs="Aharoni"/>
                      <w:sz w:val="28"/>
                      <w:szCs w:val="28"/>
                    </w:rPr>
                  </w:pPr>
                  <w:r>
                    <w:rPr>
                      <w:rFonts w:ascii="Franklin Gothic Heavy" w:hAnsi="Franklin Gothic Heavy" w:cs="Aharoni"/>
                      <w:sz w:val="28"/>
                      <w:szCs w:val="28"/>
                    </w:rPr>
                    <w:t>You don't have to be present to win!</w:t>
                  </w:r>
                </w:p>
                <w:p w:rsidR="00677D53" w:rsidRPr="00677D53" w:rsidRDefault="00677D53" w:rsidP="00677D53">
                  <w:pPr>
                    <w:jc w:val="center"/>
                    <w:rPr>
                      <w:rFonts w:ascii="Franklin Gothic Heavy" w:hAnsi="Franklin Gothic Heavy" w:cs="Aharoni"/>
                      <w:sz w:val="28"/>
                      <w:szCs w:val="28"/>
                    </w:rPr>
                  </w:pPr>
                  <w:r>
                    <w:rPr>
                      <w:rFonts w:ascii="Franklin Gothic Heavy" w:hAnsi="Franklin Gothic Heavy" w:cs="Aharoni"/>
                      <w:sz w:val="28"/>
                      <w:szCs w:val="28"/>
                    </w:rPr>
                    <w:t>Good Luck!!!</w:t>
                  </w:r>
                </w:p>
              </w:txbxContent>
            </v:textbox>
          </v:shape>
        </w:pict>
      </w:r>
      <w:r w:rsidR="009F4E68" w:rsidRPr="004C510A">
        <w:tab/>
      </w:r>
      <w:r w:rsidR="00BB2561" w:rsidRPr="004C510A">
        <w:tab/>
      </w:r>
      <w:r w:rsidR="00BB2561" w:rsidRPr="004C510A">
        <w:tab/>
      </w:r>
      <w:r w:rsidR="00BB2561" w:rsidRPr="004C510A">
        <w:tab/>
      </w:r>
    </w:p>
    <w:p w:rsidR="00675CB7" w:rsidRPr="004C510A" w:rsidRDefault="00CA31D3" w:rsidP="00985493">
      <w:pPr>
        <w:jc w:val="center"/>
      </w:pPr>
      <w:r>
        <w:rPr>
          <w:noProof/>
        </w:rPr>
        <w:pict>
          <v:shape id="_x0000_s666433" type="#_x0000_t202" style="position:absolute;left:0;text-align:left;margin-left:692.9pt;margin-top:4.85pt;width:146.95pt;height:228.2pt;z-index:32;mso-width-relative:margin;mso-height-relative:margin">
            <v:textbox>
              <w:txbxContent>
                <w:p w:rsidR="00C81724" w:rsidRDefault="00C81724" w:rsidP="00E45C19">
                  <w:pPr>
                    <w:jc w:val="center"/>
                    <w:rPr>
                      <w:rFonts w:ascii="Elephant" w:hAnsi="Elephant"/>
                      <w:u w:val="single"/>
                    </w:rPr>
                  </w:pPr>
                  <w:r>
                    <w:rPr>
                      <w:rFonts w:ascii="Elephant" w:hAnsi="Elephant"/>
                      <w:u w:val="single"/>
                    </w:rPr>
                    <w:t>Third Annual Christmas Bazaar</w:t>
                  </w:r>
                </w:p>
                <w:p w:rsidR="00C81724" w:rsidRPr="00E45C19" w:rsidRDefault="00C81724" w:rsidP="00E45C19">
                  <w:pPr>
                    <w:jc w:val="center"/>
                    <w:rPr>
                      <w:rFonts w:ascii="Elephant" w:hAnsi="Elephant"/>
                      <w:u w:val="single"/>
                    </w:rPr>
                  </w:pPr>
                  <w:r>
                    <w:rPr>
                      <w:rFonts w:ascii="Elephant" w:hAnsi="Elephant"/>
                      <w:u w:val="single"/>
                    </w:rPr>
                    <w:t>November 20, 21 and 22</w:t>
                  </w:r>
                </w:p>
                <w:p w:rsidR="00C81724" w:rsidRPr="0054093A" w:rsidRDefault="00C81724" w:rsidP="0054093A">
                  <w:pPr>
                    <w:jc w:val="center"/>
                    <w:rPr>
                      <w:rFonts w:ascii="Franklin Gothic Heavy" w:hAnsi="Franklin Gothic Heavy"/>
                    </w:rPr>
                  </w:pPr>
                  <w:r w:rsidRPr="0054093A">
                    <w:rPr>
                      <w:rFonts w:ascii="Franklin Gothic Heavy" w:hAnsi="Franklin Gothic Heavy"/>
                      <w:u w:val="single"/>
                    </w:rPr>
                    <w:t>Attention</w:t>
                  </w:r>
                  <w:r w:rsidRPr="0054093A">
                    <w:rPr>
                      <w:rFonts w:ascii="Franklin Gothic Heavy" w:hAnsi="Franklin Gothic Heavy"/>
                    </w:rPr>
                    <w:t xml:space="preserve">:  There will be a work day on Saturday, </w:t>
                  </w:r>
                  <w:r>
                    <w:rPr>
                      <w:rFonts w:ascii="Franklin Gothic Heavy" w:hAnsi="Franklin Gothic Heavy"/>
                    </w:rPr>
                    <w:t>October 10 at 10 a.m. in Gillespie Hall</w:t>
                  </w:r>
                  <w:r w:rsidRPr="0054093A">
                    <w:rPr>
                      <w:rFonts w:ascii="Franklin Gothic Heavy" w:hAnsi="Franklin Gothic Heavy"/>
                    </w:rPr>
                    <w:t>!</w:t>
                  </w:r>
                  <w:r>
                    <w:rPr>
                      <w:rFonts w:ascii="Franklin Gothic Heavy" w:hAnsi="Franklin Gothic Heavy"/>
                    </w:rPr>
                    <w:t xml:space="preserve">  </w:t>
                  </w:r>
                  <w:r w:rsidRPr="0054093A">
                    <w:rPr>
                      <w:rFonts w:ascii="Franklin Gothic Heavy" w:hAnsi="Franklin Gothic Heavy"/>
                    </w:rPr>
                    <w:t>We need your ideas!  It will take all of us participating to make our Bazaar a success!!!</w:t>
                  </w:r>
                </w:p>
                <w:p w:rsidR="00C81724" w:rsidRPr="0054093A" w:rsidRDefault="00C81724" w:rsidP="008E7506">
                  <w:pPr>
                    <w:jc w:val="right"/>
                    <w:rPr>
                      <w:rFonts w:ascii="Elephant" w:hAnsi="Elephant"/>
                      <w:sz w:val="16"/>
                      <w:szCs w:val="16"/>
                    </w:rPr>
                  </w:pPr>
                </w:p>
                <w:p w:rsidR="00C81724" w:rsidRPr="0054093A" w:rsidRDefault="00C81724" w:rsidP="008E7506">
                  <w:pPr>
                    <w:jc w:val="right"/>
                    <w:rPr>
                      <w:rFonts w:ascii="Elephant" w:hAnsi="Elephant"/>
                      <w:sz w:val="22"/>
                      <w:szCs w:val="22"/>
                    </w:rPr>
                  </w:pPr>
                  <w:r w:rsidRPr="0054093A">
                    <w:rPr>
                      <w:rFonts w:ascii="Elephant" w:hAnsi="Elephant"/>
                      <w:sz w:val="22"/>
                      <w:szCs w:val="22"/>
                    </w:rPr>
                    <w:t xml:space="preserve">Eggrolls by Agnes, order now.  </w:t>
                  </w:r>
                </w:p>
                <w:p w:rsidR="00C81724" w:rsidRPr="0054093A" w:rsidRDefault="00C81724" w:rsidP="008E7506">
                  <w:pPr>
                    <w:jc w:val="right"/>
                    <w:rPr>
                      <w:rFonts w:ascii="Elephant" w:hAnsi="Elephant"/>
                      <w:sz w:val="22"/>
                      <w:szCs w:val="22"/>
                    </w:rPr>
                  </w:pPr>
                  <w:r w:rsidRPr="0054093A">
                    <w:rPr>
                      <w:rFonts w:ascii="Elephant" w:hAnsi="Elephant"/>
                      <w:sz w:val="22"/>
                      <w:szCs w:val="22"/>
                    </w:rPr>
                    <w:t xml:space="preserve">She will only make 20 dozen.  </w:t>
                  </w:r>
                </w:p>
                <w:p w:rsidR="00C81724" w:rsidRPr="0054093A" w:rsidRDefault="00C81724" w:rsidP="008E7506">
                  <w:pPr>
                    <w:jc w:val="right"/>
                    <w:rPr>
                      <w:rFonts w:ascii="Elephant" w:hAnsi="Elephant"/>
                      <w:sz w:val="22"/>
                      <w:szCs w:val="22"/>
                    </w:rPr>
                  </w:pPr>
                  <w:r w:rsidRPr="0054093A">
                    <w:rPr>
                      <w:rFonts w:ascii="Elephant" w:hAnsi="Elephant"/>
                      <w:sz w:val="22"/>
                      <w:szCs w:val="22"/>
                    </w:rPr>
                    <w:t xml:space="preserve">They are $40 per dozen.  </w:t>
                  </w:r>
                </w:p>
                <w:p w:rsidR="00C81724" w:rsidRPr="0054093A" w:rsidRDefault="00C81724" w:rsidP="008E7506">
                  <w:pPr>
                    <w:jc w:val="right"/>
                    <w:rPr>
                      <w:rFonts w:ascii="Elephant" w:hAnsi="Elephant"/>
                      <w:sz w:val="22"/>
                      <w:szCs w:val="22"/>
                    </w:rPr>
                  </w:pPr>
                  <w:r w:rsidRPr="0054093A">
                    <w:rPr>
                      <w:rFonts w:ascii="Elephant" w:hAnsi="Elephant"/>
                      <w:sz w:val="22"/>
                      <w:szCs w:val="22"/>
                      <w:u w:val="single"/>
                    </w:rPr>
                    <w:t>Pick up will be Friday, October 16</w:t>
                  </w:r>
                  <w:r w:rsidRPr="0054093A">
                    <w:rPr>
                      <w:rFonts w:ascii="Elephant" w:hAnsi="Elephant"/>
                      <w:sz w:val="22"/>
                      <w:szCs w:val="22"/>
                    </w:rPr>
                    <w:t xml:space="preserve">.  </w:t>
                  </w:r>
                </w:p>
                <w:p w:rsidR="00C81724" w:rsidRPr="0054093A" w:rsidRDefault="00C81724" w:rsidP="008E7506">
                  <w:pPr>
                    <w:jc w:val="right"/>
                    <w:rPr>
                      <w:rFonts w:ascii="Elephant" w:hAnsi="Elephant"/>
                      <w:sz w:val="22"/>
                      <w:szCs w:val="22"/>
                    </w:rPr>
                  </w:pPr>
                  <w:r w:rsidRPr="0054093A">
                    <w:rPr>
                      <w:rFonts w:ascii="Elephant" w:hAnsi="Elephant"/>
                      <w:sz w:val="22"/>
                      <w:szCs w:val="22"/>
                    </w:rPr>
                    <w:t>Place order and pay at the office.</w:t>
                  </w:r>
                </w:p>
                <w:p w:rsidR="00C81724" w:rsidRPr="0054093A" w:rsidRDefault="00C81724" w:rsidP="008E7506">
                  <w:pPr>
                    <w:rPr>
                      <w:rFonts w:ascii="Berlin Sans FB Demi" w:hAnsi="Berlin Sans FB Demi"/>
                      <w:sz w:val="16"/>
                      <w:szCs w:val="16"/>
                    </w:rPr>
                  </w:pPr>
                </w:p>
                <w:p w:rsidR="00C81724" w:rsidRDefault="00C81724" w:rsidP="008E7506">
                  <w:pPr>
                    <w:rPr>
                      <w:rFonts w:ascii="Berlin Sans FB Demi" w:hAnsi="Berlin Sans FB Demi"/>
                    </w:rPr>
                  </w:pPr>
                  <w:r w:rsidRPr="00142497">
                    <w:rPr>
                      <w:rFonts w:ascii="Berlin Sans FB Demi" w:hAnsi="Berlin Sans FB Demi"/>
                    </w:rPr>
                    <w:t xml:space="preserve">Order Tamales by Carmen </w:t>
                  </w:r>
                </w:p>
                <w:p w:rsidR="00C81724" w:rsidRDefault="00C81724" w:rsidP="008E7506">
                  <w:pPr>
                    <w:rPr>
                      <w:rFonts w:ascii="Berlin Sans FB Demi" w:hAnsi="Berlin Sans FB Demi"/>
                    </w:rPr>
                  </w:pPr>
                  <w:r w:rsidRPr="00142497">
                    <w:rPr>
                      <w:rFonts w:ascii="Berlin Sans FB Demi" w:hAnsi="Berlin Sans FB Demi"/>
                    </w:rPr>
                    <w:t xml:space="preserve">at $25.00 per dozen.  </w:t>
                  </w:r>
                </w:p>
                <w:p w:rsidR="00C81724" w:rsidRPr="00142497" w:rsidRDefault="00C81724" w:rsidP="008E7506">
                  <w:pPr>
                    <w:rPr>
                      <w:rFonts w:ascii="Berlin Sans FB Demi" w:hAnsi="Berlin Sans FB Demi"/>
                    </w:rPr>
                  </w:pPr>
                  <w:r>
                    <w:rPr>
                      <w:rFonts w:ascii="Berlin Sans FB Demi" w:hAnsi="Berlin Sans FB Demi"/>
                    </w:rPr>
                    <w:t>Order and pay at the office.</w:t>
                  </w:r>
                </w:p>
                <w:p w:rsidR="00C81724" w:rsidRPr="0067381B" w:rsidRDefault="00C81724" w:rsidP="008E7506">
                  <w:pPr>
                    <w:rPr>
                      <w:rFonts w:ascii="Elephant" w:hAnsi="Elephant"/>
                      <w:u w:val="single"/>
                    </w:rPr>
                  </w:pPr>
                  <w:r w:rsidRPr="0067381B">
                    <w:rPr>
                      <w:rFonts w:ascii="Elephant" w:hAnsi="Elephant"/>
                      <w:u w:val="single"/>
                    </w:rPr>
                    <w:t xml:space="preserve">Pick up will be </w:t>
                  </w:r>
                </w:p>
                <w:p w:rsidR="00C81724" w:rsidRDefault="00C81724" w:rsidP="008E7506">
                  <w:pPr>
                    <w:rPr>
                      <w:rFonts w:ascii="Elephant" w:hAnsi="Elephant"/>
                    </w:rPr>
                  </w:pPr>
                  <w:r w:rsidRPr="0067381B">
                    <w:rPr>
                      <w:rFonts w:ascii="Elephant" w:hAnsi="Elephant"/>
                      <w:u w:val="single"/>
                    </w:rPr>
                    <w:t>Saturday, Nov 14</w:t>
                  </w:r>
                  <w:r>
                    <w:rPr>
                      <w:rFonts w:ascii="Elephant" w:hAnsi="Elephant"/>
                    </w:rPr>
                    <w:t>.</w:t>
                  </w:r>
                </w:p>
                <w:p w:rsidR="00C81724" w:rsidRDefault="00C81724" w:rsidP="00D73691">
                  <w:pPr>
                    <w:jc w:val="both"/>
                    <w:rPr>
                      <w:rFonts w:ascii="Elephant" w:hAnsi="Elephant"/>
                      <w:sz w:val="20"/>
                      <w:szCs w:val="20"/>
                    </w:rPr>
                  </w:pPr>
                </w:p>
                <w:p w:rsidR="00C81724" w:rsidRPr="0054093A" w:rsidRDefault="00C81724" w:rsidP="00D73691">
                  <w:pPr>
                    <w:jc w:val="both"/>
                    <w:rPr>
                      <w:rFonts w:ascii="Elephant" w:hAnsi="Elephant"/>
                      <w:sz w:val="20"/>
                      <w:szCs w:val="20"/>
                    </w:rPr>
                  </w:pPr>
                  <w:r w:rsidRPr="0054093A">
                    <w:rPr>
                      <w:rFonts w:ascii="Elephant" w:hAnsi="Elephant"/>
                      <w:sz w:val="20"/>
                      <w:szCs w:val="20"/>
                    </w:rPr>
                    <w:t>The profit will equally be divided between three Parishes:  Walters, Duncan and Marlow for the purpose of the building fund.  We need your time, talent and treasure to make this event successful.</w:t>
                  </w:r>
                </w:p>
                <w:p w:rsidR="00C81724" w:rsidRPr="00E45C19" w:rsidRDefault="00C81724" w:rsidP="00E45C19">
                  <w:pPr>
                    <w:jc w:val="both"/>
                    <w:rPr>
                      <w:rFonts w:ascii="Elephant" w:hAnsi="Elephant"/>
                    </w:rPr>
                  </w:pPr>
                </w:p>
              </w:txbxContent>
            </v:textbox>
          </v:shape>
        </w:pict>
      </w:r>
    </w:p>
    <w:p w:rsidR="00A756BF" w:rsidRPr="004C510A" w:rsidRDefault="0056701D" w:rsidP="006A1EE8">
      <w:pPr>
        <w:tabs>
          <w:tab w:val="left" w:pos="2610"/>
          <w:tab w:val="left" w:pos="5250"/>
          <w:tab w:val="left" w:pos="6315"/>
          <w:tab w:val="left" w:pos="6840"/>
          <w:tab w:val="left" w:pos="7172"/>
        </w:tabs>
        <w:jc w:val="right"/>
      </w:pPr>
      <w:r w:rsidRPr="004C510A">
        <w:tab/>
      </w:r>
      <w:r w:rsidR="00093879" w:rsidRPr="004C510A">
        <w:tab/>
      </w:r>
      <w:r w:rsidR="0093500A" w:rsidRPr="004C510A">
        <w:tab/>
      </w:r>
      <w:r w:rsidR="00A348E5" w:rsidRPr="004C510A">
        <w:tab/>
      </w:r>
      <w:r w:rsidR="005D6963" w:rsidRPr="004C510A">
        <w:tab/>
      </w:r>
      <w:r w:rsidR="007F3D0D" w:rsidRPr="004C510A">
        <w:tab/>
      </w:r>
      <w:r w:rsidR="006C7F44" w:rsidRPr="004C510A">
        <w:tab/>
      </w:r>
      <w:r w:rsidR="00B51A51" w:rsidRPr="004C510A">
        <w:tab/>
      </w:r>
    </w:p>
    <w:p w:rsidR="00A756BF" w:rsidRPr="004C510A" w:rsidRDefault="00CA31D3" w:rsidP="00273B90">
      <w:pPr>
        <w:tabs>
          <w:tab w:val="left" w:pos="2565"/>
          <w:tab w:val="left" w:pos="4920"/>
          <w:tab w:val="left" w:pos="6090"/>
          <w:tab w:val="left" w:pos="6195"/>
          <w:tab w:val="left" w:pos="6480"/>
          <w:tab w:val="left" w:pos="6702"/>
          <w:tab w:val="left" w:pos="7200"/>
          <w:tab w:val="left" w:pos="9735"/>
        </w:tabs>
      </w:pPr>
      <w:r>
        <w:rPr>
          <w:noProof/>
        </w:rPr>
        <w:pict>
          <v:shape id="_x0000_s666403" type="#_x0000_t75" alt="" style="position:absolute;margin-left:232.3pt;margin-top:11.7pt;width:94.75pt;height:61.3pt;z-index:30">
            <v:imagedata r:id="rId10" o:title="buy-raffle-ticket"/>
          </v:shape>
        </w:pict>
      </w:r>
      <w:r w:rsidR="00065158" w:rsidRPr="004C510A">
        <w:tab/>
      </w:r>
      <w:r w:rsidR="0059597C" w:rsidRPr="004C510A">
        <w:tab/>
      </w:r>
      <w:r w:rsidR="00CC5468" w:rsidRPr="004C510A">
        <w:tab/>
      </w:r>
      <w:r w:rsidR="001F3D10" w:rsidRPr="004C510A">
        <w:tab/>
      </w:r>
      <w:r w:rsidR="005055B7" w:rsidRPr="004C510A">
        <w:tab/>
      </w:r>
      <w:r w:rsidR="00A348E5" w:rsidRPr="004C510A">
        <w:tab/>
      </w:r>
      <w:r w:rsidR="00CC5468" w:rsidRPr="004C510A">
        <w:tab/>
      </w:r>
      <w:r w:rsidR="00CC5468" w:rsidRPr="004C510A">
        <w:tab/>
      </w:r>
      <w:r w:rsidR="00571DF4" w:rsidRPr="004C510A">
        <w:tab/>
      </w:r>
      <w:r w:rsidR="0087232F" w:rsidRPr="004C510A">
        <w:tab/>
      </w:r>
    </w:p>
    <w:p w:rsidR="0072700B" w:rsidRPr="004C510A" w:rsidRDefault="008A50E7" w:rsidP="00863CAB">
      <w:pPr>
        <w:tabs>
          <w:tab w:val="left" w:pos="1035"/>
          <w:tab w:val="left" w:pos="1305"/>
          <w:tab w:val="left" w:pos="1755"/>
          <w:tab w:val="left" w:pos="2714"/>
          <w:tab w:val="left" w:pos="3315"/>
          <w:tab w:val="left" w:pos="6120"/>
          <w:tab w:val="left" w:pos="6480"/>
          <w:tab w:val="left" w:pos="6690"/>
          <w:tab w:val="left" w:pos="7050"/>
          <w:tab w:val="left" w:pos="7395"/>
          <w:tab w:val="left" w:pos="7500"/>
          <w:tab w:val="left" w:pos="7695"/>
          <w:tab w:val="left" w:pos="9975"/>
        </w:tabs>
        <w:rPr>
          <w:sz w:val="4"/>
          <w:szCs w:val="4"/>
        </w:rPr>
      </w:pPr>
      <w:r w:rsidRPr="004C510A">
        <w:tab/>
      </w:r>
      <w:r w:rsidR="00F640B9" w:rsidRPr="004C510A">
        <w:tab/>
      </w:r>
      <w:r w:rsidR="00CC0DA8" w:rsidRPr="004C510A">
        <w:tab/>
      </w:r>
      <w:r w:rsidR="00B357EB" w:rsidRPr="004C510A">
        <w:tab/>
      </w:r>
      <w:r w:rsidR="00593543" w:rsidRPr="004C510A">
        <w:tab/>
      </w:r>
      <w:r w:rsidR="00065158" w:rsidRPr="004C510A">
        <w:tab/>
      </w:r>
      <w:r w:rsidR="00753A67" w:rsidRPr="004C510A">
        <w:tab/>
      </w:r>
      <w:r w:rsidR="005E4A15" w:rsidRPr="004C510A">
        <w:tab/>
      </w:r>
      <w:r w:rsidR="00A65F10" w:rsidRPr="004C510A">
        <w:tab/>
      </w:r>
      <w:r w:rsidR="00876984" w:rsidRPr="004C510A">
        <w:tab/>
      </w:r>
      <w:r w:rsidR="00A756BF" w:rsidRPr="004C510A">
        <w:rPr>
          <w:sz w:val="12"/>
          <w:szCs w:val="12"/>
        </w:rPr>
        <w:tab/>
      </w:r>
      <w:r w:rsidR="00E55BDC" w:rsidRPr="004C510A">
        <w:rPr>
          <w:sz w:val="12"/>
          <w:szCs w:val="12"/>
        </w:rPr>
        <w:tab/>
      </w:r>
    </w:p>
    <w:p w:rsidR="00E71BEA" w:rsidRPr="004C510A" w:rsidRDefault="00CA31D3" w:rsidP="003C13B7">
      <w:pPr>
        <w:tabs>
          <w:tab w:val="left" w:pos="255"/>
          <w:tab w:val="left" w:pos="525"/>
          <w:tab w:val="left" w:pos="675"/>
          <w:tab w:val="left" w:pos="1620"/>
          <w:tab w:val="left" w:pos="4845"/>
          <w:tab w:val="left" w:pos="6045"/>
          <w:tab w:val="left" w:pos="6105"/>
          <w:tab w:val="left" w:pos="6585"/>
        </w:tabs>
        <w:rPr>
          <w:szCs w:val="21"/>
        </w:rPr>
      </w:pPr>
      <w:r w:rsidRPr="00CA31D3">
        <w:rPr>
          <w:noProof/>
          <w:lang w:eastAsia="zh-TW"/>
        </w:rPr>
        <w:pict>
          <v:shape id="_x0000_s666309" type="#_x0000_t202" style="position:absolute;margin-left:-10.45pt;margin-top:5.7pt;width:256.6pt;height:102pt;z-index:21;mso-width-relative:margin;mso-height-relative:margin">
            <v:textbox style="mso-next-textbox:#_x0000_s666309">
              <w:txbxContent>
                <w:p w:rsidR="00460B20" w:rsidRPr="00976250" w:rsidRDefault="00460B20" w:rsidP="00460B20">
                  <w:pPr>
                    <w:jc w:val="center"/>
                    <w:rPr>
                      <w:rFonts w:ascii="Berlin Sans FB" w:hAnsi="Berlin Sans FB"/>
                      <w:u w:val="single"/>
                    </w:rPr>
                  </w:pPr>
                  <w:r w:rsidRPr="00976250">
                    <w:rPr>
                      <w:rFonts w:ascii="Berlin Sans FB" w:hAnsi="Berlin Sans FB"/>
                      <w:u w:val="single"/>
                    </w:rPr>
                    <w:t>T-Shirts for sale</w:t>
                  </w:r>
                  <w:r w:rsidR="004B2006">
                    <w:rPr>
                      <w:rFonts w:ascii="Berlin Sans FB" w:hAnsi="Berlin Sans FB"/>
                      <w:u w:val="single"/>
                    </w:rPr>
                    <w:t xml:space="preserve"> </w:t>
                  </w:r>
                  <w:r w:rsidR="00C41138" w:rsidRPr="00976250">
                    <w:rPr>
                      <w:rFonts w:ascii="Berlin Sans FB" w:hAnsi="Berlin Sans FB"/>
                      <w:u w:val="single"/>
                    </w:rPr>
                    <w:t>after all Masses</w:t>
                  </w:r>
                </w:p>
                <w:p w:rsidR="00460B20" w:rsidRPr="00976250" w:rsidRDefault="007528D9" w:rsidP="00460B20">
                  <w:pPr>
                    <w:jc w:val="center"/>
                    <w:rPr>
                      <w:rFonts w:ascii="Berlin Sans FB" w:hAnsi="Berlin Sans FB"/>
                    </w:rPr>
                  </w:pPr>
                  <w:r w:rsidRPr="00976250">
                    <w:rPr>
                      <w:rFonts w:ascii="Berlin Sans FB" w:hAnsi="Berlin Sans FB"/>
                    </w:rPr>
                    <w:t>to benefit our Christmas Bazaar.</w:t>
                  </w:r>
                </w:p>
                <w:p w:rsidR="00460B20" w:rsidRPr="00976250" w:rsidRDefault="007528D9" w:rsidP="00460B20">
                  <w:pPr>
                    <w:jc w:val="center"/>
                    <w:rPr>
                      <w:rFonts w:ascii="Berlin Sans FB" w:hAnsi="Berlin Sans FB"/>
                    </w:rPr>
                  </w:pPr>
                  <w:r w:rsidRPr="00976250">
                    <w:rPr>
                      <w:rFonts w:ascii="Berlin Sans FB" w:hAnsi="Berlin Sans FB"/>
                    </w:rPr>
                    <w:t>The prices are:</w:t>
                  </w:r>
                  <w:r w:rsidR="00C973CA" w:rsidRPr="00976250">
                    <w:rPr>
                      <w:rFonts w:ascii="Berlin Sans FB" w:hAnsi="Berlin Sans FB"/>
                    </w:rPr>
                    <w:t xml:space="preserve">  </w:t>
                  </w:r>
                  <w:proofErr w:type="spellStart"/>
                  <w:r w:rsidRPr="00976250">
                    <w:rPr>
                      <w:rFonts w:ascii="Berlin Sans FB" w:hAnsi="Berlin Sans FB"/>
                    </w:rPr>
                    <w:t>Onesies</w:t>
                  </w:r>
                  <w:proofErr w:type="spellEnd"/>
                  <w:r w:rsidRPr="00976250">
                    <w:rPr>
                      <w:rFonts w:ascii="Berlin Sans FB" w:hAnsi="Berlin Sans FB"/>
                    </w:rPr>
                    <w:t>:  $20.00,</w:t>
                  </w:r>
                </w:p>
                <w:p w:rsidR="00460B20" w:rsidRPr="00976250" w:rsidRDefault="007528D9" w:rsidP="00460B20">
                  <w:pPr>
                    <w:jc w:val="center"/>
                    <w:rPr>
                      <w:rFonts w:ascii="Berlin Sans FB" w:hAnsi="Berlin Sans FB"/>
                    </w:rPr>
                  </w:pPr>
                  <w:r w:rsidRPr="00976250">
                    <w:rPr>
                      <w:rFonts w:ascii="Berlin Sans FB" w:hAnsi="Berlin Sans FB"/>
                    </w:rPr>
                    <w:t>Youth:  $25.00,</w:t>
                  </w:r>
                  <w:r w:rsidR="00C973CA" w:rsidRPr="00976250">
                    <w:rPr>
                      <w:rFonts w:ascii="Berlin Sans FB" w:hAnsi="Berlin Sans FB"/>
                    </w:rPr>
                    <w:t xml:space="preserve"> </w:t>
                  </w:r>
                  <w:r w:rsidRPr="00976250">
                    <w:rPr>
                      <w:rFonts w:ascii="Berlin Sans FB" w:hAnsi="Berlin Sans FB"/>
                    </w:rPr>
                    <w:t xml:space="preserve">Adult:  </w:t>
                  </w:r>
                  <w:r w:rsidR="00530BDB" w:rsidRPr="00976250">
                    <w:rPr>
                      <w:rFonts w:ascii="Berlin Sans FB" w:hAnsi="Berlin Sans FB"/>
                    </w:rPr>
                    <w:t xml:space="preserve">S/M/L </w:t>
                  </w:r>
                  <w:r w:rsidRPr="00976250">
                    <w:rPr>
                      <w:rFonts w:ascii="Berlin Sans FB" w:hAnsi="Berlin Sans FB"/>
                    </w:rPr>
                    <w:t>$28.00,</w:t>
                  </w:r>
                </w:p>
                <w:p w:rsidR="007528D9" w:rsidRPr="00976250" w:rsidRDefault="007528D9" w:rsidP="00460B20">
                  <w:pPr>
                    <w:jc w:val="center"/>
                    <w:rPr>
                      <w:rFonts w:ascii="Berlin Sans FB" w:hAnsi="Berlin Sans FB"/>
                    </w:rPr>
                  </w:pPr>
                  <w:r w:rsidRPr="00976250">
                    <w:rPr>
                      <w:rFonts w:ascii="Berlin Sans FB" w:hAnsi="Berlin Sans FB"/>
                    </w:rPr>
                    <w:t>XL</w:t>
                  </w:r>
                  <w:r w:rsidR="00530BDB" w:rsidRPr="00976250">
                    <w:rPr>
                      <w:rFonts w:ascii="Berlin Sans FB" w:hAnsi="Berlin Sans FB"/>
                    </w:rPr>
                    <w:t>/XXL/XXXL</w:t>
                  </w:r>
                  <w:r w:rsidRPr="00976250">
                    <w:rPr>
                      <w:rFonts w:ascii="Berlin Sans FB" w:hAnsi="Berlin Sans FB"/>
                    </w:rPr>
                    <w:t>:  $30.00.</w:t>
                  </w:r>
                </w:p>
                <w:p w:rsidR="007B5E3D" w:rsidRPr="00976250" w:rsidRDefault="007B5E3D" w:rsidP="00460B20">
                  <w:pPr>
                    <w:jc w:val="center"/>
                    <w:rPr>
                      <w:rFonts w:ascii="Berlin Sans FB" w:hAnsi="Berlin Sans FB"/>
                    </w:rPr>
                  </w:pPr>
                  <w:r>
                    <w:rPr>
                      <w:rFonts w:ascii="Berlin Sans FB" w:hAnsi="Berlin Sans FB"/>
                    </w:rPr>
                    <w:t xml:space="preserve">The t-shirts are in!  Come pick up </w:t>
                  </w:r>
                  <w:r w:rsidR="00AA1508">
                    <w:rPr>
                      <w:rFonts w:ascii="Berlin Sans FB" w:hAnsi="Berlin Sans FB"/>
                    </w:rPr>
                    <w:t>your</w:t>
                  </w:r>
                  <w:r>
                    <w:rPr>
                      <w:rFonts w:ascii="Berlin Sans FB" w:hAnsi="Berlin Sans FB"/>
                    </w:rPr>
                    <w:t xml:space="preserve"> t-shirt if you ordered one.  We also have </w:t>
                  </w:r>
                  <w:r w:rsidR="00AA1508">
                    <w:rPr>
                      <w:rFonts w:ascii="Berlin Sans FB" w:hAnsi="Berlin Sans FB"/>
                    </w:rPr>
                    <w:t>more sizes!</w:t>
                  </w:r>
                </w:p>
                <w:p w:rsidR="007528D9" w:rsidRDefault="007528D9" w:rsidP="00460B20">
                  <w:pPr>
                    <w:jc w:val="right"/>
                  </w:pPr>
                </w:p>
              </w:txbxContent>
            </v:textbox>
          </v:shape>
        </w:pict>
      </w:r>
      <w:r w:rsidR="0087701A" w:rsidRPr="004C510A">
        <w:tab/>
      </w:r>
      <w:r w:rsidR="0057619F" w:rsidRPr="004C510A">
        <w:tab/>
      </w:r>
      <w:r w:rsidR="009B115B" w:rsidRPr="004C510A">
        <w:tab/>
      </w:r>
      <w:r w:rsidR="00EE5FC9" w:rsidRPr="004C510A">
        <w:tab/>
      </w:r>
      <w:r w:rsidR="00561C23" w:rsidRPr="004C510A">
        <w:tab/>
      </w:r>
      <w:r w:rsidR="00403979" w:rsidRPr="004C510A">
        <w:rPr>
          <w:szCs w:val="21"/>
        </w:rPr>
        <w:tab/>
      </w:r>
      <w:r w:rsidR="00EA78CA" w:rsidRPr="004C510A">
        <w:rPr>
          <w:szCs w:val="21"/>
        </w:rPr>
        <w:tab/>
      </w:r>
      <w:r w:rsidR="005C5371" w:rsidRPr="004C510A">
        <w:rPr>
          <w:szCs w:val="21"/>
        </w:rPr>
        <w:tab/>
      </w:r>
    </w:p>
    <w:p w:rsidR="00290514" w:rsidRPr="004C510A" w:rsidRDefault="00354260" w:rsidP="003B1366">
      <w:pPr>
        <w:tabs>
          <w:tab w:val="left" w:pos="945"/>
          <w:tab w:val="left" w:pos="2295"/>
          <w:tab w:val="left" w:pos="7605"/>
        </w:tabs>
      </w:pPr>
      <w:r w:rsidRPr="004C510A">
        <w:rPr>
          <w:rFonts w:eastAsia="Times New Roman"/>
          <w:i/>
          <w:iCs/>
          <w:color w:val="000000"/>
          <w:sz w:val="21"/>
          <w:szCs w:val="21"/>
        </w:rPr>
        <w:br/>
      </w:r>
      <w:r w:rsidRPr="004C510A">
        <w:rPr>
          <w:rFonts w:ascii="Arial" w:eastAsia="Times New Roman" w:hAnsi="Arial" w:cs="Arial"/>
          <w:color w:val="000000"/>
          <w:sz w:val="20"/>
          <w:szCs w:val="20"/>
        </w:rPr>
        <w:br/>
      </w:r>
      <w:r w:rsidRPr="004C510A">
        <w:rPr>
          <w:rFonts w:ascii="Arial" w:eastAsia="Times New Roman" w:hAnsi="Arial" w:cs="Arial"/>
          <w:color w:val="000000"/>
          <w:sz w:val="20"/>
          <w:szCs w:val="20"/>
        </w:rPr>
        <w:br/>
      </w:r>
      <w:r w:rsidR="00282410" w:rsidRPr="004C510A">
        <w:tab/>
      </w:r>
      <w:r w:rsidR="009A6FBB" w:rsidRPr="004C510A">
        <w:rPr>
          <w:sz w:val="26"/>
          <w:szCs w:val="26"/>
        </w:rPr>
        <w:tab/>
      </w:r>
      <w:r w:rsidR="00141050" w:rsidRPr="004C510A">
        <w:tab/>
      </w:r>
      <w:r w:rsidR="003B0332" w:rsidRPr="004C510A">
        <w:tab/>
      </w:r>
      <w:r w:rsidR="00AF28B5" w:rsidRPr="004C510A">
        <w:tab/>
      </w:r>
      <w:r w:rsidR="00CA31D3">
        <w:rPr>
          <w:noProof/>
        </w:rPr>
        <w:pict>
          <v:shape id="_x0000_s518873" type="#_x0000_t202" style="position:absolute;margin-left:627pt;margin-top:11.15pt;width:205.85pt;height:68.2pt;z-index:12;mso-position-horizontal-relative:text;mso-position-vertical-relative:text;mso-width-relative:margin;mso-height-relative:margin">
            <v:textbox style="mso-next-textbox:#_x0000_s518873">
              <w:txbxContent>
                <w:p w:rsidR="0049249D" w:rsidRPr="00347642" w:rsidRDefault="0049249D" w:rsidP="00347642">
                  <w:pPr>
                    <w:jc w:val="center"/>
                    <w:rPr>
                      <w:rFonts w:ascii="Century Schoolbook" w:hAnsi="Century Schoolbook"/>
                      <w:b/>
                      <w:sz w:val="20"/>
                      <w:szCs w:val="20"/>
                    </w:rPr>
                  </w:pPr>
                  <w:r w:rsidRPr="00347642">
                    <w:rPr>
                      <w:rFonts w:ascii="Century Schoolbook" w:hAnsi="Century Schoolbook"/>
                      <w:b/>
                      <w:sz w:val="20"/>
                      <w:szCs w:val="20"/>
                    </w:rPr>
                    <w:t>You can have a Mass said for someone's intentions at their birthday, wedding, baptism, or in memory of your deceased loved ones.  Contact he office for days and times that you wish to have the Mass celebrated.  What a precious gift!</w:t>
                  </w:r>
                  <w:r w:rsidRPr="00347642">
                    <w:rPr>
                      <w:rFonts w:ascii="Century Schoolbook" w:hAnsi="Century Schoolbook"/>
                      <w:b/>
                      <w:sz w:val="20"/>
                      <w:szCs w:val="20"/>
                    </w:rPr>
                    <w:br/>
                  </w:r>
                </w:p>
                <w:p w:rsidR="0049249D" w:rsidRDefault="0049249D"/>
              </w:txbxContent>
            </v:textbox>
          </v:shape>
        </w:pict>
      </w:r>
    </w:p>
    <w:p w:rsidR="007004BC" w:rsidRPr="001962FB" w:rsidRDefault="00CA31D3" w:rsidP="007704EE">
      <w:pPr>
        <w:tabs>
          <w:tab w:val="left" w:pos="7530"/>
        </w:tabs>
        <w:rPr>
          <w:b/>
        </w:rPr>
      </w:pPr>
      <w:r>
        <w:pict>
          <v:shape id="_x0000_i1025" type="#_x0000_t75" alt="" style="width:24pt;height:24pt"/>
        </w:pict>
      </w:r>
      <w:r w:rsidR="00C82481" w:rsidRPr="001962FB">
        <w:tab/>
      </w:r>
      <w:r w:rsidR="00C206D7" w:rsidRPr="001962FB">
        <w:tab/>
      </w:r>
      <w:r w:rsidR="00C206D7" w:rsidRPr="001962FB">
        <w:tab/>
      </w:r>
      <w:r w:rsidR="00685D90" w:rsidRPr="001962FB">
        <w:tab/>
      </w:r>
      <w:r w:rsidR="007B3177" w:rsidRPr="001962FB">
        <w:tab/>
      </w:r>
      <w:r w:rsidR="00BF5589" w:rsidRPr="001962FB">
        <w:tab/>
      </w:r>
    </w:p>
    <w:p w:rsidR="00053C6B" w:rsidRPr="000A085A" w:rsidRDefault="007E63F7" w:rsidP="00053C6B">
      <w:pPr>
        <w:jc w:val="center"/>
        <w:rPr>
          <w:rFonts w:ascii="Arial Narrow" w:hAnsi="Arial Narrow"/>
          <w:b/>
        </w:rPr>
      </w:pPr>
      <w:r w:rsidRPr="001962FB">
        <w:rPr>
          <w:i/>
        </w:rPr>
        <w:tab/>
      </w:r>
      <w:r w:rsidR="005055B7" w:rsidRPr="001962FB">
        <w:rPr>
          <w:i/>
        </w:rPr>
        <w:tab/>
      </w:r>
      <w:r w:rsidR="00C8027A" w:rsidRPr="001962FB">
        <w:rPr>
          <w:i/>
        </w:rPr>
        <w:tab/>
      </w:r>
    </w:p>
    <w:p w:rsidR="007004BC" w:rsidRPr="001962FB" w:rsidRDefault="007004BC" w:rsidP="00F568A0">
      <w:pPr>
        <w:tabs>
          <w:tab w:val="left" w:pos="6240"/>
          <w:tab w:val="left" w:pos="7200"/>
        </w:tabs>
      </w:pPr>
    </w:p>
    <w:p w:rsidR="007004BC" w:rsidRPr="001962FB" w:rsidRDefault="00CA31D3" w:rsidP="00A756BF">
      <w:pPr>
        <w:tabs>
          <w:tab w:val="left" w:pos="6120"/>
        </w:tabs>
      </w:pPr>
      <w:r w:rsidRPr="00CA31D3">
        <w:rPr>
          <w:rFonts w:ascii="Cooper Black" w:hAnsi="Cooper Black"/>
          <w:noProof/>
          <w:sz w:val="28"/>
          <w:szCs w:val="28"/>
          <w:u w:val="single"/>
          <w:lang w:eastAsia="zh-TW"/>
        </w:rPr>
        <w:pict>
          <v:shape id="_x0000_s666343" type="#_x0000_t202" style="position:absolute;margin-left:-10.45pt;margin-top:.15pt;width:256.6pt;height:39.75pt;z-index:22;mso-width-relative:margin;mso-height-relative:margin">
            <v:textbox>
              <w:txbxContent>
                <w:p w:rsidR="00173376" w:rsidRPr="0054093A" w:rsidRDefault="00173376" w:rsidP="00173376">
                  <w:pPr>
                    <w:jc w:val="center"/>
                    <w:rPr>
                      <w:rFonts w:ascii="Britannic Bold" w:hAnsi="Britannic Bold"/>
                      <w:lang w:val="es-MX"/>
                    </w:rPr>
                  </w:pPr>
                  <w:r w:rsidRPr="0054093A">
                    <w:rPr>
                      <w:rFonts w:ascii="Britannic Bold" w:hAnsi="Britannic Bold"/>
                      <w:lang w:val="es-MX"/>
                    </w:rPr>
                    <w:t xml:space="preserve">Te invitamos al grupo de </w:t>
                  </w:r>
                  <w:proofErr w:type="spellStart"/>
                  <w:r w:rsidRPr="0054093A">
                    <w:rPr>
                      <w:rFonts w:ascii="Britannic Bold" w:hAnsi="Britannic Bold"/>
                      <w:lang w:val="es-MX"/>
                    </w:rPr>
                    <w:t>oracion</w:t>
                  </w:r>
                  <w:proofErr w:type="spellEnd"/>
                  <w:r w:rsidRPr="0054093A">
                    <w:rPr>
                      <w:rFonts w:ascii="Britannic Bold" w:hAnsi="Britannic Bold"/>
                      <w:lang w:val="es-MX"/>
                    </w:rPr>
                    <w:t xml:space="preserve"> </w:t>
                  </w:r>
                </w:p>
                <w:p w:rsidR="00173376" w:rsidRPr="0054093A" w:rsidRDefault="00173376" w:rsidP="00173376">
                  <w:pPr>
                    <w:jc w:val="center"/>
                    <w:rPr>
                      <w:rFonts w:ascii="Britannic Bold" w:hAnsi="Britannic Bold"/>
                      <w:lang w:val="es-MX"/>
                    </w:rPr>
                  </w:pPr>
                  <w:r w:rsidRPr="0054093A">
                    <w:rPr>
                      <w:rFonts w:ascii="Britannic Bold" w:hAnsi="Britannic Bold"/>
                      <w:lang w:val="es-MX"/>
                    </w:rPr>
                    <w:t>todas los martes a las 7 p.m.</w:t>
                  </w:r>
                </w:p>
              </w:txbxContent>
            </v:textbox>
          </v:shape>
        </w:pict>
      </w:r>
      <w:r>
        <w:rPr>
          <w:noProof/>
        </w:rPr>
        <w:pict>
          <v:line id="_x0000_s136497" style="position:absolute;z-index:5" from="605.3pt,72.45pt" to="605.3pt,139.95pt" strokeweight="2.25pt"/>
        </w:pict>
      </w:r>
    </w:p>
    <w:p w:rsidR="007004BC" w:rsidRPr="001962FB" w:rsidRDefault="00CA31D3" w:rsidP="008E656B">
      <w:pPr>
        <w:tabs>
          <w:tab w:val="left" w:pos="1800"/>
          <w:tab w:val="left" w:pos="3720"/>
          <w:tab w:val="left" w:pos="6120"/>
          <w:tab w:val="left" w:pos="8265"/>
        </w:tabs>
      </w:pPr>
      <w:r w:rsidRPr="00CA31D3">
        <w:rPr>
          <w:noProof/>
          <w:sz w:val="20"/>
          <w:szCs w:val="20"/>
          <w:lang w:eastAsia="zh-TW"/>
        </w:rPr>
        <w:pict>
          <v:shape id="_x0000_s355662" type="#_x0000_t202" style="position:absolute;margin-left:-10.45pt;margin-top:32.85pt;width:561.05pt;height:16.75pt;z-index:6;mso-width-relative:margin;mso-height-relative:margin" fillcolor="#d8d8d8" strokeweight="1.5pt">
            <v:stroke dashstyle="1 1"/>
            <v:textbox style="mso-next-textbox:#_x0000_s355662" inset=",1.44pt,,1.44pt">
              <w:txbxContent>
                <w:p w:rsidR="008635F7" w:rsidRPr="00ED0AE2" w:rsidRDefault="00ED0AE2" w:rsidP="00341CED">
                  <w:pPr>
                    <w:jc w:val="both"/>
                    <w:rPr>
                      <w:rFonts w:ascii="Arial Narrow" w:hAnsi="Arial Narrow"/>
                      <w:b/>
                      <w:sz w:val="14"/>
                      <w:szCs w:val="14"/>
                      <w:lang w:val="es-MX"/>
                    </w:rPr>
                  </w:pPr>
                  <w:r>
                    <w:rPr>
                      <w:rFonts w:ascii="Arial Narrow" w:hAnsi="Arial Narrow"/>
                      <w:b/>
                      <w:i/>
                      <w:sz w:val="14"/>
                      <w:szCs w:val="14"/>
                    </w:rPr>
                    <w:t>Abuse of Minors</w:t>
                  </w:r>
                  <w:r w:rsidR="00A63C9E" w:rsidRPr="00ED0AE2">
                    <w:rPr>
                      <w:rFonts w:ascii="Arial Narrow" w:hAnsi="Arial Narrow"/>
                      <w:b/>
                      <w:i/>
                      <w:sz w:val="14"/>
                      <w:szCs w:val="14"/>
                    </w:rPr>
                    <w:t xml:space="preserve"> Response Hotline 405-720-987</w:t>
                  </w:r>
                  <w:r w:rsidR="00341CED" w:rsidRPr="00ED0AE2">
                    <w:rPr>
                      <w:rFonts w:ascii="Arial Narrow" w:hAnsi="Arial Narrow"/>
                      <w:b/>
                      <w:i/>
                      <w:sz w:val="14"/>
                      <w:szCs w:val="14"/>
                    </w:rPr>
                    <w:t xml:space="preserve"> </w:t>
                  </w:r>
                  <w:r w:rsidR="00A63C9E" w:rsidRPr="00ED0AE2">
                    <w:rPr>
                      <w:rFonts w:ascii="Arial Narrow" w:hAnsi="Arial Narrow"/>
                      <w:b/>
                      <w:sz w:val="14"/>
                      <w:szCs w:val="14"/>
                    </w:rPr>
                    <w:t>or DHS</w:t>
                  </w:r>
                  <w:r w:rsidR="008635F7" w:rsidRPr="00ED0AE2">
                    <w:rPr>
                      <w:rFonts w:ascii="Arial Narrow" w:hAnsi="Arial Narrow"/>
                      <w:b/>
                      <w:sz w:val="14"/>
                      <w:szCs w:val="14"/>
                    </w:rPr>
                    <w:t xml:space="preserve"> at 1-800-522-3511.</w:t>
                  </w:r>
                  <w:r w:rsidR="00341CED" w:rsidRPr="00ED0AE2">
                    <w:rPr>
                      <w:rFonts w:ascii="Arial Narrow" w:hAnsi="Arial Narrow"/>
                      <w:b/>
                      <w:sz w:val="14"/>
                      <w:szCs w:val="14"/>
                    </w:rPr>
                    <w:t xml:space="preserve"> </w:t>
                  </w:r>
                  <w:proofErr w:type="spellStart"/>
                  <w:r>
                    <w:rPr>
                      <w:rFonts w:ascii="Arial Narrow" w:hAnsi="Arial Narrow"/>
                      <w:b/>
                      <w:i/>
                      <w:sz w:val="14"/>
                      <w:szCs w:val="14"/>
                      <w:lang w:val="es-MX"/>
                    </w:rPr>
                    <w:t>Telefóno</w:t>
                  </w:r>
                  <w:proofErr w:type="spellEnd"/>
                  <w:r w:rsidR="008635F7" w:rsidRPr="00ED0AE2">
                    <w:rPr>
                      <w:rFonts w:ascii="Arial Narrow" w:hAnsi="Arial Narrow"/>
                      <w:b/>
                      <w:i/>
                      <w:sz w:val="14"/>
                      <w:szCs w:val="14"/>
                      <w:lang w:val="es-MX"/>
                    </w:rPr>
                    <w:t xml:space="preserve"> Pastoral para Rep</w:t>
                  </w:r>
                  <w:r w:rsidR="00C20371" w:rsidRPr="00ED0AE2">
                    <w:rPr>
                      <w:rFonts w:ascii="Arial Narrow" w:hAnsi="Arial Narrow"/>
                      <w:b/>
                      <w:i/>
                      <w:sz w:val="14"/>
                      <w:szCs w:val="14"/>
                      <w:lang w:val="es-MX"/>
                    </w:rPr>
                    <w:t>ortar Abuso de Menores</w:t>
                  </w:r>
                  <w:r w:rsidR="008635F7" w:rsidRPr="00ED0AE2">
                    <w:rPr>
                      <w:rFonts w:ascii="Arial Narrow" w:hAnsi="Arial Narrow"/>
                      <w:b/>
                      <w:i/>
                      <w:sz w:val="14"/>
                      <w:szCs w:val="14"/>
                      <w:lang w:val="es-MX"/>
                    </w:rPr>
                    <w:t xml:space="preserve"> 405-720-9878</w:t>
                  </w:r>
                  <w:r w:rsidR="00A63C9E" w:rsidRPr="00ED0AE2">
                    <w:rPr>
                      <w:rFonts w:ascii="Arial Narrow" w:hAnsi="Arial Narrow"/>
                      <w:b/>
                      <w:i/>
                      <w:sz w:val="14"/>
                      <w:szCs w:val="14"/>
                      <w:lang w:val="es-MX"/>
                    </w:rPr>
                    <w:t xml:space="preserve"> o</w:t>
                  </w:r>
                  <w:r w:rsidR="008635F7" w:rsidRPr="00ED0AE2">
                    <w:rPr>
                      <w:rFonts w:ascii="Arial Narrow" w:hAnsi="Arial Narrow"/>
                      <w:b/>
                      <w:sz w:val="14"/>
                      <w:szCs w:val="14"/>
                      <w:lang w:val="es-MX"/>
                    </w:rPr>
                    <w:t xml:space="preserve"> el Depa</w:t>
                  </w:r>
                  <w:r>
                    <w:rPr>
                      <w:rFonts w:ascii="Arial Narrow" w:hAnsi="Arial Narrow"/>
                      <w:b/>
                      <w:sz w:val="14"/>
                      <w:szCs w:val="14"/>
                      <w:lang w:val="es-MX"/>
                    </w:rPr>
                    <w:t xml:space="preserve">rtamento de Servicios Humanos </w:t>
                  </w:r>
                  <w:r w:rsidR="008635F7" w:rsidRPr="00ED0AE2">
                    <w:rPr>
                      <w:rFonts w:ascii="Arial Narrow" w:hAnsi="Arial Narrow"/>
                      <w:b/>
                      <w:sz w:val="14"/>
                      <w:szCs w:val="14"/>
                      <w:lang w:val="es-MX"/>
                    </w:rPr>
                    <w:t xml:space="preserve"> 1-800-522-3511.</w:t>
                  </w:r>
                </w:p>
                <w:p w:rsidR="008635F7" w:rsidRPr="00A63C9E" w:rsidRDefault="008635F7" w:rsidP="00100068">
                  <w:pPr>
                    <w:jc w:val="center"/>
                    <w:rPr>
                      <w:sz w:val="14"/>
                      <w:szCs w:val="14"/>
                      <w:lang w:val="es-MX"/>
                    </w:rPr>
                  </w:pPr>
                </w:p>
                <w:p w:rsidR="008635F7" w:rsidRPr="00100068" w:rsidRDefault="008635F7" w:rsidP="00100068">
                  <w:pPr>
                    <w:jc w:val="center"/>
                    <w:rPr>
                      <w:sz w:val="22"/>
                      <w:szCs w:val="22"/>
                      <w:lang w:val="es-MX"/>
                    </w:rPr>
                  </w:pPr>
                </w:p>
              </w:txbxContent>
            </v:textbox>
          </v:shape>
        </w:pict>
      </w:r>
      <w:r>
        <w:rPr>
          <w:noProof/>
        </w:rPr>
        <w:pict>
          <v:line id="_x0000_s136456" style="position:absolute;z-index:2" from="593.3pt,26.1pt" to="594.1pt,113.25pt" strokeweight="2.25pt"/>
        </w:pict>
      </w:r>
      <w:r>
        <w:rPr>
          <w:noProof/>
        </w:rPr>
        <w:pict>
          <v:line id="_x0000_s136496" style="position:absolute;z-index:4" from="593.3pt,32.85pt" to="593.3pt,100.35pt" strokeweight="2.25pt"/>
        </w:pict>
      </w:r>
      <w:r>
        <w:rPr>
          <w:noProof/>
        </w:rPr>
        <w:pict>
          <v:line id="_x0000_s136481" style="position:absolute;z-index:3" from="593.3pt,32.85pt" to="593.3pt,100.35pt" strokeweight="2.25pt"/>
        </w:pict>
      </w:r>
    </w:p>
    <w:p w:rsidR="007004BC" w:rsidRPr="001962FB" w:rsidRDefault="00CA31D3" w:rsidP="00A174CB">
      <w:pPr>
        <w:tabs>
          <w:tab w:val="left" w:pos="2730"/>
        </w:tabs>
      </w:pPr>
      <w:r>
        <w:rPr>
          <w:noProof/>
          <w:lang w:eastAsia="zh-TW"/>
        </w:rPr>
        <w:lastRenderedPageBreak/>
        <w:pict>
          <v:shape id="_x0000_s666382" type="#_x0000_t202" style="position:absolute;margin-left:-4.55pt;margin-top:-16.5pt;width:269.75pt;height:125.9pt;z-index:25;mso-width-relative:margin;mso-height-relative:margin">
            <v:textbox>
              <w:txbxContent>
                <w:p w:rsidR="0019661A" w:rsidRPr="00C207AD" w:rsidRDefault="0019661A" w:rsidP="0019661A">
                  <w:pPr>
                    <w:contextualSpacing/>
                    <w:jc w:val="center"/>
                    <w:rPr>
                      <w:b/>
                      <w:sz w:val="20"/>
                      <w:szCs w:val="20"/>
                    </w:rPr>
                  </w:pPr>
                  <w:r w:rsidRPr="00C207AD">
                    <w:rPr>
                      <w:b/>
                      <w:sz w:val="20"/>
                      <w:szCs w:val="20"/>
                    </w:rPr>
                    <w:t>Beginning Experience</w:t>
                  </w:r>
                </w:p>
                <w:p w:rsidR="0019661A" w:rsidRPr="00101BB2" w:rsidRDefault="0019661A" w:rsidP="0019661A">
                  <w:pPr>
                    <w:contextualSpacing/>
                    <w:jc w:val="both"/>
                    <w:rPr>
                      <w:color w:val="000000"/>
                      <w:sz w:val="18"/>
                      <w:szCs w:val="18"/>
                    </w:rPr>
                  </w:pPr>
                  <w:r w:rsidRPr="00C207AD">
                    <w:rPr>
                      <w:sz w:val="20"/>
                      <w:szCs w:val="20"/>
                    </w:rPr>
                    <w:t xml:space="preserve">There is help for the heartache of separation, divorce and widowhood at a Beginning Experience Weekend. Trained team members who have suffered the loss of a loved one share their experience as they lead participants through presentations, private reflections and small group sharing. The next Beginning Experience Weekend will be Oct. 23-25 at the Catholic Pastoral Center. To register, contact the Office of Family Life at (405) 721-8944. </w:t>
                  </w:r>
                  <w:r w:rsidRPr="00101BB2">
                    <w:rPr>
                      <w:sz w:val="18"/>
                      <w:szCs w:val="18"/>
                    </w:rPr>
                    <w:t xml:space="preserve">To download the registration form, go online to </w:t>
                  </w:r>
                  <w:hyperlink r:id="rId11" w:history="1">
                    <w:r w:rsidRPr="00101BB2">
                      <w:rPr>
                        <w:rStyle w:val="Hyperlink"/>
                        <w:color w:val="000000"/>
                        <w:sz w:val="18"/>
                        <w:szCs w:val="18"/>
                      </w:rPr>
                      <w:t>www.archokc.org/office-of-family-life/home</w:t>
                    </w:r>
                  </w:hyperlink>
                  <w:r w:rsidRPr="00101BB2">
                    <w:rPr>
                      <w:color w:val="000000"/>
                      <w:sz w:val="18"/>
                      <w:szCs w:val="18"/>
                    </w:rPr>
                    <w:t>.</w:t>
                  </w:r>
                </w:p>
                <w:p w:rsidR="0019661A" w:rsidRPr="0019661A" w:rsidRDefault="0019661A" w:rsidP="0019661A"/>
              </w:txbxContent>
            </v:textbox>
          </v:shape>
        </w:pict>
      </w:r>
      <w:r w:rsidRPr="00CA31D3">
        <w:rPr>
          <w:rFonts w:ascii="Calibri" w:eastAsia="Times New Roman" w:hAnsi="Calibri"/>
          <w:noProof/>
          <w:color w:val="000000"/>
          <w:sz w:val="20"/>
          <w:szCs w:val="20"/>
        </w:rPr>
        <w:pict>
          <v:shape id="_x0000_s666360" type="#_x0000_t202" style="position:absolute;margin-left:292.25pt;margin-top:-16.5pt;width:255.25pt;height:135.75pt;z-index:24;mso-width-relative:margin;mso-height-relative:margin">
            <v:textbox style="mso-next-textbox:#_x0000_s666360">
              <w:txbxContent>
                <w:p w:rsidR="00035702" w:rsidRPr="001837F4" w:rsidRDefault="00035702" w:rsidP="00AE45E7">
                  <w:pPr>
                    <w:jc w:val="center"/>
                    <w:rPr>
                      <w:rFonts w:ascii="Comic Sans MS" w:hAnsi="Comic Sans MS"/>
                      <w:b/>
                      <w:u w:val="thick"/>
                    </w:rPr>
                  </w:pPr>
                  <w:r w:rsidRPr="001837F4">
                    <w:rPr>
                      <w:rFonts w:ascii="Comic Sans MS" w:hAnsi="Comic Sans MS"/>
                      <w:b/>
                      <w:u w:val="thick"/>
                    </w:rPr>
                    <w:t>!!!Religious Education News!!!</w:t>
                  </w:r>
                </w:p>
                <w:p w:rsidR="00035702" w:rsidRPr="00F23564" w:rsidRDefault="00035702" w:rsidP="00FA4F6F">
                  <w:pPr>
                    <w:jc w:val="center"/>
                    <w:rPr>
                      <w:rFonts w:ascii="Berlin Sans FB" w:hAnsi="Berlin Sans FB"/>
                      <w:u w:val="single"/>
                    </w:rPr>
                  </w:pPr>
                  <w:r w:rsidRPr="00F23564">
                    <w:rPr>
                      <w:rFonts w:ascii="Berlin Sans FB" w:hAnsi="Berlin Sans FB"/>
                      <w:u w:val="single"/>
                    </w:rPr>
                    <w:t>1st-7th Grades, Wednesdays, 6:00-7:30 p.m.</w:t>
                  </w:r>
                </w:p>
                <w:p w:rsidR="00035702" w:rsidRPr="00F23564" w:rsidRDefault="00035702" w:rsidP="00FA4F6F">
                  <w:pPr>
                    <w:jc w:val="center"/>
                    <w:rPr>
                      <w:rFonts w:ascii="Berlin Sans FB" w:hAnsi="Berlin Sans FB"/>
                      <w:u w:val="single"/>
                    </w:rPr>
                  </w:pPr>
                  <w:r w:rsidRPr="00F23564">
                    <w:rPr>
                      <w:rFonts w:ascii="Berlin Sans FB" w:hAnsi="Berlin Sans FB"/>
                      <w:u w:val="single"/>
                    </w:rPr>
                    <w:t xml:space="preserve">8th-12th Grades, </w:t>
                  </w:r>
                </w:p>
                <w:p w:rsidR="003C382D" w:rsidRPr="00F23564" w:rsidRDefault="00035702" w:rsidP="00A142B8">
                  <w:pPr>
                    <w:jc w:val="center"/>
                    <w:rPr>
                      <w:rFonts w:ascii="Berlin Sans FB" w:hAnsi="Berlin Sans FB"/>
                      <w:u w:val="single"/>
                    </w:rPr>
                  </w:pPr>
                  <w:r w:rsidRPr="00F23564">
                    <w:rPr>
                      <w:rFonts w:ascii="Berlin Sans FB" w:hAnsi="Berlin Sans FB"/>
                      <w:u w:val="single"/>
                    </w:rPr>
                    <w:t xml:space="preserve">Sundays,11:00 a.m. - 12:30 p.m. </w:t>
                  </w:r>
                </w:p>
                <w:p w:rsidR="00677D53" w:rsidRPr="007969FB" w:rsidRDefault="00677D53" w:rsidP="00A142B8">
                  <w:pPr>
                    <w:jc w:val="center"/>
                    <w:rPr>
                      <w:rFonts w:ascii="Berlin Sans FB" w:hAnsi="Berlin Sans FB"/>
                      <w:sz w:val="16"/>
                      <w:szCs w:val="16"/>
                      <w:u w:val="single"/>
                    </w:rPr>
                  </w:pPr>
                </w:p>
                <w:p w:rsidR="003C382D" w:rsidRPr="001837F4" w:rsidRDefault="007969FB" w:rsidP="00A142B8">
                  <w:pPr>
                    <w:jc w:val="center"/>
                    <w:rPr>
                      <w:rFonts w:ascii="Berlin Sans FB" w:hAnsi="Berlin Sans FB"/>
                    </w:rPr>
                  </w:pPr>
                  <w:r w:rsidRPr="001837F4">
                    <w:rPr>
                      <w:rFonts w:ascii="Berlin Sans FB" w:hAnsi="Berlin Sans FB"/>
                      <w:u w:val="single"/>
                    </w:rPr>
                    <w:t xml:space="preserve">Please </w:t>
                  </w:r>
                  <w:r w:rsidR="00677D53" w:rsidRPr="001837F4">
                    <w:rPr>
                      <w:rFonts w:ascii="Berlin Sans FB" w:hAnsi="Berlin Sans FB"/>
                      <w:u w:val="single"/>
                    </w:rPr>
                    <w:t>Notice</w:t>
                  </w:r>
                  <w:r w:rsidR="00677D53" w:rsidRPr="001837F4">
                    <w:rPr>
                      <w:rFonts w:ascii="Berlin Sans FB" w:hAnsi="Berlin Sans FB"/>
                    </w:rPr>
                    <w:t xml:space="preserve">:  </w:t>
                  </w:r>
                </w:p>
                <w:p w:rsidR="004A428F" w:rsidRPr="001837F4" w:rsidRDefault="004A428F" w:rsidP="00A142B8">
                  <w:pPr>
                    <w:jc w:val="center"/>
                    <w:rPr>
                      <w:rFonts w:ascii="Berlin Sans FB" w:hAnsi="Berlin Sans FB"/>
                    </w:rPr>
                  </w:pPr>
                  <w:r w:rsidRPr="001837F4">
                    <w:rPr>
                      <w:rFonts w:ascii="Berlin Sans FB" w:hAnsi="Berlin Sans FB"/>
                      <w:u w:val="single"/>
                    </w:rPr>
                    <w:t>No Class</w:t>
                  </w:r>
                  <w:r w:rsidRPr="001837F4">
                    <w:rPr>
                      <w:rFonts w:ascii="Berlin Sans FB" w:hAnsi="Berlin Sans FB"/>
                    </w:rPr>
                    <w:t xml:space="preserve">:  </w:t>
                  </w:r>
                  <w:r w:rsidR="007969FB" w:rsidRPr="001837F4">
                    <w:rPr>
                      <w:rFonts w:ascii="Berlin Sans FB" w:hAnsi="Berlin Sans FB"/>
                    </w:rPr>
                    <w:t>Wednesday, Oct 14</w:t>
                  </w:r>
                </w:p>
                <w:p w:rsidR="007969FB" w:rsidRPr="001837F4" w:rsidRDefault="007969FB" w:rsidP="00A142B8">
                  <w:pPr>
                    <w:jc w:val="center"/>
                    <w:rPr>
                      <w:rFonts w:ascii="Berlin Sans FB" w:hAnsi="Berlin Sans FB"/>
                    </w:rPr>
                  </w:pPr>
                  <w:r w:rsidRPr="001837F4">
                    <w:rPr>
                      <w:rFonts w:ascii="Berlin Sans FB" w:hAnsi="Berlin Sans FB"/>
                    </w:rPr>
                    <w:t>or Sunday, Oct 18 (Fall Break)</w:t>
                  </w:r>
                </w:p>
                <w:p w:rsidR="007969FB" w:rsidRPr="00F23564" w:rsidRDefault="007969FB" w:rsidP="00A142B8">
                  <w:pPr>
                    <w:jc w:val="center"/>
                    <w:rPr>
                      <w:rFonts w:ascii="Franklin Gothic Heavy" w:hAnsi="Franklin Gothic Heavy"/>
                      <w:sz w:val="16"/>
                      <w:szCs w:val="16"/>
                    </w:rPr>
                  </w:pPr>
                </w:p>
                <w:p w:rsidR="007969FB" w:rsidRPr="001837F4" w:rsidRDefault="007969FB" w:rsidP="00A142B8">
                  <w:pPr>
                    <w:jc w:val="center"/>
                    <w:rPr>
                      <w:rFonts w:ascii="Franklin Gothic Heavy" w:hAnsi="Franklin Gothic Heavy"/>
                      <w:sz w:val="22"/>
                      <w:szCs w:val="22"/>
                    </w:rPr>
                  </w:pPr>
                  <w:r w:rsidRPr="001837F4">
                    <w:rPr>
                      <w:rFonts w:ascii="Franklin Gothic Heavy" w:hAnsi="Franklin Gothic Heavy"/>
                      <w:sz w:val="22"/>
                      <w:szCs w:val="22"/>
                    </w:rPr>
                    <w:t>Teacher's Meeting:  Sunday, Oct 25, 11 a.m.</w:t>
                  </w:r>
                </w:p>
                <w:p w:rsidR="00035702" w:rsidRDefault="00035702" w:rsidP="00A142B8">
                  <w:pPr>
                    <w:jc w:val="center"/>
                    <w:rPr>
                      <w:rFonts w:ascii="Arial Narrow" w:hAnsi="Arial Narrow"/>
                    </w:rPr>
                  </w:pPr>
                </w:p>
                <w:p w:rsidR="00035702" w:rsidRPr="00D15D36" w:rsidRDefault="00035702" w:rsidP="00A142B8">
                  <w:pPr>
                    <w:jc w:val="center"/>
                    <w:rPr>
                      <w:rFonts w:ascii="Arial Narrow" w:hAnsi="Arial Narrow"/>
                    </w:rPr>
                  </w:pPr>
                </w:p>
              </w:txbxContent>
            </v:textbox>
          </v:shape>
        </w:pict>
      </w:r>
      <w:r w:rsidR="00A174CB" w:rsidRPr="001962FB">
        <w:tab/>
      </w:r>
    </w:p>
    <w:p w:rsidR="00440BE1" w:rsidRPr="001962FB" w:rsidRDefault="00440BE1" w:rsidP="00170FC9">
      <w:pPr>
        <w:tabs>
          <w:tab w:val="right" w:pos="11376"/>
        </w:tabs>
      </w:pPr>
    </w:p>
    <w:p w:rsidR="00440BE1" w:rsidRPr="001962FB" w:rsidRDefault="00440BE1" w:rsidP="00170FC9">
      <w:pPr>
        <w:tabs>
          <w:tab w:val="right" w:pos="11376"/>
        </w:tabs>
      </w:pPr>
    </w:p>
    <w:p w:rsidR="00E963C1" w:rsidRPr="001962FB" w:rsidRDefault="00FB5B87" w:rsidP="00170FC9">
      <w:pPr>
        <w:tabs>
          <w:tab w:val="right" w:pos="11376"/>
        </w:tabs>
      </w:pPr>
      <w:r w:rsidRPr="001962FB">
        <w:tab/>
      </w:r>
    </w:p>
    <w:p w:rsidR="00E24FC5" w:rsidRPr="001962FB" w:rsidRDefault="00243EBB" w:rsidP="00A66CE9">
      <w:pPr>
        <w:tabs>
          <w:tab w:val="right" w:pos="11376"/>
        </w:tabs>
        <w:rPr>
          <w:b/>
          <w:sz w:val="28"/>
          <w:szCs w:val="28"/>
        </w:rPr>
      </w:pPr>
      <w:r w:rsidRPr="001962FB">
        <w:t xml:space="preserve">          </w:t>
      </w:r>
    </w:p>
    <w:p w:rsidR="00243EBB" w:rsidRPr="001962FB" w:rsidRDefault="00243EBB" w:rsidP="00CE40E7">
      <w:pPr>
        <w:tabs>
          <w:tab w:val="center" w:pos="5400"/>
          <w:tab w:val="right" w:pos="10800"/>
        </w:tabs>
      </w:pPr>
      <w:r w:rsidRPr="001962FB">
        <w:t xml:space="preserve">                                                       </w:t>
      </w:r>
      <w:r w:rsidR="00CE40E7" w:rsidRPr="001962FB">
        <w:tab/>
      </w:r>
    </w:p>
    <w:p w:rsidR="00927C2A" w:rsidRPr="001962FB" w:rsidRDefault="00927C2A" w:rsidP="00307DAF">
      <w:pPr>
        <w:tabs>
          <w:tab w:val="left" w:pos="4680"/>
          <w:tab w:val="left" w:pos="8430"/>
        </w:tabs>
      </w:pPr>
    </w:p>
    <w:p w:rsidR="00A81840" w:rsidRPr="001962FB" w:rsidRDefault="00CA31D3" w:rsidP="00A617A0">
      <w:pPr>
        <w:tabs>
          <w:tab w:val="left" w:pos="4680"/>
          <w:tab w:val="left" w:pos="8430"/>
        </w:tabs>
      </w:pPr>
      <w:r>
        <w:rPr>
          <w:noProof/>
        </w:rPr>
        <w:pict>
          <v:shape id="_x0000_s355980" type="#_x0000_t202" style="position:absolute;margin-left:616.5pt;margin-top:8pt;width:261.75pt;height:36.45pt;z-index:7;mso-width-relative:margin;mso-height-relative:margin" fillcolor="#d8d8d8" stroked="f">
            <v:fill r:id="rId12" o:title="Solid diamond" type="pattern"/>
            <v:textbox style="mso-next-textbox:#_x0000_s355980" inset=".72pt,.72pt,.72pt,.72pt">
              <w:txbxContent>
                <w:p w:rsidR="00197299" w:rsidRPr="00DB33C3" w:rsidRDefault="00197299" w:rsidP="00DB33C3">
                  <w:pPr>
                    <w:rPr>
                      <w:szCs w:val="48"/>
                    </w:rPr>
                  </w:pPr>
                </w:p>
              </w:txbxContent>
            </v:textbox>
          </v:shape>
        </w:pict>
      </w:r>
      <w:r w:rsidR="004A38E1" w:rsidRPr="001962FB">
        <w:tab/>
      </w:r>
    </w:p>
    <w:p w:rsidR="00A81840" w:rsidRPr="001962FB" w:rsidRDefault="00CA31D3" w:rsidP="00170FC9">
      <w:pPr>
        <w:tabs>
          <w:tab w:val="right" w:pos="11376"/>
        </w:tabs>
      </w:pPr>
      <w:r>
        <w:rPr>
          <w:noProof/>
          <w:lang w:eastAsia="zh-TW"/>
        </w:rPr>
        <w:pict>
          <v:shape id="_x0000_s666388" type="#_x0000_t202" style="position:absolute;margin-left:-4.55pt;margin-top:6.55pt;width:269.75pt;height:357pt;z-index:26;mso-width-relative:margin;mso-height-relative:margin">
            <v:textbox>
              <w:txbxContent>
                <w:p w:rsidR="00C207AD" w:rsidRPr="00C207AD" w:rsidRDefault="00C207AD" w:rsidP="00C207AD">
                  <w:pPr>
                    <w:contextualSpacing/>
                    <w:jc w:val="center"/>
                    <w:rPr>
                      <w:b/>
                      <w:u w:val="single"/>
                    </w:rPr>
                  </w:pPr>
                  <w:r w:rsidRPr="00C207AD">
                    <w:rPr>
                      <w:b/>
                      <w:u w:val="single"/>
                    </w:rPr>
                    <w:t>Red Mass</w:t>
                  </w:r>
                </w:p>
                <w:p w:rsidR="00C207AD" w:rsidRPr="00C207AD" w:rsidRDefault="00C207AD" w:rsidP="00002C52">
                  <w:pPr>
                    <w:contextualSpacing/>
                    <w:jc w:val="both"/>
                    <w:rPr>
                      <w:sz w:val="20"/>
                      <w:szCs w:val="20"/>
                    </w:rPr>
                  </w:pPr>
                  <w:r w:rsidRPr="00C207AD">
                    <w:rPr>
                      <w:sz w:val="20"/>
                      <w:szCs w:val="20"/>
                    </w:rPr>
                    <w:t xml:space="preserve">On Oct. 31, a Red Mass will be celebrated at the regularly scheduled 5 p.m. Mass at the Cathedral of Our Lady of Perpetual Help, OKC. Archbishop </w:t>
                  </w:r>
                  <w:proofErr w:type="spellStart"/>
                  <w:r w:rsidRPr="00C207AD">
                    <w:rPr>
                      <w:sz w:val="20"/>
                      <w:szCs w:val="20"/>
                    </w:rPr>
                    <w:t>Coakley</w:t>
                  </w:r>
                  <w:proofErr w:type="spellEnd"/>
                  <w:r w:rsidRPr="00C207AD">
                    <w:rPr>
                      <w:sz w:val="20"/>
                      <w:szCs w:val="20"/>
                    </w:rPr>
                    <w:t xml:space="preserve"> will be the principal celebrant. The Most Rev. Anthony Taylor, bishop of Little Rock, will deliver the homily. Reception following. A Red Mass is dedicated to seeking guidance from the Holy Spirit for all who seek justice, and offers the opportunity to reflect on what Catholics believe is the responsibility of all in the legal profession. The Red Mass takes its name from the red vestments worn at the Mass, symbolic of the tongues of fire that descended on the Apostles at Pentecost. </w:t>
                  </w:r>
                </w:p>
                <w:p w:rsidR="00C207AD" w:rsidRPr="00C207AD" w:rsidRDefault="00C207AD" w:rsidP="00C207AD">
                  <w:pPr>
                    <w:contextualSpacing/>
                    <w:jc w:val="center"/>
                    <w:rPr>
                      <w:b/>
                      <w:u w:val="single"/>
                      <w:lang w:val="es-MX"/>
                    </w:rPr>
                  </w:pPr>
                  <w:r w:rsidRPr="00C207AD">
                    <w:rPr>
                      <w:b/>
                      <w:u w:val="single"/>
                      <w:lang w:val="es-MX"/>
                    </w:rPr>
                    <w:t>Aparten la fecha</w:t>
                  </w:r>
                </w:p>
                <w:p w:rsidR="00C207AD" w:rsidRPr="00C207AD" w:rsidRDefault="00C207AD" w:rsidP="00002C52">
                  <w:pPr>
                    <w:contextualSpacing/>
                    <w:jc w:val="both"/>
                    <w:rPr>
                      <w:sz w:val="20"/>
                      <w:szCs w:val="20"/>
                      <w:lang w:val="es-MX"/>
                    </w:rPr>
                  </w:pPr>
                  <w:r w:rsidRPr="00C207AD">
                    <w:rPr>
                      <w:sz w:val="20"/>
                      <w:szCs w:val="20"/>
                      <w:lang w:val="es-MX"/>
                    </w:rPr>
                    <w:t xml:space="preserve">El 31 de </w:t>
                  </w:r>
                  <w:proofErr w:type="spellStart"/>
                  <w:r w:rsidRPr="00C207AD">
                    <w:rPr>
                      <w:sz w:val="20"/>
                      <w:szCs w:val="20"/>
                      <w:lang w:val="es-MX"/>
                    </w:rPr>
                    <w:t>octobre</w:t>
                  </w:r>
                  <w:proofErr w:type="spellEnd"/>
                  <w:r w:rsidRPr="00C207AD">
                    <w:rPr>
                      <w:sz w:val="20"/>
                      <w:szCs w:val="20"/>
                      <w:lang w:val="es-MX"/>
                    </w:rPr>
                    <w:t xml:space="preserve"> se celebrara una Misa Roja en el horario regular de la Misa de las 5 p.m. en la Catedral de Nuestra Señora del Perpetuo Socorro, de Oklahoma City. El Arzobispo </w:t>
                  </w:r>
                  <w:proofErr w:type="spellStart"/>
                  <w:r w:rsidRPr="00C207AD">
                    <w:rPr>
                      <w:sz w:val="20"/>
                      <w:szCs w:val="20"/>
                      <w:lang w:val="es-MX"/>
                    </w:rPr>
                    <w:t>Coakley</w:t>
                  </w:r>
                  <w:proofErr w:type="spellEnd"/>
                  <w:r w:rsidRPr="00C207AD">
                    <w:rPr>
                      <w:sz w:val="20"/>
                      <w:szCs w:val="20"/>
                      <w:lang w:val="es-MX"/>
                    </w:rPr>
                    <w:t xml:space="preserve"> estará presidiendo la celebración. El Reverendísimo Anthony Taylor, Obispo de Little Rock, estará dando la homilía. Habrá una recepción después en el Centro </w:t>
                  </w:r>
                  <w:proofErr w:type="spellStart"/>
                  <w:r w:rsidRPr="00C207AD">
                    <w:rPr>
                      <w:sz w:val="20"/>
                      <w:szCs w:val="20"/>
                      <w:lang w:val="es-MX"/>
                    </w:rPr>
                    <w:t>Connor</w:t>
                  </w:r>
                  <w:proofErr w:type="spellEnd"/>
                  <w:r w:rsidRPr="00C207AD">
                    <w:rPr>
                      <w:sz w:val="20"/>
                      <w:szCs w:val="20"/>
                      <w:lang w:val="es-MX"/>
                    </w:rPr>
                    <w:t xml:space="preserve">. En los Estados Unidos, una Misa Roja para jueces, abogados y funcionarios del gobierno es tradicionalmente celebrada coincidiendo con la celebración de la Corte Suprema de Estados Unidos en el primer lunes de octubre. (La Misa Roja toma su nombre de los ornamentos rojos utilizados ​​en la Misa, símbolo de </w:t>
                  </w:r>
                  <w:proofErr w:type="spellStart"/>
                  <w:r w:rsidRPr="00C207AD">
                    <w:rPr>
                      <w:sz w:val="20"/>
                      <w:szCs w:val="20"/>
                      <w:lang w:val="es-MX"/>
                    </w:rPr>
                    <w:t>la</w:t>
                  </w:r>
                  <w:r w:rsidR="002D5A07" w:rsidRPr="002D5A07">
                    <w:rPr>
                      <w:lang w:val="es-MX"/>
                    </w:rPr>
                    <w:t xml:space="preserve"> </w:t>
                  </w:r>
                  <w:r w:rsidR="002D5A07" w:rsidRPr="00C207AD">
                    <w:rPr>
                      <w:sz w:val="20"/>
                      <w:szCs w:val="20"/>
                      <w:lang w:val="es-MX"/>
                    </w:rPr>
                    <w:t xml:space="preserve"> </w:t>
                  </w:r>
                  <w:r w:rsidRPr="00C207AD">
                    <w:rPr>
                      <w:sz w:val="20"/>
                      <w:szCs w:val="20"/>
                      <w:lang w:val="es-MX"/>
                    </w:rPr>
                    <w:t>s</w:t>
                  </w:r>
                  <w:proofErr w:type="spellEnd"/>
                  <w:r w:rsidRPr="00C207AD">
                    <w:rPr>
                      <w:sz w:val="20"/>
                      <w:szCs w:val="20"/>
                      <w:lang w:val="es-MX"/>
                    </w:rPr>
                    <w:t xml:space="preserve"> lenguas de fuego que descendieron sobre los Apóstoles en Pentecostés.) La Misa estará dedicada a la búsqueda de la guía del Espíritu Santo para todos aquellos que buscan la justicia y ofrece la oportunidad de reflexionar sobre lo que los Católicos creen que es la responsabilidad de todos en la profesión legal.</w:t>
                  </w:r>
                </w:p>
                <w:p w:rsidR="00C207AD" w:rsidRPr="00C207AD" w:rsidRDefault="00C207AD">
                  <w:pPr>
                    <w:rPr>
                      <w:sz w:val="20"/>
                      <w:szCs w:val="20"/>
                      <w:lang w:val="es-MX"/>
                    </w:rPr>
                  </w:pPr>
                </w:p>
              </w:txbxContent>
            </v:textbox>
          </v:shape>
        </w:pict>
      </w:r>
    </w:p>
    <w:p w:rsidR="00A81840" w:rsidRPr="001962FB" w:rsidRDefault="00CA31D3" w:rsidP="00170FC9">
      <w:pPr>
        <w:tabs>
          <w:tab w:val="right" w:pos="11376"/>
        </w:tabs>
      </w:pPr>
      <w:r w:rsidRPr="00CA31D3">
        <w:rPr>
          <w:rFonts w:ascii="Cooper Black" w:hAnsi="Cooper Black"/>
          <w:noProof/>
          <w:sz w:val="28"/>
          <w:szCs w:val="28"/>
          <w:u w:val="single"/>
          <w:lang w:eastAsia="zh-TW"/>
        </w:rPr>
        <w:pict>
          <v:shape id="_x0000_s666452" type="#_x0000_t202" style="position:absolute;margin-left:292.25pt;margin-top:1pt;width:255.25pt;height:91.5pt;z-index:36;mso-width-relative:margin;mso-height-relative:margin">
            <v:textbox>
              <w:txbxContent>
                <w:p w:rsidR="00F23564" w:rsidRPr="00F23564" w:rsidRDefault="00F23564" w:rsidP="00F23564">
                  <w:pPr>
                    <w:contextualSpacing/>
                    <w:jc w:val="center"/>
                    <w:rPr>
                      <w:b/>
                      <w:color w:val="000000"/>
                    </w:rPr>
                  </w:pPr>
                  <w:r w:rsidRPr="00F23564">
                    <w:rPr>
                      <w:b/>
                      <w:color w:val="000000"/>
                    </w:rPr>
                    <w:t>Charismatic Catholic prayer meeting</w:t>
                  </w:r>
                </w:p>
                <w:p w:rsidR="00F23564" w:rsidRPr="00F23564" w:rsidRDefault="00F23564" w:rsidP="00F23564">
                  <w:pPr>
                    <w:contextualSpacing/>
                    <w:jc w:val="both"/>
                    <w:rPr>
                      <w:color w:val="000000"/>
                    </w:rPr>
                  </w:pPr>
                  <w:r w:rsidRPr="00F23564">
                    <w:rPr>
                      <w:color w:val="000000"/>
                    </w:rPr>
                    <w:t xml:space="preserve">A Charismatic Catholic prayer meeting will be at 7 p.m. on Oct. 22 at the Catholic Pastoral Center, C-1, 7501 Northwest Expressway. Contact Toni </w:t>
                  </w:r>
                  <w:proofErr w:type="spellStart"/>
                  <w:r w:rsidRPr="00F23564">
                    <w:rPr>
                      <w:color w:val="000000"/>
                    </w:rPr>
                    <w:t>Calvey</w:t>
                  </w:r>
                  <w:proofErr w:type="spellEnd"/>
                  <w:r w:rsidRPr="00F23564">
                    <w:rPr>
                      <w:color w:val="000000"/>
                    </w:rPr>
                    <w:t xml:space="preserve"> at (405) 630-0539, </w:t>
                  </w:r>
                  <w:hyperlink r:id="rId13" w:history="1">
                    <w:r w:rsidRPr="00F23564">
                      <w:rPr>
                        <w:rStyle w:val="Hyperlink"/>
                        <w:color w:val="000000"/>
                      </w:rPr>
                      <w:t>tonicalvey1900@​gmail.com</w:t>
                    </w:r>
                  </w:hyperlink>
                  <w:r w:rsidRPr="00F23564">
                    <w:rPr>
                      <w:color w:val="000000"/>
                    </w:rPr>
                    <w:t xml:space="preserve"> or visit </w:t>
                  </w:r>
                  <w:hyperlink r:id="rId14" w:history="1">
                    <w:r w:rsidRPr="00F23564">
                      <w:rPr>
                        <w:rStyle w:val="Hyperlink"/>
                        <w:color w:val="000000"/>
                      </w:rPr>
                      <w:t>www.SpiritOKC.org</w:t>
                    </w:r>
                  </w:hyperlink>
                  <w:r w:rsidRPr="00F23564">
                    <w:rPr>
                      <w:color w:val="000000"/>
                    </w:rPr>
                    <w:t>.</w:t>
                  </w:r>
                </w:p>
                <w:p w:rsidR="00F23564" w:rsidRDefault="00F23564"/>
              </w:txbxContent>
            </v:textbox>
          </v:shape>
        </w:pict>
      </w:r>
    </w:p>
    <w:p w:rsidR="00A81840" w:rsidRPr="001962FB" w:rsidRDefault="00B225D2" w:rsidP="004077C4">
      <w:pPr>
        <w:tabs>
          <w:tab w:val="left" w:pos="7365"/>
          <w:tab w:val="right" w:pos="10800"/>
        </w:tabs>
      </w:pPr>
      <w:r w:rsidRPr="001962FB">
        <w:tab/>
      </w:r>
      <w:r w:rsidR="00D43A63" w:rsidRPr="001962FB">
        <w:tab/>
      </w:r>
    </w:p>
    <w:p w:rsidR="000005D4" w:rsidRPr="001962FB" w:rsidRDefault="000005D4" w:rsidP="000005D4">
      <w:pPr>
        <w:jc w:val="center"/>
        <w:rPr>
          <w:rFonts w:ascii="Cooper Black" w:hAnsi="Cooper Black"/>
          <w:sz w:val="28"/>
          <w:szCs w:val="28"/>
          <w:u w:val="single"/>
        </w:rPr>
      </w:pPr>
    </w:p>
    <w:p w:rsidR="000005D4" w:rsidRPr="001962FB" w:rsidRDefault="000005D4" w:rsidP="000005D4">
      <w:pPr>
        <w:jc w:val="center"/>
        <w:rPr>
          <w:rFonts w:ascii="Cooper Black" w:hAnsi="Cooper Black"/>
          <w:sz w:val="28"/>
          <w:szCs w:val="28"/>
          <w:u w:val="single"/>
        </w:rPr>
      </w:pPr>
    </w:p>
    <w:p w:rsidR="000005D4" w:rsidRDefault="002D5A07" w:rsidP="000005D4">
      <w:pPr>
        <w:jc w:val="center"/>
        <w:rPr>
          <w:rFonts w:ascii="Cooper Black" w:hAnsi="Cooper Black"/>
          <w:sz w:val="28"/>
          <w:szCs w:val="28"/>
          <w:u w:val="single"/>
        </w:rPr>
      </w:pPr>
      <w:r>
        <w:t xml:space="preserve"> </w:t>
      </w:r>
      <w:r w:rsidR="00CA31D3">
        <w:pict>
          <v:shape id="_x0000_i1026" type="#_x0000_t75" alt="" style="width:24pt;height:24pt"/>
        </w:pict>
      </w:r>
    </w:p>
    <w:p w:rsidR="00101BB2" w:rsidRDefault="00101BB2" w:rsidP="00101BB2">
      <w:pPr>
        <w:tabs>
          <w:tab w:val="right" w:pos="11376"/>
        </w:tabs>
      </w:pPr>
    </w:p>
    <w:p w:rsidR="00670D3F" w:rsidRDefault="00CA31D3" w:rsidP="005F6232">
      <w:r>
        <w:rPr>
          <w:noProof/>
        </w:rPr>
        <w:pict>
          <v:shape id="_x0000_s666205" type="#_x0000_t75" alt="" style="position:absolute;margin-left:498.25pt;margin-top:9pt;width:44.7pt;height:55.6pt;z-index:19">
            <v:imagedata r:id="rId15" o:title="choir-e1364853937452"/>
          </v:shape>
        </w:pict>
      </w:r>
      <w:r>
        <w:rPr>
          <w:noProof/>
        </w:rPr>
        <w:pict>
          <v:shape id="_x0000_s666195" type="#_x0000_t202" style="position:absolute;margin-left:292.25pt;margin-top:3.25pt;width:255.25pt;height:146.25pt;z-index:16;mso-width-relative:margin;mso-height-relative:margin">
            <v:textbox style="mso-next-textbox:#_x0000_s666195">
              <w:txbxContent>
                <w:p w:rsidR="00A56F58" w:rsidRPr="00D658AC" w:rsidRDefault="00A56F58" w:rsidP="00BD2B81">
                  <w:pPr>
                    <w:jc w:val="center"/>
                    <w:rPr>
                      <w:rFonts w:ascii="Berlin Sans FB" w:hAnsi="Berlin Sans FB"/>
                      <w:sz w:val="22"/>
                      <w:szCs w:val="22"/>
                    </w:rPr>
                  </w:pPr>
                  <w:r w:rsidRPr="00D658AC">
                    <w:rPr>
                      <w:rFonts w:ascii="Berlin Sans FB" w:hAnsi="Berlin Sans FB"/>
                      <w:sz w:val="22"/>
                      <w:szCs w:val="22"/>
                      <w:u w:val="single"/>
                    </w:rPr>
                    <w:t>CHOIR NEWS</w:t>
                  </w:r>
                  <w:r w:rsidRPr="00D658AC">
                    <w:rPr>
                      <w:rFonts w:ascii="Berlin Sans FB" w:hAnsi="Berlin Sans FB"/>
                      <w:sz w:val="22"/>
                      <w:szCs w:val="22"/>
                    </w:rPr>
                    <w:t>:</w:t>
                  </w:r>
                </w:p>
                <w:p w:rsidR="00A56F58" w:rsidRPr="00D658AC" w:rsidRDefault="00A56F58" w:rsidP="00BD2B81">
                  <w:pPr>
                    <w:jc w:val="center"/>
                    <w:rPr>
                      <w:rFonts w:ascii="Berlin Sans FB" w:hAnsi="Berlin Sans FB"/>
                      <w:sz w:val="22"/>
                      <w:szCs w:val="22"/>
                    </w:rPr>
                  </w:pPr>
                  <w:r w:rsidRPr="00D658AC">
                    <w:rPr>
                      <w:rFonts w:ascii="Berlin Sans FB" w:hAnsi="Berlin Sans FB"/>
                      <w:sz w:val="22"/>
                      <w:szCs w:val="22"/>
                    </w:rPr>
                    <w:t>Join the Choir at our Church!</w:t>
                  </w:r>
                </w:p>
                <w:p w:rsidR="00A56F58" w:rsidRPr="000A7ACB" w:rsidRDefault="00A56F58" w:rsidP="00BD2B81">
                  <w:pPr>
                    <w:jc w:val="center"/>
                    <w:rPr>
                      <w:rFonts w:ascii="Berlin Sans FB" w:hAnsi="Berlin Sans FB"/>
                      <w:sz w:val="16"/>
                      <w:szCs w:val="16"/>
                    </w:rPr>
                  </w:pPr>
                </w:p>
                <w:p w:rsidR="00A56F58" w:rsidRPr="00D658AC" w:rsidRDefault="00A56F58" w:rsidP="00BD2B81">
                  <w:pPr>
                    <w:jc w:val="center"/>
                    <w:rPr>
                      <w:rFonts w:ascii="Algerian" w:hAnsi="Algerian"/>
                      <w:sz w:val="22"/>
                      <w:szCs w:val="22"/>
                    </w:rPr>
                  </w:pPr>
                  <w:r w:rsidRPr="00D658AC">
                    <w:rPr>
                      <w:rFonts w:ascii="Algerian" w:hAnsi="Algerian"/>
                      <w:sz w:val="22"/>
                      <w:szCs w:val="22"/>
                      <w:u w:val="single"/>
                    </w:rPr>
                    <w:t>Adult Choir Practice</w:t>
                  </w:r>
                  <w:r w:rsidRPr="00D658AC">
                    <w:rPr>
                      <w:rFonts w:ascii="Algerian" w:hAnsi="Algerian"/>
                      <w:sz w:val="22"/>
                      <w:szCs w:val="22"/>
                    </w:rPr>
                    <w:t>:</w:t>
                  </w:r>
                </w:p>
                <w:p w:rsidR="0031033D" w:rsidRPr="00D658AC" w:rsidRDefault="00A56F58" w:rsidP="00BD2B81">
                  <w:pPr>
                    <w:jc w:val="center"/>
                    <w:rPr>
                      <w:rFonts w:ascii="Berlin Sans FB" w:hAnsi="Berlin Sans FB"/>
                      <w:sz w:val="22"/>
                      <w:szCs w:val="22"/>
                    </w:rPr>
                  </w:pPr>
                  <w:r w:rsidRPr="00D658AC">
                    <w:rPr>
                      <w:rFonts w:ascii="Berlin Sans FB" w:hAnsi="Berlin Sans FB"/>
                      <w:sz w:val="22"/>
                      <w:szCs w:val="22"/>
                    </w:rPr>
                    <w:t>Saturdays at 2:</w:t>
                  </w:r>
                  <w:r w:rsidR="00D61225" w:rsidRPr="00D658AC">
                    <w:rPr>
                      <w:rFonts w:ascii="Berlin Sans FB" w:hAnsi="Berlin Sans FB"/>
                      <w:sz w:val="22"/>
                      <w:szCs w:val="22"/>
                    </w:rPr>
                    <w:t>45</w:t>
                  </w:r>
                  <w:r w:rsidRPr="00D658AC">
                    <w:rPr>
                      <w:rFonts w:ascii="Berlin Sans FB" w:hAnsi="Berlin Sans FB"/>
                      <w:sz w:val="22"/>
                      <w:szCs w:val="22"/>
                    </w:rPr>
                    <w:t xml:space="preserve"> p.m., </w:t>
                  </w:r>
                </w:p>
                <w:p w:rsidR="00A56F58" w:rsidRPr="00D658AC" w:rsidRDefault="00A56F58" w:rsidP="00BD2B81">
                  <w:pPr>
                    <w:jc w:val="center"/>
                    <w:rPr>
                      <w:rFonts w:ascii="Berlin Sans FB" w:hAnsi="Berlin Sans FB"/>
                      <w:sz w:val="22"/>
                      <w:szCs w:val="22"/>
                    </w:rPr>
                  </w:pPr>
                  <w:r w:rsidRPr="00D658AC">
                    <w:rPr>
                      <w:rFonts w:ascii="Berlin Sans FB" w:hAnsi="Berlin Sans FB"/>
                      <w:sz w:val="22"/>
                      <w:szCs w:val="22"/>
                    </w:rPr>
                    <w:t>Sundays at 8:45</w:t>
                  </w:r>
                  <w:r w:rsidRPr="00D658AC">
                    <w:rPr>
                      <w:noProof/>
                      <w:sz w:val="22"/>
                      <w:szCs w:val="22"/>
                      <w:lang w:eastAsia="zh-TW"/>
                    </w:rPr>
                    <w:t xml:space="preserve"> </w:t>
                  </w:r>
                  <w:r w:rsidRPr="00D658AC">
                    <w:rPr>
                      <w:rFonts w:ascii="Berlin Sans FB" w:hAnsi="Berlin Sans FB"/>
                      <w:sz w:val="22"/>
                      <w:szCs w:val="22"/>
                    </w:rPr>
                    <w:t>a.m.</w:t>
                  </w:r>
                </w:p>
                <w:p w:rsidR="00D658AC" w:rsidRPr="000A7ACB" w:rsidRDefault="00D658AC" w:rsidP="00D658AC">
                  <w:pPr>
                    <w:jc w:val="center"/>
                    <w:rPr>
                      <w:rFonts w:ascii="Comic Sans MS" w:hAnsi="Comic Sans MS"/>
                      <w:sz w:val="16"/>
                      <w:szCs w:val="16"/>
                      <w:u w:val="single"/>
                    </w:rPr>
                  </w:pPr>
                </w:p>
                <w:p w:rsidR="00A56F58" w:rsidRPr="00D658AC" w:rsidRDefault="00D61225" w:rsidP="00D658AC">
                  <w:pPr>
                    <w:jc w:val="center"/>
                    <w:rPr>
                      <w:rFonts w:ascii="Berlin Sans FB" w:hAnsi="Berlin Sans FB"/>
                      <w:sz w:val="20"/>
                      <w:szCs w:val="20"/>
                    </w:rPr>
                  </w:pPr>
                  <w:r w:rsidRPr="00D658AC">
                    <w:rPr>
                      <w:rFonts w:ascii="Comic Sans MS" w:hAnsi="Comic Sans MS"/>
                      <w:sz w:val="20"/>
                      <w:szCs w:val="20"/>
                      <w:u w:val="single"/>
                    </w:rPr>
                    <w:t>Bell Choir Practice</w:t>
                  </w:r>
                  <w:r w:rsidR="00A56F58" w:rsidRPr="00D658AC">
                    <w:rPr>
                      <w:rFonts w:ascii="Berlin Sans FB" w:hAnsi="Berlin Sans FB"/>
                      <w:sz w:val="20"/>
                      <w:szCs w:val="20"/>
                    </w:rPr>
                    <w:t>:</w:t>
                  </w:r>
                </w:p>
                <w:p w:rsidR="00A56F58" w:rsidRPr="00D658AC" w:rsidRDefault="00A56F58" w:rsidP="00D658AC">
                  <w:pPr>
                    <w:jc w:val="center"/>
                    <w:rPr>
                      <w:rFonts w:ascii="Berlin Sans FB" w:hAnsi="Berlin Sans FB"/>
                      <w:sz w:val="20"/>
                      <w:szCs w:val="20"/>
                    </w:rPr>
                  </w:pPr>
                  <w:r w:rsidRPr="00D658AC">
                    <w:rPr>
                      <w:rFonts w:ascii="Berlin Sans FB" w:hAnsi="Berlin Sans FB"/>
                      <w:sz w:val="20"/>
                      <w:szCs w:val="20"/>
                    </w:rPr>
                    <w:t>Saturdays from 5:00-5:45 p.m.</w:t>
                  </w:r>
                </w:p>
                <w:p w:rsidR="0078545E" w:rsidRPr="000A7ACB" w:rsidRDefault="0078545E" w:rsidP="00D658AC">
                  <w:pPr>
                    <w:jc w:val="center"/>
                    <w:rPr>
                      <w:rFonts w:ascii="Berlin Sans FB" w:hAnsi="Berlin Sans FB"/>
                      <w:sz w:val="16"/>
                      <w:szCs w:val="16"/>
                    </w:rPr>
                  </w:pPr>
                </w:p>
                <w:p w:rsidR="00A56F58" w:rsidRPr="00D658AC" w:rsidRDefault="00A56F58" w:rsidP="00D658AC">
                  <w:pPr>
                    <w:jc w:val="center"/>
                    <w:rPr>
                      <w:rFonts w:ascii="Berlin Sans FB" w:hAnsi="Berlin Sans FB"/>
                      <w:sz w:val="20"/>
                      <w:szCs w:val="20"/>
                    </w:rPr>
                  </w:pPr>
                  <w:r w:rsidRPr="00D658AC">
                    <w:rPr>
                      <w:rFonts w:ascii="Cooper Black" w:hAnsi="Cooper Black" w:cs="Aharoni"/>
                      <w:sz w:val="20"/>
                      <w:szCs w:val="20"/>
                      <w:u w:val="single"/>
                    </w:rPr>
                    <w:t>Spanish Choir Practice</w:t>
                  </w:r>
                  <w:r w:rsidRPr="00D658AC">
                    <w:rPr>
                      <w:rFonts w:ascii="Berlin Sans FB" w:hAnsi="Berlin Sans FB"/>
                      <w:sz w:val="20"/>
                      <w:szCs w:val="20"/>
                    </w:rPr>
                    <w:t>:</w:t>
                  </w:r>
                </w:p>
                <w:p w:rsidR="00A56F58" w:rsidRPr="00D658AC" w:rsidRDefault="00A56F58" w:rsidP="00D658AC">
                  <w:pPr>
                    <w:jc w:val="center"/>
                    <w:rPr>
                      <w:rFonts w:ascii="Berlin Sans FB" w:hAnsi="Berlin Sans FB"/>
                      <w:sz w:val="20"/>
                      <w:szCs w:val="20"/>
                    </w:rPr>
                  </w:pPr>
                  <w:r w:rsidRPr="00D658AC">
                    <w:rPr>
                      <w:rFonts w:ascii="Berlin Sans FB" w:hAnsi="Berlin Sans FB"/>
                      <w:sz w:val="20"/>
                      <w:szCs w:val="20"/>
                    </w:rPr>
                    <w:t>Sundays at 1:00 p.m.</w:t>
                  </w:r>
                </w:p>
                <w:p w:rsidR="00A56F58" w:rsidRPr="00FD0098" w:rsidRDefault="00A56F58" w:rsidP="00BD2B81">
                  <w:pPr>
                    <w:jc w:val="center"/>
                    <w:rPr>
                      <w:rFonts w:ascii="Bernard MT Condensed" w:hAnsi="Bernard MT Condensed"/>
                      <w:sz w:val="22"/>
                      <w:szCs w:val="22"/>
                    </w:rPr>
                  </w:pPr>
                </w:p>
              </w:txbxContent>
            </v:textbox>
          </v:shape>
        </w:pict>
      </w:r>
    </w:p>
    <w:p w:rsidR="00670D3F" w:rsidRPr="00CC4039" w:rsidRDefault="00CA31D3" w:rsidP="005F6232">
      <w:r>
        <w:rPr>
          <w:noProof/>
        </w:rPr>
        <w:pict>
          <v:shape id="_x0000_s666204" type="#_x0000_t75" alt="" style="position:absolute;margin-left:484.9pt;margin-top:70.15pt;width:58.05pt;height:46.35pt;z-index:18">
            <v:imagedata r:id="rId16" o:title="1598101"/>
          </v:shape>
        </w:pict>
      </w:r>
      <w:r>
        <w:rPr>
          <w:noProof/>
        </w:rPr>
        <w:pict>
          <v:shape id="_x0000_s666202" type="#_x0000_t75" alt="" style="position:absolute;margin-left:299.75pt;margin-top:45.55pt;width:61.7pt;height:44.1pt;z-index:17">
            <v:imagedata r:id="rId17" o:title="bell choir"/>
          </v:shape>
        </w:pict>
      </w:r>
      <w:r>
        <w:rPr>
          <w:noProof/>
          <w:lang w:eastAsia="zh-TW"/>
        </w:rPr>
        <w:pict>
          <v:shape id="_x0000_s666408" type="#_x0000_t202" style="position:absolute;margin-left:292.25pt;margin-top:144.7pt;width:255.25pt;height:258pt;z-index:31;mso-width-relative:margin;mso-height-relative:margin">
            <v:textbox>
              <w:txbxContent>
                <w:p w:rsidR="00101BB2" w:rsidRPr="00101BB2" w:rsidRDefault="00101BB2" w:rsidP="00101BB2">
                  <w:pPr>
                    <w:contextualSpacing/>
                    <w:jc w:val="center"/>
                    <w:rPr>
                      <w:b/>
                      <w:sz w:val="20"/>
                      <w:szCs w:val="20"/>
                    </w:rPr>
                  </w:pPr>
                  <w:r w:rsidRPr="00101BB2">
                    <w:rPr>
                      <w:b/>
                      <w:sz w:val="20"/>
                      <w:szCs w:val="20"/>
                    </w:rPr>
                    <w:t>Plan ahead for the Anniversary Mass</w:t>
                  </w:r>
                </w:p>
                <w:p w:rsidR="00101BB2" w:rsidRPr="00101BB2" w:rsidRDefault="00101BB2" w:rsidP="00101BB2">
                  <w:pPr>
                    <w:contextualSpacing/>
                    <w:jc w:val="both"/>
                    <w:rPr>
                      <w:sz w:val="20"/>
                      <w:szCs w:val="20"/>
                    </w:rPr>
                  </w:pPr>
                  <w:r w:rsidRPr="00101BB2">
                    <w:rPr>
                      <w:sz w:val="20"/>
                      <w:szCs w:val="20"/>
                    </w:rPr>
                    <w:t xml:space="preserve">Archbishop </w:t>
                  </w:r>
                  <w:proofErr w:type="spellStart"/>
                  <w:r w:rsidRPr="00101BB2">
                    <w:rPr>
                      <w:sz w:val="20"/>
                      <w:szCs w:val="20"/>
                    </w:rPr>
                    <w:t>Coakley</w:t>
                  </w:r>
                  <w:proofErr w:type="spellEnd"/>
                  <w:r w:rsidRPr="00101BB2">
                    <w:rPr>
                      <w:sz w:val="20"/>
                      <w:szCs w:val="20"/>
                    </w:rPr>
                    <w:t xml:space="preserve"> invites married couples who are celebrating milestone anniversaries (25, 40, 50+) in the calendar year 2015 to attend a special Anniversary Mass on Sunday, Nov. 8, at 3 p.m., at The Cathedral of Our Lady of Perpetual Help, 3214 N. Lake Ave., OKC. Reception following. Contact the Office of Family Life at (405) 721-8944. The archbishop will impart his blessing and the local Catholic community will rejoice in your example and commitment to the Sacrament of Marriage.</w:t>
                  </w:r>
                </w:p>
                <w:p w:rsidR="00101BB2" w:rsidRPr="00F23564" w:rsidRDefault="00101BB2" w:rsidP="00101BB2">
                  <w:pPr>
                    <w:contextualSpacing/>
                    <w:rPr>
                      <w:sz w:val="16"/>
                      <w:szCs w:val="16"/>
                    </w:rPr>
                  </w:pPr>
                </w:p>
                <w:p w:rsidR="00101BB2" w:rsidRPr="00101BB2" w:rsidRDefault="00101BB2" w:rsidP="00101BB2">
                  <w:pPr>
                    <w:contextualSpacing/>
                    <w:jc w:val="center"/>
                    <w:rPr>
                      <w:b/>
                      <w:sz w:val="20"/>
                      <w:szCs w:val="20"/>
                      <w:lang w:val="es-MX"/>
                    </w:rPr>
                  </w:pPr>
                  <w:r w:rsidRPr="00101BB2">
                    <w:rPr>
                      <w:b/>
                      <w:sz w:val="20"/>
                      <w:szCs w:val="20"/>
                      <w:lang w:val="es-MX"/>
                    </w:rPr>
                    <w:t>Misa celebrando los Aniversarios</w:t>
                  </w:r>
                </w:p>
                <w:p w:rsidR="00101BB2" w:rsidRPr="00101BB2" w:rsidRDefault="00101BB2" w:rsidP="00101BB2">
                  <w:pPr>
                    <w:contextualSpacing/>
                    <w:jc w:val="both"/>
                    <w:rPr>
                      <w:sz w:val="20"/>
                      <w:szCs w:val="20"/>
                      <w:lang w:val="es-MX"/>
                    </w:rPr>
                  </w:pPr>
                  <w:r w:rsidRPr="00101BB2">
                    <w:rPr>
                      <w:sz w:val="20"/>
                      <w:szCs w:val="20"/>
                      <w:lang w:val="es-MX"/>
                    </w:rPr>
                    <w:t xml:space="preserve">El Arzobispo </w:t>
                  </w:r>
                  <w:proofErr w:type="spellStart"/>
                  <w:r w:rsidRPr="00101BB2">
                    <w:rPr>
                      <w:sz w:val="20"/>
                      <w:szCs w:val="20"/>
                      <w:lang w:val="es-MX"/>
                    </w:rPr>
                    <w:t>Coakley</w:t>
                  </w:r>
                  <w:proofErr w:type="spellEnd"/>
                  <w:r w:rsidRPr="00101BB2">
                    <w:rPr>
                      <w:sz w:val="20"/>
                      <w:szCs w:val="20"/>
                      <w:lang w:val="es-MX"/>
                    </w:rPr>
                    <w:t xml:space="preserve"> invita a las parejas casadas que estén celebrando su aniversario especial (25, 40, 50+) el presente año 2015 para que asistan a una Misa Especial de Aniversario el domingo 8 de noviembre, a las 3 p.m. en la Catedral de Nuestra Señora del Perpetuo Socorro, 3214 N. Lake Ave., OKC. Después de la Misa habrá una recepción. Contacte a la Oficina de Vida Familiar al (405) 721-8944.  El Arzobispo le dará su bendición y la comunidad local se alegrará en su ejemplo y</w:t>
                  </w:r>
                  <w:r w:rsidRPr="00E50183">
                    <w:rPr>
                      <w:lang w:val="es-MX"/>
                    </w:rPr>
                    <w:t xml:space="preserve"> </w:t>
                  </w:r>
                  <w:r w:rsidRPr="00101BB2">
                    <w:rPr>
                      <w:sz w:val="20"/>
                      <w:szCs w:val="20"/>
                      <w:lang w:val="es-MX"/>
                    </w:rPr>
                    <w:t>compromiso al Sacramento de Matrimonio.</w:t>
                  </w:r>
                </w:p>
                <w:p w:rsidR="00101BB2" w:rsidRPr="00101BB2" w:rsidRDefault="00101BB2">
                  <w:pPr>
                    <w:rPr>
                      <w:lang w:val="es-MX"/>
                    </w:rPr>
                  </w:pPr>
                </w:p>
              </w:txbxContent>
            </v:textbox>
          </v:shape>
        </w:pict>
      </w:r>
      <w:r>
        <w:rPr>
          <w:noProof/>
          <w:lang w:eastAsia="zh-TW"/>
        </w:rPr>
        <w:pict>
          <v:shape id="_x0000_s666226" type="#_x0000_t202" style="position:absolute;margin-left:-6.15pt;margin-top:247.45pt;width:269.75pt;height:75.45pt;z-index:20;mso-width-relative:margin;mso-height-relative:margin">
            <v:textbox>
              <w:txbxContent>
                <w:p w:rsidR="004F30B5" w:rsidRPr="00C207AD" w:rsidRDefault="004F30B5" w:rsidP="004F30B5">
                  <w:pPr>
                    <w:contextualSpacing/>
                    <w:jc w:val="center"/>
                    <w:rPr>
                      <w:b/>
                      <w:bCs/>
                      <w:color w:val="000000"/>
                      <w:sz w:val="20"/>
                      <w:szCs w:val="20"/>
                      <w:u w:val="single"/>
                    </w:rPr>
                  </w:pPr>
                  <w:r w:rsidRPr="00C207AD">
                    <w:rPr>
                      <w:b/>
                      <w:bCs/>
                      <w:color w:val="000000"/>
                      <w:sz w:val="20"/>
                      <w:szCs w:val="20"/>
                      <w:u w:val="single"/>
                    </w:rPr>
                    <w:t>Catholic Young Adults of Oklahoma City</w:t>
                  </w:r>
                </w:p>
                <w:p w:rsidR="004F30B5" w:rsidRPr="00101BB2" w:rsidRDefault="004F30B5" w:rsidP="00173376">
                  <w:pPr>
                    <w:contextualSpacing/>
                    <w:jc w:val="center"/>
                    <w:rPr>
                      <w:rFonts w:ascii="Verdana" w:hAnsi="Verdana"/>
                      <w:color w:val="000000"/>
                      <w:sz w:val="18"/>
                      <w:szCs w:val="18"/>
                    </w:rPr>
                  </w:pPr>
                  <w:r w:rsidRPr="00101BB2">
                    <w:rPr>
                      <w:rFonts w:ascii="Verdana" w:hAnsi="Verdana"/>
                      <w:color w:val="000000"/>
                      <w:sz w:val="18"/>
                      <w:szCs w:val="18"/>
                    </w:rPr>
                    <w:t xml:space="preserve">Join us for faith, fellowship and fun in OKC! Open to all young adults (ages 18-39, married or single) in the archdiocese. Visit our </w:t>
                  </w:r>
                  <w:proofErr w:type="spellStart"/>
                  <w:r w:rsidRPr="00101BB2">
                    <w:rPr>
                      <w:rFonts w:ascii="Verdana" w:hAnsi="Verdana"/>
                      <w:color w:val="000000"/>
                      <w:sz w:val="18"/>
                      <w:szCs w:val="18"/>
                    </w:rPr>
                    <w:t>Facebook</w:t>
                  </w:r>
                  <w:proofErr w:type="spellEnd"/>
                  <w:r w:rsidRPr="00101BB2">
                    <w:rPr>
                      <w:rFonts w:ascii="Verdana" w:hAnsi="Verdana"/>
                      <w:color w:val="000000"/>
                      <w:sz w:val="18"/>
                      <w:szCs w:val="18"/>
                    </w:rPr>
                    <w:t xml:space="preserve"> page (Catholic Young Adults of OKC) for events and information or e-mail </w:t>
                  </w:r>
                  <w:hyperlink r:id="rId18" w:history="1">
                    <w:r w:rsidRPr="00101BB2">
                      <w:rPr>
                        <w:rStyle w:val="Hyperlink"/>
                        <w:rFonts w:ascii="Verdana" w:hAnsi="Verdana"/>
                        <w:color w:val="000000"/>
                        <w:sz w:val="18"/>
                        <w:szCs w:val="18"/>
                      </w:rPr>
                      <w:t>info@catholicyoungadultsokc.com</w:t>
                    </w:r>
                  </w:hyperlink>
                  <w:r w:rsidRPr="00101BB2">
                    <w:rPr>
                      <w:rStyle w:val="Hyperlink"/>
                      <w:rFonts w:ascii="Verdana" w:hAnsi="Verdana"/>
                      <w:color w:val="000000"/>
                      <w:sz w:val="18"/>
                      <w:szCs w:val="18"/>
                    </w:rPr>
                    <w:t>.</w:t>
                  </w:r>
                </w:p>
                <w:p w:rsidR="00CC3BBE" w:rsidRPr="00586B90" w:rsidRDefault="00CC3BBE">
                  <w:pPr>
                    <w:rPr>
                      <w:sz w:val="28"/>
                      <w:szCs w:val="28"/>
                    </w:rPr>
                  </w:pPr>
                </w:p>
              </w:txbxContent>
            </v:textbox>
          </v:shape>
        </w:pict>
      </w:r>
      <w:r>
        <w:rPr>
          <w:noProof/>
          <w:lang w:eastAsia="zh-TW"/>
        </w:rPr>
        <w:pict>
          <v:shape id="_x0000_s665731" type="#_x0000_t202" style="position:absolute;margin-left:-6.15pt;margin-top:328.45pt;width:271.35pt;height:63pt;z-index:14;mso-width-relative:margin;mso-height-relative:margin">
            <v:textbox>
              <w:txbxContent>
                <w:p w:rsidR="009A3162" w:rsidRPr="00C207AD" w:rsidRDefault="009A3162" w:rsidP="00C207AD">
                  <w:pPr>
                    <w:jc w:val="both"/>
                    <w:rPr>
                      <w:rFonts w:ascii="Script MT Bold" w:hAnsi="Script MT Bold"/>
                      <w:sz w:val="20"/>
                      <w:szCs w:val="20"/>
                    </w:rPr>
                  </w:pPr>
                  <w:r w:rsidRPr="00C207AD">
                    <w:rPr>
                      <w:rFonts w:ascii="Berlin Sans FB" w:hAnsi="Berlin Sans FB" w:cs="Aharoni"/>
                      <w:sz w:val="20"/>
                      <w:szCs w:val="20"/>
                    </w:rPr>
                    <w:t>Please Note:   You can always donate via automatic withdrawal directly to our church's account.  It is easy, simple and at the end of the fiscal year you will receive a tax letter acknowledging your donations.  For more information stop by the office after each Mass.</w:t>
                  </w:r>
                  <w:r w:rsidR="00C207AD">
                    <w:rPr>
                      <w:rFonts w:ascii="Berlin Sans FB" w:hAnsi="Berlin Sans FB" w:cs="Aharoni"/>
                      <w:sz w:val="20"/>
                      <w:szCs w:val="20"/>
                    </w:rPr>
                    <w:t xml:space="preserve">  </w:t>
                  </w:r>
                  <w:r w:rsidRPr="00C207AD">
                    <w:rPr>
                      <w:rFonts w:ascii="Script MT Bold" w:hAnsi="Script MT Bold"/>
                      <w:sz w:val="20"/>
                      <w:szCs w:val="20"/>
                    </w:rPr>
                    <w:t>Thank you for your support.</w:t>
                  </w:r>
                </w:p>
                <w:p w:rsidR="009A3162" w:rsidRPr="007820F2" w:rsidRDefault="009A3162">
                  <w:pPr>
                    <w:rPr>
                      <w:sz w:val="22"/>
                      <w:szCs w:val="22"/>
                    </w:rPr>
                  </w:pPr>
                </w:p>
              </w:txbxContent>
            </v:textbox>
          </v:shape>
        </w:pict>
      </w:r>
      <w:r>
        <w:rPr>
          <w:noProof/>
        </w:rPr>
        <w:pict>
          <v:shapetype id="_x0000_t62" coordsize="21600,21600" o:spt="62" adj="1350,25920" path="m3600,qx,3600l0@8@12@24,0@9,,18000qy3600,21600l@6,21600@15@27@7,21600,18000,21600qx21600,18000l21600@9@18@30,21600@8,21600,3600qy18000,l@7,0@21@33@6,xe">
            <v:stroke joinstyle="miter"/>
            <v:formulas>
              <v:f eqn="sum 10800 0 #0"/>
              <v:f eqn="sum 10800 0 #1"/>
              <v:f eqn="sum #0 0 #1"/>
              <v:f eqn="sum @0 @1 0"/>
              <v:f eqn="sum 21600 0 #0"/>
              <v:f eqn="sum 21600 0 #1"/>
              <v:f eqn="if @0 3600 12600"/>
              <v:f eqn="if @0 9000 18000"/>
              <v:f eqn="if @1 3600 12600"/>
              <v:f eqn="if @1 9000 18000"/>
              <v:f eqn="if @2 0 #0"/>
              <v:f eqn="if @3 @10 0"/>
              <v:f eqn="if #0 0 @11"/>
              <v:f eqn="if @2 @6 #0"/>
              <v:f eqn="if @3 @6 @13"/>
              <v:f eqn="if @5 @6 @14"/>
              <v:f eqn="if @2 #0 21600"/>
              <v:f eqn="if @3 21600 @16"/>
              <v:f eqn="if @4 21600 @17"/>
              <v:f eqn="if @2 #0 @6"/>
              <v:f eqn="if @3 @19 @6"/>
              <v:f eqn="if #1 @6 @20"/>
              <v:f eqn="if @2 @8 #1"/>
              <v:f eqn="if @3 @22 @8"/>
              <v:f eqn="if #0 @8 @23"/>
              <v:f eqn="if @2 21600 #1"/>
              <v:f eqn="if @3 21600 @25"/>
              <v:f eqn="if @5 21600 @26"/>
              <v:f eqn="if @2 #1 @8"/>
              <v:f eqn="if @3 @8 @28"/>
              <v:f eqn="if @4 @8 @29"/>
              <v:f eqn="if @2 #1 0"/>
              <v:f eqn="if @3 @31 0"/>
              <v:f eqn="if #1 0 @32"/>
              <v:f eqn="val #0"/>
              <v:f eqn="val #1"/>
            </v:formulas>
            <v:path o:connecttype="custom" o:connectlocs="10800,0;0,10800;10800,21600;21600,10800;@34,@35" textboxrect="791,791,20809,20809"/>
            <v:handles>
              <v:h position="#0,#1"/>
            </v:handles>
          </v:shapetype>
          <v:shape id="_x0000_s519081" type="#_x0000_t62" style="position:absolute;margin-left:-6.15pt;margin-top:398.95pt;width:271.35pt;height:103pt;z-index:13" adj="6679,17416" fillcolor="#f8f8f8" strokeweight="1.5pt">
            <v:textbox style="mso-next-textbox:#_x0000_s519081" inset=".72pt,.72pt,.72pt,0">
              <w:txbxContent>
                <w:p w:rsidR="00460A85" w:rsidRPr="00EF4E28" w:rsidRDefault="00460A85" w:rsidP="00DE7BA4">
                  <w:pPr>
                    <w:jc w:val="center"/>
                    <w:rPr>
                      <w:rFonts w:ascii="Algerian" w:hAnsi="Algerian"/>
                      <w:sz w:val="20"/>
                      <w:szCs w:val="20"/>
                      <w:u w:val="single"/>
                    </w:rPr>
                  </w:pPr>
                  <w:r w:rsidRPr="00EF4E28">
                    <w:rPr>
                      <w:rFonts w:ascii="Algerian" w:hAnsi="Algerian"/>
                      <w:sz w:val="20"/>
                      <w:szCs w:val="20"/>
                      <w:u w:val="single"/>
                    </w:rPr>
                    <w:t>DUNCAN COLLECTIONs FOR</w:t>
                  </w:r>
                  <w:r w:rsidR="005378D7" w:rsidRPr="00EF4E28">
                    <w:rPr>
                      <w:rFonts w:ascii="Algerian" w:hAnsi="Algerian"/>
                      <w:sz w:val="20"/>
                      <w:szCs w:val="20"/>
                      <w:u w:val="single"/>
                    </w:rPr>
                    <w:t xml:space="preserve"> </w:t>
                  </w:r>
                  <w:r w:rsidR="000813B4">
                    <w:rPr>
                      <w:rFonts w:ascii="Algerian" w:hAnsi="Algerian"/>
                      <w:sz w:val="20"/>
                      <w:szCs w:val="20"/>
                      <w:u w:val="single"/>
                    </w:rPr>
                    <w:t>October 3-4</w:t>
                  </w:r>
                  <w:r w:rsidR="00847668" w:rsidRPr="00EF4E28">
                    <w:rPr>
                      <w:rFonts w:ascii="Algerian" w:hAnsi="Algerian"/>
                      <w:sz w:val="20"/>
                      <w:szCs w:val="20"/>
                      <w:u w:val="single"/>
                    </w:rPr>
                    <w:t>:</w:t>
                  </w:r>
                </w:p>
                <w:p w:rsidR="00460A85" w:rsidRPr="00EF4E28" w:rsidRDefault="00BD5BE4" w:rsidP="00D63866">
                  <w:pPr>
                    <w:jc w:val="center"/>
                    <w:rPr>
                      <w:rFonts w:ascii="Algerian" w:hAnsi="Algerian"/>
                      <w:sz w:val="20"/>
                      <w:szCs w:val="20"/>
                      <w:u w:val="single"/>
                    </w:rPr>
                  </w:pPr>
                  <w:r w:rsidRPr="001157A2">
                    <w:rPr>
                      <w:rFonts w:ascii="Bell MT" w:hAnsi="Bell MT" w:cs="Arial"/>
                      <w:b/>
                      <w:sz w:val="20"/>
                      <w:szCs w:val="20"/>
                      <w:u w:val="single"/>
                    </w:rPr>
                    <w:t>Duncan</w:t>
                  </w:r>
                  <w:r w:rsidRPr="00EF4E28">
                    <w:rPr>
                      <w:rFonts w:ascii="Bell MT" w:hAnsi="Bell MT" w:cs="Arial"/>
                      <w:b/>
                      <w:sz w:val="20"/>
                      <w:szCs w:val="20"/>
                    </w:rPr>
                    <w:t xml:space="preserve">:  </w:t>
                  </w:r>
                  <w:r w:rsidR="001962FB" w:rsidRPr="00EF4E28">
                    <w:rPr>
                      <w:rFonts w:ascii="Bell MT" w:hAnsi="Bell MT" w:cs="Arial"/>
                      <w:b/>
                      <w:sz w:val="20"/>
                      <w:szCs w:val="20"/>
                    </w:rPr>
                    <w:t>$</w:t>
                  </w:r>
                  <w:r w:rsidR="00C81724">
                    <w:rPr>
                      <w:rFonts w:ascii="Bell MT" w:hAnsi="Bell MT" w:cs="Arial"/>
                      <w:b/>
                      <w:sz w:val="20"/>
                      <w:szCs w:val="20"/>
                    </w:rPr>
                    <w:t>2,782.68</w:t>
                  </w:r>
                </w:p>
                <w:p w:rsidR="00F74A75" w:rsidRDefault="00460A85" w:rsidP="00A130F1">
                  <w:pPr>
                    <w:tabs>
                      <w:tab w:val="left" w:pos="900"/>
                    </w:tabs>
                    <w:jc w:val="center"/>
                    <w:rPr>
                      <w:rFonts w:ascii="Bell MT" w:hAnsi="Bell MT" w:cs="Arial"/>
                      <w:b/>
                      <w:sz w:val="20"/>
                      <w:szCs w:val="20"/>
                    </w:rPr>
                  </w:pPr>
                  <w:r w:rsidRPr="00EF4E28">
                    <w:rPr>
                      <w:rFonts w:ascii="Bell MT" w:hAnsi="Bell MT" w:cs="Arial"/>
                      <w:b/>
                      <w:sz w:val="20"/>
                      <w:szCs w:val="20"/>
                    </w:rPr>
                    <w:t>Weekly Electronic</w:t>
                  </w:r>
                  <w:r w:rsidR="005378D7" w:rsidRPr="00EF4E28">
                    <w:rPr>
                      <w:rFonts w:ascii="Bell MT" w:hAnsi="Bell MT" w:cs="Arial"/>
                      <w:b/>
                      <w:sz w:val="20"/>
                      <w:szCs w:val="20"/>
                    </w:rPr>
                    <w:t xml:space="preserve"> Donations:  $</w:t>
                  </w:r>
                  <w:r w:rsidR="002066EB">
                    <w:rPr>
                      <w:rFonts w:ascii="Bell MT" w:hAnsi="Bell MT" w:cs="Arial"/>
                      <w:b/>
                      <w:sz w:val="20"/>
                      <w:szCs w:val="20"/>
                    </w:rPr>
                    <w:t>1,</w:t>
                  </w:r>
                  <w:r w:rsidR="00101BB2">
                    <w:rPr>
                      <w:rFonts w:ascii="Bell MT" w:hAnsi="Bell MT" w:cs="Arial"/>
                      <w:b/>
                      <w:sz w:val="20"/>
                      <w:szCs w:val="20"/>
                    </w:rPr>
                    <w:t>4</w:t>
                  </w:r>
                  <w:r w:rsidR="002066EB">
                    <w:rPr>
                      <w:rFonts w:ascii="Bell MT" w:hAnsi="Bell MT" w:cs="Arial"/>
                      <w:b/>
                      <w:sz w:val="20"/>
                      <w:szCs w:val="20"/>
                    </w:rPr>
                    <w:t>00.00</w:t>
                  </w:r>
                </w:p>
                <w:p w:rsidR="00902953" w:rsidRDefault="00C81724" w:rsidP="00A130F1">
                  <w:pPr>
                    <w:tabs>
                      <w:tab w:val="left" w:pos="900"/>
                    </w:tabs>
                    <w:jc w:val="center"/>
                    <w:rPr>
                      <w:rFonts w:ascii="Bell MT" w:hAnsi="Bell MT" w:cs="Arial"/>
                      <w:b/>
                      <w:sz w:val="20"/>
                      <w:szCs w:val="20"/>
                    </w:rPr>
                  </w:pPr>
                  <w:r>
                    <w:rPr>
                      <w:rFonts w:ascii="Bell MT" w:hAnsi="Bell MT" w:cs="Arial"/>
                      <w:b/>
                      <w:sz w:val="20"/>
                      <w:szCs w:val="20"/>
                    </w:rPr>
                    <w:t>Food Bank:  $41.00</w:t>
                  </w:r>
                </w:p>
                <w:p w:rsidR="00C81724" w:rsidRDefault="00C81724" w:rsidP="00A130F1">
                  <w:pPr>
                    <w:tabs>
                      <w:tab w:val="left" w:pos="900"/>
                    </w:tabs>
                    <w:jc w:val="center"/>
                    <w:rPr>
                      <w:rFonts w:ascii="Bell MT" w:hAnsi="Bell MT" w:cs="Arial"/>
                      <w:b/>
                      <w:sz w:val="20"/>
                      <w:szCs w:val="20"/>
                    </w:rPr>
                  </w:pPr>
                  <w:r>
                    <w:rPr>
                      <w:rFonts w:ascii="Bell MT" w:hAnsi="Bell MT" w:cs="Arial"/>
                      <w:b/>
                      <w:sz w:val="20"/>
                      <w:szCs w:val="20"/>
                    </w:rPr>
                    <w:t>Building Fund:  $40.00</w:t>
                  </w:r>
                </w:p>
                <w:p w:rsidR="00C81724" w:rsidRDefault="00C81724" w:rsidP="00A130F1">
                  <w:pPr>
                    <w:tabs>
                      <w:tab w:val="left" w:pos="900"/>
                    </w:tabs>
                    <w:jc w:val="center"/>
                    <w:rPr>
                      <w:rFonts w:ascii="Bell MT" w:hAnsi="Bell MT" w:cs="Arial"/>
                      <w:b/>
                      <w:sz w:val="20"/>
                      <w:szCs w:val="20"/>
                    </w:rPr>
                  </w:pPr>
                  <w:r>
                    <w:rPr>
                      <w:rFonts w:ascii="Bell MT" w:hAnsi="Bell MT" w:cs="Arial"/>
                      <w:b/>
                      <w:sz w:val="20"/>
                      <w:szCs w:val="20"/>
                    </w:rPr>
                    <w:t>St. Vincent de Paul:  $175.00</w:t>
                  </w:r>
                </w:p>
                <w:p w:rsidR="001157A2" w:rsidRDefault="001157A2" w:rsidP="00A130F1">
                  <w:pPr>
                    <w:tabs>
                      <w:tab w:val="left" w:pos="900"/>
                    </w:tabs>
                    <w:jc w:val="center"/>
                    <w:rPr>
                      <w:rFonts w:ascii="Bell MT" w:hAnsi="Bell MT" w:cs="Arial"/>
                      <w:b/>
                      <w:sz w:val="20"/>
                      <w:szCs w:val="20"/>
                    </w:rPr>
                  </w:pPr>
                  <w:r w:rsidRPr="001157A2">
                    <w:rPr>
                      <w:rFonts w:ascii="Bell MT" w:hAnsi="Bell MT" w:cs="Arial"/>
                      <w:b/>
                      <w:sz w:val="20"/>
                      <w:szCs w:val="20"/>
                      <w:u w:val="single"/>
                    </w:rPr>
                    <w:t>Ryan</w:t>
                  </w:r>
                  <w:r w:rsidR="007F503A">
                    <w:rPr>
                      <w:rFonts w:ascii="Bell MT" w:hAnsi="Bell MT" w:cs="Arial"/>
                      <w:b/>
                      <w:sz w:val="20"/>
                      <w:szCs w:val="20"/>
                    </w:rPr>
                    <w:t>:  $</w:t>
                  </w:r>
                  <w:r w:rsidR="00C81724">
                    <w:rPr>
                      <w:rFonts w:ascii="Bell MT" w:hAnsi="Bell MT" w:cs="Arial"/>
                      <w:b/>
                      <w:sz w:val="20"/>
                      <w:szCs w:val="20"/>
                    </w:rPr>
                    <w:t>266.00</w:t>
                  </w:r>
                </w:p>
                <w:p w:rsidR="00460A85" w:rsidRPr="00EF4E28" w:rsidRDefault="00460A85" w:rsidP="00D63866">
                  <w:pPr>
                    <w:tabs>
                      <w:tab w:val="left" w:pos="900"/>
                    </w:tabs>
                    <w:jc w:val="center"/>
                    <w:rPr>
                      <w:rFonts w:ascii="Bell MT" w:hAnsi="Bell MT" w:cs="Arial"/>
                      <w:b/>
                      <w:sz w:val="20"/>
                      <w:szCs w:val="20"/>
                    </w:rPr>
                  </w:pPr>
                  <w:r w:rsidRPr="00EF4E28">
                    <w:rPr>
                      <w:rFonts w:ascii="Bell MT" w:hAnsi="Bell MT" w:cs="Arial"/>
                      <w:b/>
                      <w:sz w:val="20"/>
                      <w:szCs w:val="20"/>
                    </w:rPr>
                    <w:t>Thank you for your generosity!!!</w:t>
                  </w:r>
                </w:p>
                <w:p w:rsidR="00460A85" w:rsidRPr="00EF4E28" w:rsidRDefault="00460A85" w:rsidP="00FE3ACD">
                  <w:pPr>
                    <w:tabs>
                      <w:tab w:val="left" w:pos="900"/>
                    </w:tabs>
                    <w:rPr>
                      <w:rFonts w:ascii="Bell MT" w:hAnsi="Bell MT" w:cs="Arial"/>
                      <w:b/>
                      <w:sz w:val="20"/>
                      <w:szCs w:val="20"/>
                    </w:rPr>
                  </w:pPr>
                  <w:r w:rsidRPr="00EF4E28">
                    <w:rPr>
                      <w:rFonts w:ascii="Bell MT" w:hAnsi="Bell MT" w:cs="Arial"/>
                      <w:b/>
                      <w:sz w:val="20"/>
                      <w:szCs w:val="20"/>
                    </w:rPr>
                    <w:tab/>
                    <w:t xml:space="preserve">          </w:t>
                  </w:r>
                </w:p>
                <w:p w:rsidR="00460A85" w:rsidRDefault="00460A85" w:rsidP="00FE3ACD">
                  <w:pPr>
                    <w:tabs>
                      <w:tab w:val="left" w:pos="900"/>
                    </w:tabs>
                    <w:rPr>
                      <w:rFonts w:ascii="Bell MT" w:hAnsi="Bell MT" w:cs="Arial"/>
                      <w:b/>
                      <w:sz w:val="18"/>
                      <w:szCs w:val="18"/>
                    </w:rPr>
                  </w:pPr>
                  <w:r>
                    <w:rPr>
                      <w:rFonts w:ascii="Bell MT" w:hAnsi="Bell MT" w:cs="Arial"/>
                      <w:b/>
                      <w:sz w:val="18"/>
                      <w:szCs w:val="18"/>
                    </w:rPr>
                    <w:tab/>
                  </w:r>
                  <w:r>
                    <w:rPr>
                      <w:rFonts w:ascii="Bell MT" w:hAnsi="Bell MT" w:cs="Arial"/>
                      <w:b/>
                      <w:sz w:val="18"/>
                      <w:szCs w:val="18"/>
                    </w:rPr>
                    <w:tab/>
                    <w:t xml:space="preserve">       </w:t>
                  </w:r>
                </w:p>
                <w:p w:rsidR="00460A85" w:rsidRDefault="00460A85" w:rsidP="00FE3ACD">
                  <w:pPr>
                    <w:tabs>
                      <w:tab w:val="left" w:pos="900"/>
                    </w:tabs>
                    <w:rPr>
                      <w:rFonts w:ascii="Bell MT" w:hAnsi="Bell MT" w:cs="Arial"/>
                      <w:b/>
                    </w:rPr>
                  </w:pPr>
                  <w:r>
                    <w:rPr>
                      <w:rFonts w:ascii="Bell MT" w:hAnsi="Bell MT" w:cs="Arial"/>
                      <w:b/>
                      <w:sz w:val="18"/>
                      <w:szCs w:val="18"/>
                    </w:rPr>
                    <w:tab/>
                    <w:t xml:space="preserve">        </w:t>
                  </w:r>
                  <w:r>
                    <w:rPr>
                      <w:rFonts w:ascii="Bell MT" w:hAnsi="Bell MT" w:cs="Arial"/>
                      <w:b/>
                    </w:rPr>
                    <w:t xml:space="preserve"> </w:t>
                  </w:r>
                </w:p>
                <w:p w:rsidR="00460A85" w:rsidRDefault="00460A85" w:rsidP="00167740">
                  <w:pPr>
                    <w:tabs>
                      <w:tab w:val="left" w:pos="900"/>
                    </w:tabs>
                    <w:jc w:val="center"/>
                    <w:rPr>
                      <w:rFonts w:ascii="Bell MT" w:hAnsi="Bell MT" w:cs="Arial"/>
                      <w:b/>
                    </w:rPr>
                  </w:pPr>
                </w:p>
                <w:p w:rsidR="00460A85" w:rsidRDefault="00460A85" w:rsidP="00167740">
                  <w:pPr>
                    <w:tabs>
                      <w:tab w:val="left" w:pos="900"/>
                    </w:tabs>
                    <w:jc w:val="center"/>
                    <w:rPr>
                      <w:rFonts w:ascii="Bell MT" w:hAnsi="Bell MT" w:cs="Arial"/>
                      <w:b/>
                    </w:rPr>
                  </w:pPr>
                </w:p>
                <w:p w:rsidR="00460A85" w:rsidRPr="00214CAB" w:rsidRDefault="00460A85" w:rsidP="00167740">
                  <w:pPr>
                    <w:tabs>
                      <w:tab w:val="left" w:pos="900"/>
                    </w:tabs>
                    <w:jc w:val="center"/>
                    <w:rPr>
                      <w:rFonts w:ascii="Bell MT" w:hAnsi="Bell MT" w:cs="Arial"/>
                      <w:b/>
                    </w:rPr>
                  </w:pPr>
                </w:p>
                <w:p w:rsidR="00460A85" w:rsidRPr="00D936DB" w:rsidRDefault="00460A85" w:rsidP="00102C46">
                  <w:pPr>
                    <w:tabs>
                      <w:tab w:val="left" w:pos="900"/>
                    </w:tabs>
                    <w:rPr>
                      <w:rFonts w:ascii="Engravers MT" w:hAnsi="Engravers MT" w:cs="Arial"/>
                      <w:b/>
                      <w:sz w:val="19"/>
                      <w:szCs w:val="19"/>
                    </w:rPr>
                  </w:pPr>
                </w:p>
                <w:p w:rsidR="00460A85" w:rsidRPr="00D936DB" w:rsidRDefault="00460A85" w:rsidP="003B0332">
                  <w:pPr>
                    <w:tabs>
                      <w:tab w:val="left" w:pos="900"/>
                    </w:tabs>
                    <w:rPr>
                      <w:rFonts w:ascii="Bell MT" w:hAnsi="Bell MT" w:cs="Arial"/>
                      <w:b/>
                      <w:sz w:val="22"/>
                      <w:szCs w:val="22"/>
                    </w:rPr>
                  </w:pPr>
                  <w:r w:rsidRPr="00D936DB">
                    <w:rPr>
                      <w:rFonts w:ascii="Bell MT" w:hAnsi="Bell MT" w:cs="Arial"/>
                      <w:b/>
                      <w:sz w:val="22"/>
                      <w:szCs w:val="22"/>
                    </w:rPr>
                    <w:t xml:space="preserve">  </w:t>
                  </w:r>
                  <w:r w:rsidRPr="00D936DB">
                    <w:rPr>
                      <w:rFonts w:ascii="Bell MT" w:hAnsi="Bell MT" w:cs="Arial"/>
                      <w:b/>
                      <w:sz w:val="22"/>
                      <w:szCs w:val="22"/>
                    </w:rPr>
                    <w:tab/>
                  </w:r>
                  <w:r w:rsidRPr="00D936DB">
                    <w:rPr>
                      <w:rFonts w:ascii="Bell MT" w:hAnsi="Bell MT" w:cs="Arial"/>
                      <w:b/>
                      <w:sz w:val="22"/>
                      <w:szCs w:val="22"/>
                    </w:rPr>
                    <w:tab/>
                    <w:t xml:space="preserve">  </w:t>
                  </w:r>
                </w:p>
                <w:p w:rsidR="00460A85" w:rsidRPr="00D936DB" w:rsidRDefault="00460A85" w:rsidP="003B0332">
                  <w:pPr>
                    <w:tabs>
                      <w:tab w:val="left" w:pos="900"/>
                    </w:tabs>
                    <w:rPr>
                      <w:rFonts w:ascii="Bell MT" w:hAnsi="Bell MT" w:cs="Arial"/>
                      <w:b/>
                      <w:sz w:val="22"/>
                      <w:szCs w:val="22"/>
                    </w:rPr>
                  </w:pPr>
                  <w:r w:rsidRPr="00D936DB">
                    <w:rPr>
                      <w:rFonts w:ascii="Bell MT" w:hAnsi="Bell MT" w:cs="Arial"/>
                      <w:b/>
                      <w:sz w:val="22"/>
                      <w:szCs w:val="22"/>
                    </w:rPr>
                    <w:t xml:space="preserve">  </w:t>
                  </w:r>
                </w:p>
                <w:p w:rsidR="00460A85" w:rsidRPr="00D936DB" w:rsidRDefault="00460A85" w:rsidP="003B0332">
                  <w:pPr>
                    <w:tabs>
                      <w:tab w:val="left" w:pos="900"/>
                    </w:tabs>
                    <w:rPr>
                      <w:rFonts w:ascii="Bell MT" w:hAnsi="Bell MT" w:cs="Arial"/>
                      <w:b/>
                    </w:rPr>
                  </w:pPr>
                  <w:r w:rsidRPr="00D936DB">
                    <w:rPr>
                      <w:rFonts w:ascii="Bell MT" w:hAnsi="Bell MT" w:cs="Arial"/>
                      <w:b/>
                      <w:sz w:val="23"/>
                      <w:szCs w:val="23"/>
                    </w:rPr>
                    <w:t xml:space="preserve"> </w:t>
                  </w:r>
                </w:p>
                <w:p w:rsidR="00460A85" w:rsidRPr="00D936DB" w:rsidRDefault="00460A85" w:rsidP="003B0332">
                  <w:pPr>
                    <w:tabs>
                      <w:tab w:val="left" w:pos="900"/>
                    </w:tabs>
                    <w:rPr>
                      <w:rFonts w:ascii="Bell MT" w:hAnsi="Bell MT" w:cs="Arial"/>
                      <w:b/>
                      <w:sz w:val="26"/>
                      <w:szCs w:val="26"/>
                    </w:rPr>
                  </w:pPr>
                  <w:r w:rsidRPr="00D936DB">
                    <w:rPr>
                      <w:rFonts w:ascii="Bell MT" w:hAnsi="Bell MT" w:cs="Arial"/>
                      <w:b/>
                      <w:sz w:val="26"/>
                      <w:szCs w:val="26"/>
                    </w:rPr>
                    <w:t xml:space="preserve">  </w:t>
                  </w:r>
                </w:p>
                <w:p w:rsidR="00460A85" w:rsidRPr="00D936DB" w:rsidRDefault="00460A85" w:rsidP="003B0332">
                  <w:pPr>
                    <w:rPr>
                      <w:rFonts w:ascii="Bell MT" w:hAnsi="Bell MT"/>
                    </w:rPr>
                  </w:pPr>
                  <w:r w:rsidRPr="00D936DB">
                    <w:rPr>
                      <w:rFonts w:ascii="Bell MT" w:hAnsi="Bell MT"/>
                      <w:sz w:val="22"/>
                      <w:szCs w:val="22"/>
                    </w:rPr>
                    <w:t xml:space="preserve"> </w:t>
                  </w:r>
                  <w:r w:rsidRPr="00D936DB">
                    <w:rPr>
                      <w:rFonts w:ascii="Arial" w:hAnsi="Arial" w:cs="Arial"/>
                      <w:sz w:val="22"/>
                      <w:szCs w:val="22"/>
                    </w:rPr>
                    <w:t xml:space="preserve">     </w:t>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0"/>
                      <w:szCs w:val="20"/>
                    </w:rPr>
                    <w:t xml:space="preserve">         </w:t>
                  </w:r>
                  <w:r w:rsidRPr="00D936DB">
                    <w:rPr>
                      <w:rFonts w:ascii="Bell MT" w:hAnsi="Bell MT"/>
                    </w:rPr>
                    <w:t xml:space="preserve">                                     </w:t>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p>
                <w:p w:rsidR="00460A85" w:rsidRPr="00D936DB" w:rsidRDefault="00460A85" w:rsidP="003B0332">
                  <w:r w:rsidRPr="00D936DB">
                    <w:tab/>
                  </w:r>
                  <w:r w:rsidRPr="00D936DB">
                    <w:tab/>
                  </w:r>
                  <w:r w:rsidRPr="00D936DB">
                    <w:tab/>
                  </w:r>
                </w:p>
                <w:p w:rsidR="00460A85" w:rsidRPr="00D936DB" w:rsidRDefault="00460A85" w:rsidP="003B0332"/>
                <w:p w:rsidR="00460A85" w:rsidRPr="00D936DB" w:rsidRDefault="00460A85" w:rsidP="003B0332"/>
                <w:p w:rsidR="00460A85" w:rsidRPr="00D936DB" w:rsidRDefault="00460A85" w:rsidP="003B0332"/>
              </w:txbxContent>
            </v:textbox>
          </v:shape>
        </w:pict>
      </w:r>
      <w:r>
        <w:rPr>
          <w:noProof/>
        </w:rPr>
        <w:pict>
          <v:shape id="_x0000_s666348" type="#_x0000_t202" style="position:absolute;margin-left:292.25pt;margin-top:407.55pt;width:255.25pt;height:90.65pt;z-index:23" fillcolor="silver" strokeweight="2.25pt">
            <v:fill color2="#f8f8f8" rotate="t" focus="100%" type="gradient"/>
            <v:textbox style="mso-next-textbox:#_x0000_s666348" inset="1.44pt,1.44pt,1.44pt,1.44pt">
              <w:txbxContent>
                <w:p w:rsidR="00DB5A8E" w:rsidRPr="00BE4429" w:rsidRDefault="00CA31D3" w:rsidP="00EE14A0">
                  <w:pPr>
                    <w:jc w:val="center"/>
                    <w:rPr>
                      <w:rFonts w:ascii="Old English Text MT" w:hAnsi="Old English Text MT" w:cs="Old English Text MT"/>
                      <w:b/>
                      <w:bCs/>
                      <w:sz w:val="28"/>
                      <w:szCs w:val="28"/>
                    </w:rPr>
                  </w:pPr>
                  <w:r w:rsidRPr="00BE4429">
                    <w:rPr>
                      <w:sz w:val="28"/>
                      <w:szCs w:val="28"/>
                    </w:rPr>
                    <w:fldChar w:fldCharType="begin"/>
                  </w:r>
                  <w:r w:rsidR="00DB5A8E" w:rsidRPr="00BE4429">
                    <w:rPr>
                      <w:sz w:val="28"/>
                      <w:szCs w:val="28"/>
                    </w:rPr>
                    <w:instrText xml:space="preserve"> SEQ CHAPTER \h \r 1</w:instrText>
                  </w:r>
                  <w:r w:rsidRPr="00BE4429">
                    <w:rPr>
                      <w:sz w:val="28"/>
                      <w:szCs w:val="28"/>
                    </w:rPr>
                    <w:fldChar w:fldCharType="end"/>
                  </w:r>
                  <w:r w:rsidR="00DB5A8E" w:rsidRPr="00BE4429">
                    <w:rPr>
                      <w:rFonts w:ascii="Old English Text MT" w:hAnsi="Old English Text MT" w:cs="Old English Text MT"/>
                      <w:b/>
                      <w:bCs/>
                      <w:sz w:val="28"/>
                      <w:szCs w:val="28"/>
                    </w:rPr>
                    <w:t>Saint Patrick Catholic Church</w:t>
                  </w:r>
                </w:p>
                <w:p w:rsidR="00DB5A8E" w:rsidRPr="005705DA" w:rsidRDefault="00DB5A8E" w:rsidP="00EE14A0">
                  <w:pPr>
                    <w:jc w:val="center"/>
                    <w:rPr>
                      <w:bCs/>
                      <w:sz w:val="20"/>
                      <w:szCs w:val="20"/>
                    </w:rPr>
                  </w:pPr>
                  <w:r w:rsidRPr="005705DA">
                    <w:rPr>
                      <w:bCs/>
                      <w:sz w:val="20"/>
                      <w:szCs w:val="20"/>
                    </w:rPr>
                    <w:t>THIRD AND OHIO         POST OFFICE BOX 151</w:t>
                  </w:r>
                </w:p>
                <w:p w:rsidR="00DB5A8E" w:rsidRPr="005705DA" w:rsidRDefault="00DB5A8E" w:rsidP="00EE14A0">
                  <w:pPr>
                    <w:jc w:val="center"/>
                    <w:rPr>
                      <w:rFonts w:ascii="Old English Text MT" w:hAnsi="Old English Text MT" w:cs="Old English Text MT"/>
                      <w:bCs/>
                      <w:sz w:val="20"/>
                      <w:szCs w:val="20"/>
                    </w:rPr>
                  </w:pPr>
                  <w:r w:rsidRPr="005705DA">
                    <w:rPr>
                      <w:rFonts w:ascii="Old English Text MT" w:hAnsi="Old English Text MT" w:cs="Old English Text MT"/>
                      <w:bCs/>
                      <w:sz w:val="20"/>
                      <w:szCs w:val="20"/>
                    </w:rPr>
                    <w:t>Walters, Oklahoma 73572</w:t>
                  </w:r>
                </w:p>
                <w:p w:rsidR="00DB5A8E" w:rsidRPr="00C5087E" w:rsidRDefault="00DB5A8E" w:rsidP="00EE14A0">
                  <w:pPr>
                    <w:jc w:val="center"/>
                    <w:rPr>
                      <w:b/>
                      <w:bCs/>
                      <w:sz w:val="16"/>
                      <w:szCs w:val="16"/>
                    </w:rPr>
                  </w:pPr>
                  <w:r w:rsidRPr="00BE4429">
                    <w:rPr>
                      <w:bCs/>
                    </w:rPr>
                    <w:t xml:space="preserve"> </w:t>
                  </w:r>
                  <w:r w:rsidRPr="00BE4429">
                    <w:rPr>
                      <w:b/>
                      <w:bCs/>
                    </w:rPr>
                    <w:t>************************************</w:t>
                  </w:r>
                </w:p>
                <w:p w:rsidR="00DB5A8E" w:rsidRDefault="00DB5A8E" w:rsidP="00045C9B">
                  <w:pPr>
                    <w:jc w:val="center"/>
                    <w:rPr>
                      <w:b/>
                      <w:bCs/>
                      <w:u w:val="single"/>
                    </w:rPr>
                  </w:pPr>
                  <w:r w:rsidRPr="00BE4429">
                    <w:rPr>
                      <w:b/>
                      <w:bCs/>
                      <w:u w:val="single"/>
                    </w:rPr>
                    <w:t>Collections:</w:t>
                  </w:r>
                </w:p>
                <w:p w:rsidR="004C510A" w:rsidRPr="004C510A" w:rsidRDefault="00E74458" w:rsidP="00045C9B">
                  <w:pPr>
                    <w:jc w:val="center"/>
                    <w:rPr>
                      <w:b/>
                      <w:bCs/>
                      <w:sz w:val="22"/>
                      <w:szCs w:val="22"/>
                    </w:rPr>
                  </w:pPr>
                  <w:r>
                    <w:rPr>
                      <w:b/>
                      <w:bCs/>
                      <w:sz w:val="22"/>
                      <w:szCs w:val="22"/>
                    </w:rPr>
                    <w:t>October 4</w:t>
                  </w:r>
                  <w:r w:rsidR="00DB5A8E" w:rsidRPr="004C510A">
                    <w:rPr>
                      <w:b/>
                      <w:bCs/>
                      <w:sz w:val="22"/>
                      <w:szCs w:val="22"/>
                    </w:rPr>
                    <w:t>:  Operating:</w:t>
                  </w:r>
                  <w:r w:rsidR="005468EB" w:rsidRPr="004C510A">
                    <w:rPr>
                      <w:b/>
                      <w:bCs/>
                      <w:sz w:val="22"/>
                      <w:szCs w:val="22"/>
                    </w:rPr>
                    <w:t xml:space="preserve"> $</w:t>
                  </w:r>
                  <w:r>
                    <w:rPr>
                      <w:b/>
                      <w:bCs/>
                      <w:sz w:val="22"/>
                      <w:szCs w:val="22"/>
                    </w:rPr>
                    <w:t>630.27, Bldg:  $41.00</w:t>
                  </w:r>
                </w:p>
                <w:p w:rsidR="00DB5A8E" w:rsidRDefault="00DB5A8E" w:rsidP="00045C9B">
                  <w:pPr>
                    <w:jc w:val="center"/>
                    <w:rPr>
                      <w:b/>
                      <w:bCs/>
                    </w:rPr>
                  </w:pPr>
                </w:p>
                <w:p w:rsidR="00DB5A8E" w:rsidRPr="00F23B5C" w:rsidRDefault="00DB5A8E" w:rsidP="00045C9B">
                  <w:pPr>
                    <w:jc w:val="center"/>
                    <w:rPr>
                      <w:b/>
                      <w:bCs/>
                    </w:rPr>
                  </w:pPr>
                </w:p>
                <w:p w:rsidR="00DB5A8E" w:rsidRDefault="00DB5A8E" w:rsidP="00045C9B">
                  <w:pPr>
                    <w:jc w:val="center"/>
                    <w:rPr>
                      <w:b/>
                      <w:bCs/>
                      <w:sz w:val="22"/>
                      <w:szCs w:val="22"/>
                    </w:rPr>
                  </w:pPr>
                </w:p>
                <w:p w:rsidR="00DB5A8E" w:rsidRDefault="00DB5A8E" w:rsidP="00A50A9F">
                  <w:pPr>
                    <w:jc w:val="both"/>
                    <w:rPr>
                      <w:b/>
                      <w:bCs/>
                      <w:sz w:val="22"/>
                      <w:szCs w:val="22"/>
                    </w:rPr>
                  </w:pPr>
                </w:p>
                <w:p w:rsidR="00DB5A8E" w:rsidRDefault="00DB5A8E" w:rsidP="00EE14A0">
                  <w:pPr>
                    <w:jc w:val="center"/>
                    <w:rPr>
                      <w:b/>
                      <w:bCs/>
                      <w:sz w:val="22"/>
                      <w:szCs w:val="22"/>
                    </w:rPr>
                  </w:pPr>
                </w:p>
                <w:p w:rsidR="00DB5A8E" w:rsidRPr="00122EED" w:rsidRDefault="00DB5A8E" w:rsidP="00EE14A0">
                  <w:pPr>
                    <w:jc w:val="center"/>
                    <w:rPr>
                      <w:b/>
                      <w:bCs/>
                      <w:sz w:val="22"/>
                      <w:szCs w:val="22"/>
                    </w:rPr>
                  </w:pPr>
                </w:p>
                <w:p w:rsidR="00DB5A8E" w:rsidRPr="00A063EC" w:rsidRDefault="00DB5A8E" w:rsidP="00EE14A0">
                  <w:pPr>
                    <w:jc w:val="center"/>
                    <w:rPr>
                      <w:b/>
                      <w:bCs/>
                      <w:sz w:val="22"/>
                      <w:szCs w:val="22"/>
                    </w:rPr>
                  </w:pPr>
                </w:p>
                <w:p w:rsidR="00DB5A8E" w:rsidRPr="00A063EC" w:rsidRDefault="00DB5A8E" w:rsidP="00EE14A0">
                  <w:pPr>
                    <w:jc w:val="center"/>
                    <w:rPr>
                      <w:b/>
                      <w:bCs/>
                      <w:sz w:val="22"/>
                      <w:szCs w:val="22"/>
                    </w:rPr>
                  </w:pPr>
                </w:p>
                <w:p w:rsidR="00DB5A8E" w:rsidRPr="00A063EC" w:rsidRDefault="00DB5A8E" w:rsidP="00EE14A0">
                  <w:pPr>
                    <w:jc w:val="center"/>
                    <w:rPr>
                      <w:b/>
                      <w:bCs/>
                      <w:sz w:val="22"/>
                      <w:szCs w:val="22"/>
                    </w:rPr>
                  </w:pPr>
                </w:p>
              </w:txbxContent>
            </v:textbox>
          </v:shape>
        </w:pict>
      </w:r>
      <w:r>
        <w:rPr>
          <w:noProof/>
        </w:rPr>
        <w:pict>
          <v:shapetype id="_x0000_t11" coordsize="21600,21600" o:spt="11" adj="5400" path="m@0,l@0@0,0@0,0@2@0@2@0,21600@1,21600@1@2,21600@2,21600@0@1@0@1,xe">
            <v:stroke joinstyle="miter"/>
            <v:formulas>
              <v:f eqn="val #0"/>
              <v:f eqn="sum width 0 #0"/>
              <v:f eqn="sum height 0 #0"/>
              <v:f eqn="prod @0 2929 10000"/>
              <v:f eqn="sum width 0 @3"/>
              <v:f eqn="sum height 0 @3"/>
              <v:f eqn="val width"/>
              <v:f eqn="val height"/>
              <v:f eqn="prod width 1 2"/>
              <v:f eqn="prod height 1 2"/>
            </v:formulas>
            <v:path gradientshapeok="t" limo="10800,10800" o:connecttype="custom" o:connectlocs="@8,0;0,@9;@8,@7;@6,@9" textboxrect="0,0,21600,21600;5400,5400,16200,16200;10800,10800,10800,10800"/>
            <v:handles>
              <v:h position="#0,topLeft" switch="" xrange="0,10800"/>
            </v:handles>
          </v:shapetype>
          <v:shape id="_x0000_s666172" type="#_x0000_t11" style="position:absolute;margin-left:278.75pt;margin-top:231.75pt;width:1in;height:1in;z-index:15" filled="f" stroked="f"/>
        </w:pict>
      </w:r>
    </w:p>
    <w:sectPr w:rsidR="00670D3F" w:rsidRPr="00CC4039" w:rsidSect="00DB14B3">
      <w:pgSz w:w="12240" w:h="15840" w:code="1"/>
      <w:pgMar w:top="720" w:right="720" w:bottom="720" w:left="72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DE1D2A" w:rsidRDefault="00DE1D2A" w:rsidP="00557E45">
      <w:r>
        <w:separator/>
      </w:r>
    </w:p>
  </w:endnote>
  <w:endnote w:type="continuationSeparator" w:id="0">
    <w:p w:rsidR="00DE1D2A" w:rsidRDefault="00DE1D2A" w:rsidP="00557E45">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EF" w:usb1="C0007841" w:usb2="00000009" w:usb3="00000000" w:csb0="000001FF" w:csb1="00000000"/>
  </w:font>
  <w:font w:name="StarSymbol">
    <w:altName w:val="Times New Roman"/>
    <w:charset w:val="00"/>
    <w:family w:val="auto"/>
    <w:pitch w:val="default"/>
    <w:sig w:usb0="00000000" w:usb1="00000000" w:usb2="00000000" w:usb3="00000000" w:csb0="0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Bell MT">
    <w:panose1 w:val="02020503060305020303"/>
    <w:charset w:val="00"/>
    <w:family w:val="roman"/>
    <w:pitch w:val="variable"/>
    <w:sig w:usb0="00000003" w:usb1="00000000" w:usb2="00000000" w:usb3="00000000" w:csb0="00000001" w:csb1="00000000"/>
  </w:font>
  <w:font w:name="MS Mincho">
    <w:altName w:val="ＭＳ 明朝"/>
    <w:panose1 w:val="02020609040205080304"/>
    <w:charset w:val="80"/>
    <w:family w:val="roman"/>
    <w:notTrueType/>
    <w:pitch w:val="fixed"/>
    <w:sig w:usb0="00000001" w:usb1="08070000" w:usb2="00000010" w:usb3="00000000" w:csb0="00020000"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00"/>
    <w:family w:val="swiss"/>
    <w:notTrueType/>
    <w:pitch w:val="variable"/>
    <w:sig w:usb0="00000003" w:usb1="00000000" w:usb2="00000000" w:usb3="00000000" w:csb0="00000001" w:csb1="00000000"/>
  </w:font>
  <w:font w:name="Calibri">
    <w:panose1 w:val="020F0502020204030204"/>
    <w:charset w:val="00"/>
    <w:family w:val="swiss"/>
    <w:pitch w:val="variable"/>
    <w:sig w:usb0="A00002EF" w:usb1="4000207B" w:usb2="00000000" w:usb3="00000000" w:csb0="0000009F" w:csb1="00000000"/>
  </w:font>
  <w:font w:name="Trebuchet MS">
    <w:panose1 w:val="020B0603020202020204"/>
    <w:charset w:val="00"/>
    <w:family w:val="swiss"/>
    <w:pitch w:val="variable"/>
    <w:sig w:usb0="00000287" w:usb1="00000000" w:usb2="00000000" w:usb3="00000000" w:csb0="0000009F" w:csb1="00000000"/>
  </w:font>
  <w:font w:name="Times">
    <w:panose1 w:val="02020603050405020304"/>
    <w:charset w:val="00"/>
    <w:family w:val="roman"/>
    <w:pitch w:val="variable"/>
    <w:sig w:usb0="E0002AEF" w:usb1="C0007841" w:usb2="00000009" w:usb3="00000000" w:csb0="000001FF" w:csb1="00000000"/>
  </w:font>
  <w:font w:name="HelveticaCondensed">
    <w:panose1 w:val="00000000000000000000"/>
    <w:charset w:val="00"/>
    <w:family w:val="swiss"/>
    <w:notTrueType/>
    <w:pitch w:val="variable"/>
    <w:sig w:usb0="00000003" w:usb1="00000000" w:usb2="00000000" w:usb3="00000000" w:csb0="00000001" w:csb1="00000000"/>
  </w:font>
  <w:font w:name="Consolas">
    <w:panose1 w:val="020B0609020204030204"/>
    <w:charset w:val="00"/>
    <w:family w:val="modern"/>
    <w:pitch w:val="fixed"/>
    <w:sig w:usb0="A00002EF" w:usb1="4000204B" w:usb2="00000000" w:usb3="00000000" w:csb0="0000009F" w:csb1="00000000"/>
  </w:font>
  <w:font w:name="Helvetica">
    <w:panose1 w:val="020B0604020202020204"/>
    <w:charset w:val="00"/>
    <w:family w:val="swiss"/>
    <w:notTrueType/>
    <w:pitch w:val="variable"/>
    <w:sig w:usb0="00000003" w:usb1="00000000" w:usb2="00000000" w:usb3="00000000" w:csb0="00000001" w:csb1="00000000"/>
  </w:font>
  <w:font w:name="ヒラギノ角ゴ Pro W3">
    <w:altName w:val="Times New Roman"/>
    <w:charset w:val="00"/>
    <w:family w:val="roman"/>
    <w:pitch w:val="default"/>
    <w:sig w:usb0="00000000" w:usb1="00000000" w:usb2="00000000" w:usb3="00000000" w:csb0="00000000" w:csb1="00000000"/>
  </w:font>
  <w:font w:name="Arial">
    <w:panose1 w:val="020B0604020202020204"/>
    <w:charset w:val="00"/>
    <w:family w:val="swiss"/>
    <w:pitch w:val="variable"/>
    <w:sig w:usb0="E0002AFF" w:usb1="C0007843" w:usb2="00000009" w:usb3="00000000" w:csb0="000001FF" w:csb1="00000000"/>
  </w:font>
  <w:font w:name="Franklin Gothic Book">
    <w:panose1 w:val="020B0503020102020204"/>
    <w:charset w:val="00"/>
    <w:family w:val="swiss"/>
    <w:pitch w:val="variable"/>
    <w:sig w:usb0="00000287" w:usb1="00000000" w:usb2="00000000" w:usb3="00000000" w:csb0="0000009F" w:csb1="00000000"/>
  </w:font>
  <w:font w:name="Matura MT Script Capitals">
    <w:panose1 w:val="03020802060602070202"/>
    <w:charset w:val="00"/>
    <w:family w:val="script"/>
    <w:pitch w:val="variable"/>
    <w:sig w:usb0="00000003" w:usb1="00000000" w:usb2="00000000" w:usb3="00000000" w:csb0="00000001" w:csb1="00000000"/>
  </w:font>
  <w:font w:name="Castellar">
    <w:panose1 w:val="020A0402060406010301"/>
    <w:charset w:val="00"/>
    <w:family w:val="roman"/>
    <w:pitch w:val="variable"/>
    <w:sig w:usb0="00000003" w:usb1="00000000" w:usb2="00000000" w:usb3="00000000" w:csb0="00000001" w:csb1="00000000"/>
  </w:font>
  <w:font w:name="Berlin Sans FB">
    <w:panose1 w:val="020E0602020502020306"/>
    <w:charset w:val="00"/>
    <w:family w:val="swiss"/>
    <w:pitch w:val="variable"/>
    <w:sig w:usb0="00000003" w:usb1="00000000" w:usb2="00000000" w:usb3="00000000" w:csb0="00000001" w:csb1="00000000"/>
  </w:font>
  <w:font w:name="Elephant">
    <w:panose1 w:val="02020904090505020303"/>
    <w:charset w:val="00"/>
    <w:family w:val="roman"/>
    <w:pitch w:val="variable"/>
    <w:sig w:usb0="00000003" w:usb1="00000000" w:usb2="00000000" w:usb3="00000000" w:csb0="00000001" w:csb1="00000000"/>
  </w:font>
  <w:font w:name="Franklin Gothic Heavy">
    <w:panose1 w:val="020B0903020102020204"/>
    <w:charset w:val="00"/>
    <w:family w:val="swiss"/>
    <w:pitch w:val="variable"/>
    <w:sig w:usb0="00000287" w:usb1="00000000" w:usb2="00000000" w:usb3="00000000" w:csb0="0000009F" w:csb1="00000000"/>
  </w:font>
  <w:font w:name="Berlin Sans FB Demi">
    <w:panose1 w:val="020E0802020502020306"/>
    <w:charset w:val="00"/>
    <w:family w:val="swiss"/>
    <w:pitch w:val="variable"/>
    <w:sig w:usb0="00000003" w:usb1="00000000" w:usb2="00000000" w:usb3="00000000" w:csb0="00000001" w:csb1="00000000"/>
  </w:font>
  <w:font w:name="Century Schoolbook">
    <w:panose1 w:val="02040604050505020304"/>
    <w:charset w:val="00"/>
    <w:family w:val="roman"/>
    <w:pitch w:val="variable"/>
    <w:sig w:usb0="00000287" w:usb1="00000000" w:usb2="00000000" w:usb3="00000000" w:csb0="0000009F" w:csb1="00000000"/>
  </w:font>
  <w:font w:name="Aharoni">
    <w:panose1 w:val="02010803020104030203"/>
    <w:charset w:val="B1"/>
    <w:family w:val="auto"/>
    <w:pitch w:val="variable"/>
    <w:sig w:usb0="00000801" w:usb1="00000000" w:usb2="00000000" w:usb3="00000000" w:csb0="00000020" w:csb1="00000000"/>
  </w:font>
  <w:font w:name="Arial Narrow">
    <w:panose1 w:val="020B0606020202030204"/>
    <w:charset w:val="00"/>
    <w:family w:val="swiss"/>
    <w:pitch w:val="variable"/>
    <w:sig w:usb0="00000287" w:usb1="00000800" w:usb2="00000000" w:usb3="00000000" w:csb0="0000009F" w:csb1="00000000"/>
  </w:font>
  <w:font w:name="Cooper Black">
    <w:panose1 w:val="0208090404030B020404"/>
    <w:charset w:val="00"/>
    <w:family w:val="roman"/>
    <w:pitch w:val="variable"/>
    <w:sig w:usb0="00000003" w:usb1="00000000" w:usb2="00000000" w:usb3="00000000" w:csb0="00000001" w:csb1="00000000"/>
  </w:font>
  <w:font w:name="Britannic Bold">
    <w:panose1 w:val="020B0903060703020204"/>
    <w:charset w:val="00"/>
    <w:family w:val="swiss"/>
    <w:pitch w:val="variable"/>
    <w:sig w:usb0="00000003" w:usb1="00000000" w:usb2="00000000" w:usb3="00000000" w:csb0="00000001" w:csb1="00000000"/>
  </w:font>
  <w:font w:name="Comic Sans MS">
    <w:panose1 w:val="030F0702030302020204"/>
    <w:charset w:val="00"/>
    <w:family w:val="script"/>
    <w:pitch w:val="variable"/>
    <w:sig w:usb0="00000287" w:usb1="00000000" w:usb2="00000000" w:usb3="00000000" w:csb0="0000009F" w:csb1="00000000"/>
  </w:font>
  <w:font w:name="Algerian">
    <w:panose1 w:val="04020705040A02060702"/>
    <w:charset w:val="00"/>
    <w:family w:val="decorative"/>
    <w:pitch w:val="variable"/>
    <w:sig w:usb0="00000003" w:usb1="00000000" w:usb2="00000000" w:usb3="00000000" w:csb0="00000001" w:csb1="00000000"/>
  </w:font>
  <w:font w:name="Bernard MT Condensed">
    <w:panose1 w:val="02050806060905020404"/>
    <w:charset w:val="00"/>
    <w:family w:val="roman"/>
    <w:pitch w:val="variable"/>
    <w:sig w:usb0="00000003" w:usb1="00000000" w:usb2="00000000" w:usb3="00000000" w:csb0="00000001" w:csb1="00000000"/>
  </w:font>
  <w:font w:name="Verdana">
    <w:panose1 w:val="020B0604030504040204"/>
    <w:charset w:val="00"/>
    <w:family w:val="swiss"/>
    <w:pitch w:val="variable"/>
    <w:sig w:usb0="A10006FF" w:usb1="4000205B" w:usb2="00000010" w:usb3="00000000" w:csb0="0000019F" w:csb1="00000000"/>
  </w:font>
  <w:font w:name="Script MT Bold">
    <w:panose1 w:val="03040602040607080904"/>
    <w:charset w:val="00"/>
    <w:family w:val="script"/>
    <w:pitch w:val="variable"/>
    <w:sig w:usb0="00000003" w:usb1="00000000" w:usb2="00000000" w:usb3="00000000" w:csb0="00000001" w:csb1="00000000"/>
  </w:font>
  <w:font w:name="Engravers MT">
    <w:panose1 w:val="02090707080505020304"/>
    <w:charset w:val="00"/>
    <w:family w:val="roman"/>
    <w:pitch w:val="variable"/>
    <w:sig w:usb0="00000003" w:usb1="00000000" w:usb2="00000000" w:usb3="00000000" w:csb0="00000001" w:csb1="00000000"/>
  </w:font>
  <w:font w:name="Old English Text MT">
    <w:panose1 w:val="03040902040508030806"/>
    <w:charset w:val="00"/>
    <w:family w:val="script"/>
    <w:pitch w:val="variable"/>
    <w:sig w:usb0="00000003" w:usb1="00000000" w:usb2="00000000" w:usb3="00000000" w:csb0="00000001"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DE1D2A" w:rsidRDefault="00DE1D2A" w:rsidP="00557E45">
      <w:r>
        <w:separator/>
      </w:r>
    </w:p>
  </w:footnote>
  <w:footnote w:type="continuationSeparator" w:id="0">
    <w:p w:rsidR="00DE1D2A" w:rsidRDefault="00DE1D2A" w:rsidP="00557E45">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9" type="#_x0000_t75" style="width:11.25pt;height:11.25pt" o:bullet="t">
        <v:imagedata r:id="rId1" o:title="j0115863"/>
      </v:shape>
    </w:pict>
  </w:numPicBullet>
  <w:abstractNum w:abstractNumId="0">
    <w:nsid w:val="00000001"/>
    <w:multiLevelType w:val="multilevel"/>
    <w:tmpl w:val="00000001"/>
    <w:name w:val="WW8Num1"/>
    <w:lvl w:ilvl="0">
      <w:start w:val="1"/>
      <w:numFmt w:val="bullet"/>
      <w:lvlText w:val=""/>
      <w:lvlJc w:val="left"/>
      <w:pPr>
        <w:tabs>
          <w:tab w:val="num" w:pos="733"/>
        </w:tabs>
        <w:ind w:left="733" w:hanging="283"/>
      </w:pPr>
      <w:rPr>
        <w:rFonts w:ascii="Wingdings" w:hAnsi="Wingdings" w:cs="StarSymbol"/>
        <w:sz w:val="18"/>
        <w:szCs w:val="18"/>
      </w:rPr>
    </w:lvl>
    <w:lvl w:ilvl="1">
      <w:start w:val="1"/>
      <w:numFmt w:val="bullet"/>
      <w:lvlText w:val=""/>
      <w:lvlJc w:val="left"/>
      <w:pPr>
        <w:tabs>
          <w:tab w:val="num" w:pos="1440"/>
        </w:tabs>
        <w:ind w:left="1440" w:hanging="283"/>
      </w:pPr>
      <w:rPr>
        <w:rFonts w:ascii="Symbol" w:hAnsi="Symbol" w:cs="StarSymbol"/>
        <w:sz w:val="18"/>
        <w:szCs w:val="18"/>
      </w:rPr>
    </w:lvl>
    <w:lvl w:ilvl="2">
      <w:start w:val="1"/>
      <w:numFmt w:val="bullet"/>
      <w:lvlText w:val=""/>
      <w:lvlJc w:val="left"/>
      <w:pPr>
        <w:tabs>
          <w:tab w:val="num" w:pos="2147"/>
        </w:tabs>
        <w:ind w:left="2147" w:hanging="283"/>
      </w:pPr>
      <w:rPr>
        <w:rFonts w:ascii="Symbol" w:hAnsi="Symbol" w:cs="StarSymbol"/>
        <w:sz w:val="18"/>
        <w:szCs w:val="18"/>
      </w:rPr>
    </w:lvl>
    <w:lvl w:ilvl="3">
      <w:start w:val="1"/>
      <w:numFmt w:val="bullet"/>
      <w:lvlText w:val=""/>
      <w:lvlJc w:val="left"/>
      <w:pPr>
        <w:tabs>
          <w:tab w:val="num" w:pos="2854"/>
        </w:tabs>
        <w:ind w:left="2854" w:hanging="283"/>
      </w:pPr>
      <w:rPr>
        <w:rFonts w:ascii="Symbol" w:hAnsi="Symbol" w:cs="StarSymbol"/>
        <w:sz w:val="18"/>
        <w:szCs w:val="18"/>
      </w:rPr>
    </w:lvl>
    <w:lvl w:ilvl="4">
      <w:start w:val="1"/>
      <w:numFmt w:val="bullet"/>
      <w:lvlText w:val=""/>
      <w:lvlJc w:val="left"/>
      <w:pPr>
        <w:tabs>
          <w:tab w:val="num" w:pos="3561"/>
        </w:tabs>
        <w:ind w:left="3561" w:hanging="283"/>
      </w:pPr>
      <w:rPr>
        <w:rFonts w:ascii="Symbol" w:hAnsi="Symbol" w:cs="StarSymbol"/>
        <w:sz w:val="18"/>
        <w:szCs w:val="18"/>
      </w:rPr>
    </w:lvl>
    <w:lvl w:ilvl="5">
      <w:start w:val="1"/>
      <w:numFmt w:val="bullet"/>
      <w:lvlText w:val=""/>
      <w:lvlJc w:val="left"/>
      <w:pPr>
        <w:tabs>
          <w:tab w:val="num" w:pos="4268"/>
        </w:tabs>
        <w:ind w:left="4268" w:hanging="283"/>
      </w:pPr>
      <w:rPr>
        <w:rFonts w:ascii="Symbol" w:hAnsi="Symbol" w:cs="StarSymbol"/>
        <w:sz w:val="18"/>
        <w:szCs w:val="18"/>
      </w:rPr>
    </w:lvl>
    <w:lvl w:ilvl="6">
      <w:start w:val="1"/>
      <w:numFmt w:val="bullet"/>
      <w:lvlText w:val=""/>
      <w:lvlJc w:val="left"/>
      <w:pPr>
        <w:tabs>
          <w:tab w:val="num" w:pos="4975"/>
        </w:tabs>
        <w:ind w:left="4975" w:hanging="283"/>
      </w:pPr>
      <w:rPr>
        <w:rFonts w:ascii="Symbol" w:hAnsi="Symbol" w:cs="StarSymbol"/>
        <w:sz w:val="18"/>
        <w:szCs w:val="18"/>
      </w:rPr>
    </w:lvl>
    <w:lvl w:ilvl="7">
      <w:start w:val="1"/>
      <w:numFmt w:val="bullet"/>
      <w:lvlText w:val=""/>
      <w:lvlJc w:val="left"/>
      <w:pPr>
        <w:tabs>
          <w:tab w:val="num" w:pos="5682"/>
        </w:tabs>
        <w:ind w:left="5682" w:hanging="283"/>
      </w:pPr>
      <w:rPr>
        <w:rFonts w:ascii="Symbol" w:hAnsi="Symbol" w:cs="StarSymbol"/>
        <w:sz w:val="18"/>
        <w:szCs w:val="18"/>
      </w:rPr>
    </w:lvl>
    <w:lvl w:ilvl="8">
      <w:start w:val="1"/>
      <w:numFmt w:val="bullet"/>
      <w:lvlText w:val=""/>
      <w:lvlJc w:val="left"/>
      <w:pPr>
        <w:tabs>
          <w:tab w:val="num" w:pos="6389"/>
        </w:tabs>
        <w:ind w:left="6389" w:hanging="283"/>
      </w:pPr>
      <w:rPr>
        <w:rFonts w:ascii="Symbol" w:hAnsi="Symbol" w:cs="StarSymbol"/>
        <w:sz w:val="18"/>
        <w:szCs w:val="18"/>
      </w:rPr>
    </w:lvl>
  </w:abstractNum>
  <w:abstractNum w:abstractNumId="1">
    <w:nsid w:val="00000002"/>
    <w:multiLevelType w:val="multilevel"/>
    <w:tmpl w:val="00000002"/>
    <w:name w:val="WW8Num2"/>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2">
    <w:nsid w:val="00000003"/>
    <w:multiLevelType w:val="multilevel"/>
    <w:tmpl w:val="00000003"/>
    <w:name w:val="WW8Num3"/>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3">
    <w:nsid w:val="00000004"/>
    <w:multiLevelType w:val="multilevel"/>
    <w:tmpl w:val="00000004"/>
    <w:name w:val="WW8Num4"/>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4">
    <w:nsid w:val="0FA5560A"/>
    <w:multiLevelType w:val="hybridMultilevel"/>
    <w:tmpl w:val="217C057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170" w:hanging="360"/>
      </w:pPr>
      <w:rPr>
        <w:rFonts w:ascii="Courier New" w:hAnsi="Courier New" w:cs="Courier New" w:hint="default"/>
      </w:rPr>
    </w:lvl>
    <w:lvl w:ilvl="2" w:tplc="04090005" w:tentative="1">
      <w:start w:val="1"/>
      <w:numFmt w:val="bullet"/>
      <w:lvlText w:val=""/>
      <w:lvlJc w:val="left"/>
      <w:pPr>
        <w:ind w:left="1890" w:hanging="360"/>
      </w:pPr>
      <w:rPr>
        <w:rFonts w:ascii="Wingdings" w:hAnsi="Wingdings" w:hint="default"/>
      </w:rPr>
    </w:lvl>
    <w:lvl w:ilvl="3" w:tplc="04090001" w:tentative="1">
      <w:start w:val="1"/>
      <w:numFmt w:val="bullet"/>
      <w:lvlText w:val=""/>
      <w:lvlJc w:val="left"/>
      <w:pPr>
        <w:ind w:left="2610" w:hanging="360"/>
      </w:pPr>
      <w:rPr>
        <w:rFonts w:ascii="Symbol" w:hAnsi="Symbol" w:hint="default"/>
      </w:rPr>
    </w:lvl>
    <w:lvl w:ilvl="4" w:tplc="04090003" w:tentative="1">
      <w:start w:val="1"/>
      <w:numFmt w:val="bullet"/>
      <w:lvlText w:val="o"/>
      <w:lvlJc w:val="left"/>
      <w:pPr>
        <w:ind w:left="3330" w:hanging="360"/>
      </w:pPr>
      <w:rPr>
        <w:rFonts w:ascii="Courier New" w:hAnsi="Courier New" w:cs="Courier New" w:hint="default"/>
      </w:rPr>
    </w:lvl>
    <w:lvl w:ilvl="5" w:tplc="04090005" w:tentative="1">
      <w:start w:val="1"/>
      <w:numFmt w:val="bullet"/>
      <w:lvlText w:val=""/>
      <w:lvlJc w:val="left"/>
      <w:pPr>
        <w:ind w:left="4050" w:hanging="360"/>
      </w:pPr>
      <w:rPr>
        <w:rFonts w:ascii="Wingdings" w:hAnsi="Wingdings" w:hint="default"/>
      </w:rPr>
    </w:lvl>
    <w:lvl w:ilvl="6" w:tplc="04090001" w:tentative="1">
      <w:start w:val="1"/>
      <w:numFmt w:val="bullet"/>
      <w:lvlText w:val=""/>
      <w:lvlJc w:val="left"/>
      <w:pPr>
        <w:ind w:left="4770" w:hanging="360"/>
      </w:pPr>
      <w:rPr>
        <w:rFonts w:ascii="Symbol" w:hAnsi="Symbol" w:hint="default"/>
      </w:rPr>
    </w:lvl>
    <w:lvl w:ilvl="7" w:tplc="04090003" w:tentative="1">
      <w:start w:val="1"/>
      <w:numFmt w:val="bullet"/>
      <w:lvlText w:val="o"/>
      <w:lvlJc w:val="left"/>
      <w:pPr>
        <w:ind w:left="5490" w:hanging="360"/>
      </w:pPr>
      <w:rPr>
        <w:rFonts w:ascii="Courier New" w:hAnsi="Courier New" w:cs="Courier New" w:hint="default"/>
      </w:rPr>
    </w:lvl>
    <w:lvl w:ilvl="8" w:tplc="04090005" w:tentative="1">
      <w:start w:val="1"/>
      <w:numFmt w:val="bullet"/>
      <w:lvlText w:val=""/>
      <w:lvlJc w:val="left"/>
      <w:pPr>
        <w:ind w:left="6210" w:hanging="360"/>
      </w:pPr>
      <w:rPr>
        <w:rFonts w:ascii="Wingdings" w:hAnsi="Wingdings" w:hint="default"/>
      </w:rPr>
    </w:lvl>
  </w:abstractNum>
  <w:abstractNum w:abstractNumId="5">
    <w:nsid w:val="152E365D"/>
    <w:multiLevelType w:val="hybridMultilevel"/>
    <w:tmpl w:val="99561C64"/>
    <w:lvl w:ilvl="0" w:tplc="EB00185A">
      <w:numFmt w:val="bullet"/>
      <w:lvlText w:val="-"/>
      <w:lvlJc w:val="left"/>
      <w:pPr>
        <w:ind w:left="720" w:hanging="360"/>
      </w:pPr>
      <w:rPr>
        <w:rFonts w:ascii="Bell MT" w:eastAsia="MS Mincho" w:hAnsi="Bell MT"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275C3CB6"/>
    <w:multiLevelType w:val="hybridMultilevel"/>
    <w:tmpl w:val="82009EC6"/>
    <w:lvl w:ilvl="0" w:tplc="903847B6">
      <w:start w:val="1"/>
      <w:numFmt w:val="bullet"/>
      <w:lvlText w:val="-"/>
      <w:lvlJc w:val="left"/>
      <w:pPr>
        <w:tabs>
          <w:tab w:val="num" w:pos="720"/>
        </w:tabs>
        <w:ind w:left="720" w:hanging="360"/>
      </w:pPr>
      <w:rPr>
        <w:rFonts w:ascii="Times New Roman" w:eastAsia="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nsid w:val="3FA60A21"/>
    <w:multiLevelType w:val="hybridMultilevel"/>
    <w:tmpl w:val="3F7E5A6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43E03D72"/>
    <w:multiLevelType w:val="hybridMultilevel"/>
    <w:tmpl w:val="DEEEDFE6"/>
    <w:lvl w:ilvl="0" w:tplc="239464F8">
      <w:start w:val="1"/>
      <w:numFmt w:val="bullet"/>
      <w:lvlText w:val=""/>
      <w:lvlPicBulletId w:val="0"/>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44483FFA"/>
    <w:multiLevelType w:val="hybridMultilevel"/>
    <w:tmpl w:val="10865CE6"/>
    <w:lvl w:ilvl="0" w:tplc="04090001">
      <w:start w:val="1"/>
      <w:numFmt w:val="bullet"/>
      <w:lvlText w:val=""/>
      <w:lvlJc w:val="left"/>
      <w:pPr>
        <w:tabs>
          <w:tab w:val="num" w:pos="795"/>
        </w:tabs>
        <w:ind w:left="795" w:hanging="360"/>
      </w:pPr>
      <w:rPr>
        <w:rFonts w:ascii="Symbol" w:hAnsi="Symbol" w:hint="default"/>
      </w:rPr>
    </w:lvl>
    <w:lvl w:ilvl="1" w:tplc="04090003">
      <w:start w:val="1"/>
      <w:numFmt w:val="bullet"/>
      <w:lvlText w:val="o"/>
      <w:lvlJc w:val="left"/>
      <w:pPr>
        <w:tabs>
          <w:tab w:val="num" w:pos="1515"/>
        </w:tabs>
        <w:ind w:left="1515" w:hanging="360"/>
      </w:pPr>
      <w:rPr>
        <w:rFonts w:ascii="Courier New" w:hAnsi="Courier New" w:cs="Courier New" w:hint="default"/>
      </w:rPr>
    </w:lvl>
    <w:lvl w:ilvl="2" w:tplc="04090005" w:tentative="1">
      <w:start w:val="1"/>
      <w:numFmt w:val="bullet"/>
      <w:lvlText w:val=""/>
      <w:lvlJc w:val="left"/>
      <w:pPr>
        <w:tabs>
          <w:tab w:val="num" w:pos="2235"/>
        </w:tabs>
        <w:ind w:left="2235" w:hanging="360"/>
      </w:pPr>
      <w:rPr>
        <w:rFonts w:ascii="Wingdings" w:hAnsi="Wingdings" w:hint="default"/>
      </w:rPr>
    </w:lvl>
    <w:lvl w:ilvl="3" w:tplc="04090001" w:tentative="1">
      <w:start w:val="1"/>
      <w:numFmt w:val="bullet"/>
      <w:lvlText w:val=""/>
      <w:lvlJc w:val="left"/>
      <w:pPr>
        <w:tabs>
          <w:tab w:val="num" w:pos="2955"/>
        </w:tabs>
        <w:ind w:left="2955" w:hanging="360"/>
      </w:pPr>
      <w:rPr>
        <w:rFonts w:ascii="Symbol" w:hAnsi="Symbol" w:hint="default"/>
      </w:rPr>
    </w:lvl>
    <w:lvl w:ilvl="4" w:tplc="04090003" w:tentative="1">
      <w:start w:val="1"/>
      <w:numFmt w:val="bullet"/>
      <w:lvlText w:val="o"/>
      <w:lvlJc w:val="left"/>
      <w:pPr>
        <w:tabs>
          <w:tab w:val="num" w:pos="3675"/>
        </w:tabs>
        <w:ind w:left="3675" w:hanging="360"/>
      </w:pPr>
      <w:rPr>
        <w:rFonts w:ascii="Courier New" w:hAnsi="Courier New" w:cs="Courier New" w:hint="default"/>
      </w:rPr>
    </w:lvl>
    <w:lvl w:ilvl="5" w:tplc="04090005" w:tentative="1">
      <w:start w:val="1"/>
      <w:numFmt w:val="bullet"/>
      <w:lvlText w:val=""/>
      <w:lvlJc w:val="left"/>
      <w:pPr>
        <w:tabs>
          <w:tab w:val="num" w:pos="4395"/>
        </w:tabs>
        <w:ind w:left="4395" w:hanging="360"/>
      </w:pPr>
      <w:rPr>
        <w:rFonts w:ascii="Wingdings" w:hAnsi="Wingdings" w:hint="default"/>
      </w:rPr>
    </w:lvl>
    <w:lvl w:ilvl="6" w:tplc="04090001" w:tentative="1">
      <w:start w:val="1"/>
      <w:numFmt w:val="bullet"/>
      <w:lvlText w:val=""/>
      <w:lvlJc w:val="left"/>
      <w:pPr>
        <w:tabs>
          <w:tab w:val="num" w:pos="5115"/>
        </w:tabs>
        <w:ind w:left="5115" w:hanging="360"/>
      </w:pPr>
      <w:rPr>
        <w:rFonts w:ascii="Symbol" w:hAnsi="Symbol" w:hint="default"/>
      </w:rPr>
    </w:lvl>
    <w:lvl w:ilvl="7" w:tplc="04090003" w:tentative="1">
      <w:start w:val="1"/>
      <w:numFmt w:val="bullet"/>
      <w:lvlText w:val="o"/>
      <w:lvlJc w:val="left"/>
      <w:pPr>
        <w:tabs>
          <w:tab w:val="num" w:pos="5835"/>
        </w:tabs>
        <w:ind w:left="5835" w:hanging="360"/>
      </w:pPr>
      <w:rPr>
        <w:rFonts w:ascii="Courier New" w:hAnsi="Courier New" w:cs="Courier New" w:hint="default"/>
      </w:rPr>
    </w:lvl>
    <w:lvl w:ilvl="8" w:tplc="04090005" w:tentative="1">
      <w:start w:val="1"/>
      <w:numFmt w:val="bullet"/>
      <w:lvlText w:val=""/>
      <w:lvlJc w:val="left"/>
      <w:pPr>
        <w:tabs>
          <w:tab w:val="num" w:pos="6555"/>
        </w:tabs>
        <w:ind w:left="6555" w:hanging="360"/>
      </w:pPr>
      <w:rPr>
        <w:rFonts w:ascii="Wingdings" w:hAnsi="Wingdings" w:hint="default"/>
      </w:rPr>
    </w:lvl>
  </w:abstractNum>
  <w:abstractNum w:abstractNumId="10">
    <w:nsid w:val="459F2E73"/>
    <w:multiLevelType w:val="hybridMultilevel"/>
    <w:tmpl w:val="575E0E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48EC4219"/>
    <w:multiLevelType w:val="multilevel"/>
    <w:tmpl w:val="E1ECBC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54C00DB1"/>
    <w:multiLevelType w:val="hybridMultilevel"/>
    <w:tmpl w:val="E6282A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78C979A0"/>
    <w:multiLevelType w:val="singleLevel"/>
    <w:tmpl w:val="A2B0C508"/>
    <w:lvl w:ilvl="0">
      <w:start w:val="2"/>
      <w:numFmt w:val="decimal"/>
      <w:lvlText w:val="%1."/>
      <w:legacy w:legacy="1" w:legacySpace="0" w:legacyIndent="0"/>
      <w:lvlJc w:val="left"/>
      <w:rPr>
        <w:rFonts w:ascii="Times New Roman" w:hAnsi="Times New Roman" w:cs="Times New Roman" w:hint="default"/>
      </w:rPr>
    </w:lvl>
  </w:abstractNum>
  <w:abstractNum w:abstractNumId="14">
    <w:nsid w:val="7A7641B8"/>
    <w:multiLevelType w:val="hybridMultilevel"/>
    <w:tmpl w:val="D1E6FE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7AAA1BED"/>
    <w:multiLevelType w:val="hybridMultilevel"/>
    <w:tmpl w:val="178A57E4"/>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9"/>
  </w:num>
  <w:num w:numId="2">
    <w:abstractNumId w:val="15"/>
  </w:num>
  <w:num w:numId="3">
    <w:abstractNumId w:val="6"/>
  </w:num>
  <w:num w:numId="4">
    <w:abstractNumId w:val="13"/>
  </w:num>
  <w:num w:numId="5">
    <w:abstractNumId w:val="11"/>
  </w:num>
  <w:num w:numId="6">
    <w:abstractNumId w:val="12"/>
  </w:num>
  <w:num w:numId="7">
    <w:abstractNumId w:val="10"/>
  </w:num>
  <w:num w:numId="8">
    <w:abstractNumId w:val="14"/>
  </w:num>
  <w:num w:numId="9">
    <w:abstractNumId w:val="4"/>
  </w:num>
  <w:num w:numId="10">
    <w:abstractNumId w:val="5"/>
  </w:num>
  <w:num w:numId="11">
    <w:abstractNumId w:val="7"/>
  </w:num>
  <w:num w:numId="12">
    <w:abstractNumId w:val="0"/>
  </w:num>
  <w:num w:numId="13">
    <w:abstractNumId w:val="1"/>
  </w:num>
  <w:num w:numId="14">
    <w:abstractNumId w:val="2"/>
  </w:num>
  <w:num w:numId="15">
    <w:abstractNumId w:val="3"/>
  </w:num>
  <w:num w:numId="16">
    <w:abstractNumId w:val="8"/>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stylePaneFormatFilter w:val="3F01"/>
  <w:doNotTrackMoves/>
  <w:defaultTabStop w:val="720"/>
  <w:characterSpacingControl w:val="doNotCompress"/>
  <w:footnotePr>
    <w:footnote w:id="-1"/>
    <w:footnote w:id="0"/>
  </w:footnotePr>
  <w:endnotePr>
    <w:endnote w:id="-1"/>
    <w:endnote w:id="0"/>
  </w:endnotePr>
  <w:compat>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A34A40"/>
    <w:rsid w:val="000000A6"/>
    <w:rsid w:val="00000169"/>
    <w:rsid w:val="00000350"/>
    <w:rsid w:val="0000057E"/>
    <w:rsid w:val="000005D4"/>
    <w:rsid w:val="00000953"/>
    <w:rsid w:val="0000096A"/>
    <w:rsid w:val="00000A27"/>
    <w:rsid w:val="00000B71"/>
    <w:rsid w:val="00000E22"/>
    <w:rsid w:val="00001034"/>
    <w:rsid w:val="000011B3"/>
    <w:rsid w:val="00001486"/>
    <w:rsid w:val="00001628"/>
    <w:rsid w:val="000016FA"/>
    <w:rsid w:val="00001996"/>
    <w:rsid w:val="000019BD"/>
    <w:rsid w:val="00001B81"/>
    <w:rsid w:val="00001BBB"/>
    <w:rsid w:val="00001C4D"/>
    <w:rsid w:val="00001D7F"/>
    <w:rsid w:val="00001E36"/>
    <w:rsid w:val="00001F3F"/>
    <w:rsid w:val="00001FCE"/>
    <w:rsid w:val="00002201"/>
    <w:rsid w:val="000022B0"/>
    <w:rsid w:val="000022D7"/>
    <w:rsid w:val="0000274E"/>
    <w:rsid w:val="000028B5"/>
    <w:rsid w:val="00002A41"/>
    <w:rsid w:val="00002C52"/>
    <w:rsid w:val="00002CD6"/>
    <w:rsid w:val="00002CE3"/>
    <w:rsid w:val="00002D09"/>
    <w:rsid w:val="00002E7A"/>
    <w:rsid w:val="00002F50"/>
    <w:rsid w:val="00002F90"/>
    <w:rsid w:val="00003042"/>
    <w:rsid w:val="00003319"/>
    <w:rsid w:val="000035B9"/>
    <w:rsid w:val="0000362F"/>
    <w:rsid w:val="0000396B"/>
    <w:rsid w:val="00003987"/>
    <w:rsid w:val="00003A2C"/>
    <w:rsid w:val="00003B94"/>
    <w:rsid w:val="00003DAF"/>
    <w:rsid w:val="00003E86"/>
    <w:rsid w:val="000040A3"/>
    <w:rsid w:val="00004170"/>
    <w:rsid w:val="00005373"/>
    <w:rsid w:val="000053AA"/>
    <w:rsid w:val="000053EA"/>
    <w:rsid w:val="000053F1"/>
    <w:rsid w:val="00005613"/>
    <w:rsid w:val="0000592F"/>
    <w:rsid w:val="00005B68"/>
    <w:rsid w:val="00005BC9"/>
    <w:rsid w:val="00005CB3"/>
    <w:rsid w:val="00005DEB"/>
    <w:rsid w:val="00005EE9"/>
    <w:rsid w:val="000065CC"/>
    <w:rsid w:val="00006754"/>
    <w:rsid w:val="000068B1"/>
    <w:rsid w:val="00006FBD"/>
    <w:rsid w:val="000072CB"/>
    <w:rsid w:val="0000753E"/>
    <w:rsid w:val="000077ED"/>
    <w:rsid w:val="00007A2D"/>
    <w:rsid w:val="00007A44"/>
    <w:rsid w:val="00007D15"/>
    <w:rsid w:val="00007E87"/>
    <w:rsid w:val="000102FA"/>
    <w:rsid w:val="0001041B"/>
    <w:rsid w:val="00010485"/>
    <w:rsid w:val="00010ABB"/>
    <w:rsid w:val="00011246"/>
    <w:rsid w:val="000113B8"/>
    <w:rsid w:val="00011940"/>
    <w:rsid w:val="00011AA1"/>
    <w:rsid w:val="0001209F"/>
    <w:rsid w:val="0001221D"/>
    <w:rsid w:val="0001222D"/>
    <w:rsid w:val="00012954"/>
    <w:rsid w:val="000129F0"/>
    <w:rsid w:val="00012BF6"/>
    <w:rsid w:val="00012CE0"/>
    <w:rsid w:val="00012D5E"/>
    <w:rsid w:val="00012DF9"/>
    <w:rsid w:val="00013075"/>
    <w:rsid w:val="00013701"/>
    <w:rsid w:val="000137C5"/>
    <w:rsid w:val="00013AB7"/>
    <w:rsid w:val="00013E14"/>
    <w:rsid w:val="00013F23"/>
    <w:rsid w:val="00014377"/>
    <w:rsid w:val="0001481F"/>
    <w:rsid w:val="00014AAA"/>
    <w:rsid w:val="00014AC2"/>
    <w:rsid w:val="00014B06"/>
    <w:rsid w:val="00014EAA"/>
    <w:rsid w:val="00015306"/>
    <w:rsid w:val="00015DFF"/>
    <w:rsid w:val="00016079"/>
    <w:rsid w:val="000164A5"/>
    <w:rsid w:val="00016C95"/>
    <w:rsid w:val="00016CEF"/>
    <w:rsid w:val="00016D39"/>
    <w:rsid w:val="00016E1A"/>
    <w:rsid w:val="00016E3F"/>
    <w:rsid w:val="00016F63"/>
    <w:rsid w:val="0001748B"/>
    <w:rsid w:val="00017648"/>
    <w:rsid w:val="00017AC1"/>
    <w:rsid w:val="00017B7C"/>
    <w:rsid w:val="00017CC6"/>
    <w:rsid w:val="00017D2D"/>
    <w:rsid w:val="00017D96"/>
    <w:rsid w:val="00017DF1"/>
    <w:rsid w:val="00017EB0"/>
    <w:rsid w:val="000200B0"/>
    <w:rsid w:val="000205F8"/>
    <w:rsid w:val="00020A67"/>
    <w:rsid w:val="00020B5D"/>
    <w:rsid w:val="00020D7E"/>
    <w:rsid w:val="00021080"/>
    <w:rsid w:val="000210A2"/>
    <w:rsid w:val="000210DD"/>
    <w:rsid w:val="0002138B"/>
    <w:rsid w:val="0002139D"/>
    <w:rsid w:val="00021492"/>
    <w:rsid w:val="00021494"/>
    <w:rsid w:val="000217B5"/>
    <w:rsid w:val="0002180E"/>
    <w:rsid w:val="000219A7"/>
    <w:rsid w:val="00021BB2"/>
    <w:rsid w:val="00021BC0"/>
    <w:rsid w:val="00021BFD"/>
    <w:rsid w:val="00021CEB"/>
    <w:rsid w:val="00021E75"/>
    <w:rsid w:val="00021EC3"/>
    <w:rsid w:val="00021F17"/>
    <w:rsid w:val="00022158"/>
    <w:rsid w:val="000221FF"/>
    <w:rsid w:val="000223A6"/>
    <w:rsid w:val="00022679"/>
    <w:rsid w:val="00022843"/>
    <w:rsid w:val="00022C86"/>
    <w:rsid w:val="0002358C"/>
    <w:rsid w:val="000235FD"/>
    <w:rsid w:val="00023824"/>
    <w:rsid w:val="0002385E"/>
    <w:rsid w:val="0002397B"/>
    <w:rsid w:val="000239A2"/>
    <w:rsid w:val="00023A22"/>
    <w:rsid w:val="00023A3C"/>
    <w:rsid w:val="00023AD3"/>
    <w:rsid w:val="00023D69"/>
    <w:rsid w:val="00024077"/>
    <w:rsid w:val="000244B9"/>
    <w:rsid w:val="000245EC"/>
    <w:rsid w:val="00024817"/>
    <w:rsid w:val="00024973"/>
    <w:rsid w:val="00024AEF"/>
    <w:rsid w:val="00024DB8"/>
    <w:rsid w:val="00024EAD"/>
    <w:rsid w:val="00025100"/>
    <w:rsid w:val="000251DF"/>
    <w:rsid w:val="0002539D"/>
    <w:rsid w:val="000255C3"/>
    <w:rsid w:val="000256C0"/>
    <w:rsid w:val="0002575C"/>
    <w:rsid w:val="0002596A"/>
    <w:rsid w:val="00025AE7"/>
    <w:rsid w:val="00025BE6"/>
    <w:rsid w:val="00026321"/>
    <w:rsid w:val="00026676"/>
    <w:rsid w:val="00026744"/>
    <w:rsid w:val="000267DF"/>
    <w:rsid w:val="00026BB5"/>
    <w:rsid w:val="00026FF1"/>
    <w:rsid w:val="000270DE"/>
    <w:rsid w:val="000272CA"/>
    <w:rsid w:val="000272EF"/>
    <w:rsid w:val="000276E2"/>
    <w:rsid w:val="000278C1"/>
    <w:rsid w:val="00027AE0"/>
    <w:rsid w:val="00027BB6"/>
    <w:rsid w:val="00027D65"/>
    <w:rsid w:val="000301CE"/>
    <w:rsid w:val="0003026D"/>
    <w:rsid w:val="00030298"/>
    <w:rsid w:val="000306DF"/>
    <w:rsid w:val="000309A3"/>
    <w:rsid w:val="00030A9E"/>
    <w:rsid w:val="00030C5B"/>
    <w:rsid w:val="00030C91"/>
    <w:rsid w:val="00030D6C"/>
    <w:rsid w:val="00031042"/>
    <w:rsid w:val="00031196"/>
    <w:rsid w:val="0003127C"/>
    <w:rsid w:val="000312CB"/>
    <w:rsid w:val="00031343"/>
    <w:rsid w:val="000316FF"/>
    <w:rsid w:val="00031961"/>
    <w:rsid w:val="00031BA2"/>
    <w:rsid w:val="00031EA2"/>
    <w:rsid w:val="0003213D"/>
    <w:rsid w:val="00032264"/>
    <w:rsid w:val="000322EC"/>
    <w:rsid w:val="00032562"/>
    <w:rsid w:val="0003271F"/>
    <w:rsid w:val="00032778"/>
    <w:rsid w:val="00032AEA"/>
    <w:rsid w:val="00032BC7"/>
    <w:rsid w:val="00032C0F"/>
    <w:rsid w:val="0003308A"/>
    <w:rsid w:val="000332B6"/>
    <w:rsid w:val="00033330"/>
    <w:rsid w:val="000336E6"/>
    <w:rsid w:val="000338D2"/>
    <w:rsid w:val="00033900"/>
    <w:rsid w:val="00033C9F"/>
    <w:rsid w:val="00033DF9"/>
    <w:rsid w:val="00033E02"/>
    <w:rsid w:val="00033E9F"/>
    <w:rsid w:val="0003414B"/>
    <w:rsid w:val="000341B1"/>
    <w:rsid w:val="00034240"/>
    <w:rsid w:val="0003444B"/>
    <w:rsid w:val="00034958"/>
    <w:rsid w:val="000349A0"/>
    <w:rsid w:val="000349AF"/>
    <w:rsid w:val="00034BE9"/>
    <w:rsid w:val="00034C63"/>
    <w:rsid w:val="00035081"/>
    <w:rsid w:val="000351D7"/>
    <w:rsid w:val="00035347"/>
    <w:rsid w:val="000353F6"/>
    <w:rsid w:val="00035420"/>
    <w:rsid w:val="00035702"/>
    <w:rsid w:val="00035820"/>
    <w:rsid w:val="000358E7"/>
    <w:rsid w:val="00035DC3"/>
    <w:rsid w:val="00036A0E"/>
    <w:rsid w:val="00036A1E"/>
    <w:rsid w:val="00036A97"/>
    <w:rsid w:val="00036C0D"/>
    <w:rsid w:val="00036D7C"/>
    <w:rsid w:val="00036E9E"/>
    <w:rsid w:val="00037077"/>
    <w:rsid w:val="000375A9"/>
    <w:rsid w:val="000375B5"/>
    <w:rsid w:val="000378B3"/>
    <w:rsid w:val="00037AD4"/>
    <w:rsid w:val="00037E8B"/>
    <w:rsid w:val="00037FBB"/>
    <w:rsid w:val="00040065"/>
    <w:rsid w:val="00040673"/>
    <w:rsid w:val="00040678"/>
    <w:rsid w:val="00040CF6"/>
    <w:rsid w:val="00040DC1"/>
    <w:rsid w:val="00041052"/>
    <w:rsid w:val="00041105"/>
    <w:rsid w:val="00041117"/>
    <w:rsid w:val="00041381"/>
    <w:rsid w:val="00041454"/>
    <w:rsid w:val="00041821"/>
    <w:rsid w:val="00041B4F"/>
    <w:rsid w:val="00041DC9"/>
    <w:rsid w:val="00041E6A"/>
    <w:rsid w:val="00041EFA"/>
    <w:rsid w:val="000421EA"/>
    <w:rsid w:val="0004232F"/>
    <w:rsid w:val="000424C3"/>
    <w:rsid w:val="0004253C"/>
    <w:rsid w:val="0004257C"/>
    <w:rsid w:val="0004259B"/>
    <w:rsid w:val="00042782"/>
    <w:rsid w:val="00042B45"/>
    <w:rsid w:val="00042D0D"/>
    <w:rsid w:val="0004310E"/>
    <w:rsid w:val="0004320E"/>
    <w:rsid w:val="0004340E"/>
    <w:rsid w:val="00043576"/>
    <w:rsid w:val="0004381F"/>
    <w:rsid w:val="000438E1"/>
    <w:rsid w:val="00043DC5"/>
    <w:rsid w:val="00043E9B"/>
    <w:rsid w:val="00043F5E"/>
    <w:rsid w:val="00044044"/>
    <w:rsid w:val="00044049"/>
    <w:rsid w:val="0004433E"/>
    <w:rsid w:val="000446F7"/>
    <w:rsid w:val="0004474D"/>
    <w:rsid w:val="0004492F"/>
    <w:rsid w:val="00044AC2"/>
    <w:rsid w:val="00044CB0"/>
    <w:rsid w:val="00044DB1"/>
    <w:rsid w:val="00044EFC"/>
    <w:rsid w:val="00044F78"/>
    <w:rsid w:val="000451A6"/>
    <w:rsid w:val="00045329"/>
    <w:rsid w:val="0004535C"/>
    <w:rsid w:val="000454C4"/>
    <w:rsid w:val="00045C9B"/>
    <w:rsid w:val="00045E23"/>
    <w:rsid w:val="00045ED3"/>
    <w:rsid w:val="00046009"/>
    <w:rsid w:val="0004604C"/>
    <w:rsid w:val="0004629C"/>
    <w:rsid w:val="000462D8"/>
    <w:rsid w:val="0004630E"/>
    <w:rsid w:val="0004632A"/>
    <w:rsid w:val="000463CA"/>
    <w:rsid w:val="000466FF"/>
    <w:rsid w:val="00046E24"/>
    <w:rsid w:val="00046E62"/>
    <w:rsid w:val="000470B5"/>
    <w:rsid w:val="00047253"/>
    <w:rsid w:val="0004751F"/>
    <w:rsid w:val="000475BE"/>
    <w:rsid w:val="000479A8"/>
    <w:rsid w:val="00047AC2"/>
    <w:rsid w:val="00047B61"/>
    <w:rsid w:val="00047BC6"/>
    <w:rsid w:val="00047E2B"/>
    <w:rsid w:val="000500F7"/>
    <w:rsid w:val="00050236"/>
    <w:rsid w:val="00050380"/>
    <w:rsid w:val="00050417"/>
    <w:rsid w:val="00050888"/>
    <w:rsid w:val="00050965"/>
    <w:rsid w:val="00050B58"/>
    <w:rsid w:val="00050C67"/>
    <w:rsid w:val="00051056"/>
    <w:rsid w:val="0005123F"/>
    <w:rsid w:val="00051493"/>
    <w:rsid w:val="0005159D"/>
    <w:rsid w:val="00051727"/>
    <w:rsid w:val="00051D3D"/>
    <w:rsid w:val="000521C8"/>
    <w:rsid w:val="00052258"/>
    <w:rsid w:val="000522A6"/>
    <w:rsid w:val="000522B5"/>
    <w:rsid w:val="000524BC"/>
    <w:rsid w:val="00052505"/>
    <w:rsid w:val="0005252F"/>
    <w:rsid w:val="000526BA"/>
    <w:rsid w:val="00052868"/>
    <w:rsid w:val="00052976"/>
    <w:rsid w:val="00052C46"/>
    <w:rsid w:val="00052D24"/>
    <w:rsid w:val="00052D3A"/>
    <w:rsid w:val="00052F0B"/>
    <w:rsid w:val="00052F79"/>
    <w:rsid w:val="00052FA6"/>
    <w:rsid w:val="00052FDE"/>
    <w:rsid w:val="0005323B"/>
    <w:rsid w:val="00053497"/>
    <w:rsid w:val="000536B4"/>
    <w:rsid w:val="0005371D"/>
    <w:rsid w:val="00053BBA"/>
    <w:rsid w:val="00053C40"/>
    <w:rsid w:val="00053C6B"/>
    <w:rsid w:val="00053D31"/>
    <w:rsid w:val="00053E93"/>
    <w:rsid w:val="00053FAC"/>
    <w:rsid w:val="0005466B"/>
    <w:rsid w:val="00054A8B"/>
    <w:rsid w:val="00054B6B"/>
    <w:rsid w:val="00054B79"/>
    <w:rsid w:val="00054BC3"/>
    <w:rsid w:val="00054D9D"/>
    <w:rsid w:val="00054DA3"/>
    <w:rsid w:val="00054EE3"/>
    <w:rsid w:val="00055187"/>
    <w:rsid w:val="00055622"/>
    <w:rsid w:val="00055A02"/>
    <w:rsid w:val="00055A10"/>
    <w:rsid w:val="00055CD7"/>
    <w:rsid w:val="00055E0C"/>
    <w:rsid w:val="0005621B"/>
    <w:rsid w:val="00056585"/>
    <w:rsid w:val="000565A2"/>
    <w:rsid w:val="0005667B"/>
    <w:rsid w:val="0005668F"/>
    <w:rsid w:val="00056D9C"/>
    <w:rsid w:val="0005711F"/>
    <w:rsid w:val="00057124"/>
    <w:rsid w:val="00057181"/>
    <w:rsid w:val="000572FD"/>
    <w:rsid w:val="0005735D"/>
    <w:rsid w:val="00057389"/>
    <w:rsid w:val="0005756F"/>
    <w:rsid w:val="00057786"/>
    <w:rsid w:val="0005778A"/>
    <w:rsid w:val="00057A59"/>
    <w:rsid w:val="00057DD0"/>
    <w:rsid w:val="00057EE4"/>
    <w:rsid w:val="0006045B"/>
    <w:rsid w:val="00060645"/>
    <w:rsid w:val="00060882"/>
    <w:rsid w:val="00060AFD"/>
    <w:rsid w:val="00060B77"/>
    <w:rsid w:val="00060BA1"/>
    <w:rsid w:val="00060C9A"/>
    <w:rsid w:val="00060CE8"/>
    <w:rsid w:val="00060D78"/>
    <w:rsid w:val="00060D8A"/>
    <w:rsid w:val="00061053"/>
    <w:rsid w:val="00061207"/>
    <w:rsid w:val="0006128F"/>
    <w:rsid w:val="000617D5"/>
    <w:rsid w:val="000618D1"/>
    <w:rsid w:val="000618E3"/>
    <w:rsid w:val="00061DD1"/>
    <w:rsid w:val="000621CD"/>
    <w:rsid w:val="000626BB"/>
    <w:rsid w:val="000627C5"/>
    <w:rsid w:val="00062B53"/>
    <w:rsid w:val="00062F2A"/>
    <w:rsid w:val="00062F86"/>
    <w:rsid w:val="000637CD"/>
    <w:rsid w:val="00063860"/>
    <w:rsid w:val="0006388F"/>
    <w:rsid w:val="000639CC"/>
    <w:rsid w:val="00063A76"/>
    <w:rsid w:val="00063CBE"/>
    <w:rsid w:val="00063CC2"/>
    <w:rsid w:val="00063CF9"/>
    <w:rsid w:val="00063E6A"/>
    <w:rsid w:val="00063FD6"/>
    <w:rsid w:val="000645E0"/>
    <w:rsid w:val="00064763"/>
    <w:rsid w:val="00064F12"/>
    <w:rsid w:val="00065158"/>
    <w:rsid w:val="000652DE"/>
    <w:rsid w:val="00065713"/>
    <w:rsid w:val="0006579A"/>
    <w:rsid w:val="00065D02"/>
    <w:rsid w:val="00065DC7"/>
    <w:rsid w:val="00065F04"/>
    <w:rsid w:val="00066473"/>
    <w:rsid w:val="0006653B"/>
    <w:rsid w:val="00066944"/>
    <w:rsid w:val="0006697E"/>
    <w:rsid w:val="0006698E"/>
    <w:rsid w:val="00066B7D"/>
    <w:rsid w:val="00066B9E"/>
    <w:rsid w:val="00066C77"/>
    <w:rsid w:val="00066D3C"/>
    <w:rsid w:val="00066E54"/>
    <w:rsid w:val="00067056"/>
    <w:rsid w:val="0006717E"/>
    <w:rsid w:val="000673A8"/>
    <w:rsid w:val="00067AB0"/>
    <w:rsid w:val="00067C45"/>
    <w:rsid w:val="00067D31"/>
    <w:rsid w:val="00067FDB"/>
    <w:rsid w:val="0007002F"/>
    <w:rsid w:val="000701E6"/>
    <w:rsid w:val="000702F6"/>
    <w:rsid w:val="000705A5"/>
    <w:rsid w:val="000705F7"/>
    <w:rsid w:val="00070663"/>
    <w:rsid w:val="00070951"/>
    <w:rsid w:val="0007095F"/>
    <w:rsid w:val="00070A58"/>
    <w:rsid w:val="00070BEA"/>
    <w:rsid w:val="00070DA2"/>
    <w:rsid w:val="0007113F"/>
    <w:rsid w:val="00071156"/>
    <w:rsid w:val="000711D9"/>
    <w:rsid w:val="000712B1"/>
    <w:rsid w:val="0007135F"/>
    <w:rsid w:val="00071482"/>
    <w:rsid w:val="0007151B"/>
    <w:rsid w:val="00071A9E"/>
    <w:rsid w:val="00071B3F"/>
    <w:rsid w:val="00071E5A"/>
    <w:rsid w:val="00071E5C"/>
    <w:rsid w:val="00071F3A"/>
    <w:rsid w:val="000720EF"/>
    <w:rsid w:val="000721D1"/>
    <w:rsid w:val="0007276A"/>
    <w:rsid w:val="000728C6"/>
    <w:rsid w:val="00072A93"/>
    <w:rsid w:val="00072F01"/>
    <w:rsid w:val="00073095"/>
    <w:rsid w:val="00073384"/>
    <w:rsid w:val="000734C2"/>
    <w:rsid w:val="0007373C"/>
    <w:rsid w:val="00074428"/>
    <w:rsid w:val="000745B1"/>
    <w:rsid w:val="00074B95"/>
    <w:rsid w:val="00074E35"/>
    <w:rsid w:val="0007526E"/>
    <w:rsid w:val="0007527B"/>
    <w:rsid w:val="00075449"/>
    <w:rsid w:val="00075721"/>
    <w:rsid w:val="00075742"/>
    <w:rsid w:val="00075B57"/>
    <w:rsid w:val="00075E75"/>
    <w:rsid w:val="00075F02"/>
    <w:rsid w:val="00075F78"/>
    <w:rsid w:val="00076112"/>
    <w:rsid w:val="0007615E"/>
    <w:rsid w:val="0007624D"/>
    <w:rsid w:val="000762E7"/>
    <w:rsid w:val="0007636A"/>
    <w:rsid w:val="00076504"/>
    <w:rsid w:val="00076716"/>
    <w:rsid w:val="00076890"/>
    <w:rsid w:val="0007689D"/>
    <w:rsid w:val="00076CE6"/>
    <w:rsid w:val="00076D13"/>
    <w:rsid w:val="00076DA5"/>
    <w:rsid w:val="000775A1"/>
    <w:rsid w:val="000775B2"/>
    <w:rsid w:val="00077630"/>
    <w:rsid w:val="00077710"/>
    <w:rsid w:val="00077732"/>
    <w:rsid w:val="000778DD"/>
    <w:rsid w:val="00077DFF"/>
    <w:rsid w:val="00077E57"/>
    <w:rsid w:val="00077F52"/>
    <w:rsid w:val="00077FA2"/>
    <w:rsid w:val="0008001D"/>
    <w:rsid w:val="00080289"/>
    <w:rsid w:val="000802EB"/>
    <w:rsid w:val="0008035C"/>
    <w:rsid w:val="000804DD"/>
    <w:rsid w:val="00080557"/>
    <w:rsid w:val="00080596"/>
    <w:rsid w:val="000807DC"/>
    <w:rsid w:val="000807F2"/>
    <w:rsid w:val="00080839"/>
    <w:rsid w:val="00080E0C"/>
    <w:rsid w:val="00080E13"/>
    <w:rsid w:val="00080ECB"/>
    <w:rsid w:val="00081091"/>
    <w:rsid w:val="000811AD"/>
    <w:rsid w:val="000811B5"/>
    <w:rsid w:val="000811E4"/>
    <w:rsid w:val="00081204"/>
    <w:rsid w:val="000812F5"/>
    <w:rsid w:val="000813B4"/>
    <w:rsid w:val="00081887"/>
    <w:rsid w:val="000819B7"/>
    <w:rsid w:val="00081CA2"/>
    <w:rsid w:val="00081DBE"/>
    <w:rsid w:val="00081EFB"/>
    <w:rsid w:val="00081FC4"/>
    <w:rsid w:val="00082112"/>
    <w:rsid w:val="00082153"/>
    <w:rsid w:val="000825FB"/>
    <w:rsid w:val="00082699"/>
    <w:rsid w:val="000827B0"/>
    <w:rsid w:val="00082A28"/>
    <w:rsid w:val="00082A6A"/>
    <w:rsid w:val="00082A97"/>
    <w:rsid w:val="00082B0F"/>
    <w:rsid w:val="00082C89"/>
    <w:rsid w:val="000830B5"/>
    <w:rsid w:val="0008311F"/>
    <w:rsid w:val="0008374D"/>
    <w:rsid w:val="00083E79"/>
    <w:rsid w:val="00083FD5"/>
    <w:rsid w:val="000840E4"/>
    <w:rsid w:val="00084A22"/>
    <w:rsid w:val="00084A64"/>
    <w:rsid w:val="00084ECD"/>
    <w:rsid w:val="00084F8E"/>
    <w:rsid w:val="00084FBA"/>
    <w:rsid w:val="0008502E"/>
    <w:rsid w:val="0008543F"/>
    <w:rsid w:val="000858B4"/>
    <w:rsid w:val="00085AA3"/>
    <w:rsid w:val="00085BDE"/>
    <w:rsid w:val="00085C4C"/>
    <w:rsid w:val="00085C9B"/>
    <w:rsid w:val="00085E10"/>
    <w:rsid w:val="00085F4D"/>
    <w:rsid w:val="00086216"/>
    <w:rsid w:val="00086535"/>
    <w:rsid w:val="0008653E"/>
    <w:rsid w:val="00086569"/>
    <w:rsid w:val="000865F9"/>
    <w:rsid w:val="00086640"/>
    <w:rsid w:val="0008672B"/>
    <w:rsid w:val="0008695D"/>
    <w:rsid w:val="000869B0"/>
    <w:rsid w:val="00086B5A"/>
    <w:rsid w:val="00086CC3"/>
    <w:rsid w:val="00087108"/>
    <w:rsid w:val="00087418"/>
    <w:rsid w:val="00087547"/>
    <w:rsid w:val="00087CAE"/>
    <w:rsid w:val="00087DD3"/>
    <w:rsid w:val="00087E02"/>
    <w:rsid w:val="00087F7D"/>
    <w:rsid w:val="00087F9E"/>
    <w:rsid w:val="00090017"/>
    <w:rsid w:val="000902F2"/>
    <w:rsid w:val="000903A3"/>
    <w:rsid w:val="000907AE"/>
    <w:rsid w:val="00090808"/>
    <w:rsid w:val="00090964"/>
    <w:rsid w:val="00090AF6"/>
    <w:rsid w:val="00090CBC"/>
    <w:rsid w:val="00091044"/>
    <w:rsid w:val="00091070"/>
    <w:rsid w:val="0009120C"/>
    <w:rsid w:val="000912D8"/>
    <w:rsid w:val="00091346"/>
    <w:rsid w:val="00091366"/>
    <w:rsid w:val="00091632"/>
    <w:rsid w:val="00091666"/>
    <w:rsid w:val="00091674"/>
    <w:rsid w:val="0009189A"/>
    <w:rsid w:val="00091AD9"/>
    <w:rsid w:val="00091BB6"/>
    <w:rsid w:val="00091CB7"/>
    <w:rsid w:val="00091D2C"/>
    <w:rsid w:val="00091F17"/>
    <w:rsid w:val="000922DD"/>
    <w:rsid w:val="00092384"/>
    <w:rsid w:val="00092548"/>
    <w:rsid w:val="000926D0"/>
    <w:rsid w:val="00092754"/>
    <w:rsid w:val="00092C1F"/>
    <w:rsid w:val="00092F34"/>
    <w:rsid w:val="0009303B"/>
    <w:rsid w:val="000930E8"/>
    <w:rsid w:val="00093153"/>
    <w:rsid w:val="00093801"/>
    <w:rsid w:val="00093879"/>
    <w:rsid w:val="00093CBF"/>
    <w:rsid w:val="00093D2A"/>
    <w:rsid w:val="00093F67"/>
    <w:rsid w:val="0009425E"/>
    <w:rsid w:val="000944FC"/>
    <w:rsid w:val="00094573"/>
    <w:rsid w:val="00094904"/>
    <w:rsid w:val="00094A51"/>
    <w:rsid w:val="00094B89"/>
    <w:rsid w:val="00094CA5"/>
    <w:rsid w:val="00094DBE"/>
    <w:rsid w:val="00094F8C"/>
    <w:rsid w:val="000951B2"/>
    <w:rsid w:val="000955FC"/>
    <w:rsid w:val="000956BF"/>
    <w:rsid w:val="000956EE"/>
    <w:rsid w:val="000959E9"/>
    <w:rsid w:val="00095BC3"/>
    <w:rsid w:val="00095C90"/>
    <w:rsid w:val="00095F4A"/>
    <w:rsid w:val="000960B9"/>
    <w:rsid w:val="00096156"/>
    <w:rsid w:val="000966DE"/>
    <w:rsid w:val="0009685F"/>
    <w:rsid w:val="000968B1"/>
    <w:rsid w:val="00096A86"/>
    <w:rsid w:val="00096ED9"/>
    <w:rsid w:val="000970CC"/>
    <w:rsid w:val="000972EE"/>
    <w:rsid w:val="0009733D"/>
    <w:rsid w:val="000973FD"/>
    <w:rsid w:val="00097428"/>
    <w:rsid w:val="000976C2"/>
    <w:rsid w:val="00097797"/>
    <w:rsid w:val="00097B86"/>
    <w:rsid w:val="00097DD3"/>
    <w:rsid w:val="00097E82"/>
    <w:rsid w:val="00097EC9"/>
    <w:rsid w:val="000A00B8"/>
    <w:rsid w:val="000A03DD"/>
    <w:rsid w:val="000A085A"/>
    <w:rsid w:val="000A088B"/>
    <w:rsid w:val="000A0A1F"/>
    <w:rsid w:val="000A0ABA"/>
    <w:rsid w:val="000A0B93"/>
    <w:rsid w:val="000A0DF6"/>
    <w:rsid w:val="000A108C"/>
    <w:rsid w:val="000A14A6"/>
    <w:rsid w:val="000A1591"/>
    <w:rsid w:val="000A15C7"/>
    <w:rsid w:val="000A162D"/>
    <w:rsid w:val="000A18D2"/>
    <w:rsid w:val="000A19A7"/>
    <w:rsid w:val="000A19CE"/>
    <w:rsid w:val="000A1BC2"/>
    <w:rsid w:val="000A1C35"/>
    <w:rsid w:val="000A1CF4"/>
    <w:rsid w:val="000A1D82"/>
    <w:rsid w:val="000A1DAD"/>
    <w:rsid w:val="000A20D3"/>
    <w:rsid w:val="000A24DD"/>
    <w:rsid w:val="000A2651"/>
    <w:rsid w:val="000A2684"/>
    <w:rsid w:val="000A2870"/>
    <w:rsid w:val="000A2947"/>
    <w:rsid w:val="000A29B9"/>
    <w:rsid w:val="000A2ACB"/>
    <w:rsid w:val="000A2B64"/>
    <w:rsid w:val="000A2CC1"/>
    <w:rsid w:val="000A2D08"/>
    <w:rsid w:val="000A2D9E"/>
    <w:rsid w:val="000A30A3"/>
    <w:rsid w:val="000A3214"/>
    <w:rsid w:val="000A3301"/>
    <w:rsid w:val="000A33BE"/>
    <w:rsid w:val="000A3624"/>
    <w:rsid w:val="000A3678"/>
    <w:rsid w:val="000A376F"/>
    <w:rsid w:val="000A393A"/>
    <w:rsid w:val="000A3A52"/>
    <w:rsid w:val="000A417E"/>
    <w:rsid w:val="000A4181"/>
    <w:rsid w:val="000A42AD"/>
    <w:rsid w:val="000A43F6"/>
    <w:rsid w:val="000A44E8"/>
    <w:rsid w:val="000A479E"/>
    <w:rsid w:val="000A497A"/>
    <w:rsid w:val="000A4D7D"/>
    <w:rsid w:val="000A52AB"/>
    <w:rsid w:val="000A52B5"/>
    <w:rsid w:val="000A5451"/>
    <w:rsid w:val="000A54CE"/>
    <w:rsid w:val="000A5565"/>
    <w:rsid w:val="000A5575"/>
    <w:rsid w:val="000A5644"/>
    <w:rsid w:val="000A5729"/>
    <w:rsid w:val="000A5840"/>
    <w:rsid w:val="000A5A98"/>
    <w:rsid w:val="000A5CB2"/>
    <w:rsid w:val="000A5D22"/>
    <w:rsid w:val="000A5E1C"/>
    <w:rsid w:val="000A5E9E"/>
    <w:rsid w:val="000A5ECB"/>
    <w:rsid w:val="000A5F58"/>
    <w:rsid w:val="000A6226"/>
    <w:rsid w:val="000A62F9"/>
    <w:rsid w:val="000A6414"/>
    <w:rsid w:val="000A6974"/>
    <w:rsid w:val="000A69ED"/>
    <w:rsid w:val="000A6C37"/>
    <w:rsid w:val="000A6EA4"/>
    <w:rsid w:val="000A745B"/>
    <w:rsid w:val="000A7ACB"/>
    <w:rsid w:val="000A7E65"/>
    <w:rsid w:val="000A7FD6"/>
    <w:rsid w:val="000B024E"/>
    <w:rsid w:val="000B05F7"/>
    <w:rsid w:val="000B0BA5"/>
    <w:rsid w:val="000B0DD7"/>
    <w:rsid w:val="000B1065"/>
    <w:rsid w:val="000B111B"/>
    <w:rsid w:val="000B1592"/>
    <w:rsid w:val="000B1744"/>
    <w:rsid w:val="000B1755"/>
    <w:rsid w:val="000B18CE"/>
    <w:rsid w:val="000B1B1C"/>
    <w:rsid w:val="000B1BD6"/>
    <w:rsid w:val="000B1C17"/>
    <w:rsid w:val="000B1F23"/>
    <w:rsid w:val="000B1FF5"/>
    <w:rsid w:val="000B21F5"/>
    <w:rsid w:val="000B2367"/>
    <w:rsid w:val="000B2374"/>
    <w:rsid w:val="000B23CD"/>
    <w:rsid w:val="000B2481"/>
    <w:rsid w:val="000B2669"/>
    <w:rsid w:val="000B26A0"/>
    <w:rsid w:val="000B2793"/>
    <w:rsid w:val="000B2813"/>
    <w:rsid w:val="000B285C"/>
    <w:rsid w:val="000B2912"/>
    <w:rsid w:val="000B293F"/>
    <w:rsid w:val="000B2CBC"/>
    <w:rsid w:val="000B30DA"/>
    <w:rsid w:val="000B3523"/>
    <w:rsid w:val="000B35DC"/>
    <w:rsid w:val="000B3692"/>
    <w:rsid w:val="000B371F"/>
    <w:rsid w:val="000B374B"/>
    <w:rsid w:val="000B386B"/>
    <w:rsid w:val="000B38F0"/>
    <w:rsid w:val="000B3A28"/>
    <w:rsid w:val="000B3FC5"/>
    <w:rsid w:val="000B40D4"/>
    <w:rsid w:val="000B450B"/>
    <w:rsid w:val="000B462E"/>
    <w:rsid w:val="000B4A80"/>
    <w:rsid w:val="000B4B0E"/>
    <w:rsid w:val="000B4C2A"/>
    <w:rsid w:val="000B4DFF"/>
    <w:rsid w:val="000B4E24"/>
    <w:rsid w:val="000B4F1B"/>
    <w:rsid w:val="000B4FC1"/>
    <w:rsid w:val="000B51BB"/>
    <w:rsid w:val="000B53CC"/>
    <w:rsid w:val="000B5801"/>
    <w:rsid w:val="000B5C2C"/>
    <w:rsid w:val="000B61E1"/>
    <w:rsid w:val="000B62E2"/>
    <w:rsid w:val="000B66EC"/>
    <w:rsid w:val="000B6758"/>
    <w:rsid w:val="000B69B4"/>
    <w:rsid w:val="000B69E8"/>
    <w:rsid w:val="000B6B0B"/>
    <w:rsid w:val="000B70B7"/>
    <w:rsid w:val="000B70E1"/>
    <w:rsid w:val="000B71F2"/>
    <w:rsid w:val="000B72FD"/>
    <w:rsid w:val="000B7450"/>
    <w:rsid w:val="000B759A"/>
    <w:rsid w:val="000B773E"/>
    <w:rsid w:val="000B78E6"/>
    <w:rsid w:val="000B7B90"/>
    <w:rsid w:val="000B7E46"/>
    <w:rsid w:val="000B7EE2"/>
    <w:rsid w:val="000B7FB6"/>
    <w:rsid w:val="000C0015"/>
    <w:rsid w:val="000C016A"/>
    <w:rsid w:val="000C076D"/>
    <w:rsid w:val="000C0953"/>
    <w:rsid w:val="000C0A07"/>
    <w:rsid w:val="000C0B51"/>
    <w:rsid w:val="000C0DD3"/>
    <w:rsid w:val="000C0EA6"/>
    <w:rsid w:val="000C0F25"/>
    <w:rsid w:val="000C10C9"/>
    <w:rsid w:val="000C11C5"/>
    <w:rsid w:val="000C15E3"/>
    <w:rsid w:val="000C1651"/>
    <w:rsid w:val="000C17AE"/>
    <w:rsid w:val="000C184C"/>
    <w:rsid w:val="000C1FEA"/>
    <w:rsid w:val="000C25BC"/>
    <w:rsid w:val="000C25BD"/>
    <w:rsid w:val="000C26EC"/>
    <w:rsid w:val="000C286B"/>
    <w:rsid w:val="000C2B92"/>
    <w:rsid w:val="000C2DE8"/>
    <w:rsid w:val="000C306B"/>
    <w:rsid w:val="000C33CF"/>
    <w:rsid w:val="000C3501"/>
    <w:rsid w:val="000C388C"/>
    <w:rsid w:val="000C38CA"/>
    <w:rsid w:val="000C3A92"/>
    <w:rsid w:val="000C3F0D"/>
    <w:rsid w:val="000C4669"/>
    <w:rsid w:val="000C4810"/>
    <w:rsid w:val="000C49A6"/>
    <w:rsid w:val="000C4CE1"/>
    <w:rsid w:val="000C50AC"/>
    <w:rsid w:val="000C5310"/>
    <w:rsid w:val="000C55A4"/>
    <w:rsid w:val="000C56B3"/>
    <w:rsid w:val="000C5DF4"/>
    <w:rsid w:val="000C5E4D"/>
    <w:rsid w:val="000C61A0"/>
    <w:rsid w:val="000C65F8"/>
    <w:rsid w:val="000C65FC"/>
    <w:rsid w:val="000C66C6"/>
    <w:rsid w:val="000C684B"/>
    <w:rsid w:val="000C6F27"/>
    <w:rsid w:val="000C6FCC"/>
    <w:rsid w:val="000C7340"/>
    <w:rsid w:val="000C745F"/>
    <w:rsid w:val="000C747F"/>
    <w:rsid w:val="000C7835"/>
    <w:rsid w:val="000C7A95"/>
    <w:rsid w:val="000C7B2C"/>
    <w:rsid w:val="000C7CE4"/>
    <w:rsid w:val="000C7CF4"/>
    <w:rsid w:val="000C7F61"/>
    <w:rsid w:val="000D0000"/>
    <w:rsid w:val="000D00EB"/>
    <w:rsid w:val="000D0419"/>
    <w:rsid w:val="000D0437"/>
    <w:rsid w:val="000D0531"/>
    <w:rsid w:val="000D063F"/>
    <w:rsid w:val="000D097B"/>
    <w:rsid w:val="000D0A54"/>
    <w:rsid w:val="000D0AA0"/>
    <w:rsid w:val="000D0DBD"/>
    <w:rsid w:val="000D1319"/>
    <w:rsid w:val="000D1658"/>
    <w:rsid w:val="000D1B29"/>
    <w:rsid w:val="000D220D"/>
    <w:rsid w:val="000D2288"/>
    <w:rsid w:val="000D2441"/>
    <w:rsid w:val="000D25A4"/>
    <w:rsid w:val="000D2701"/>
    <w:rsid w:val="000D2804"/>
    <w:rsid w:val="000D283B"/>
    <w:rsid w:val="000D28E9"/>
    <w:rsid w:val="000D2907"/>
    <w:rsid w:val="000D2A27"/>
    <w:rsid w:val="000D2BEA"/>
    <w:rsid w:val="000D2D16"/>
    <w:rsid w:val="000D2E9B"/>
    <w:rsid w:val="000D2EB6"/>
    <w:rsid w:val="000D30FA"/>
    <w:rsid w:val="000D3396"/>
    <w:rsid w:val="000D3683"/>
    <w:rsid w:val="000D3816"/>
    <w:rsid w:val="000D3A17"/>
    <w:rsid w:val="000D3A82"/>
    <w:rsid w:val="000D3D06"/>
    <w:rsid w:val="000D3EAD"/>
    <w:rsid w:val="000D42B9"/>
    <w:rsid w:val="000D4385"/>
    <w:rsid w:val="000D463B"/>
    <w:rsid w:val="000D4BA0"/>
    <w:rsid w:val="000D4C53"/>
    <w:rsid w:val="000D4FCB"/>
    <w:rsid w:val="000D5000"/>
    <w:rsid w:val="000D522C"/>
    <w:rsid w:val="000D5763"/>
    <w:rsid w:val="000D57E6"/>
    <w:rsid w:val="000D5E58"/>
    <w:rsid w:val="000D5FB6"/>
    <w:rsid w:val="000D6023"/>
    <w:rsid w:val="000D6257"/>
    <w:rsid w:val="000D63CE"/>
    <w:rsid w:val="000D68FB"/>
    <w:rsid w:val="000D69BA"/>
    <w:rsid w:val="000D6A3C"/>
    <w:rsid w:val="000D6B6E"/>
    <w:rsid w:val="000D6BF4"/>
    <w:rsid w:val="000D6E1E"/>
    <w:rsid w:val="000D6ED2"/>
    <w:rsid w:val="000D6FAC"/>
    <w:rsid w:val="000D70E4"/>
    <w:rsid w:val="000D71B6"/>
    <w:rsid w:val="000D7564"/>
    <w:rsid w:val="000D7939"/>
    <w:rsid w:val="000D7A9D"/>
    <w:rsid w:val="000D7D2E"/>
    <w:rsid w:val="000D7D3E"/>
    <w:rsid w:val="000D7E74"/>
    <w:rsid w:val="000E01EB"/>
    <w:rsid w:val="000E0801"/>
    <w:rsid w:val="000E098E"/>
    <w:rsid w:val="000E0E43"/>
    <w:rsid w:val="000E0FF8"/>
    <w:rsid w:val="000E12DD"/>
    <w:rsid w:val="000E1308"/>
    <w:rsid w:val="000E134E"/>
    <w:rsid w:val="000E1408"/>
    <w:rsid w:val="000E1547"/>
    <w:rsid w:val="000E17B6"/>
    <w:rsid w:val="000E1978"/>
    <w:rsid w:val="000E1B48"/>
    <w:rsid w:val="000E1EC6"/>
    <w:rsid w:val="000E1EDA"/>
    <w:rsid w:val="000E1F89"/>
    <w:rsid w:val="000E2186"/>
    <w:rsid w:val="000E24A8"/>
    <w:rsid w:val="000E27C4"/>
    <w:rsid w:val="000E2CB0"/>
    <w:rsid w:val="000E2D27"/>
    <w:rsid w:val="000E2E0C"/>
    <w:rsid w:val="000E30E1"/>
    <w:rsid w:val="000E312D"/>
    <w:rsid w:val="000E3142"/>
    <w:rsid w:val="000E32A0"/>
    <w:rsid w:val="000E34C0"/>
    <w:rsid w:val="000E34EB"/>
    <w:rsid w:val="000E370C"/>
    <w:rsid w:val="000E3B1B"/>
    <w:rsid w:val="000E3C54"/>
    <w:rsid w:val="000E3CFA"/>
    <w:rsid w:val="000E3DE1"/>
    <w:rsid w:val="000E3FAE"/>
    <w:rsid w:val="000E4242"/>
    <w:rsid w:val="000E42B0"/>
    <w:rsid w:val="000E4360"/>
    <w:rsid w:val="000E445B"/>
    <w:rsid w:val="000E4972"/>
    <w:rsid w:val="000E49E6"/>
    <w:rsid w:val="000E4C6B"/>
    <w:rsid w:val="000E4DA4"/>
    <w:rsid w:val="000E52CD"/>
    <w:rsid w:val="000E559B"/>
    <w:rsid w:val="000E565B"/>
    <w:rsid w:val="000E57E6"/>
    <w:rsid w:val="000E5804"/>
    <w:rsid w:val="000E59A8"/>
    <w:rsid w:val="000E5A5C"/>
    <w:rsid w:val="000E5A9A"/>
    <w:rsid w:val="000E5C85"/>
    <w:rsid w:val="000E5D22"/>
    <w:rsid w:val="000E6539"/>
    <w:rsid w:val="000E66F9"/>
    <w:rsid w:val="000E67CB"/>
    <w:rsid w:val="000E68E0"/>
    <w:rsid w:val="000E6B36"/>
    <w:rsid w:val="000E6C07"/>
    <w:rsid w:val="000E6C7A"/>
    <w:rsid w:val="000E6CEA"/>
    <w:rsid w:val="000E6FCE"/>
    <w:rsid w:val="000E7126"/>
    <w:rsid w:val="000E735E"/>
    <w:rsid w:val="000E758B"/>
    <w:rsid w:val="000E762E"/>
    <w:rsid w:val="000E779B"/>
    <w:rsid w:val="000E7AB8"/>
    <w:rsid w:val="000E7B90"/>
    <w:rsid w:val="000E7C8C"/>
    <w:rsid w:val="000F06B1"/>
    <w:rsid w:val="000F099F"/>
    <w:rsid w:val="000F0AFE"/>
    <w:rsid w:val="000F0D0E"/>
    <w:rsid w:val="000F0DBE"/>
    <w:rsid w:val="000F171B"/>
    <w:rsid w:val="000F1980"/>
    <w:rsid w:val="000F1CBE"/>
    <w:rsid w:val="000F1F8C"/>
    <w:rsid w:val="000F22C6"/>
    <w:rsid w:val="000F245B"/>
    <w:rsid w:val="000F245C"/>
    <w:rsid w:val="000F24D2"/>
    <w:rsid w:val="000F2893"/>
    <w:rsid w:val="000F2C8B"/>
    <w:rsid w:val="000F2CB9"/>
    <w:rsid w:val="000F312D"/>
    <w:rsid w:val="000F34CA"/>
    <w:rsid w:val="000F3599"/>
    <w:rsid w:val="000F36D0"/>
    <w:rsid w:val="000F3914"/>
    <w:rsid w:val="000F3942"/>
    <w:rsid w:val="000F3A5C"/>
    <w:rsid w:val="000F3B3E"/>
    <w:rsid w:val="000F3B7B"/>
    <w:rsid w:val="000F3FD9"/>
    <w:rsid w:val="000F3FE2"/>
    <w:rsid w:val="000F40A3"/>
    <w:rsid w:val="000F41BA"/>
    <w:rsid w:val="000F41E6"/>
    <w:rsid w:val="000F4358"/>
    <w:rsid w:val="000F446D"/>
    <w:rsid w:val="000F449D"/>
    <w:rsid w:val="000F450A"/>
    <w:rsid w:val="000F4678"/>
    <w:rsid w:val="000F4807"/>
    <w:rsid w:val="000F4AC9"/>
    <w:rsid w:val="000F4B07"/>
    <w:rsid w:val="000F4B33"/>
    <w:rsid w:val="000F519C"/>
    <w:rsid w:val="000F5203"/>
    <w:rsid w:val="000F59A5"/>
    <w:rsid w:val="000F5A84"/>
    <w:rsid w:val="000F5AC1"/>
    <w:rsid w:val="000F5BE1"/>
    <w:rsid w:val="000F5C40"/>
    <w:rsid w:val="000F606F"/>
    <w:rsid w:val="000F60E2"/>
    <w:rsid w:val="000F6182"/>
    <w:rsid w:val="000F6688"/>
    <w:rsid w:val="000F6859"/>
    <w:rsid w:val="000F69F0"/>
    <w:rsid w:val="000F71FB"/>
    <w:rsid w:val="000F72E7"/>
    <w:rsid w:val="000F797A"/>
    <w:rsid w:val="000F7DEC"/>
    <w:rsid w:val="000F7F08"/>
    <w:rsid w:val="00100068"/>
    <w:rsid w:val="00100120"/>
    <w:rsid w:val="00100187"/>
    <w:rsid w:val="0010050D"/>
    <w:rsid w:val="0010084C"/>
    <w:rsid w:val="00100950"/>
    <w:rsid w:val="00100C96"/>
    <w:rsid w:val="00100CC0"/>
    <w:rsid w:val="00100FE1"/>
    <w:rsid w:val="001010DC"/>
    <w:rsid w:val="00101196"/>
    <w:rsid w:val="00101246"/>
    <w:rsid w:val="00101362"/>
    <w:rsid w:val="0010193C"/>
    <w:rsid w:val="001019D3"/>
    <w:rsid w:val="00101AC6"/>
    <w:rsid w:val="00101BB2"/>
    <w:rsid w:val="00101C53"/>
    <w:rsid w:val="00101CF7"/>
    <w:rsid w:val="00101D90"/>
    <w:rsid w:val="00101F4C"/>
    <w:rsid w:val="00101F8E"/>
    <w:rsid w:val="0010215B"/>
    <w:rsid w:val="0010233B"/>
    <w:rsid w:val="00102389"/>
    <w:rsid w:val="001025FE"/>
    <w:rsid w:val="00102667"/>
    <w:rsid w:val="001026C1"/>
    <w:rsid w:val="001026C2"/>
    <w:rsid w:val="001027A2"/>
    <w:rsid w:val="001029F7"/>
    <w:rsid w:val="00102A1A"/>
    <w:rsid w:val="00102C46"/>
    <w:rsid w:val="00102DAC"/>
    <w:rsid w:val="00102EB8"/>
    <w:rsid w:val="00103220"/>
    <w:rsid w:val="00103275"/>
    <w:rsid w:val="00103547"/>
    <w:rsid w:val="0010374C"/>
    <w:rsid w:val="00103A5D"/>
    <w:rsid w:val="00103B05"/>
    <w:rsid w:val="00103F8B"/>
    <w:rsid w:val="00103FB3"/>
    <w:rsid w:val="00103FB4"/>
    <w:rsid w:val="0010410A"/>
    <w:rsid w:val="00104308"/>
    <w:rsid w:val="001045E9"/>
    <w:rsid w:val="001046F5"/>
    <w:rsid w:val="001047E0"/>
    <w:rsid w:val="001049A7"/>
    <w:rsid w:val="00104AEF"/>
    <w:rsid w:val="00104B26"/>
    <w:rsid w:val="00104BAE"/>
    <w:rsid w:val="00104ED0"/>
    <w:rsid w:val="00104F51"/>
    <w:rsid w:val="0010517B"/>
    <w:rsid w:val="001051A0"/>
    <w:rsid w:val="0010533B"/>
    <w:rsid w:val="0010536C"/>
    <w:rsid w:val="0010541C"/>
    <w:rsid w:val="0010545E"/>
    <w:rsid w:val="00105A3A"/>
    <w:rsid w:val="00105A79"/>
    <w:rsid w:val="00105AC8"/>
    <w:rsid w:val="00105C8E"/>
    <w:rsid w:val="00105D85"/>
    <w:rsid w:val="00105F19"/>
    <w:rsid w:val="00105FC4"/>
    <w:rsid w:val="0010619E"/>
    <w:rsid w:val="00106219"/>
    <w:rsid w:val="00106423"/>
    <w:rsid w:val="00106550"/>
    <w:rsid w:val="00106789"/>
    <w:rsid w:val="001068A5"/>
    <w:rsid w:val="00106B22"/>
    <w:rsid w:val="00106F47"/>
    <w:rsid w:val="00107037"/>
    <w:rsid w:val="001072E5"/>
    <w:rsid w:val="0010750E"/>
    <w:rsid w:val="00107850"/>
    <w:rsid w:val="00107960"/>
    <w:rsid w:val="00107A46"/>
    <w:rsid w:val="00110036"/>
    <w:rsid w:val="0011029F"/>
    <w:rsid w:val="00110A5B"/>
    <w:rsid w:val="00110EFB"/>
    <w:rsid w:val="00110F51"/>
    <w:rsid w:val="001111E1"/>
    <w:rsid w:val="001111EC"/>
    <w:rsid w:val="001115A0"/>
    <w:rsid w:val="00111624"/>
    <w:rsid w:val="001118A9"/>
    <w:rsid w:val="00111E16"/>
    <w:rsid w:val="0011205B"/>
    <w:rsid w:val="00112238"/>
    <w:rsid w:val="0011226A"/>
    <w:rsid w:val="00112B81"/>
    <w:rsid w:val="00112BBF"/>
    <w:rsid w:val="0011316B"/>
    <w:rsid w:val="00113233"/>
    <w:rsid w:val="0011335C"/>
    <w:rsid w:val="0011345F"/>
    <w:rsid w:val="001135A0"/>
    <w:rsid w:val="00113602"/>
    <w:rsid w:val="001136DA"/>
    <w:rsid w:val="00113706"/>
    <w:rsid w:val="0011372F"/>
    <w:rsid w:val="001137CE"/>
    <w:rsid w:val="00113F4A"/>
    <w:rsid w:val="0011430D"/>
    <w:rsid w:val="001143DD"/>
    <w:rsid w:val="001144A1"/>
    <w:rsid w:val="0011465E"/>
    <w:rsid w:val="0011472E"/>
    <w:rsid w:val="00114B30"/>
    <w:rsid w:val="00114C37"/>
    <w:rsid w:val="00114D5D"/>
    <w:rsid w:val="00114FC0"/>
    <w:rsid w:val="00115017"/>
    <w:rsid w:val="00115335"/>
    <w:rsid w:val="0011537B"/>
    <w:rsid w:val="001153E2"/>
    <w:rsid w:val="001153FB"/>
    <w:rsid w:val="001157A2"/>
    <w:rsid w:val="00115981"/>
    <w:rsid w:val="00115994"/>
    <w:rsid w:val="00115A1C"/>
    <w:rsid w:val="00115A4A"/>
    <w:rsid w:val="00115C02"/>
    <w:rsid w:val="00115E31"/>
    <w:rsid w:val="00115F60"/>
    <w:rsid w:val="0011620F"/>
    <w:rsid w:val="0011648B"/>
    <w:rsid w:val="0011670E"/>
    <w:rsid w:val="00116737"/>
    <w:rsid w:val="00116777"/>
    <w:rsid w:val="00116833"/>
    <w:rsid w:val="00116960"/>
    <w:rsid w:val="001169D7"/>
    <w:rsid w:val="00116AC7"/>
    <w:rsid w:val="00116DEF"/>
    <w:rsid w:val="00116F4D"/>
    <w:rsid w:val="00116F5C"/>
    <w:rsid w:val="00116F95"/>
    <w:rsid w:val="001170A9"/>
    <w:rsid w:val="0011740A"/>
    <w:rsid w:val="0011745D"/>
    <w:rsid w:val="0011747F"/>
    <w:rsid w:val="001174D1"/>
    <w:rsid w:val="001176FA"/>
    <w:rsid w:val="00117A3A"/>
    <w:rsid w:val="00117AA6"/>
    <w:rsid w:val="00117D04"/>
    <w:rsid w:val="001201B9"/>
    <w:rsid w:val="00120387"/>
    <w:rsid w:val="00120A24"/>
    <w:rsid w:val="00120BF4"/>
    <w:rsid w:val="00120C50"/>
    <w:rsid w:val="00120E8F"/>
    <w:rsid w:val="00121038"/>
    <w:rsid w:val="00121457"/>
    <w:rsid w:val="001214BD"/>
    <w:rsid w:val="0012152C"/>
    <w:rsid w:val="00121883"/>
    <w:rsid w:val="001219D0"/>
    <w:rsid w:val="00121C61"/>
    <w:rsid w:val="001220C1"/>
    <w:rsid w:val="00122185"/>
    <w:rsid w:val="0012296B"/>
    <w:rsid w:val="001229A4"/>
    <w:rsid w:val="00122A7C"/>
    <w:rsid w:val="00122D33"/>
    <w:rsid w:val="00122D6F"/>
    <w:rsid w:val="00122DAB"/>
    <w:rsid w:val="00122DB7"/>
    <w:rsid w:val="00122EBD"/>
    <w:rsid w:val="00122EED"/>
    <w:rsid w:val="00122FF0"/>
    <w:rsid w:val="001230DA"/>
    <w:rsid w:val="0012330B"/>
    <w:rsid w:val="0012384E"/>
    <w:rsid w:val="001238CE"/>
    <w:rsid w:val="00123C5C"/>
    <w:rsid w:val="00123CB1"/>
    <w:rsid w:val="001240EF"/>
    <w:rsid w:val="00124217"/>
    <w:rsid w:val="00124248"/>
    <w:rsid w:val="001243F6"/>
    <w:rsid w:val="001244FD"/>
    <w:rsid w:val="001246AE"/>
    <w:rsid w:val="001247AC"/>
    <w:rsid w:val="00124829"/>
    <w:rsid w:val="00124C08"/>
    <w:rsid w:val="00124F4D"/>
    <w:rsid w:val="00124F6A"/>
    <w:rsid w:val="0012510A"/>
    <w:rsid w:val="00125126"/>
    <w:rsid w:val="00125295"/>
    <w:rsid w:val="001252F7"/>
    <w:rsid w:val="0012582A"/>
    <w:rsid w:val="00125848"/>
    <w:rsid w:val="00125EB3"/>
    <w:rsid w:val="001260ED"/>
    <w:rsid w:val="001266D2"/>
    <w:rsid w:val="0012682C"/>
    <w:rsid w:val="0012687E"/>
    <w:rsid w:val="001269AF"/>
    <w:rsid w:val="00126A01"/>
    <w:rsid w:val="00126A06"/>
    <w:rsid w:val="00126ACF"/>
    <w:rsid w:val="00126B16"/>
    <w:rsid w:val="00126BD5"/>
    <w:rsid w:val="00126E30"/>
    <w:rsid w:val="0012721E"/>
    <w:rsid w:val="001275E8"/>
    <w:rsid w:val="0012771E"/>
    <w:rsid w:val="00127901"/>
    <w:rsid w:val="00127AC2"/>
    <w:rsid w:val="00127C0C"/>
    <w:rsid w:val="00127D8A"/>
    <w:rsid w:val="001302C0"/>
    <w:rsid w:val="00130441"/>
    <w:rsid w:val="0013052C"/>
    <w:rsid w:val="001305FC"/>
    <w:rsid w:val="00130673"/>
    <w:rsid w:val="00130730"/>
    <w:rsid w:val="00130757"/>
    <w:rsid w:val="00130842"/>
    <w:rsid w:val="00130867"/>
    <w:rsid w:val="0013088C"/>
    <w:rsid w:val="00130926"/>
    <w:rsid w:val="00130A04"/>
    <w:rsid w:val="00130BDF"/>
    <w:rsid w:val="00130F75"/>
    <w:rsid w:val="00131100"/>
    <w:rsid w:val="00131155"/>
    <w:rsid w:val="00131463"/>
    <w:rsid w:val="00131667"/>
    <w:rsid w:val="001316A6"/>
    <w:rsid w:val="001317AA"/>
    <w:rsid w:val="001317B6"/>
    <w:rsid w:val="00131913"/>
    <w:rsid w:val="00131A0B"/>
    <w:rsid w:val="00131A9E"/>
    <w:rsid w:val="00131BD9"/>
    <w:rsid w:val="00131DB8"/>
    <w:rsid w:val="00131EF0"/>
    <w:rsid w:val="00132014"/>
    <w:rsid w:val="00132199"/>
    <w:rsid w:val="00132573"/>
    <w:rsid w:val="001325D0"/>
    <w:rsid w:val="00132668"/>
    <w:rsid w:val="001327B3"/>
    <w:rsid w:val="00132A9D"/>
    <w:rsid w:val="00132B4F"/>
    <w:rsid w:val="00132E1C"/>
    <w:rsid w:val="00132E8E"/>
    <w:rsid w:val="00132FBD"/>
    <w:rsid w:val="0013315C"/>
    <w:rsid w:val="001332AB"/>
    <w:rsid w:val="001336D8"/>
    <w:rsid w:val="0013393D"/>
    <w:rsid w:val="001339C7"/>
    <w:rsid w:val="00133B0F"/>
    <w:rsid w:val="00133B75"/>
    <w:rsid w:val="00134030"/>
    <w:rsid w:val="0013411A"/>
    <w:rsid w:val="001342CA"/>
    <w:rsid w:val="00134377"/>
    <w:rsid w:val="001344A3"/>
    <w:rsid w:val="00134625"/>
    <w:rsid w:val="00134720"/>
    <w:rsid w:val="00134C9A"/>
    <w:rsid w:val="0013515B"/>
    <w:rsid w:val="001352E8"/>
    <w:rsid w:val="001354E7"/>
    <w:rsid w:val="00135525"/>
    <w:rsid w:val="001355D7"/>
    <w:rsid w:val="00135755"/>
    <w:rsid w:val="00135A53"/>
    <w:rsid w:val="00135C91"/>
    <w:rsid w:val="00135E39"/>
    <w:rsid w:val="0013603F"/>
    <w:rsid w:val="0013646A"/>
    <w:rsid w:val="001364F3"/>
    <w:rsid w:val="00136840"/>
    <w:rsid w:val="00136D0D"/>
    <w:rsid w:val="001371CB"/>
    <w:rsid w:val="001371D6"/>
    <w:rsid w:val="001372A9"/>
    <w:rsid w:val="00137887"/>
    <w:rsid w:val="001378EE"/>
    <w:rsid w:val="00140252"/>
    <w:rsid w:val="0014027A"/>
    <w:rsid w:val="0014034C"/>
    <w:rsid w:val="00140608"/>
    <w:rsid w:val="00140677"/>
    <w:rsid w:val="00140A35"/>
    <w:rsid w:val="00140A91"/>
    <w:rsid w:val="00140CF6"/>
    <w:rsid w:val="00140D57"/>
    <w:rsid w:val="00140DE1"/>
    <w:rsid w:val="00140EF8"/>
    <w:rsid w:val="00140F92"/>
    <w:rsid w:val="0014101B"/>
    <w:rsid w:val="00141050"/>
    <w:rsid w:val="001411AF"/>
    <w:rsid w:val="001412FC"/>
    <w:rsid w:val="00141308"/>
    <w:rsid w:val="001415BC"/>
    <w:rsid w:val="001415E9"/>
    <w:rsid w:val="00141C16"/>
    <w:rsid w:val="00141C41"/>
    <w:rsid w:val="00141CF3"/>
    <w:rsid w:val="00141E0F"/>
    <w:rsid w:val="00141E89"/>
    <w:rsid w:val="00142349"/>
    <w:rsid w:val="0014262D"/>
    <w:rsid w:val="0014283D"/>
    <w:rsid w:val="001429B3"/>
    <w:rsid w:val="00142EE5"/>
    <w:rsid w:val="001434A4"/>
    <w:rsid w:val="00143542"/>
    <w:rsid w:val="001435CF"/>
    <w:rsid w:val="0014363C"/>
    <w:rsid w:val="0014374C"/>
    <w:rsid w:val="001437B3"/>
    <w:rsid w:val="0014380C"/>
    <w:rsid w:val="00143CF3"/>
    <w:rsid w:val="0014418A"/>
    <w:rsid w:val="0014433C"/>
    <w:rsid w:val="00144344"/>
    <w:rsid w:val="00144395"/>
    <w:rsid w:val="001446CF"/>
    <w:rsid w:val="00144A90"/>
    <w:rsid w:val="00144E7A"/>
    <w:rsid w:val="0014517E"/>
    <w:rsid w:val="0014538A"/>
    <w:rsid w:val="001455C6"/>
    <w:rsid w:val="00145A05"/>
    <w:rsid w:val="00145B40"/>
    <w:rsid w:val="00145D6B"/>
    <w:rsid w:val="00145DB0"/>
    <w:rsid w:val="0014602E"/>
    <w:rsid w:val="0014616D"/>
    <w:rsid w:val="00146623"/>
    <w:rsid w:val="00146736"/>
    <w:rsid w:val="001468BA"/>
    <w:rsid w:val="00146BAE"/>
    <w:rsid w:val="001470D6"/>
    <w:rsid w:val="001470D8"/>
    <w:rsid w:val="001471B5"/>
    <w:rsid w:val="00147415"/>
    <w:rsid w:val="001477C2"/>
    <w:rsid w:val="00147C6D"/>
    <w:rsid w:val="00147D7A"/>
    <w:rsid w:val="00147E9D"/>
    <w:rsid w:val="00147ED2"/>
    <w:rsid w:val="00150369"/>
    <w:rsid w:val="001504AF"/>
    <w:rsid w:val="0015095B"/>
    <w:rsid w:val="00150AB4"/>
    <w:rsid w:val="00150ECB"/>
    <w:rsid w:val="00151530"/>
    <w:rsid w:val="00151555"/>
    <w:rsid w:val="00151A66"/>
    <w:rsid w:val="00151C99"/>
    <w:rsid w:val="00151CA4"/>
    <w:rsid w:val="00151CEC"/>
    <w:rsid w:val="00151D4F"/>
    <w:rsid w:val="00151D67"/>
    <w:rsid w:val="0015256B"/>
    <w:rsid w:val="00152617"/>
    <w:rsid w:val="0015265D"/>
    <w:rsid w:val="00152682"/>
    <w:rsid w:val="001527BE"/>
    <w:rsid w:val="00152912"/>
    <w:rsid w:val="00152983"/>
    <w:rsid w:val="00152996"/>
    <w:rsid w:val="001529D7"/>
    <w:rsid w:val="00152A04"/>
    <w:rsid w:val="00152B35"/>
    <w:rsid w:val="00153219"/>
    <w:rsid w:val="00153273"/>
    <w:rsid w:val="00153C43"/>
    <w:rsid w:val="00153C58"/>
    <w:rsid w:val="00153C80"/>
    <w:rsid w:val="00153D28"/>
    <w:rsid w:val="00153D98"/>
    <w:rsid w:val="00153ED2"/>
    <w:rsid w:val="00153F17"/>
    <w:rsid w:val="0015431C"/>
    <w:rsid w:val="0015431E"/>
    <w:rsid w:val="0015433D"/>
    <w:rsid w:val="00154560"/>
    <w:rsid w:val="001547DC"/>
    <w:rsid w:val="001548B2"/>
    <w:rsid w:val="00154B8A"/>
    <w:rsid w:val="001550F8"/>
    <w:rsid w:val="001552BC"/>
    <w:rsid w:val="001553A7"/>
    <w:rsid w:val="0015548F"/>
    <w:rsid w:val="001556F0"/>
    <w:rsid w:val="00155700"/>
    <w:rsid w:val="001557F6"/>
    <w:rsid w:val="00155AD3"/>
    <w:rsid w:val="00155CBB"/>
    <w:rsid w:val="00155CF3"/>
    <w:rsid w:val="00155DD9"/>
    <w:rsid w:val="00156062"/>
    <w:rsid w:val="00156276"/>
    <w:rsid w:val="001562C9"/>
    <w:rsid w:val="00156661"/>
    <w:rsid w:val="00156669"/>
    <w:rsid w:val="00156678"/>
    <w:rsid w:val="00156EF1"/>
    <w:rsid w:val="00157129"/>
    <w:rsid w:val="00157359"/>
    <w:rsid w:val="001576DF"/>
    <w:rsid w:val="001579B7"/>
    <w:rsid w:val="00157A35"/>
    <w:rsid w:val="00157C3D"/>
    <w:rsid w:val="00157D34"/>
    <w:rsid w:val="00157FC3"/>
    <w:rsid w:val="00160046"/>
    <w:rsid w:val="00160210"/>
    <w:rsid w:val="001602F5"/>
    <w:rsid w:val="00160399"/>
    <w:rsid w:val="0016042E"/>
    <w:rsid w:val="001608B8"/>
    <w:rsid w:val="001608DA"/>
    <w:rsid w:val="001608E5"/>
    <w:rsid w:val="00160E63"/>
    <w:rsid w:val="0016104C"/>
    <w:rsid w:val="001610E9"/>
    <w:rsid w:val="001612DC"/>
    <w:rsid w:val="001612F3"/>
    <w:rsid w:val="001615D9"/>
    <w:rsid w:val="00161919"/>
    <w:rsid w:val="00161A1F"/>
    <w:rsid w:val="00161B0C"/>
    <w:rsid w:val="001622DB"/>
    <w:rsid w:val="0016237C"/>
    <w:rsid w:val="001623E2"/>
    <w:rsid w:val="00162505"/>
    <w:rsid w:val="0016250F"/>
    <w:rsid w:val="00162861"/>
    <w:rsid w:val="00162AA0"/>
    <w:rsid w:val="00162B0A"/>
    <w:rsid w:val="00162B13"/>
    <w:rsid w:val="00162CE2"/>
    <w:rsid w:val="00162F1F"/>
    <w:rsid w:val="00162F6C"/>
    <w:rsid w:val="001630F2"/>
    <w:rsid w:val="00163156"/>
    <w:rsid w:val="001631B3"/>
    <w:rsid w:val="001632FE"/>
    <w:rsid w:val="00163595"/>
    <w:rsid w:val="00163767"/>
    <w:rsid w:val="00163982"/>
    <w:rsid w:val="00163A23"/>
    <w:rsid w:val="00163A9C"/>
    <w:rsid w:val="00163E69"/>
    <w:rsid w:val="00163F4E"/>
    <w:rsid w:val="001640D0"/>
    <w:rsid w:val="00164157"/>
    <w:rsid w:val="001642E5"/>
    <w:rsid w:val="001645FB"/>
    <w:rsid w:val="00164BD3"/>
    <w:rsid w:val="00164BED"/>
    <w:rsid w:val="00164FF6"/>
    <w:rsid w:val="00165165"/>
    <w:rsid w:val="00165300"/>
    <w:rsid w:val="00165938"/>
    <w:rsid w:val="00165B01"/>
    <w:rsid w:val="00165DF4"/>
    <w:rsid w:val="00166066"/>
    <w:rsid w:val="001660F3"/>
    <w:rsid w:val="00166513"/>
    <w:rsid w:val="00166602"/>
    <w:rsid w:val="001668B3"/>
    <w:rsid w:val="00166A44"/>
    <w:rsid w:val="00166AAC"/>
    <w:rsid w:val="00167354"/>
    <w:rsid w:val="00167378"/>
    <w:rsid w:val="00167455"/>
    <w:rsid w:val="001674B3"/>
    <w:rsid w:val="001674B6"/>
    <w:rsid w:val="00167740"/>
    <w:rsid w:val="0016778B"/>
    <w:rsid w:val="001678BF"/>
    <w:rsid w:val="001678F6"/>
    <w:rsid w:val="00167DBB"/>
    <w:rsid w:val="00170015"/>
    <w:rsid w:val="00170057"/>
    <w:rsid w:val="00170236"/>
    <w:rsid w:val="001703BD"/>
    <w:rsid w:val="00170486"/>
    <w:rsid w:val="0017062E"/>
    <w:rsid w:val="0017066D"/>
    <w:rsid w:val="0017067B"/>
    <w:rsid w:val="00170D8C"/>
    <w:rsid w:val="00170DDE"/>
    <w:rsid w:val="00170E33"/>
    <w:rsid w:val="00170F96"/>
    <w:rsid w:val="00170FC9"/>
    <w:rsid w:val="0017132B"/>
    <w:rsid w:val="001715A0"/>
    <w:rsid w:val="001715EA"/>
    <w:rsid w:val="00171AF2"/>
    <w:rsid w:val="00171B1B"/>
    <w:rsid w:val="00171D02"/>
    <w:rsid w:val="00171EEE"/>
    <w:rsid w:val="00171F0A"/>
    <w:rsid w:val="00171F77"/>
    <w:rsid w:val="0017221D"/>
    <w:rsid w:val="00172A2F"/>
    <w:rsid w:val="00172C59"/>
    <w:rsid w:val="00172EF0"/>
    <w:rsid w:val="00172F2A"/>
    <w:rsid w:val="001731C1"/>
    <w:rsid w:val="0017324D"/>
    <w:rsid w:val="0017334F"/>
    <w:rsid w:val="00173376"/>
    <w:rsid w:val="00173B0D"/>
    <w:rsid w:val="00173CA2"/>
    <w:rsid w:val="00173D58"/>
    <w:rsid w:val="00173F50"/>
    <w:rsid w:val="00174078"/>
    <w:rsid w:val="00174302"/>
    <w:rsid w:val="00174596"/>
    <w:rsid w:val="001745F5"/>
    <w:rsid w:val="00174625"/>
    <w:rsid w:val="00174AE0"/>
    <w:rsid w:val="00174C9A"/>
    <w:rsid w:val="001751A5"/>
    <w:rsid w:val="001753F1"/>
    <w:rsid w:val="00175577"/>
    <w:rsid w:val="001755AC"/>
    <w:rsid w:val="0017594D"/>
    <w:rsid w:val="00175A1D"/>
    <w:rsid w:val="00175C38"/>
    <w:rsid w:val="0017600D"/>
    <w:rsid w:val="0017624F"/>
    <w:rsid w:val="00176470"/>
    <w:rsid w:val="0017651C"/>
    <w:rsid w:val="00176A15"/>
    <w:rsid w:val="00176AC0"/>
    <w:rsid w:val="00176B43"/>
    <w:rsid w:val="00176CFE"/>
    <w:rsid w:val="00176E63"/>
    <w:rsid w:val="001772D0"/>
    <w:rsid w:val="00177457"/>
    <w:rsid w:val="0017749C"/>
    <w:rsid w:val="001776B7"/>
    <w:rsid w:val="001776BF"/>
    <w:rsid w:val="0017791A"/>
    <w:rsid w:val="00177A20"/>
    <w:rsid w:val="00177A42"/>
    <w:rsid w:val="00177B66"/>
    <w:rsid w:val="001800E5"/>
    <w:rsid w:val="0018022D"/>
    <w:rsid w:val="00180352"/>
    <w:rsid w:val="001803AC"/>
    <w:rsid w:val="001803F4"/>
    <w:rsid w:val="0018063F"/>
    <w:rsid w:val="00180703"/>
    <w:rsid w:val="001807C9"/>
    <w:rsid w:val="001807CF"/>
    <w:rsid w:val="00180886"/>
    <w:rsid w:val="0018096A"/>
    <w:rsid w:val="00180C19"/>
    <w:rsid w:val="00180D86"/>
    <w:rsid w:val="00180E85"/>
    <w:rsid w:val="00181023"/>
    <w:rsid w:val="00181072"/>
    <w:rsid w:val="00181153"/>
    <w:rsid w:val="00181164"/>
    <w:rsid w:val="001814BF"/>
    <w:rsid w:val="00181504"/>
    <w:rsid w:val="001817A3"/>
    <w:rsid w:val="00181998"/>
    <w:rsid w:val="001819EC"/>
    <w:rsid w:val="00181ACF"/>
    <w:rsid w:val="00181AF6"/>
    <w:rsid w:val="00181CB1"/>
    <w:rsid w:val="00181DBB"/>
    <w:rsid w:val="00181DD2"/>
    <w:rsid w:val="00181EF7"/>
    <w:rsid w:val="0018219A"/>
    <w:rsid w:val="001821AE"/>
    <w:rsid w:val="001822AE"/>
    <w:rsid w:val="001822EA"/>
    <w:rsid w:val="001824C4"/>
    <w:rsid w:val="0018276B"/>
    <w:rsid w:val="0018278C"/>
    <w:rsid w:val="00182937"/>
    <w:rsid w:val="00182C6C"/>
    <w:rsid w:val="00182E4C"/>
    <w:rsid w:val="0018304C"/>
    <w:rsid w:val="0018320A"/>
    <w:rsid w:val="00183342"/>
    <w:rsid w:val="0018350B"/>
    <w:rsid w:val="001835B2"/>
    <w:rsid w:val="001837F4"/>
    <w:rsid w:val="0018382F"/>
    <w:rsid w:val="00183942"/>
    <w:rsid w:val="00183B86"/>
    <w:rsid w:val="00183B98"/>
    <w:rsid w:val="00184277"/>
    <w:rsid w:val="001844F5"/>
    <w:rsid w:val="00184543"/>
    <w:rsid w:val="00184583"/>
    <w:rsid w:val="001845D4"/>
    <w:rsid w:val="0018497D"/>
    <w:rsid w:val="00184ACB"/>
    <w:rsid w:val="00184BF8"/>
    <w:rsid w:val="00184D2F"/>
    <w:rsid w:val="00185309"/>
    <w:rsid w:val="00185449"/>
    <w:rsid w:val="001855F5"/>
    <w:rsid w:val="00185612"/>
    <w:rsid w:val="001857DF"/>
    <w:rsid w:val="00185C16"/>
    <w:rsid w:val="00185E66"/>
    <w:rsid w:val="00185F5C"/>
    <w:rsid w:val="00186267"/>
    <w:rsid w:val="00186581"/>
    <w:rsid w:val="001865C0"/>
    <w:rsid w:val="00186650"/>
    <w:rsid w:val="00186760"/>
    <w:rsid w:val="001867F6"/>
    <w:rsid w:val="001869EE"/>
    <w:rsid w:val="00186AAB"/>
    <w:rsid w:val="00186BC5"/>
    <w:rsid w:val="00186C29"/>
    <w:rsid w:val="00186C49"/>
    <w:rsid w:val="00186E93"/>
    <w:rsid w:val="00186F1F"/>
    <w:rsid w:val="00187059"/>
    <w:rsid w:val="001871AE"/>
    <w:rsid w:val="001874DF"/>
    <w:rsid w:val="00187531"/>
    <w:rsid w:val="00187554"/>
    <w:rsid w:val="001877F7"/>
    <w:rsid w:val="00187AC2"/>
    <w:rsid w:val="00187DCA"/>
    <w:rsid w:val="00187E8E"/>
    <w:rsid w:val="00187F9B"/>
    <w:rsid w:val="001902E3"/>
    <w:rsid w:val="00190760"/>
    <w:rsid w:val="00190B7F"/>
    <w:rsid w:val="0019105D"/>
    <w:rsid w:val="0019107C"/>
    <w:rsid w:val="001910ED"/>
    <w:rsid w:val="001911A0"/>
    <w:rsid w:val="00191AD4"/>
    <w:rsid w:val="00191B04"/>
    <w:rsid w:val="00191B0A"/>
    <w:rsid w:val="00191D03"/>
    <w:rsid w:val="00191D5C"/>
    <w:rsid w:val="00191D7F"/>
    <w:rsid w:val="00191DC3"/>
    <w:rsid w:val="00192111"/>
    <w:rsid w:val="001921BC"/>
    <w:rsid w:val="001921DE"/>
    <w:rsid w:val="0019249C"/>
    <w:rsid w:val="001924DB"/>
    <w:rsid w:val="001926AC"/>
    <w:rsid w:val="00192893"/>
    <w:rsid w:val="00193060"/>
    <w:rsid w:val="00193208"/>
    <w:rsid w:val="00193223"/>
    <w:rsid w:val="001933BD"/>
    <w:rsid w:val="00193626"/>
    <w:rsid w:val="001937FE"/>
    <w:rsid w:val="00193D59"/>
    <w:rsid w:val="00193DFB"/>
    <w:rsid w:val="001944D6"/>
    <w:rsid w:val="00194E06"/>
    <w:rsid w:val="00194FCE"/>
    <w:rsid w:val="001950A5"/>
    <w:rsid w:val="001954F8"/>
    <w:rsid w:val="001959D1"/>
    <w:rsid w:val="00195B8E"/>
    <w:rsid w:val="00195E92"/>
    <w:rsid w:val="001960C8"/>
    <w:rsid w:val="001962FB"/>
    <w:rsid w:val="001964B4"/>
    <w:rsid w:val="001964E7"/>
    <w:rsid w:val="001965C7"/>
    <w:rsid w:val="0019661A"/>
    <w:rsid w:val="0019664D"/>
    <w:rsid w:val="00196774"/>
    <w:rsid w:val="001967CA"/>
    <w:rsid w:val="0019681E"/>
    <w:rsid w:val="00196825"/>
    <w:rsid w:val="00196D59"/>
    <w:rsid w:val="00196ECE"/>
    <w:rsid w:val="001970DE"/>
    <w:rsid w:val="00197299"/>
    <w:rsid w:val="00197425"/>
    <w:rsid w:val="00197729"/>
    <w:rsid w:val="00197846"/>
    <w:rsid w:val="001979F3"/>
    <w:rsid w:val="00197AD7"/>
    <w:rsid w:val="00197C49"/>
    <w:rsid w:val="00197C8A"/>
    <w:rsid w:val="00197DCB"/>
    <w:rsid w:val="001A00D5"/>
    <w:rsid w:val="001A0551"/>
    <w:rsid w:val="001A065A"/>
    <w:rsid w:val="001A08F4"/>
    <w:rsid w:val="001A0AB8"/>
    <w:rsid w:val="001A0D22"/>
    <w:rsid w:val="001A1380"/>
    <w:rsid w:val="001A1533"/>
    <w:rsid w:val="001A15A7"/>
    <w:rsid w:val="001A15E7"/>
    <w:rsid w:val="001A18C7"/>
    <w:rsid w:val="001A1E72"/>
    <w:rsid w:val="001A1F1F"/>
    <w:rsid w:val="001A2191"/>
    <w:rsid w:val="001A219E"/>
    <w:rsid w:val="001A22FB"/>
    <w:rsid w:val="001A258A"/>
    <w:rsid w:val="001A26D4"/>
    <w:rsid w:val="001A2835"/>
    <w:rsid w:val="001A2D08"/>
    <w:rsid w:val="001A2D93"/>
    <w:rsid w:val="001A2EF7"/>
    <w:rsid w:val="001A2F1F"/>
    <w:rsid w:val="001A2FCE"/>
    <w:rsid w:val="001A3392"/>
    <w:rsid w:val="001A3741"/>
    <w:rsid w:val="001A3AD5"/>
    <w:rsid w:val="001A3C25"/>
    <w:rsid w:val="001A3CBF"/>
    <w:rsid w:val="001A3E5E"/>
    <w:rsid w:val="001A3FF6"/>
    <w:rsid w:val="001A40DF"/>
    <w:rsid w:val="001A4151"/>
    <w:rsid w:val="001A4180"/>
    <w:rsid w:val="001A423A"/>
    <w:rsid w:val="001A4254"/>
    <w:rsid w:val="001A459A"/>
    <w:rsid w:val="001A4755"/>
    <w:rsid w:val="001A4B81"/>
    <w:rsid w:val="001A53CA"/>
    <w:rsid w:val="001A57AF"/>
    <w:rsid w:val="001A5D68"/>
    <w:rsid w:val="001A5DEC"/>
    <w:rsid w:val="001A5E53"/>
    <w:rsid w:val="001A6133"/>
    <w:rsid w:val="001A65F1"/>
    <w:rsid w:val="001A670B"/>
    <w:rsid w:val="001A676D"/>
    <w:rsid w:val="001A687A"/>
    <w:rsid w:val="001A6C5A"/>
    <w:rsid w:val="001A6E6F"/>
    <w:rsid w:val="001A6FB9"/>
    <w:rsid w:val="001A70D1"/>
    <w:rsid w:val="001A717F"/>
    <w:rsid w:val="001A71C8"/>
    <w:rsid w:val="001A74DD"/>
    <w:rsid w:val="001A7667"/>
    <w:rsid w:val="001A7944"/>
    <w:rsid w:val="001A7CEC"/>
    <w:rsid w:val="001A7D60"/>
    <w:rsid w:val="001A7F9A"/>
    <w:rsid w:val="001B0312"/>
    <w:rsid w:val="001B0319"/>
    <w:rsid w:val="001B0412"/>
    <w:rsid w:val="001B0568"/>
    <w:rsid w:val="001B09B4"/>
    <w:rsid w:val="001B0AB2"/>
    <w:rsid w:val="001B0B81"/>
    <w:rsid w:val="001B0EEE"/>
    <w:rsid w:val="001B141B"/>
    <w:rsid w:val="001B1445"/>
    <w:rsid w:val="001B14AE"/>
    <w:rsid w:val="001B1770"/>
    <w:rsid w:val="001B1929"/>
    <w:rsid w:val="001B1AA6"/>
    <w:rsid w:val="001B1B4F"/>
    <w:rsid w:val="001B1BA4"/>
    <w:rsid w:val="001B1BE3"/>
    <w:rsid w:val="001B1C2C"/>
    <w:rsid w:val="001B1C95"/>
    <w:rsid w:val="001B1F99"/>
    <w:rsid w:val="001B2322"/>
    <w:rsid w:val="001B246F"/>
    <w:rsid w:val="001B24AA"/>
    <w:rsid w:val="001B271A"/>
    <w:rsid w:val="001B2721"/>
    <w:rsid w:val="001B298A"/>
    <w:rsid w:val="001B2C76"/>
    <w:rsid w:val="001B2DDE"/>
    <w:rsid w:val="001B3112"/>
    <w:rsid w:val="001B3113"/>
    <w:rsid w:val="001B3189"/>
    <w:rsid w:val="001B33AD"/>
    <w:rsid w:val="001B3571"/>
    <w:rsid w:val="001B3933"/>
    <w:rsid w:val="001B3B54"/>
    <w:rsid w:val="001B3CA0"/>
    <w:rsid w:val="001B3CB8"/>
    <w:rsid w:val="001B3CF5"/>
    <w:rsid w:val="001B4029"/>
    <w:rsid w:val="001B405D"/>
    <w:rsid w:val="001B461F"/>
    <w:rsid w:val="001B470A"/>
    <w:rsid w:val="001B4825"/>
    <w:rsid w:val="001B4847"/>
    <w:rsid w:val="001B4A4E"/>
    <w:rsid w:val="001B4C90"/>
    <w:rsid w:val="001B5367"/>
    <w:rsid w:val="001B5506"/>
    <w:rsid w:val="001B55B3"/>
    <w:rsid w:val="001B5621"/>
    <w:rsid w:val="001B5B6B"/>
    <w:rsid w:val="001B5B71"/>
    <w:rsid w:val="001B5D19"/>
    <w:rsid w:val="001B5EAC"/>
    <w:rsid w:val="001B5F17"/>
    <w:rsid w:val="001B60D5"/>
    <w:rsid w:val="001B63C6"/>
    <w:rsid w:val="001B6428"/>
    <w:rsid w:val="001B64EE"/>
    <w:rsid w:val="001B664D"/>
    <w:rsid w:val="001B6744"/>
    <w:rsid w:val="001B6A23"/>
    <w:rsid w:val="001B6B50"/>
    <w:rsid w:val="001B6C5A"/>
    <w:rsid w:val="001B70DF"/>
    <w:rsid w:val="001B7529"/>
    <w:rsid w:val="001B7588"/>
    <w:rsid w:val="001B7730"/>
    <w:rsid w:val="001B7771"/>
    <w:rsid w:val="001B7792"/>
    <w:rsid w:val="001B77F0"/>
    <w:rsid w:val="001B79E5"/>
    <w:rsid w:val="001B7AC3"/>
    <w:rsid w:val="001B7B1F"/>
    <w:rsid w:val="001B7C75"/>
    <w:rsid w:val="001C0590"/>
    <w:rsid w:val="001C0EEF"/>
    <w:rsid w:val="001C0F47"/>
    <w:rsid w:val="001C13FD"/>
    <w:rsid w:val="001C1411"/>
    <w:rsid w:val="001C1B0A"/>
    <w:rsid w:val="001C1B33"/>
    <w:rsid w:val="001C1CB3"/>
    <w:rsid w:val="001C1E74"/>
    <w:rsid w:val="001C1F07"/>
    <w:rsid w:val="001C221E"/>
    <w:rsid w:val="001C2259"/>
    <w:rsid w:val="001C22A2"/>
    <w:rsid w:val="001C23A6"/>
    <w:rsid w:val="001C2526"/>
    <w:rsid w:val="001C29EE"/>
    <w:rsid w:val="001C2A6B"/>
    <w:rsid w:val="001C2CF2"/>
    <w:rsid w:val="001C2D04"/>
    <w:rsid w:val="001C2DE0"/>
    <w:rsid w:val="001C2EF9"/>
    <w:rsid w:val="001C307C"/>
    <w:rsid w:val="001C3279"/>
    <w:rsid w:val="001C3556"/>
    <w:rsid w:val="001C36A6"/>
    <w:rsid w:val="001C377F"/>
    <w:rsid w:val="001C38FC"/>
    <w:rsid w:val="001C39E7"/>
    <w:rsid w:val="001C3B02"/>
    <w:rsid w:val="001C3B74"/>
    <w:rsid w:val="001C3C94"/>
    <w:rsid w:val="001C3CBD"/>
    <w:rsid w:val="001C3CD8"/>
    <w:rsid w:val="001C3E35"/>
    <w:rsid w:val="001C41F2"/>
    <w:rsid w:val="001C4275"/>
    <w:rsid w:val="001C4CBA"/>
    <w:rsid w:val="001C4E2C"/>
    <w:rsid w:val="001C51AC"/>
    <w:rsid w:val="001C5329"/>
    <w:rsid w:val="001C54B8"/>
    <w:rsid w:val="001C570D"/>
    <w:rsid w:val="001C5C29"/>
    <w:rsid w:val="001C5C7E"/>
    <w:rsid w:val="001C5E6B"/>
    <w:rsid w:val="001C5EE9"/>
    <w:rsid w:val="001C5F60"/>
    <w:rsid w:val="001C5FAE"/>
    <w:rsid w:val="001C6075"/>
    <w:rsid w:val="001C64E9"/>
    <w:rsid w:val="001C6ADD"/>
    <w:rsid w:val="001C6C1B"/>
    <w:rsid w:val="001C6D6C"/>
    <w:rsid w:val="001C6EF5"/>
    <w:rsid w:val="001C7062"/>
    <w:rsid w:val="001C7166"/>
    <w:rsid w:val="001C725B"/>
    <w:rsid w:val="001C76D4"/>
    <w:rsid w:val="001C790B"/>
    <w:rsid w:val="001C7B9E"/>
    <w:rsid w:val="001C7BA9"/>
    <w:rsid w:val="001C7D41"/>
    <w:rsid w:val="001C7E97"/>
    <w:rsid w:val="001D01E3"/>
    <w:rsid w:val="001D0310"/>
    <w:rsid w:val="001D06BC"/>
    <w:rsid w:val="001D0A8A"/>
    <w:rsid w:val="001D0B3E"/>
    <w:rsid w:val="001D0BA1"/>
    <w:rsid w:val="001D0D81"/>
    <w:rsid w:val="001D0F68"/>
    <w:rsid w:val="001D1246"/>
    <w:rsid w:val="001D1318"/>
    <w:rsid w:val="001D16BE"/>
    <w:rsid w:val="001D1839"/>
    <w:rsid w:val="001D19AD"/>
    <w:rsid w:val="001D19C2"/>
    <w:rsid w:val="001D19F7"/>
    <w:rsid w:val="001D1A6D"/>
    <w:rsid w:val="001D1BB3"/>
    <w:rsid w:val="001D1CC0"/>
    <w:rsid w:val="001D1CEB"/>
    <w:rsid w:val="001D1EC7"/>
    <w:rsid w:val="001D22D6"/>
    <w:rsid w:val="001D23F3"/>
    <w:rsid w:val="001D2457"/>
    <w:rsid w:val="001D26D4"/>
    <w:rsid w:val="001D27AD"/>
    <w:rsid w:val="001D289C"/>
    <w:rsid w:val="001D294E"/>
    <w:rsid w:val="001D323F"/>
    <w:rsid w:val="001D32FD"/>
    <w:rsid w:val="001D3799"/>
    <w:rsid w:val="001D3903"/>
    <w:rsid w:val="001D3A1A"/>
    <w:rsid w:val="001D3A73"/>
    <w:rsid w:val="001D3E87"/>
    <w:rsid w:val="001D4302"/>
    <w:rsid w:val="001D463B"/>
    <w:rsid w:val="001D4B98"/>
    <w:rsid w:val="001D4EE0"/>
    <w:rsid w:val="001D5256"/>
    <w:rsid w:val="001D5577"/>
    <w:rsid w:val="001D573C"/>
    <w:rsid w:val="001D5A60"/>
    <w:rsid w:val="001D5BF0"/>
    <w:rsid w:val="001D5C64"/>
    <w:rsid w:val="001D5D04"/>
    <w:rsid w:val="001D5E82"/>
    <w:rsid w:val="001D5F99"/>
    <w:rsid w:val="001D6311"/>
    <w:rsid w:val="001D64E7"/>
    <w:rsid w:val="001D66BF"/>
    <w:rsid w:val="001D6701"/>
    <w:rsid w:val="001D6720"/>
    <w:rsid w:val="001D688D"/>
    <w:rsid w:val="001D68B2"/>
    <w:rsid w:val="001D6B3A"/>
    <w:rsid w:val="001D6F4E"/>
    <w:rsid w:val="001D7556"/>
    <w:rsid w:val="001D76B6"/>
    <w:rsid w:val="001D76D9"/>
    <w:rsid w:val="001D77F1"/>
    <w:rsid w:val="001D7952"/>
    <w:rsid w:val="001D7A2F"/>
    <w:rsid w:val="001D7A87"/>
    <w:rsid w:val="001D7B53"/>
    <w:rsid w:val="001D7BBF"/>
    <w:rsid w:val="001D7D12"/>
    <w:rsid w:val="001E02DC"/>
    <w:rsid w:val="001E0403"/>
    <w:rsid w:val="001E0431"/>
    <w:rsid w:val="001E04B8"/>
    <w:rsid w:val="001E05A7"/>
    <w:rsid w:val="001E070E"/>
    <w:rsid w:val="001E0D42"/>
    <w:rsid w:val="001E0DAE"/>
    <w:rsid w:val="001E12B9"/>
    <w:rsid w:val="001E1476"/>
    <w:rsid w:val="001E1525"/>
    <w:rsid w:val="001E19D6"/>
    <w:rsid w:val="001E1A8E"/>
    <w:rsid w:val="001E1C0F"/>
    <w:rsid w:val="001E1F75"/>
    <w:rsid w:val="001E20C5"/>
    <w:rsid w:val="001E216A"/>
    <w:rsid w:val="001E21A6"/>
    <w:rsid w:val="001E230E"/>
    <w:rsid w:val="001E233E"/>
    <w:rsid w:val="001E2358"/>
    <w:rsid w:val="001E2A46"/>
    <w:rsid w:val="001E2C0D"/>
    <w:rsid w:val="001E33C8"/>
    <w:rsid w:val="001E3671"/>
    <w:rsid w:val="001E39DD"/>
    <w:rsid w:val="001E3C3E"/>
    <w:rsid w:val="001E41FC"/>
    <w:rsid w:val="001E460E"/>
    <w:rsid w:val="001E4826"/>
    <w:rsid w:val="001E4914"/>
    <w:rsid w:val="001E4AB2"/>
    <w:rsid w:val="001E4BD0"/>
    <w:rsid w:val="001E4D92"/>
    <w:rsid w:val="001E4F30"/>
    <w:rsid w:val="001E5214"/>
    <w:rsid w:val="001E5725"/>
    <w:rsid w:val="001E575D"/>
    <w:rsid w:val="001E59F1"/>
    <w:rsid w:val="001E5A4D"/>
    <w:rsid w:val="001E5B60"/>
    <w:rsid w:val="001E5CA5"/>
    <w:rsid w:val="001E5E27"/>
    <w:rsid w:val="001E5E5B"/>
    <w:rsid w:val="001E5F7B"/>
    <w:rsid w:val="001E6221"/>
    <w:rsid w:val="001E6694"/>
    <w:rsid w:val="001E671B"/>
    <w:rsid w:val="001E68F2"/>
    <w:rsid w:val="001E6961"/>
    <w:rsid w:val="001E6B2C"/>
    <w:rsid w:val="001E6BCE"/>
    <w:rsid w:val="001E6F41"/>
    <w:rsid w:val="001E70C5"/>
    <w:rsid w:val="001E78F0"/>
    <w:rsid w:val="001E7C35"/>
    <w:rsid w:val="001E7DC3"/>
    <w:rsid w:val="001E7E8C"/>
    <w:rsid w:val="001F00C5"/>
    <w:rsid w:val="001F0819"/>
    <w:rsid w:val="001F083F"/>
    <w:rsid w:val="001F0AE2"/>
    <w:rsid w:val="001F0B09"/>
    <w:rsid w:val="001F0F16"/>
    <w:rsid w:val="001F132C"/>
    <w:rsid w:val="001F1797"/>
    <w:rsid w:val="001F19EF"/>
    <w:rsid w:val="001F1B09"/>
    <w:rsid w:val="001F1FD3"/>
    <w:rsid w:val="001F224F"/>
    <w:rsid w:val="001F23A2"/>
    <w:rsid w:val="001F2513"/>
    <w:rsid w:val="001F2687"/>
    <w:rsid w:val="001F26BF"/>
    <w:rsid w:val="001F26EF"/>
    <w:rsid w:val="001F27DB"/>
    <w:rsid w:val="001F2814"/>
    <w:rsid w:val="001F2BD4"/>
    <w:rsid w:val="001F2CDC"/>
    <w:rsid w:val="001F3134"/>
    <w:rsid w:val="001F32C8"/>
    <w:rsid w:val="001F35A8"/>
    <w:rsid w:val="001F3627"/>
    <w:rsid w:val="001F373B"/>
    <w:rsid w:val="001F38F1"/>
    <w:rsid w:val="001F3A6E"/>
    <w:rsid w:val="001F3D10"/>
    <w:rsid w:val="001F3EB5"/>
    <w:rsid w:val="001F3EBC"/>
    <w:rsid w:val="001F4166"/>
    <w:rsid w:val="001F42BF"/>
    <w:rsid w:val="001F43CA"/>
    <w:rsid w:val="001F4887"/>
    <w:rsid w:val="001F49A7"/>
    <w:rsid w:val="001F49EF"/>
    <w:rsid w:val="001F4C33"/>
    <w:rsid w:val="001F4D31"/>
    <w:rsid w:val="001F55BB"/>
    <w:rsid w:val="001F5992"/>
    <w:rsid w:val="001F5B6A"/>
    <w:rsid w:val="001F5F6B"/>
    <w:rsid w:val="001F5FE0"/>
    <w:rsid w:val="001F6072"/>
    <w:rsid w:val="001F6103"/>
    <w:rsid w:val="001F624D"/>
    <w:rsid w:val="001F634E"/>
    <w:rsid w:val="001F639F"/>
    <w:rsid w:val="001F63FE"/>
    <w:rsid w:val="001F66C3"/>
    <w:rsid w:val="001F6839"/>
    <w:rsid w:val="001F6883"/>
    <w:rsid w:val="001F6A1C"/>
    <w:rsid w:val="001F6A9D"/>
    <w:rsid w:val="001F6B2F"/>
    <w:rsid w:val="001F6DD3"/>
    <w:rsid w:val="001F70BB"/>
    <w:rsid w:val="001F71D2"/>
    <w:rsid w:val="001F71F6"/>
    <w:rsid w:val="001F747A"/>
    <w:rsid w:val="001F78F2"/>
    <w:rsid w:val="001F7A8F"/>
    <w:rsid w:val="001F7AEA"/>
    <w:rsid w:val="002000B5"/>
    <w:rsid w:val="002000DF"/>
    <w:rsid w:val="002002E3"/>
    <w:rsid w:val="0020030E"/>
    <w:rsid w:val="00200540"/>
    <w:rsid w:val="00200597"/>
    <w:rsid w:val="00200674"/>
    <w:rsid w:val="002006D2"/>
    <w:rsid w:val="00200C98"/>
    <w:rsid w:val="00200DF7"/>
    <w:rsid w:val="002010C5"/>
    <w:rsid w:val="0020111D"/>
    <w:rsid w:val="00201125"/>
    <w:rsid w:val="0020124B"/>
    <w:rsid w:val="002013A1"/>
    <w:rsid w:val="00201653"/>
    <w:rsid w:val="00201755"/>
    <w:rsid w:val="00201951"/>
    <w:rsid w:val="00201A5B"/>
    <w:rsid w:val="00201F9B"/>
    <w:rsid w:val="00201FAE"/>
    <w:rsid w:val="0020285F"/>
    <w:rsid w:val="00202B2B"/>
    <w:rsid w:val="00202B37"/>
    <w:rsid w:val="00202B3B"/>
    <w:rsid w:val="00202B55"/>
    <w:rsid w:val="00202C33"/>
    <w:rsid w:val="00202E68"/>
    <w:rsid w:val="002030CE"/>
    <w:rsid w:val="00203351"/>
    <w:rsid w:val="00203669"/>
    <w:rsid w:val="002037E7"/>
    <w:rsid w:val="00203812"/>
    <w:rsid w:val="002038ED"/>
    <w:rsid w:val="00203941"/>
    <w:rsid w:val="002039BC"/>
    <w:rsid w:val="00203D5C"/>
    <w:rsid w:val="00204009"/>
    <w:rsid w:val="0020411C"/>
    <w:rsid w:val="0020419D"/>
    <w:rsid w:val="0020435B"/>
    <w:rsid w:val="00204450"/>
    <w:rsid w:val="002048FA"/>
    <w:rsid w:val="00204927"/>
    <w:rsid w:val="0020497C"/>
    <w:rsid w:val="002049AC"/>
    <w:rsid w:val="00204A11"/>
    <w:rsid w:val="00204B43"/>
    <w:rsid w:val="00204CFB"/>
    <w:rsid w:val="00204D7A"/>
    <w:rsid w:val="00204E8F"/>
    <w:rsid w:val="00204F35"/>
    <w:rsid w:val="00205018"/>
    <w:rsid w:val="00205097"/>
    <w:rsid w:val="00205333"/>
    <w:rsid w:val="00205654"/>
    <w:rsid w:val="002056E5"/>
    <w:rsid w:val="002057BB"/>
    <w:rsid w:val="00205AD6"/>
    <w:rsid w:val="00205BDB"/>
    <w:rsid w:val="00205F29"/>
    <w:rsid w:val="00205F68"/>
    <w:rsid w:val="00205FFE"/>
    <w:rsid w:val="0020618A"/>
    <w:rsid w:val="00206339"/>
    <w:rsid w:val="00206341"/>
    <w:rsid w:val="002066EB"/>
    <w:rsid w:val="0020675D"/>
    <w:rsid w:val="002068A8"/>
    <w:rsid w:val="00206C3D"/>
    <w:rsid w:val="0020702B"/>
    <w:rsid w:val="0020713C"/>
    <w:rsid w:val="00207616"/>
    <w:rsid w:val="00207676"/>
    <w:rsid w:val="00207833"/>
    <w:rsid w:val="002078C2"/>
    <w:rsid w:val="002100BC"/>
    <w:rsid w:val="0021011B"/>
    <w:rsid w:val="00210538"/>
    <w:rsid w:val="00210610"/>
    <w:rsid w:val="00210854"/>
    <w:rsid w:val="00210C8A"/>
    <w:rsid w:val="00210ED1"/>
    <w:rsid w:val="0021103B"/>
    <w:rsid w:val="00211257"/>
    <w:rsid w:val="002112D6"/>
    <w:rsid w:val="0021174B"/>
    <w:rsid w:val="00211A5A"/>
    <w:rsid w:val="00211CA6"/>
    <w:rsid w:val="00211D2D"/>
    <w:rsid w:val="00211D98"/>
    <w:rsid w:val="00211F82"/>
    <w:rsid w:val="00211F99"/>
    <w:rsid w:val="002120CB"/>
    <w:rsid w:val="002120D8"/>
    <w:rsid w:val="002121D9"/>
    <w:rsid w:val="00212886"/>
    <w:rsid w:val="00212ADE"/>
    <w:rsid w:val="00212B34"/>
    <w:rsid w:val="00212B36"/>
    <w:rsid w:val="00212D60"/>
    <w:rsid w:val="00212EF4"/>
    <w:rsid w:val="00212F68"/>
    <w:rsid w:val="00212FF8"/>
    <w:rsid w:val="0021355E"/>
    <w:rsid w:val="00213988"/>
    <w:rsid w:val="002139F2"/>
    <w:rsid w:val="00213B6D"/>
    <w:rsid w:val="00213C9C"/>
    <w:rsid w:val="00213CE7"/>
    <w:rsid w:val="002140A5"/>
    <w:rsid w:val="002141C4"/>
    <w:rsid w:val="00214473"/>
    <w:rsid w:val="002144B7"/>
    <w:rsid w:val="00214561"/>
    <w:rsid w:val="0021466A"/>
    <w:rsid w:val="002146DD"/>
    <w:rsid w:val="00214830"/>
    <w:rsid w:val="00214B01"/>
    <w:rsid w:val="00214C6D"/>
    <w:rsid w:val="00214C85"/>
    <w:rsid w:val="00214CAB"/>
    <w:rsid w:val="0021503C"/>
    <w:rsid w:val="00215090"/>
    <w:rsid w:val="002150E4"/>
    <w:rsid w:val="002150E7"/>
    <w:rsid w:val="00215130"/>
    <w:rsid w:val="002151A0"/>
    <w:rsid w:val="0021536B"/>
    <w:rsid w:val="00215595"/>
    <w:rsid w:val="00215742"/>
    <w:rsid w:val="0021584E"/>
    <w:rsid w:val="00215B70"/>
    <w:rsid w:val="00215D06"/>
    <w:rsid w:val="00216302"/>
    <w:rsid w:val="00216473"/>
    <w:rsid w:val="00216521"/>
    <w:rsid w:val="002168FA"/>
    <w:rsid w:val="00216F22"/>
    <w:rsid w:val="002170BE"/>
    <w:rsid w:val="002170E3"/>
    <w:rsid w:val="00217353"/>
    <w:rsid w:val="00217380"/>
    <w:rsid w:val="00217403"/>
    <w:rsid w:val="00217529"/>
    <w:rsid w:val="00217596"/>
    <w:rsid w:val="0021794A"/>
    <w:rsid w:val="00217F7B"/>
    <w:rsid w:val="00217FCA"/>
    <w:rsid w:val="00220150"/>
    <w:rsid w:val="002203AB"/>
    <w:rsid w:val="002207D3"/>
    <w:rsid w:val="00220880"/>
    <w:rsid w:val="002208C5"/>
    <w:rsid w:val="002208DE"/>
    <w:rsid w:val="00220BE8"/>
    <w:rsid w:val="00220CAE"/>
    <w:rsid w:val="002212FC"/>
    <w:rsid w:val="002214E7"/>
    <w:rsid w:val="0022153C"/>
    <w:rsid w:val="00221967"/>
    <w:rsid w:val="002219C6"/>
    <w:rsid w:val="00221B76"/>
    <w:rsid w:val="00221DCA"/>
    <w:rsid w:val="00221EA5"/>
    <w:rsid w:val="002220F1"/>
    <w:rsid w:val="00222414"/>
    <w:rsid w:val="002229E7"/>
    <w:rsid w:val="00222A23"/>
    <w:rsid w:val="00222A5F"/>
    <w:rsid w:val="00222A76"/>
    <w:rsid w:val="00222B67"/>
    <w:rsid w:val="00222B7B"/>
    <w:rsid w:val="00222BB1"/>
    <w:rsid w:val="00222FE5"/>
    <w:rsid w:val="002230AF"/>
    <w:rsid w:val="00223239"/>
    <w:rsid w:val="002237FD"/>
    <w:rsid w:val="00223883"/>
    <w:rsid w:val="002238AD"/>
    <w:rsid w:val="00223BED"/>
    <w:rsid w:val="00223CAD"/>
    <w:rsid w:val="00223FDD"/>
    <w:rsid w:val="00224190"/>
    <w:rsid w:val="002242D6"/>
    <w:rsid w:val="00224481"/>
    <w:rsid w:val="00224A7A"/>
    <w:rsid w:val="00224E9B"/>
    <w:rsid w:val="00224FC9"/>
    <w:rsid w:val="00225214"/>
    <w:rsid w:val="00225331"/>
    <w:rsid w:val="0022542A"/>
    <w:rsid w:val="00225606"/>
    <w:rsid w:val="0022597E"/>
    <w:rsid w:val="00225A47"/>
    <w:rsid w:val="00225EB7"/>
    <w:rsid w:val="00225F82"/>
    <w:rsid w:val="00225F87"/>
    <w:rsid w:val="00225FAD"/>
    <w:rsid w:val="002261DE"/>
    <w:rsid w:val="0022629D"/>
    <w:rsid w:val="00226350"/>
    <w:rsid w:val="002267A3"/>
    <w:rsid w:val="00226B01"/>
    <w:rsid w:val="00226B3B"/>
    <w:rsid w:val="00226C75"/>
    <w:rsid w:val="00226CDA"/>
    <w:rsid w:val="00227000"/>
    <w:rsid w:val="0022749E"/>
    <w:rsid w:val="0022753B"/>
    <w:rsid w:val="00227669"/>
    <w:rsid w:val="0022766C"/>
    <w:rsid w:val="002278D9"/>
    <w:rsid w:val="0022798E"/>
    <w:rsid w:val="002279C4"/>
    <w:rsid w:val="00227A08"/>
    <w:rsid w:val="0023009B"/>
    <w:rsid w:val="002304AC"/>
    <w:rsid w:val="002304FA"/>
    <w:rsid w:val="002305DB"/>
    <w:rsid w:val="002306E6"/>
    <w:rsid w:val="00230769"/>
    <w:rsid w:val="002308B6"/>
    <w:rsid w:val="0023096A"/>
    <w:rsid w:val="00230B96"/>
    <w:rsid w:val="00230E40"/>
    <w:rsid w:val="00230E62"/>
    <w:rsid w:val="00230F23"/>
    <w:rsid w:val="00230F39"/>
    <w:rsid w:val="002310E4"/>
    <w:rsid w:val="0023117B"/>
    <w:rsid w:val="00231377"/>
    <w:rsid w:val="0023162C"/>
    <w:rsid w:val="00231788"/>
    <w:rsid w:val="00231860"/>
    <w:rsid w:val="002318EE"/>
    <w:rsid w:val="0023193C"/>
    <w:rsid w:val="00231B4F"/>
    <w:rsid w:val="00231BE6"/>
    <w:rsid w:val="00232134"/>
    <w:rsid w:val="0023218A"/>
    <w:rsid w:val="002322ED"/>
    <w:rsid w:val="0023238C"/>
    <w:rsid w:val="00232659"/>
    <w:rsid w:val="002326B2"/>
    <w:rsid w:val="0023274A"/>
    <w:rsid w:val="0023277C"/>
    <w:rsid w:val="00232988"/>
    <w:rsid w:val="00232CB0"/>
    <w:rsid w:val="00232DD9"/>
    <w:rsid w:val="0023300C"/>
    <w:rsid w:val="00233850"/>
    <w:rsid w:val="00233925"/>
    <w:rsid w:val="00233976"/>
    <w:rsid w:val="00233A0F"/>
    <w:rsid w:val="00233CA1"/>
    <w:rsid w:val="00233CB1"/>
    <w:rsid w:val="00233D0D"/>
    <w:rsid w:val="00233EA8"/>
    <w:rsid w:val="002340C1"/>
    <w:rsid w:val="002341A6"/>
    <w:rsid w:val="00234416"/>
    <w:rsid w:val="00234574"/>
    <w:rsid w:val="00234A80"/>
    <w:rsid w:val="00235545"/>
    <w:rsid w:val="0023572B"/>
    <w:rsid w:val="00235B0D"/>
    <w:rsid w:val="00235D12"/>
    <w:rsid w:val="00235D1E"/>
    <w:rsid w:val="00235DF0"/>
    <w:rsid w:val="00235F2D"/>
    <w:rsid w:val="00235F34"/>
    <w:rsid w:val="002360C1"/>
    <w:rsid w:val="00236182"/>
    <w:rsid w:val="00236450"/>
    <w:rsid w:val="00236593"/>
    <w:rsid w:val="00236784"/>
    <w:rsid w:val="00236D0F"/>
    <w:rsid w:val="002370F0"/>
    <w:rsid w:val="002376D1"/>
    <w:rsid w:val="00237A2E"/>
    <w:rsid w:val="00237C67"/>
    <w:rsid w:val="00237DD4"/>
    <w:rsid w:val="002400CD"/>
    <w:rsid w:val="00240131"/>
    <w:rsid w:val="002402D2"/>
    <w:rsid w:val="00240473"/>
    <w:rsid w:val="0024066F"/>
    <w:rsid w:val="002409BB"/>
    <w:rsid w:val="00240CBC"/>
    <w:rsid w:val="002411BF"/>
    <w:rsid w:val="00241224"/>
    <w:rsid w:val="0024168C"/>
    <w:rsid w:val="00241838"/>
    <w:rsid w:val="00241A18"/>
    <w:rsid w:val="00241D61"/>
    <w:rsid w:val="00242111"/>
    <w:rsid w:val="002422BD"/>
    <w:rsid w:val="00242437"/>
    <w:rsid w:val="00242615"/>
    <w:rsid w:val="0024273F"/>
    <w:rsid w:val="00242778"/>
    <w:rsid w:val="0024281A"/>
    <w:rsid w:val="00242903"/>
    <w:rsid w:val="00242AE8"/>
    <w:rsid w:val="00242D72"/>
    <w:rsid w:val="00242E4E"/>
    <w:rsid w:val="0024303A"/>
    <w:rsid w:val="002430B0"/>
    <w:rsid w:val="002430DC"/>
    <w:rsid w:val="0024318A"/>
    <w:rsid w:val="00243258"/>
    <w:rsid w:val="0024340A"/>
    <w:rsid w:val="00243656"/>
    <w:rsid w:val="00243A7B"/>
    <w:rsid w:val="00243CF2"/>
    <w:rsid w:val="00243D4C"/>
    <w:rsid w:val="00243D5B"/>
    <w:rsid w:val="00243E46"/>
    <w:rsid w:val="00243EBB"/>
    <w:rsid w:val="00243FBE"/>
    <w:rsid w:val="002444B2"/>
    <w:rsid w:val="00244691"/>
    <w:rsid w:val="00244756"/>
    <w:rsid w:val="002447C8"/>
    <w:rsid w:val="0024491B"/>
    <w:rsid w:val="00244CE2"/>
    <w:rsid w:val="00244F6B"/>
    <w:rsid w:val="00244F7D"/>
    <w:rsid w:val="00244F93"/>
    <w:rsid w:val="00245036"/>
    <w:rsid w:val="002450A8"/>
    <w:rsid w:val="002451B6"/>
    <w:rsid w:val="002452AE"/>
    <w:rsid w:val="0024530F"/>
    <w:rsid w:val="00245349"/>
    <w:rsid w:val="002454A0"/>
    <w:rsid w:val="00245609"/>
    <w:rsid w:val="0024588D"/>
    <w:rsid w:val="00245CE9"/>
    <w:rsid w:val="00245E57"/>
    <w:rsid w:val="00246471"/>
    <w:rsid w:val="00246750"/>
    <w:rsid w:val="002467C1"/>
    <w:rsid w:val="00246A3C"/>
    <w:rsid w:val="00246B2A"/>
    <w:rsid w:val="00246DA4"/>
    <w:rsid w:val="00246EFB"/>
    <w:rsid w:val="0024707E"/>
    <w:rsid w:val="00247450"/>
    <w:rsid w:val="00247669"/>
    <w:rsid w:val="0024773A"/>
    <w:rsid w:val="002478DF"/>
    <w:rsid w:val="00247FD3"/>
    <w:rsid w:val="002504CB"/>
    <w:rsid w:val="002505DA"/>
    <w:rsid w:val="00250612"/>
    <w:rsid w:val="00250674"/>
    <w:rsid w:val="002506C6"/>
    <w:rsid w:val="00250A8B"/>
    <w:rsid w:val="00250D37"/>
    <w:rsid w:val="00250FAE"/>
    <w:rsid w:val="0025115B"/>
    <w:rsid w:val="002511B9"/>
    <w:rsid w:val="002513DF"/>
    <w:rsid w:val="002514FA"/>
    <w:rsid w:val="0025159E"/>
    <w:rsid w:val="00251813"/>
    <w:rsid w:val="002518EB"/>
    <w:rsid w:val="00251A7A"/>
    <w:rsid w:val="00251B37"/>
    <w:rsid w:val="00252000"/>
    <w:rsid w:val="002522B6"/>
    <w:rsid w:val="002525C1"/>
    <w:rsid w:val="0025274F"/>
    <w:rsid w:val="00252957"/>
    <w:rsid w:val="002529D8"/>
    <w:rsid w:val="00252BCC"/>
    <w:rsid w:val="00252F29"/>
    <w:rsid w:val="0025312B"/>
    <w:rsid w:val="002531AA"/>
    <w:rsid w:val="002532F6"/>
    <w:rsid w:val="002534F7"/>
    <w:rsid w:val="00253535"/>
    <w:rsid w:val="0025367A"/>
    <w:rsid w:val="002536D9"/>
    <w:rsid w:val="002538A9"/>
    <w:rsid w:val="00253C8C"/>
    <w:rsid w:val="00253D65"/>
    <w:rsid w:val="00253EED"/>
    <w:rsid w:val="00253FCE"/>
    <w:rsid w:val="00254012"/>
    <w:rsid w:val="002543B5"/>
    <w:rsid w:val="002544CF"/>
    <w:rsid w:val="00254522"/>
    <w:rsid w:val="002549B9"/>
    <w:rsid w:val="00254E66"/>
    <w:rsid w:val="0025516A"/>
    <w:rsid w:val="00255219"/>
    <w:rsid w:val="0025534A"/>
    <w:rsid w:val="002553CD"/>
    <w:rsid w:val="00255472"/>
    <w:rsid w:val="0025564A"/>
    <w:rsid w:val="00255686"/>
    <w:rsid w:val="002557EE"/>
    <w:rsid w:val="00255814"/>
    <w:rsid w:val="002558D7"/>
    <w:rsid w:val="00255935"/>
    <w:rsid w:val="00255AEA"/>
    <w:rsid w:val="00255B97"/>
    <w:rsid w:val="00255CA1"/>
    <w:rsid w:val="00255DEF"/>
    <w:rsid w:val="00255E18"/>
    <w:rsid w:val="00255F17"/>
    <w:rsid w:val="00255F8E"/>
    <w:rsid w:val="00256283"/>
    <w:rsid w:val="0025639D"/>
    <w:rsid w:val="002564F1"/>
    <w:rsid w:val="0025666F"/>
    <w:rsid w:val="00256F09"/>
    <w:rsid w:val="00256FB6"/>
    <w:rsid w:val="002572DD"/>
    <w:rsid w:val="00257336"/>
    <w:rsid w:val="00257435"/>
    <w:rsid w:val="0025761A"/>
    <w:rsid w:val="002579DC"/>
    <w:rsid w:val="00257A80"/>
    <w:rsid w:val="00257A96"/>
    <w:rsid w:val="00257BFB"/>
    <w:rsid w:val="00257D18"/>
    <w:rsid w:val="00257DD9"/>
    <w:rsid w:val="0026009C"/>
    <w:rsid w:val="0026009E"/>
    <w:rsid w:val="002600AD"/>
    <w:rsid w:val="002602FE"/>
    <w:rsid w:val="002610E4"/>
    <w:rsid w:val="002613AA"/>
    <w:rsid w:val="0026163F"/>
    <w:rsid w:val="00261861"/>
    <w:rsid w:val="00261887"/>
    <w:rsid w:val="00261BAD"/>
    <w:rsid w:val="00262154"/>
    <w:rsid w:val="002624FA"/>
    <w:rsid w:val="002626C7"/>
    <w:rsid w:val="0026299A"/>
    <w:rsid w:val="00262A08"/>
    <w:rsid w:val="00262CE9"/>
    <w:rsid w:val="002630B3"/>
    <w:rsid w:val="00263358"/>
    <w:rsid w:val="002633D8"/>
    <w:rsid w:val="00263CE0"/>
    <w:rsid w:val="00263F46"/>
    <w:rsid w:val="0026437A"/>
    <w:rsid w:val="00264930"/>
    <w:rsid w:val="00264A5F"/>
    <w:rsid w:val="00264CC3"/>
    <w:rsid w:val="00264CE9"/>
    <w:rsid w:val="00264DA3"/>
    <w:rsid w:val="002651F8"/>
    <w:rsid w:val="00265324"/>
    <w:rsid w:val="0026533E"/>
    <w:rsid w:val="00265357"/>
    <w:rsid w:val="00265BE2"/>
    <w:rsid w:val="00265C6F"/>
    <w:rsid w:val="00265C7F"/>
    <w:rsid w:val="0026609A"/>
    <w:rsid w:val="00266228"/>
    <w:rsid w:val="0026642F"/>
    <w:rsid w:val="002667C8"/>
    <w:rsid w:val="002668F8"/>
    <w:rsid w:val="00266A55"/>
    <w:rsid w:val="00266C12"/>
    <w:rsid w:val="00266E2F"/>
    <w:rsid w:val="00267055"/>
    <w:rsid w:val="002672E7"/>
    <w:rsid w:val="0026744B"/>
    <w:rsid w:val="002674A3"/>
    <w:rsid w:val="002674FF"/>
    <w:rsid w:val="002679EB"/>
    <w:rsid w:val="00267B20"/>
    <w:rsid w:val="00267DB1"/>
    <w:rsid w:val="0027006C"/>
    <w:rsid w:val="0027022B"/>
    <w:rsid w:val="002702D4"/>
    <w:rsid w:val="00270346"/>
    <w:rsid w:val="002705E0"/>
    <w:rsid w:val="0027061E"/>
    <w:rsid w:val="00270664"/>
    <w:rsid w:val="00270AB9"/>
    <w:rsid w:val="00270D07"/>
    <w:rsid w:val="00271581"/>
    <w:rsid w:val="0027181D"/>
    <w:rsid w:val="00271A07"/>
    <w:rsid w:val="00271D43"/>
    <w:rsid w:val="00271D54"/>
    <w:rsid w:val="0027212E"/>
    <w:rsid w:val="00272367"/>
    <w:rsid w:val="0027266B"/>
    <w:rsid w:val="00272816"/>
    <w:rsid w:val="00272827"/>
    <w:rsid w:val="002728A6"/>
    <w:rsid w:val="00272D78"/>
    <w:rsid w:val="00272D80"/>
    <w:rsid w:val="002730C2"/>
    <w:rsid w:val="00273AD2"/>
    <w:rsid w:val="00273B90"/>
    <w:rsid w:val="00273DC1"/>
    <w:rsid w:val="00273E16"/>
    <w:rsid w:val="00273E7F"/>
    <w:rsid w:val="00274060"/>
    <w:rsid w:val="002740C4"/>
    <w:rsid w:val="0027437C"/>
    <w:rsid w:val="00274608"/>
    <w:rsid w:val="00274742"/>
    <w:rsid w:val="002747AB"/>
    <w:rsid w:val="002748F9"/>
    <w:rsid w:val="00274A50"/>
    <w:rsid w:val="00274B08"/>
    <w:rsid w:val="00274CFB"/>
    <w:rsid w:val="00274E58"/>
    <w:rsid w:val="002750CA"/>
    <w:rsid w:val="002752CB"/>
    <w:rsid w:val="00275628"/>
    <w:rsid w:val="0027569F"/>
    <w:rsid w:val="00275BC0"/>
    <w:rsid w:val="00275FFF"/>
    <w:rsid w:val="002760F1"/>
    <w:rsid w:val="00276112"/>
    <w:rsid w:val="002763DB"/>
    <w:rsid w:val="0027645E"/>
    <w:rsid w:val="002764EF"/>
    <w:rsid w:val="002764FF"/>
    <w:rsid w:val="002765FF"/>
    <w:rsid w:val="00276694"/>
    <w:rsid w:val="00276722"/>
    <w:rsid w:val="00276760"/>
    <w:rsid w:val="00276A44"/>
    <w:rsid w:val="00276EF5"/>
    <w:rsid w:val="0027710A"/>
    <w:rsid w:val="002772D8"/>
    <w:rsid w:val="00277AA6"/>
    <w:rsid w:val="00277C32"/>
    <w:rsid w:val="00277FBA"/>
    <w:rsid w:val="00280205"/>
    <w:rsid w:val="00280307"/>
    <w:rsid w:val="00280521"/>
    <w:rsid w:val="002805A2"/>
    <w:rsid w:val="0028060D"/>
    <w:rsid w:val="00280844"/>
    <w:rsid w:val="0028091B"/>
    <w:rsid w:val="00280F96"/>
    <w:rsid w:val="002810B0"/>
    <w:rsid w:val="00281129"/>
    <w:rsid w:val="002811BC"/>
    <w:rsid w:val="0028123F"/>
    <w:rsid w:val="0028128A"/>
    <w:rsid w:val="00281A17"/>
    <w:rsid w:val="00281B79"/>
    <w:rsid w:val="00281C04"/>
    <w:rsid w:val="00282236"/>
    <w:rsid w:val="0028228E"/>
    <w:rsid w:val="002822BE"/>
    <w:rsid w:val="00282410"/>
    <w:rsid w:val="0028242F"/>
    <w:rsid w:val="00282586"/>
    <w:rsid w:val="00282805"/>
    <w:rsid w:val="00282D96"/>
    <w:rsid w:val="002831B7"/>
    <w:rsid w:val="00283895"/>
    <w:rsid w:val="00283D47"/>
    <w:rsid w:val="00283D55"/>
    <w:rsid w:val="00283E0D"/>
    <w:rsid w:val="00284183"/>
    <w:rsid w:val="00284574"/>
    <w:rsid w:val="00284582"/>
    <w:rsid w:val="0028462E"/>
    <w:rsid w:val="00284928"/>
    <w:rsid w:val="00284A6E"/>
    <w:rsid w:val="00284A98"/>
    <w:rsid w:val="00284B17"/>
    <w:rsid w:val="00284C0A"/>
    <w:rsid w:val="00284CA8"/>
    <w:rsid w:val="00284FEA"/>
    <w:rsid w:val="00284FFB"/>
    <w:rsid w:val="002852FD"/>
    <w:rsid w:val="00285380"/>
    <w:rsid w:val="00285406"/>
    <w:rsid w:val="002856B3"/>
    <w:rsid w:val="00285896"/>
    <w:rsid w:val="0028597F"/>
    <w:rsid w:val="00285A45"/>
    <w:rsid w:val="00285A91"/>
    <w:rsid w:val="00285BB9"/>
    <w:rsid w:val="00285C48"/>
    <w:rsid w:val="00285C5F"/>
    <w:rsid w:val="00285DF3"/>
    <w:rsid w:val="00285F8D"/>
    <w:rsid w:val="0028619E"/>
    <w:rsid w:val="002861A1"/>
    <w:rsid w:val="00286298"/>
    <w:rsid w:val="0028630A"/>
    <w:rsid w:val="0028666F"/>
    <w:rsid w:val="0028692C"/>
    <w:rsid w:val="00286B91"/>
    <w:rsid w:val="00286D5C"/>
    <w:rsid w:val="00287028"/>
    <w:rsid w:val="0028713B"/>
    <w:rsid w:val="00287468"/>
    <w:rsid w:val="00287654"/>
    <w:rsid w:val="002877E5"/>
    <w:rsid w:val="00287920"/>
    <w:rsid w:val="00287C0C"/>
    <w:rsid w:val="00287F82"/>
    <w:rsid w:val="002902F3"/>
    <w:rsid w:val="00290305"/>
    <w:rsid w:val="00290514"/>
    <w:rsid w:val="00290736"/>
    <w:rsid w:val="00290889"/>
    <w:rsid w:val="00290C4E"/>
    <w:rsid w:val="00290CA2"/>
    <w:rsid w:val="00290DB4"/>
    <w:rsid w:val="00290F58"/>
    <w:rsid w:val="002919EB"/>
    <w:rsid w:val="00291D0B"/>
    <w:rsid w:val="00292110"/>
    <w:rsid w:val="002923FF"/>
    <w:rsid w:val="00292410"/>
    <w:rsid w:val="00292587"/>
    <w:rsid w:val="00292683"/>
    <w:rsid w:val="00292E4F"/>
    <w:rsid w:val="00292E5C"/>
    <w:rsid w:val="00292FC2"/>
    <w:rsid w:val="002933A2"/>
    <w:rsid w:val="00293503"/>
    <w:rsid w:val="0029353D"/>
    <w:rsid w:val="0029380D"/>
    <w:rsid w:val="002939CA"/>
    <w:rsid w:val="00293B7B"/>
    <w:rsid w:val="00293FD0"/>
    <w:rsid w:val="00293FD3"/>
    <w:rsid w:val="0029408E"/>
    <w:rsid w:val="002942F5"/>
    <w:rsid w:val="002947DB"/>
    <w:rsid w:val="00294CA7"/>
    <w:rsid w:val="00294DA1"/>
    <w:rsid w:val="00294E50"/>
    <w:rsid w:val="00294E8C"/>
    <w:rsid w:val="00294EBD"/>
    <w:rsid w:val="00294F4B"/>
    <w:rsid w:val="002950FA"/>
    <w:rsid w:val="00295299"/>
    <w:rsid w:val="0029532F"/>
    <w:rsid w:val="0029541F"/>
    <w:rsid w:val="0029578A"/>
    <w:rsid w:val="002958D2"/>
    <w:rsid w:val="00295CB9"/>
    <w:rsid w:val="00295CBC"/>
    <w:rsid w:val="00295CE4"/>
    <w:rsid w:val="00295E7B"/>
    <w:rsid w:val="00296017"/>
    <w:rsid w:val="00296066"/>
    <w:rsid w:val="002960B2"/>
    <w:rsid w:val="002962A8"/>
    <w:rsid w:val="00296429"/>
    <w:rsid w:val="00296563"/>
    <w:rsid w:val="0029675A"/>
    <w:rsid w:val="0029679D"/>
    <w:rsid w:val="00296814"/>
    <w:rsid w:val="00296883"/>
    <w:rsid w:val="002968AD"/>
    <w:rsid w:val="00296959"/>
    <w:rsid w:val="00296BA3"/>
    <w:rsid w:val="00296BDD"/>
    <w:rsid w:val="00296C78"/>
    <w:rsid w:val="00296DBF"/>
    <w:rsid w:val="0029716B"/>
    <w:rsid w:val="0029719D"/>
    <w:rsid w:val="002973EE"/>
    <w:rsid w:val="002973F8"/>
    <w:rsid w:val="0029758B"/>
    <w:rsid w:val="00297873"/>
    <w:rsid w:val="002979A8"/>
    <w:rsid w:val="00297ADB"/>
    <w:rsid w:val="00297DBD"/>
    <w:rsid w:val="002A011E"/>
    <w:rsid w:val="002A0818"/>
    <w:rsid w:val="002A0A34"/>
    <w:rsid w:val="002A0AC8"/>
    <w:rsid w:val="002A0B15"/>
    <w:rsid w:val="002A0B17"/>
    <w:rsid w:val="002A0B40"/>
    <w:rsid w:val="002A0D14"/>
    <w:rsid w:val="002A0F0F"/>
    <w:rsid w:val="002A1527"/>
    <w:rsid w:val="002A15B5"/>
    <w:rsid w:val="002A1789"/>
    <w:rsid w:val="002A187E"/>
    <w:rsid w:val="002A18D6"/>
    <w:rsid w:val="002A1941"/>
    <w:rsid w:val="002A1952"/>
    <w:rsid w:val="002A19C8"/>
    <w:rsid w:val="002A1A65"/>
    <w:rsid w:val="002A1A8B"/>
    <w:rsid w:val="002A1E0E"/>
    <w:rsid w:val="002A1E95"/>
    <w:rsid w:val="002A2003"/>
    <w:rsid w:val="002A21F2"/>
    <w:rsid w:val="002A23F6"/>
    <w:rsid w:val="002A23FF"/>
    <w:rsid w:val="002A244C"/>
    <w:rsid w:val="002A2610"/>
    <w:rsid w:val="002A2B7B"/>
    <w:rsid w:val="002A2B94"/>
    <w:rsid w:val="002A2E59"/>
    <w:rsid w:val="002A2ED6"/>
    <w:rsid w:val="002A32C3"/>
    <w:rsid w:val="002A371E"/>
    <w:rsid w:val="002A3862"/>
    <w:rsid w:val="002A3F11"/>
    <w:rsid w:val="002A4099"/>
    <w:rsid w:val="002A409B"/>
    <w:rsid w:val="002A42E8"/>
    <w:rsid w:val="002A433D"/>
    <w:rsid w:val="002A4412"/>
    <w:rsid w:val="002A4E7E"/>
    <w:rsid w:val="002A50C9"/>
    <w:rsid w:val="002A52AC"/>
    <w:rsid w:val="002A55A4"/>
    <w:rsid w:val="002A570B"/>
    <w:rsid w:val="002A58B8"/>
    <w:rsid w:val="002A58E9"/>
    <w:rsid w:val="002A5AFB"/>
    <w:rsid w:val="002A5C56"/>
    <w:rsid w:val="002A5DAC"/>
    <w:rsid w:val="002A5EF2"/>
    <w:rsid w:val="002A6124"/>
    <w:rsid w:val="002A631C"/>
    <w:rsid w:val="002A6607"/>
    <w:rsid w:val="002A671A"/>
    <w:rsid w:val="002A67E6"/>
    <w:rsid w:val="002A698E"/>
    <w:rsid w:val="002A6A5B"/>
    <w:rsid w:val="002A6B0E"/>
    <w:rsid w:val="002A713F"/>
    <w:rsid w:val="002A7798"/>
    <w:rsid w:val="002A7860"/>
    <w:rsid w:val="002A79F7"/>
    <w:rsid w:val="002A7AE6"/>
    <w:rsid w:val="002A7D6F"/>
    <w:rsid w:val="002B0256"/>
    <w:rsid w:val="002B065B"/>
    <w:rsid w:val="002B08F6"/>
    <w:rsid w:val="002B09DF"/>
    <w:rsid w:val="002B0A10"/>
    <w:rsid w:val="002B0D17"/>
    <w:rsid w:val="002B0DBC"/>
    <w:rsid w:val="002B0F5F"/>
    <w:rsid w:val="002B103D"/>
    <w:rsid w:val="002B11B4"/>
    <w:rsid w:val="002B18DB"/>
    <w:rsid w:val="002B1A2C"/>
    <w:rsid w:val="002B1B96"/>
    <w:rsid w:val="002B1CAC"/>
    <w:rsid w:val="002B1CB5"/>
    <w:rsid w:val="002B1D11"/>
    <w:rsid w:val="002B20A1"/>
    <w:rsid w:val="002B225A"/>
    <w:rsid w:val="002B23E1"/>
    <w:rsid w:val="002B249B"/>
    <w:rsid w:val="002B277E"/>
    <w:rsid w:val="002B2859"/>
    <w:rsid w:val="002B2A47"/>
    <w:rsid w:val="002B3133"/>
    <w:rsid w:val="002B339C"/>
    <w:rsid w:val="002B4042"/>
    <w:rsid w:val="002B4186"/>
    <w:rsid w:val="002B420D"/>
    <w:rsid w:val="002B42E3"/>
    <w:rsid w:val="002B463E"/>
    <w:rsid w:val="002B4910"/>
    <w:rsid w:val="002B4914"/>
    <w:rsid w:val="002B493A"/>
    <w:rsid w:val="002B4B43"/>
    <w:rsid w:val="002B4F9E"/>
    <w:rsid w:val="002B5016"/>
    <w:rsid w:val="002B518C"/>
    <w:rsid w:val="002B536A"/>
    <w:rsid w:val="002B5493"/>
    <w:rsid w:val="002B5575"/>
    <w:rsid w:val="002B590E"/>
    <w:rsid w:val="002B5A57"/>
    <w:rsid w:val="002B5ED2"/>
    <w:rsid w:val="002B600B"/>
    <w:rsid w:val="002B6098"/>
    <w:rsid w:val="002B62B3"/>
    <w:rsid w:val="002B63A8"/>
    <w:rsid w:val="002B63DD"/>
    <w:rsid w:val="002B643A"/>
    <w:rsid w:val="002B6550"/>
    <w:rsid w:val="002B660C"/>
    <w:rsid w:val="002B6790"/>
    <w:rsid w:val="002B7DF2"/>
    <w:rsid w:val="002B7DF7"/>
    <w:rsid w:val="002C0161"/>
    <w:rsid w:val="002C044C"/>
    <w:rsid w:val="002C055F"/>
    <w:rsid w:val="002C05E1"/>
    <w:rsid w:val="002C0989"/>
    <w:rsid w:val="002C0C93"/>
    <w:rsid w:val="002C0D27"/>
    <w:rsid w:val="002C1067"/>
    <w:rsid w:val="002C1096"/>
    <w:rsid w:val="002C12EC"/>
    <w:rsid w:val="002C1449"/>
    <w:rsid w:val="002C14FB"/>
    <w:rsid w:val="002C15B4"/>
    <w:rsid w:val="002C15FB"/>
    <w:rsid w:val="002C16E8"/>
    <w:rsid w:val="002C18D1"/>
    <w:rsid w:val="002C1B33"/>
    <w:rsid w:val="002C1C45"/>
    <w:rsid w:val="002C1D82"/>
    <w:rsid w:val="002C1D86"/>
    <w:rsid w:val="002C1F50"/>
    <w:rsid w:val="002C2125"/>
    <w:rsid w:val="002C2259"/>
    <w:rsid w:val="002C236F"/>
    <w:rsid w:val="002C2471"/>
    <w:rsid w:val="002C2707"/>
    <w:rsid w:val="002C27ED"/>
    <w:rsid w:val="002C27FD"/>
    <w:rsid w:val="002C28F7"/>
    <w:rsid w:val="002C29C0"/>
    <w:rsid w:val="002C29F7"/>
    <w:rsid w:val="002C2B5E"/>
    <w:rsid w:val="002C2CF5"/>
    <w:rsid w:val="002C302F"/>
    <w:rsid w:val="002C334D"/>
    <w:rsid w:val="002C33E0"/>
    <w:rsid w:val="002C34F1"/>
    <w:rsid w:val="002C3502"/>
    <w:rsid w:val="002C35B2"/>
    <w:rsid w:val="002C3623"/>
    <w:rsid w:val="002C36FC"/>
    <w:rsid w:val="002C39E9"/>
    <w:rsid w:val="002C3B9C"/>
    <w:rsid w:val="002C3BE8"/>
    <w:rsid w:val="002C3FDF"/>
    <w:rsid w:val="002C41D8"/>
    <w:rsid w:val="002C4895"/>
    <w:rsid w:val="002C489B"/>
    <w:rsid w:val="002C4966"/>
    <w:rsid w:val="002C49B8"/>
    <w:rsid w:val="002C4AB1"/>
    <w:rsid w:val="002C4AE1"/>
    <w:rsid w:val="002C4B09"/>
    <w:rsid w:val="002C4C07"/>
    <w:rsid w:val="002C4C47"/>
    <w:rsid w:val="002C4CBE"/>
    <w:rsid w:val="002C4CCD"/>
    <w:rsid w:val="002C4E49"/>
    <w:rsid w:val="002C4F98"/>
    <w:rsid w:val="002C517A"/>
    <w:rsid w:val="002C5204"/>
    <w:rsid w:val="002C5695"/>
    <w:rsid w:val="002C5731"/>
    <w:rsid w:val="002C57B9"/>
    <w:rsid w:val="002C5BDA"/>
    <w:rsid w:val="002C5D33"/>
    <w:rsid w:val="002C5DEF"/>
    <w:rsid w:val="002C5F7B"/>
    <w:rsid w:val="002C6915"/>
    <w:rsid w:val="002C6AF3"/>
    <w:rsid w:val="002C6F82"/>
    <w:rsid w:val="002C703A"/>
    <w:rsid w:val="002C708A"/>
    <w:rsid w:val="002C75F9"/>
    <w:rsid w:val="002C78C0"/>
    <w:rsid w:val="002C7A74"/>
    <w:rsid w:val="002D0028"/>
    <w:rsid w:val="002D0173"/>
    <w:rsid w:val="002D01AB"/>
    <w:rsid w:val="002D028F"/>
    <w:rsid w:val="002D033C"/>
    <w:rsid w:val="002D03F4"/>
    <w:rsid w:val="002D0584"/>
    <w:rsid w:val="002D06F9"/>
    <w:rsid w:val="002D09E2"/>
    <w:rsid w:val="002D0E45"/>
    <w:rsid w:val="002D0F53"/>
    <w:rsid w:val="002D172A"/>
    <w:rsid w:val="002D17EA"/>
    <w:rsid w:val="002D1AF2"/>
    <w:rsid w:val="002D1B60"/>
    <w:rsid w:val="002D1BA9"/>
    <w:rsid w:val="002D1BFC"/>
    <w:rsid w:val="002D2268"/>
    <w:rsid w:val="002D26F5"/>
    <w:rsid w:val="002D292A"/>
    <w:rsid w:val="002D292F"/>
    <w:rsid w:val="002D296D"/>
    <w:rsid w:val="002D2A4B"/>
    <w:rsid w:val="002D2C35"/>
    <w:rsid w:val="002D2C71"/>
    <w:rsid w:val="002D326A"/>
    <w:rsid w:val="002D3825"/>
    <w:rsid w:val="002D39B0"/>
    <w:rsid w:val="002D39C9"/>
    <w:rsid w:val="002D3ACE"/>
    <w:rsid w:val="002D3C42"/>
    <w:rsid w:val="002D3DB9"/>
    <w:rsid w:val="002D3DFF"/>
    <w:rsid w:val="002D3F09"/>
    <w:rsid w:val="002D3F43"/>
    <w:rsid w:val="002D3F46"/>
    <w:rsid w:val="002D3F9B"/>
    <w:rsid w:val="002D41A8"/>
    <w:rsid w:val="002D4BCE"/>
    <w:rsid w:val="002D4BDF"/>
    <w:rsid w:val="002D4D46"/>
    <w:rsid w:val="002D4D69"/>
    <w:rsid w:val="002D514E"/>
    <w:rsid w:val="002D5433"/>
    <w:rsid w:val="002D54BA"/>
    <w:rsid w:val="002D55B5"/>
    <w:rsid w:val="002D56FF"/>
    <w:rsid w:val="002D57B9"/>
    <w:rsid w:val="002D59C9"/>
    <w:rsid w:val="002D5A07"/>
    <w:rsid w:val="002D5C3D"/>
    <w:rsid w:val="002D5C3F"/>
    <w:rsid w:val="002D5FE8"/>
    <w:rsid w:val="002D6247"/>
    <w:rsid w:val="002D6276"/>
    <w:rsid w:val="002D629C"/>
    <w:rsid w:val="002D6818"/>
    <w:rsid w:val="002D684E"/>
    <w:rsid w:val="002D711D"/>
    <w:rsid w:val="002D7178"/>
    <w:rsid w:val="002D7194"/>
    <w:rsid w:val="002D7572"/>
    <w:rsid w:val="002D78F1"/>
    <w:rsid w:val="002D792A"/>
    <w:rsid w:val="002D7934"/>
    <w:rsid w:val="002D7DD9"/>
    <w:rsid w:val="002D7F14"/>
    <w:rsid w:val="002E01CD"/>
    <w:rsid w:val="002E01FF"/>
    <w:rsid w:val="002E0410"/>
    <w:rsid w:val="002E0E89"/>
    <w:rsid w:val="002E129B"/>
    <w:rsid w:val="002E141B"/>
    <w:rsid w:val="002E1503"/>
    <w:rsid w:val="002E1510"/>
    <w:rsid w:val="002E176C"/>
    <w:rsid w:val="002E189A"/>
    <w:rsid w:val="002E18EA"/>
    <w:rsid w:val="002E18F3"/>
    <w:rsid w:val="002E19DA"/>
    <w:rsid w:val="002E1C42"/>
    <w:rsid w:val="002E1C57"/>
    <w:rsid w:val="002E1F1F"/>
    <w:rsid w:val="002E1FB2"/>
    <w:rsid w:val="002E1FB5"/>
    <w:rsid w:val="002E210F"/>
    <w:rsid w:val="002E228F"/>
    <w:rsid w:val="002E24C8"/>
    <w:rsid w:val="002E25FE"/>
    <w:rsid w:val="002E2973"/>
    <w:rsid w:val="002E2FD1"/>
    <w:rsid w:val="002E30A3"/>
    <w:rsid w:val="002E329D"/>
    <w:rsid w:val="002E32CC"/>
    <w:rsid w:val="002E3390"/>
    <w:rsid w:val="002E3792"/>
    <w:rsid w:val="002E37DD"/>
    <w:rsid w:val="002E3A17"/>
    <w:rsid w:val="002E3BEC"/>
    <w:rsid w:val="002E4297"/>
    <w:rsid w:val="002E430E"/>
    <w:rsid w:val="002E43AA"/>
    <w:rsid w:val="002E460D"/>
    <w:rsid w:val="002E486F"/>
    <w:rsid w:val="002E4A2D"/>
    <w:rsid w:val="002E4A42"/>
    <w:rsid w:val="002E4B85"/>
    <w:rsid w:val="002E4C63"/>
    <w:rsid w:val="002E4ED9"/>
    <w:rsid w:val="002E4EF0"/>
    <w:rsid w:val="002E5356"/>
    <w:rsid w:val="002E541D"/>
    <w:rsid w:val="002E5894"/>
    <w:rsid w:val="002E5D9F"/>
    <w:rsid w:val="002E5EC6"/>
    <w:rsid w:val="002E61B5"/>
    <w:rsid w:val="002E61F7"/>
    <w:rsid w:val="002E62E3"/>
    <w:rsid w:val="002E6862"/>
    <w:rsid w:val="002E68C6"/>
    <w:rsid w:val="002E6B03"/>
    <w:rsid w:val="002E6BF3"/>
    <w:rsid w:val="002E70F1"/>
    <w:rsid w:val="002E72D9"/>
    <w:rsid w:val="002E730E"/>
    <w:rsid w:val="002E753E"/>
    <w:rsid w:val="002E76F3"/>
    <w:rsid w:val="002E778A"/>
    <w:rsid w:val="002E7834"/>
    <w:rsid w:val="002E79E6"/>
    <w:rsid w:val="002F0344"/>
    <w:rsid w:val="002F03E9"/>
    <w:rsid w:val="002F044F"/>
    <w:rsid w:val="002F0569"/>
    <w:rsid w:val="002F0827"/>
    <w:rsid w:val="002F0917"/>
    <w:rsid w:val="002F095F"/>
    <w:rsid w:val="002F096D"/>
    <w:rsid w:val="002F0A28"/>
    <w:rsid w:val="002F0B89"/>
    <w:rsid w:val="002F0C9E"/>
    <w:rsid w:val="002F0EFD"/>
    <w:rsid w:val="002F0F7E"/>
    <w:rsid w:val="002F11B2"/>
    <w:rsid w:val="002F11FE"/>
    <w:rsid w:val="002F16F0"/>
    <w:rsid w:val="002F1B33"/>
    <w:rsid w:val="002F1B70"/>
    <w:rsid w:val="002F1C9D"/>
    <w:rsid w:val="002F1E3A"/>
    <w:rsid w:val="002F243E"/>
    <w:rsid w:val="002F2484"/>
    <w:rsid w:val="002F269F"/>
    <w:rsid w:val="002F26B0"/>
    <w:rsid w:val="002F2A09"/>
    <w:rsid w:val="002F2A2D"/>
    <w:rsid w:val="002F2C1B"/>
    <w:rsid w:val="002F2C91"/>
    <w:rsid w:val="002F2F20"/>
    <w:rsid w:val="002F2F4A"/>
    <w:rsid w:val="002F3218"/>
    <w:rsid w:val="002F329E"/>
    <w:rsid w:val="002F34E9"/>
    <w:rsid w:val="002F3C3F"/>
    <w:rsid w:val="002F3C87"/>
    <w:rsid w:val="002F3E5F"/>
    <w:rsid w:val="002F3F0A"/>
    <w:rsid w:val="002F421A"/>
    <w:rsid w:val="002F449E"/>
    <w:rsid w:val="002F4907"/>
    <w:rsid w:val="002F4B2D"/>
    <w:rsid w:val="002F4F03"/>
    <w:rsid w:val="002F506A"/>
    <w:rsid w:val="002F5492"/>
    <w:rsid w:val="002F560A"/>
    <w:rsid w:val="002F58CE"/>
    <w:rsid w:val="002F5995"/>
    <w:rsid w:val="002F5ADA"/>
    <w:rsid w:val="002F5C1F"/>
    <w:rsid w:val="002F5C23"/>
    <w:rsid w:val="002F5E17"/>
    <w:rsid w:val="002F5E71"/>
    <w:rsid w:val="002F5EB6"/>
    <w:rsid w:val="002F65B3"/>
    <w:rsid w:val="002F65C1"/>
    <w:rsid w:val="002F65F7"/>
    <w:rsid w:val="002F6871"/>
    <w:rsid w:val="002F68AD"/>
    <w:rsid w:val="002F68F3"/>
    <w:rsid w:val="002F6C2E"/>
    <w:rsid w:val="002F7004"/>
    <w:rsid w:val="002F7038"/>
    <w:rsid w:val="002F7323"/>
    <w:rsid w:val="002F73CB"/>
    <w:rsid w:val="002F7509"/>
    <w:rsid w:val="002F750C"/>
    <w:rsid w:val="002F754A"/>
    <w:rsid w:val="002F75D3"/>
    <w:rsid w:val="002F7677"/>
    <w:rsid w:val="002F7757"/>
    <w:rsid w:val="002F793F"/>
    <w:rsid w:val="002F7D34"/>
    <w:rsid w:val="00300076"/>
    <w:rsid w:val="003000D8"/>
    <w:rsid w:val="003001B0"/>
    <w:rsid w:val="003002E2"/>
    <w:rsid w:val="00300451"/>
    <w:rsid w:val="00300472"/>
    <w:rsid w:val="00300537"/>
    <w:rsid w:val="003005A6"/>
    <w:rsid w:val="003005AE"/>
    <w:rsid w:val="003005BC"/>
    <w:rsid w:val="003005E8"/>
    <w:rsid w:val="00300C90"/>
    <w:rsid w:val="00301423"/>
    <w:rsid w:val="00301692"/>
    <w:rsid w:val="0030171F"/>
    <w:rsid w:val="00301E7D"/>
    <w:rsid w:val="00301E99"/>
    <w:rsid w:val="00301ED1"/>
    <w:rsid w:val="003021FD"/>
    <w:rsid w:val="003022EA"/>
    <w:rsid w:val="00302465"/>
    <w:rsid w:val="0030265E"/>
    <w:rsid w:val="0030278E"/>
    <w:rsid w:val="0030283F"/>
    <w:rsid w:val="003028A8"/>
    <w:rsid w:val="003029A9"/>
    <w:rsid w:val="00302AB2"/>
    <w:rsid w:val="00302B77"/>
    <w:rsid w:val="00302F7F"/>
    <w:rsid w:val="00303387"/>
    <w:rsid w:val="00303757"/>
    <w:rsid w:val="00303760"/>
    <w:rsid w:val="00303AC5"/>
    <w:rsid w:val="00303C69"/>
    <w:rsid w:val="00303E5B"/>
    <w:rsid w:val="00303F1F"/>
    <w:rsid w:val="00304483"/>
    <w:rsid w:val="003046C7"/>
    <w:rsid w:val="0030487B"/>
    <w:rsid w:val="0030489D"/>
    <w:rsid w:val="003052B7"/>
    <w:rsid w:val="0030531C"/>
    <w:rsid w:val="003053AD"/>
    <w:rsid w:val="0030543E"/>
    <w:rsid w:val="00305579"/>
    <w:rsid w:val="003057E2"/>
    <w:rsid w:val="00305D1A"/>
    <w:rsid w:val="00305FFF"/>
    <w:rsid w:val="0030602F"/>
    <w:rsid w:val="003063C8"/>
    <w:rsid w:val="00306503"/>
    <w:rsid w:val="00306516"/>
    <w:rsid w:val="00306560"/>
    <w:rsid w:val="003066B4"/>
    <w:rsid w:val="00306771"/>
    <w:rsid w:val="0030693D"/>
    <w:rsid w:val="00306C49"/>
    <w:rsid w:val="00306E9C"/>
    <w:rsid w:val="0030713A"/>
    <w:rsid w:val="003072F1"/>
    <w:rsid w:val="0030744B"/>
    <w:rsid w:val="003074DF"/>
    <w:rsid w:val="00307905"/>
    <w:rsid w:val="003079D7"/>
    <w:rsid w:val="00307C46"/>
    <w:rsid w:val="00307DAF"/>
    <w:rsid w:val="00310158"/>
    <w:rsid w:val="0031033D"/>
    <w:rsid w:val="00310346"/>
    <w:rsid w:val="00310A03"/>
    <w:rsid w:val="00310CB8"/>
    <w:rsid w:val="00310CC9"/>
    <w:rsid w:val="00310E22"/>
    <w:rsid w:val="00310E62"/>
    <w:rsid w:val="003115C7"/>
    <w:rsid w:val="00311710"/>
    <w:rsid w:val="00311739"/>
    <w:rsid w:val="003117C2"/>
    <w:rsid w:val="003119D4"/>
    <w:rsid w:val="00311D03"/>
    <w:rsid w:val="00311D79"/>
    <w:rsid w:val="00311DBE"/>
    <w:rsid w:val="00311DCF"/>
    <w:rsid w:val="00311E49"/>
    <w:rsid w:val="00311ED3"/>
    <w:rsid w:val="00311EE6"/>
    <w:rsid w:val="00311F03"/>
    <w:rsid w:val="003122B6"/>
    <w:rsid w:val="0031246B"/>
    <w:rsid w:val="00312718"/>
    <w:rsid w:val="00312877"/>
    <w:rsid w:val="003128E2"/>
    <w:rsid w:val="00312BEC"/>
    <w:rsid w:val="00312C5F"/>
    <w:rsid w:val="00312C77"/>
    <w:rsid w:val="00312DF9"/>
    <w:rsid w:val="00312F74"/>
    <w:rsid w:val="00312FF8"/>
    <w:rsid w:val="0031312A"/>
    <w:rsid w:val="003131CC"/>
    <w:rsid w:val="00313260"/>
    <w:rsid w:val="00313352"/>
    <w:rsid w:val="003138FB"/>
    <w:rsid w:val="00313BBE"/>
    <w:rsid w:val="00313C95"/>
    <w:rsid w:val="00313D18"/>
    <w:rsid w:val="0031408E"/>
    <w:rsid w:val="003142AF"/>
    <w:rsid w:val="003144FF"/>
    <w:rsid w:val="00314690"/>
    <w:rsid w:val="003146BA"/>
    <w:rsid w:val="00314791"/>
    <w:rsid w:val="003147AE"/>
    <w:rsid w:val="0031488B"/>
    <w:rsid w:val="0031489E"/>
    <w:rsid w:val="003148D7"/>
    <w:rsid w:val="00314A8B"/>
    <w:rsid w:val="00314D66"/>
    <w:rsid w:val="00314F0F"/>
    <w:rsid w:val="0031526F"/>
    <w:rsid w:val="00315308"/>
    <w:rsid w:val="003154D2"/>
    <w:rsid w:val="00315675"/>
    <w:rsid w:val="00315AB6"/>
    <w:rsid w:val="00315ABB"/>
    <w:rsid w:val="00315D73"/>
    <w:rsid w:val="00315D97"/>
    <w:rsid w:val="00315E69"/>
    <w:rsid w:val="00315FC3"/>
    <w:rsid w:val="003160EC"/>
    <w:rsid w:val="0031633D"/>
    <w:rsid w:val="00316460"/>
    <w:rsid w:val="0031646B"/>
    <w:rsid w:val="00316562"/>
    <w:rsid w:val="0031658B"/>
    <w:rsid w:val="003165FA"/>
    <w:rsid w:val="0031675A"/>
    <w:rsid w:val="003167C2"/>
    <w:rsid w:val="003167DB"/>
    <w:rsid w:val="00316D51"/>
    <w:rsid w:val="0031717A"/>
    <w:rsid w:val="00317231"/>
    <w:rsid w:val="0031723B"/>
    <w:rsid w:val="003178E8"/>
    <w:rsid w:val="00317DBD"/>
    <w:rsid w:val="00317EEA"/>
    <w:rsid w:val="0032021F"/>
    <w:rsid w:val="0032035D"/>
    <w:rsid w:val="003206E1"/>
    <w:rsid w:val="00320731"/>
    <w:rsid w:val="00320A1D"/>
    <w:rsid w:val="00320A54"/>
    <w:rsid w:val="00320D28"/>
    <w:rsid w:val="00320FE2"/>
    <w:rsid w:val="003210FA"/>
    <w:rsid w:val="003214D6"/>
    <w:rsid w:val="00321606"/>
    <w:rsid w:val="00321637"/>
    <w:rsid w:val="003217C6"/>
    <w:rsid w:val="00321C4D"/>
    <w:rsid w:val="00321FC7"/>
    <w:rsid w:val="003220DC"/>
    <w:rsid w:val="003224D8"/>
    <w:rsid w:val="00322544"/>
    <w:rsid w:val="00322635"/>
    <w:rsid w:val="00322A29"/>
    <w:rsid w:val="00322C7A"/>
    <w:rsid w:val="0032349C"/>
    <w:rsid w:val="003235BB"/>
    <w:rsid w:val="003235EB"/>
    <w:rsid w:val="00323846"/>
    <w:rsid w:val="0032387D"/>
    <w:rsid w:val="00323A5A"/>
    <w:rsid w:val="00323F68"/>
    <w:rsid w:val="0032400F"/>
    <w:rsid w:val="003240DF"/>
    <w:rsid w:val="003241DC"/>
    <w:rsid w:val="0032425E"/>
    <w:rsid w:val="003242FD"/>
    <w:rsid w:val="0032448B"/>
    <w:rsid w:val="003246A1"/>
    <w:rsid w:val="00324C05"/>
    <w:rsid w:val="00324E08"/>
    <w:rsid w:val="00324E91"/>
    <w:rsid w:val="00324F13"/>
    <w:rsid w:val="003250B8"/>
    <w:rsid w:val="003252FC"/>
    <w:rsid w:val="00325374"/>
    <w:rsid w:val="0032546B"/>
    <w:rsid w:val="003255EE"/>
    <w:rsid w:val="00325AEF"/>
    <w:rsid w:val="00325BDD"/>
    <w:rsid w:val="00325C69"/>
    <w:rsid w:val="00325CB3"/>
    <w:rsid w:val="00325E67"/>
    <w:rsid w:val="003262F2"/>
    <w:rsid w:val="003263CA"/>
    <w:rsid w:val="003263F6"/>
    <w:rsid w:val="00326539"/>
    <w:rsid w:val="0032667E"/>
    <w:rsid w:val="00326852"/>
    <w:rsid w:val="00326931"/>
    <w:rsid w:val="00326B99"/>
    <w:rsid w:val="00326ED7"/>
    <w:rsid w:val="00326FC7"/>
    <w:rsid w:val="00327024"/>
    <w:rsid w:val="003270E6"/>
    <w:rsid w:val="003273EE"/>
    <w:rsid w:val="003279EF"/>
    <w:rsid w:val="00327CB0"/>
    <w:rsid w:val="00327D41"/>
    <w:rsid w:val="00327D82"/>
    <w:rsid w:val="00327EC8"/>
    <w:rsid w:val="00327FB4"/>
    <w:rsid w:val="0033033C"/>
    <w:rsid w:val="003305BC"/>
    <w:rsid w:val="0033061C"/>
    <w:rsid w:val="00330D42"/>
    <w:rsid w:val="00330D73"/>
    <w:rsid w:val="00330DEF"/>
    <w:rsid w:val="00330E1E"/>
    <w:rsid w:val="00330E5A"/>
    <w:rsid w:val="00331471"/>
    <w:rsid w:val="00331486"/>
    <w:rsid w:val="00331923"/>
    <w:rsid w:val="0033197D"/>
    <w:rsid w:val="00331C14"/>
    <w:rsid w:val="00331CD6"/>
    <w:rsid w:val="00332125"/>
    <w:rsid w:val="003321AE"/>
    <w:rsid w:val="00332232"/>
    <w:rsid w:val="00332515"/>
    <w:rsid w:val="00332C1B"/>
    <w:rsid w:val="00332DEE"/>
    <w:rsid w:val="00332FAB"/>
    <w:rsid w:val="00333044"/>
    <w:rsid w:val="00333066"/>
    <w:rsid w:val="00333504"/>
    <w:rsid w:val="0033363C"/>
    <w:rsid w:val="00333875"/>
    <w:rsid w:val="00333887"/>
    <w:rsid w:val="00333A33"/>
    <w:rsid w:val="00333AD7"/>
    <w:rsid w:val="00333B32"/>
    <w:rsid w:val="003340ED"/>
    <w:rsid w:val="003342C8"/>
    <w:rsid w:val="003344CD"/>
    <w:rsid w:val="0033471C"/>
    <w:rsid w:val="00334824"/>
    <w:rsid w:val="003348E9"/>
    <w:rsid w:val="00334930"/>
    <w:rsid w:val="00334CFB"/>
    <w:rsid w:val="00334CFE"/>
    <w:rsid w:val="00334DD6"/>
    <w:rsid w:val="00334F3B"/>
    <w:rsid w:val="00335178"/>
    <w:rsid w:val="00335501"/>
    <w:rsid w:val="0033558E"/>
    <w:rsid w:val="003358EB"/>
    <w:rsid w:val="00335AE3"/>
    <w:rsid w:val="00335D95"/>
    <w:rsid w:val="00336228"/>
    <w:rsid w:val="0033633F"/>
    <w:rsid w:val="003363FA"/>
    <w:rsid w:val="00336580"/>
    <w:rsid w:val="00336800"/>
    <w:rsid w:val="00336FC5"/>
    <w:rsid w:val="003371E4"/>
    <w:rsid w:val="0033744B"/>
    <w:rsid w:val="00337479"/>
    <w:rsid w:val="00337654"/>
    <w:rsid w:val="003376FE"/>
    <w:rsid w:val="003377BF"/>
    <w:rsid w:val="00337875"/>
    <w:rsid w:val="00337964"/>
    <w:rsid w:val="00337A9F"/>
    <w:rsid w:val="00337E91"/>
    <w:rsid w:val="00337F7F"/>
    <w:rsid w:val="003400F1"/>
    <w:rsid w:val="003401D6"/>
    <w:rsid w:val="00340364"/>
    <w:rsid w:val="00340698"/>
    <w:rsid w:val="003409AA"/>
    <w:rsid w:val="00340A74"/>
    <w:rsid w:val="00341154"/>
    <w:rsid w:val="003412B6"/>
    <w:rsid w:val="00341376"/>
    <w:rsid w:val="003413F4"/>
    <w:rsid w:val="00341A1C"/>
    <w:rsid w:val="00341CED"/>
    <w:rsid w:val="00341E89"/>
    <w:rsid w:val="0034204B"/>
    <w:rsid w:val="003424C6"/>
    <w:rsid w:val="0034263E"/>
    <w:rsid w:val="003428D6"/>
    <w:rsid w:val="0034297A"/>
    <w:rsid w:val="00342DA3"/>
    <w:rsid w:val="0034320E"/>
    <w:rsid w:val="003433F5"/>
    <w:rsid w:val="00343479"/>
    <w:rsid w:val="00343976"/>
    <w:rsid w:val="00343D7E"/>
    <w:rsid w:val="00343F61"/>
    <w:rsid w:val="00344038"/>
    <w:rsid w:val="00344595"/>
    <w:rsid w:val="00344796"/>
    <w:rsid w:val="0034481E"/>
    <w:rsid w:val="00344A42"/>
    <w:rsid w:val="00344A8E"/>
    <w:rsid w:val="00344AB0"/>
    <w:rsid w:val="00344B20"/>
    <w:rsid w:val="00344B76"/>
    <w:rsid w:val="00344D6D"/>
    <w:rsid w:val="00344E04"/>
    <w:rsid w:val="00345128"/>
    <w:rsid w:val="0034584E"/>
    <w:rsid w:val="003458BF"/>
    <w:rsid w:val="00345987"/>
    <w:rsid w:val="00345EF9"/>
    <w:rsid w:val="00345FA2"/>
    <w:rsid w:val="00346037"/>
    <w:rsid w:val="00346149"/>
    <w:rsid w:val="0034635C"/>
    <w:rsid w:val="00346AA6"/>
    <w:rsid w:val="00346B6B"/>
    <w:rsid w:val="00346CF1"/>
    <w:rsid w:val="00346ECB"/>
    <w:rsid w:val="00346EEA"/>
    <w:rsid w:val="0034700B"/>
    <w:rsid w:val="0034700D"/>
    <w:rsid w:val="0034710D"/>
    <w:rsid w:val="00347141"/>
    <w:rsid w:val="0034716E"/>
    <w:rsid w:val="00347355"/>
    <w:rsid w:val="00347393"/>
    <w:rsid w:val="00347642"/>
    <w:rsid w:val="003476EA"/>
    <w:rsid w:val="00347874"/>
    <w:rsid w:val="0034788A"/>
    <w:rsid w:val="00347F7C"/>
    <w:rsid w:val="00350139"/>
    <w:rsid w:val="00350178"/>
    <w:rsid w:val="003502D8"/>
    <w:rsid w:val="00350448"/>
    <w:rsid w:val="00350464"/>
    <w:rsid w:val="0035061B"/>
    <w:rsid w:val="003508FE"/>
    <w:rsid w:val="00350B18"/>
    <w:rsid w:val="00350BCE"/>
    <w:rsid w:val="00350DA0"/>
    <w:rsid w:val="00350DBC"/>
    <w:rsid w:val="00350FA5"/>
    <w:rsid w:val="003511B7"/>
    <w:rsid w:val="00351327"/>
    <w:rsid w:val="00351373"/>
    <w:rsid w:val="00351394"/>
    <w:rsid w:val="00351A7B"/>
    <w:rsid w:val="00351AA1"/>
    <w:rsid w:val="00351BFF"/>
    <w:rsid w:val="00351C60"/>
    <w:rsid w:val="00351C61"/>
    <w:rsid w:val="00351E89"/>
    <w:rsid w:val="00352333"/>
    <w:rsid w:val="00352556"/>
    <w:rsid w:val="00352605"/>
    <w:rsid w:val="00352623"/>
    <w:rsid w:val="00352826"/>
    <w:rsid w:val="0035296E"/>
    <w:rsid w:val="00352A04"/>
    <w:rsid w:val="00352A7E"/>
    <w:rsid w:val="00352C51"/>
    <w:rsid w:val="00352D5E"/>
    <w:rsid w:val="00352EE7"/>
    <w:rsid w:val="0035328E"/>
    <w:rsid w:val="00353334"/>
    <w:rsid w:val="00353368"/>
    <w:rsid w:val="00353521"/>
    <w:rsid w:val="00353562"/>
    <w:rsid w:val="0035360D"/>
    <w:rsid w:val="00353C1A"/>
    <w:rsid w:val="00353CC3"/>
    <w:rsid w:val="00353D5D"/>
    <w:rsid w:val="00353D76"/>
    <w:rsid w:val="00353F7B"/>
    <w:rsid w:val="00353FD9"/>
    <w:rsid w:val="0035414F"/>
    <w:rsid w:val="00354260"/>
    <w:rsid w:val="003543A3"/>
    <w:rsid w:val="0035443A"/>
    <w:rsid w:val="003544AD"/>
    <w:rsid w:val="0035473B"/>
    <w:rsid w:val="003548CE"/>
    <w:rsid w:val="003549E7"/>
    <w:rsid w:val="00354A23"/>
    <w:rsid w:val="00354D9A"/>
    <w:rsid w:val="00354E84"/>
    <w:rsid w:val="00354EAF"/>
    <w:rsid w:val="003550E6"/>
    <w:rsid w:val="00355146"/>
    <w:rsid w:val="00355226"/>
    <w:rsid w:val="00355645"/>
    <w:rsid w:val="00355712"/>
    <w:rsid w:val="00355808"/>
    <w:rsid w:val="003559CA"/>
    <w:rsid w:val="00355A13"/>
    <w:rsid w:val="00355A96"/>
    <w:rsid w:val="00355BB6"/>
    <w:rsid w:val="00355EF7"/>
    <w:rsid w:val="00356670"/>
    <w:rsid w:val="0035685C"/>
    <w:rsid w:val="00356D82"/>
    <w:rsid w:val="00356F0B"/>
    <w:rsid w:val="003570E3"/>
    <w:rsid w:val="00357206"/>
    <w:rsid w:val="00357472"/>
    <w:rsid w:val="00357721"/>
    <w:rsid w:val="00357798"/>
    <w:rsid w:val="00357D09"/>
    <w:rsid w:val="0036003A"/>
    <w:rsid w:val="003602C7"/>
    <w:rsid w:val="003603E5"/>
    <w:rsid w:val="0036062A"/>
    <w:rsid w:val="00360871"/>
    <w:rsid w:val="00360CC3"/>
    <w:rsid w:val="00361109"/>
    <w:rsid w:val="00361317"/>
    <w:rsid w:val="0036161A"/>
    <w:rsid w:val="00361631"/>
    <w:rsid w:val="00361698"/>
    <w:rsid w:val="003616D8"/>
    <w:rsid w:val="00361835"/>
    <w:rsid w:val="00361947"/>
    <w:rsid w:val="00361A4C"/>
    <w:rsid w:val="00361A8E"/>
    <w:rsid w:val="00361FA4"/>
    <w:rsid w:val="0036256B"/>
    <w:rsid w:val="00362AF3"/>
    <w:rsid w:val="00362B87"/>
    <w:rsid w:val="00362D66"/>
    <w:rsid w:val="0036340E"/>
    <w:rsid w:val="0036358D"/>
    <w:rsid w:val="0036383D"/>
    <w:rsid w:val="003638AE"/>
    <w:rsid w:val="003638B0"/>
    <w:rsid w:val="003638F3"/>
    <w:rsid w:val="00363C1D"/>
    <w:rsid w:val="00363E69"/>
    <w:rsid w:val="00363EA3"/>
    <w:rsid w:val="0036403C"/>
    <w:rsid w:val="00364062"/>
    <w:rsid w:val="003641AD"/>
    <w:rsid w:val="00364745"/>
    <w:rsid w:val="0036493A"/>
    <w:rsid w:val="00364AFB"/>
    <w:rsid w:val="00364E79"/>
    <w:rsid w:val="003652A1"/>
    <w:rsid w:val="00365512"/>
    <w:rsid w:val="00365582"/>
    <w:rsid w:val="0036573D"/>
    <w:rsid w:val="0036581A"/>
    <w:rsid w:val="00365C70"/>
    <w:rsid w:val="00365C9A"/>
    <w:rsid w:val="00366240"/>
    <w:rsid w:val="0036627F"/>
    <w:rsid w:val="00366316"/>
    <w:rsid w:val="0036635B"/>
    <w:rsid w:val="0036641B"/>
    <w:rsid w:val="00366534"/>
    <w:rsid w:val="0036653E"/>
    <w:rsid w:val="00366982"/>
    <w:rsid w:val="00366D17"/>
    <w:rsid w:val="00366EEF"/>
    <w:rsid w:val="00367065"/>
    <w:rsid w:val="00367267"/>
    <w:rsid w:val="003674A6"/>
    <w:rsid w:val="003675FB"/>
    <w:rsid w:val="003677BF"/>
    <w:rsid w:val="00367A46"/>
    <w:rsid w:val="00367C57"/>
    <w:rsid w:val="0037009E"/>
    <w:rsid w:val="00370134"/>
    <w:rsid w:val="003701D0"/>
    <w:rsid w:val="00370303"/>
    <w:rsid w:val="003703AB"/>
    <w:rsid w:val="003704A6"/>
    <w:rsid w:val="003708DC"/>
    <w:rsid w:val="00370BB5"/>
    <w:rsid w:val="00370C50"/>
    <w:rsid w:val="00370F48"/>
    <w:rsid w:val="00370FAC"/>
    <w:rsid w:val="003710C9"/>
    <w:rsid w:val="003715DB"/>
    <w:rsid w:val="00371767"/>
    <w:rsid w:val="003717F3"/>
    <w:rsid w:val="00371848"/>
    <w:rsid w:val="00371868"/>
    <w:rsid w:val="00371DAA"/>
    <w:rsid w:val="00371DBF"/>
    <w:rsid w:val="00371EFC"/>
    <w:rsid w:val="00372076"/>
    <w:rsid w:val="0037214E"/>
    <w:rsid w:val="00372817"/>
    <w:rsid w:val="00372A19"/>
    <w:rsid w:val="00372A76"/>
    <w:rsid w:val="00372AA7"/>
    <w:rsid w:val="00372AE5"/>
    <w:rsid w:val="00372CFB"/>
    <w:rsid w:val="003731B7"/>
    <w:rsid w:val="00373246"/>
    <w:rsid w:val="00373669"/>
    <w:rsid w:val="00373672"/>
    <w:rsid w:val="00373B3B"/>
    <w:rsid w:val="00373B42"/>
    <w:rsid w:val="00373B97"/>
    <w:rsid w:val="00373C7C"/>
    <w:rsid w:val="00373F73"/>
    <w:rsid w:val="00374100"/>
    <w:rsid w:val="003742C0"/>
    <w:rsid w:val="003743E8"/>
    <w:rsid w:val="003747C4"/>
    <w:rsid w:val="00374A5F"/>
    <w:rsid w:val="00374FDA"/>
    <w:rsid w:val="003752EE"/>
    <w:rsid w:val="0037534E"/>
    <w:rsid w:val="003756FF"/>
    <w:rsid w:val="00375821"/>
    <w:rsid w:val="00375997"/>
    <w:rsid w:val="00375C32"/>
    <w:rsid w:val="00375CC8"/>
    <w:rsid w:val="00375EAE"/>
    <w:rsid w:val="003768C2"/>
    <w:rsid w:val="0037698F"/>
    <w:rsid w:val="00376A62"/>
    <w:rsid w:val="00376C22"/>
    <w:rsid w:val="00376D6B"/>
    <w:rsid w:val="00376F52"/>
    <w:rsid w:val="003771C3"/>
    <w:rsid w:val="00377479"/>
    <w:rsid w:val="00377847"/>
    <w:rsid w:val="003778E5"/>
    <w:rsid w:val="0037792E"/>
    <w:rsid w:val="00377D29"/>
    <w:rsid w:val="00377DE9"/>
    <w:rsid w:val="00377E1D"/>
    <w:rsid w:val="00377E20"/>
    <w:rsid w:val="003807FD"/>
    <w:rsid w:val="00380AEA"/>
    <w:rsid w:val="00380CDF"/>
    <w:rsid w:val="00380D55"/>
    <w:rsid w:val="00380DD3"/>
    <w:rsid w:val="00380F49"/>
    <w:rsid w:val="00380F5F"/>
    <w:rsid w:val="00381058"/>
    <w:rsid w:val="00381358"/>
    <w:rsid w:val="00381402"/>
    <w:rsid w:val="0038142C"/>
    <w:rsid w:val="003815CF"/>
    <w:rsid w:val="00381883"/>
    <w:rsid w:val="00381C31"/>
    <w:rsid w:val="00381DEC"/>
    <w:rsid w:val="00381F1E"/>
    <w:rsid w:val="00381F92"/>
    <w:rsid w:val="00381FEF"/>
    <w:rsid w:val="00382088"/>
    <w:rsid w:val="003823BC"/>
    <w:rsid w:val="003826BC"/>
    <w:rsid w:val="00382794"/>
    <w:rsid w:val="003829B7"/>
    <w:rsid w:val="00382A17"/>
    <w:rsid w:val="00382A78"/>
    <w:rsid w:val="00382C3E"/>
    <w:rsid w:val="00382CC7"/>
    <w:rsid w:val="00383105"/>
    <w:rsid w:val="00383641"/>
    <w:rsid w:val="00383A62"/>
    <w:rsid w:val="00383B6A"/>
    <w:rsid w:val="00383F11"/>
    <w:rsid w:val="00384581"/>
    <w:rsid w:val="0038467A"/>
    <w:rsid w:val="0038479B"/>
    <w:rsid w:val="0038483E"/>
    <w:rsid w:val="00384902"/>
    <w:rsid w:val="00384C73"/>
    <w:rsid w:val="00384D5B"/>
    <w:rsid w:val="003851E0"/>
    <w:rsid w:val="00385345"/>
    <w:rsid w:val="003854BB"/>
    <w:rsid w:val="003854EC"/>
    <w:rsid w:val="00385DA7"/>
    <w:rsid w:val="0038615B"/>
    <w:rsid w:val="003862DF"/>
    <w:rsid w:val="0038665C"/>
    <w:rsid w:val="00386771"/>
    <w:rsid w:val="00386863"/>
    <w:rsid w:val="00386A66"/>
    <w:rsid w:val="00386B1F"/>
    <w:rsid w:val="00386BA3"/>
    <w:rsid w:val="00386C60"/>
    <w:rsid w:val="00386CFB"/>
    <w:rsid w:val="00386E94"/>
    <w:rsid w:val="003870DE"/>
    <w:rsid w:val="003871ED"/>
    <w:rsid w:val="003872A3"/>
    <w:rsid w:val="00387E2A"/>
    <w:rsid w:val="00387EE8"/>
    <w:rsid w:val="00387F3C"/>
    <w:rsid w:val="00387FCD"/>
    <w:rsid w:val="003902FC"/>
    <w:rsid w:val="00390424"/>
    <w:rsid w:val="0039063B"/>
    <w:rsid w:val="00390649"/>
    <w:rsid w:val="00390750"/>
    <w:rsid w:val="003909E6"/>
    <w:rsid w:val="00390AC0"/>
    <w:rsid w:val="00390F79"/>
    <w:rsid w:val="0039143C"/>
    <w:rsid w:val="0039160F"/>
    <w:rsid w:val="003917A0"/>
    <w:rsid w:val="00391CC8"/>
    <w:rsid w:val="00391E3E"/>
    <w:rsid w:val="00392002"/>
    <w:rsid w:val="00392114"/>
    <w:rsid w:val="003927FA"/>
    <w:rsid w:val="003927FC"/>
    <w:rsid w:val="00392850"/>
    <w:rsid w:val="0039296E"/>
    <w:rsid w:val="00392A6D"/>
    <w:rsid w:val="00392D52"/>
    <w:rsid w:val="00393239"/>
    <w:rsid w:val="00393258"/>
    <w:rsid w:val="00393313"/>
    <w:rsid w:val="00393399"/>
    <w:rsid w:val="00393AE0"/>
    <w:rsid w:val="00393B5D"/>
    <w:rsid w:val="00394055"/>
    <w:rsid w:val="003943D9"/>
    <w:rsid w:val="00394435"/>
    <w:rsid w:val="003944E0"/>
    <w:rsid w:val="003945F8"/>
    <w:rsid w:val="00394793"/>
    <w:rsid w:val="003947E8"/>
    <w:rsid w:val="00394C17"/>
    <w:rsid w:val="00394C58"/>
    <w:rsid w:val="00395013"/>
    <w:rsid w:val="00395531"/>
    <w:rsid w:val="00395A63"/>
    <w:rsid w:val="00395AE5"/>
    <w:rsid w:val="00396158"/>
    <w:rsid w:val="0039640A"/>
    <w:rsid w:val="00396445"/>
    <w:rsid w:val="0039655A"/>
    <w:rsid w:val="003968C9"/>
    <w:rsid w:val="003969E7"/>
    <w:rsid w:val="00396C78"/>
    <w:rsid w:val="00396D43"/>
    <w:rsid w:val="003970D3"/>
    <w:rsid w:val="0039711E"/>
    <w:rsid w:val="00397343"/>
    <w:rsid w:val="00397402"/>
    <w:rsid w:val="00397950"/>
    <w:rsid w:val="0039799B"/>
    <w:rsid w:val="00397BBA"/>
    <w:rsid w:val="00397BBD"/>
    <w:rsid w:val="00397BDE"/>
    <w:rsid w:val="00397F4D"/>
    <w:rsid w:val="00397FB1"/>
    <w:rsid w:val="003A03DD"/>
    <w:rsid w:val="003A0406"/>
    <w:rsid w:val="003A04AD"/>
    <w:rsid w:val="003A04C1"/>
    <w:rsid w:val="003A07D9"/>
    <w:rsid w:val="003A086D"/>
    <w:rsid w:val="003A08D5"/>
    <w:rsid w:val="003A0A49"/>
    <w:rsid w:val="003A0E36"/>
    <w:rsid w:val="003A11DF"/>
    <w:rsid w:val="003A1273"/>
    <w:rsid w:val="003A14D2"/>
    <w:rsid w:val="003A14FC"/>
    <w:rsid w:val="003A1603"/>
    <w:rsid w:val="003A17F6"/>
    <w:rsid w:val="003A1A03"/>
    <w:rsid w:val="003A1AC1"/>
    <w:rsid w:val="003A1ACA"/>
    <w:rsid w:val="003A1C34"/>
    <w:rsid w:val="003A1C97"/>
    <w:rsid w:val="003A26C4"/>
    <w:rsid w:val="003A26F5"/>
    <w:rsid w:val="003A27DE"/>
    <w:rsid w:val="003A28AB"/>
    <w:rsid w:val="003A2A90"/>
    <w:rsid w:val="003A2E66"/>
    <w:rsid w:val="003A2F66"/>
    <w:rsid w:val="003A30EC"/>
    <w:rsid w:val="003A30F5"/>
    <w:rsid w:val="003A31B6"/>
    <w:rsid w:val="003A339A"/>
    <w:rsid w:val="003A348E"/>
    <w:rsid w:val="003A3622"/>
    <w:rsid w:val="003A39D0"/>
    <w:rsid w:val="003A3E3D"/>
    <w:rsid w:val="003A3EA6"/>
    <w:rsid w:val="003A404F"/>
    <w:rsid w:val="003A412E"/>
    <w:rsid w:val="003A41A8"/>
    <w:rsid w:val="003A41FA"/>
    <w:rsid w:val="003A482F"/>
    <w:rsid w:val="003A4F74"/>
    <w:rsid w:val="003A5004"/>
    <w:rsid w:val="003A5046"/>
    <w:rsid w:val="003A5084"/>
    <w:rsid w:val="003A50F1"/>
    <w:rsid w:val="003A53AB"/>
    <w:rsid w:val="003A5580"/>
    <w:rsid w:val="003A561D"/>
    <w:rsid w:val="003A5791"/>
    <w:rsid w:val="003A57D4"/>
    <w:rsid w:val="003A5A97"/>
    <w:rsid w:val="003A5B0D"/>
    <w:rsid w:val="003A5CE4"/>
    <w:rsid w:val="003A5F7D"/>
    <w:rsid w:val="003A659C"/>
    <w:rsid w:val="003A6742"/>
    <w:rsid w:val="003A6AA8"/>
    <w:rsid w:val="003A72FF"/>
    <w:rsid w:val="003A745E"/>
    <w:rsid w:val="003A75C8"/>
    <w:rsid w:val="003A762F"/>
    <w:rsid w:val="003A766D"/>
    <w:rsid w:val="003A7757"/>
    <w:rsid w:val="003A7782"/>
    <w:rsid w:val="003A77FE"/>
    <w:rsid w:val="003A7873"/>
    <w:rsid w:val="003A7C65"/>
    <w:rsid w:val="003A7CEC"/>
    <w:rsid w:val="003A7F71"/>
    <w:rsid w:val="003B0332"/>
    <w:rsid w:val="003B033F"/>
    <w:rsid w:val="003B034C"/>
    <w:rsid w:val="003B03F9"/>
    <w:rsid w:val="003B05D4"/>
    <w:rsid w:val="003B06E3"/>
    <w:rsid w:val="003B0A90"/>
    <w:rsid w:val="003B0ECD"/>
    <w:rsid w:val="003B0EEB"/>
    <w:rsid w:val="003B1042"/>
    <w:rsid w:val="003B126A"/>
    <w:rsid w:val="003B1366"/>
    <w:rsid w:val="003B1428"/>
    <w:rsid w:val="003B145E"/>
    <w:rsid w:val="003B186F"/>
    <w:rsid w:val="003B1BEC"/>
    <w:rsid w:val="003B1D17"/>
    <w:rsid w:val="003B2090"/>
    <w:rsid w:val="003B221C"/>
    <w:rsid w:val="003B2273"/>
    <w:rsid w:val="003B2595"/>
    <w:rsid w:val="003B25D7"/>
    <w:rsid w:val="003B2643"/>
    <w:rsid w:val="003B277C"/>
    <w:rsid w:val="003B2833"/>
    <w:rsid w:val="003B28F0"/>
    <w:rsid w:val="003B2E8F"/>
    <w:rsid w:val="003B3552"/>
    <w:rsid w:val="003B362B"/>
    <w:rsid w:val="003B36B5"/>
    <w:rsid w:val="003B38A4"/>
    <w:rsid w:val="003B399A"/>
    <w:rsid w:val="003B3A1C"/>
    <w:rsid w:val="003B3AD5"/>
    <w:rsid w:val="003B3EB5"/>
    <w:rsid w:val="003B3FD0"/>
    <w:rsid w:val="003B41B1"/>
    <w:rsid w:val="003B4219"/>
    <w:rsid w:val="003B43FB"/>
    <w:rsid w:val="003B46C0"/>
    <w:rsid w:val="003B473F"/>
    <w:rsid w:val="003B4834"/>
    <w:rsid w:val="003B48C8"/>
    <w:rsid w:val="003B4DB1"/>
    <w:rsid w:val="003B4DDA"/>
    <w:rsid w:val="003B4FB3"/>
    <w:rsid w:val="003B5047"/>
    <w:rsid w:val="003B5168"/>
    <w:rsid w:val="003B5178"/>
    <w:rsid w:val="003B5360"/>
    <w:rsid w:val="003B540E"/>
    <w:rsid w:val="003B5CEF"/>
    <w:rsid w:val="003B6456"/>
    <w:rsid w:val="003B6746"/>
    <w:rsid w:val="003B681E"/>
    <w:rsid w:val="003B6EC5"/>
    <w:rsid w:val="003B7262"/>
    <w:rsid w:val="003B7483"/>
    <w:rsid w:val="003B75F1"/>
    <w:rsid w:val="003B77D6"/>
    <w:rsid w:val="003B7969"/>
    <w:rsid w:val="003B7F73"/>
    <w:rsid w:val="003B7F95"/>
    <w:rsid w:val="003B7FC6"/>
    <w:rsid w:val="003C0244"/>
    <w:rsid w:val="003C02A4"/>
    <w:rsid w:val="003C02CA"/>
    <w:rsid w:val="003C0577"/>
    <w:rsid w:val="003C0686"/>
    <w:rsid w:val="003C068C"/>
    <w:rsid w:val="003C0741"/>
    <w:rsid w:val="003C113B"/>
    <w:rsid w:val="003C1172"/>
    <w:rsid w:val="003C12A5"/>
    <w:rsid w:val="003C12B1"/>
    <w:rsid w:val="003C13A5"/>
    <w:rsid w:val="003C13B7"/>
    <w:rsid w:val="003C1428"/>
    <w:rsid w:val="003C149D"/>
    <w:rsid w:val="003C1693"/>
    <w:rsid w:val="003C1771"/>
    <w:rsid w:val="003C190F"/>
    <w:rsid w:val="003C1A54"/>
    <w:rsid w:val="003C1AC6"/>
    <w:rsid w:val="003C1D8E"/>
    <w:rsid w:val="003C1F6E"/>
    <w:rsid w:val="003C1F7A"/>
    <w:rsid w:val="003C2095"/>
    <w:rsid w:val="003C21B9"/>
    <w:rsid w:val="003C272A"/>
    <w:rsid w:val="003C27D1"/>
    <w:rsid w:val="003C2CC2"/>
    <w:rsid w:val="003C2DA0"/>
    <w:rsid w:val="003C2F50"/>
    <w:rsid w:val="003C307D"/>
    <w:rsid w:val="003C311D"/>
    <w:rsid w:val="003C31BC"/>
    <w:rsid w:val="003C3261"/>
    <w:rsid w:val="003C3371"/>
    <w:rsid w:val="003C345B"/>
    <w:rsid w:val="003C36AC"/>
    <w:rsid w:val="003C36D9"/>
    <w:rsid w:val="003C3751"/>
    <w:rsid w:val="003C382D"/>
    <w:rsid w:val="003C3B4C"/>
    <w:rsid w:val="003C3CDD"/>
    <w:rsid w:val="003C3D15"/>
    <w:rsid w:val="003C3EC3"/>
    <w:rsid w:val="003C3FA1"/>
    <w:rsid w:val="003C4057"/>
    <w:rsid w:val="003C4643"/>
    <w:rsid w:val="003C464B"/>
    <w:rsid w:val="003C4722"/>
    <w:rsid w:val="003C50E6"/>
    <w:rsid w:val="003C51E9"/>
    <w:rsid w:val="003C5215"/>
    <w:rsid w:val="003C53B6"/>
    <w:rsid w:val="003C5421"/>
    <w:rsid w:val="003C5653"/>
    <w:rsid w:val="003C56FC"/>
    <w:rsid w:val="003C598E"/>
    <w:rsid w:val="003C5B4B"/>
    <w:rsid w:val="003C5B7D"/>
    <w:rsid w:val="003C5D3E"/>
    <w:rsid w:val="003C613D"/>
    <w:rsid w:val="003C62D9"/>
    <w:rsid w:val="003C65EC"/>
    <w:rsid w:val="003C6C9E"/>
    <w:rsid w:val="003C6D0A"/>
    <w:rsid w:val="003C6E6F"/>
    <w:rsid w:val="003C6EFD"/>
    <w:rsid w:val="003C6F4E"/>
    <w:rsid w:val="003C6FB3"/>
    <w:rsid w:val="003C6FBE"/>
    <w:rsid w:val="003C75E0"/>
    <w:rsid w:val="003C7640"/>
    <w:rsid w:val="003C76EF"/>
    <w:rsid w:val="003C77F3"/>
    <w:rsid w:val="003C7825"/>
    <w:rsid w:val="003C7A0B"/>
    <w:rsid w:val="003C7B34"/>
    <w:rsid w:val="003C7BF9"/>
    <w:rsid w:val="003D00B0"/>
    <w:rsid w:val="003D00D6"/>
    <w:rsid w:val="003D01FD"/>
    <w:rsid w:val="003D0501"/>
    <w:rsid w:val="003D0B5B"/>
    <w:rsid w:val="003D0C79"/>
    <w:rsid w:val="003D0CA7"/>
    <w:rsid w:val="003D0E8A"/>
    <w:rsid w:val="003D0F65"/>
    <w:rsid w:val="003D14AD"/>
    <w:rsid w:val="003D1652"/>
    <w:rsid w:val="003D1B8E"/>
    <w:rsid w:val="003D1BB9"/>
    <w:rsid w:val="003D225F"/>
    <w:rsid w:val="003D23CE"/>
    <w:rsid w:val="003D2543"/>
    <w:rsid w:val="003D28BE"/>
    <w:rsid w:val="003D28D8"/>
    <w:rsid w:val="003D2DC1"/>
    <w:rsid w:val="003D3010"/>
    <w:rsid w:val="003D3011"/>
    <w:rsid w:val="003D30B8"/>
    <w:rsid w:val="003D314E"/>
    <w:rsid w:val="003D3241"/>
    <w:rsid w:val="003D38FD"/>
    <w:rsid w:val="003D391A"/>
    <w:rsid w:val="003D39B5"/>
    <w:rsid w:val="003D3A58"/>
    <w:rsid w:val="003D3A9B"/>
    <w:rsid w:val="003D3AAB"/>
    <w:rsid w:val="003D3D93"/>
    <w:rsid w:val="003D3DE6"/>
    <w:rsid w:val="003D3E31"/>
    <w:rsid w:val="003D427B"/>
    <w:rsid w:val="003D444E"/>
    <w:rsid w:val="003D45EF"/>
    <w:rsid w:val="003D4625"/>
    <w:rsid w:val="003D4686"/>
    <w:rsid w:val="003D46D1"/>
    <w:rsid w:val="003D4744"/>
    <w:rsid w:val="003D47B5"/>
    <w:rsid w:val="003D4887"/>
    <w:rsid w:val="003D4C8A"/>
    <w:rsid w:val="003D4F87"/>
    <w:rsid w:val="003D5387"/>
    <w:rsid w:val="003D56C0"/>
    <w:rsid w:val="003D5741"/>
    <w:rsid w:val="003D5EF5"/>
    <w:rsid w:val="003D5FCC"/>
    <w:rsid w:val="003D624C"/>
    <w:rsid w:val="003D63B0"/>
    <w:rsid w:val="003D6838"/>
    <w:rsid w:val="003D6AEE"/>
    <w:rsid w:val="003D6BA5"/>
    <w:rsid w:val="003D6E1B"/>
    <w:rsid w:val="003D7010"/>
    <w:rsid w:val="003D7065"/>
    <w:rsid w:val="003D7136"/>
    <w:rsid w:val="003D71DC"/>
    <w:rsid w:val="003D724F"/>
    <w:rsid w:val="003D733A"/>
    <w:rsid w:val="003D74E8"/>
    <w:rsid w:val="003D7561"/>
    <w:rsid w:val="003D759A"/>
    <w:rsid w:val="003D7712"/>
    <w:rsid w:val="003D79F6"/>
    <w:rsid w:val="003D7C33"/>
    <w:rsid w:val="003E044F"/>
    <w:rsid w:val="003E0482"/>
    <w:rsid w:val="003E054B"/>
    <w:rsid w:val="003E06EB"/>
    <w:rsid w:val="003E070C"/>
    <w:rsid w:val="003E098F"/>
    <w:rsid w:val="003E0993"/>
    <w:rsid w:val="003E09E4"/>
    <w:rsid w:val="003E0B19"/>
    <w:rsid w:val="003E0B59"/>
    <w:rsid w:val="003E0EB9"/>
    <w:rsid w:val="003E0F93"/>
    <w:rsid w:val="003E1096"/>
    <w:rsid w:val="003E124E"/>
    <w:rsid w:val="003E1252"/>
    <w:rsid w:val="003E1428"/>
    <w:rsid w:val="003E1ED2"/>
    <w:rsid w:val="003E2378"/>
    <w:rsid w:val="003E24D6"/>
    <w:rsid w:val="003E2517"/>
    <w:rsid w:val="003E268C"/>
    <w:rsid w:val="003E280C"/>
    <w:rsid w:val="003E2890"/>
    <w:rsid w:val="003E2A26"/>
    <w:rsid w:val="003E2CDD"/>
    <w:rsid w:val="003E30C1"/>
    <w:rsid w:val="003E3139"/>
    <w:rsid w:val="003E3859"/>
    <w:rsid w:val="003E395B"/>
    <w:rsid w:val="003E3B91"/>
    <w:rsid w:val="003E3F95"/>
    <w:rsid w:val="003E4330"/>
    <w:rsid w:val="003E4497"/>
    <w:rsid w:val="003E4568"/>
    <w:rsid w:val="003E46C8"/>
    <w:rsid w:val="003E4916"/>
    <w:rsid w:val="003E4AD3"/>
    <w:rsid w:val="003E5135"/>
    <w:rsid w:val="003E5450"/>
    <w:rsid w:val="003E547D"/>
    <w:rsid w:val="003E5894"/>
    <w:rsid w:val="003E58EC"/>
    <w:rsid w:val="003E5B65"/>
    <w:rsid w:val="003E5DEB"/>
    <w:rsid w:val="003E651B"/>
    <w:rsid w:val="003E66D1"/>
    <w:rsid w:val="003E6875"/>
    <w:rsid w:val="003E6A5D"/>
    <w:rsid w:val="003E6A6F"/>
    <w:rsid w:val="003E6C1D"/>
    <w:rsid w:val="003E6D09"/>
    <w:rsid w:val="003E6D78"/>
    <w:rsid w:val="003E6EAE"/>
    <w:rsid w:val="003E736D"/>
    <w:rsid w:val="003E7498"/>
    <w:rsid w:val="003E77B0"/>
    <w:rsid w:val="003E7C5D"/>
    <w:rsid w:val="003E7DBD"/>
    <w:rsid w:val="003E7DFA"/>
    <w:rsid w:val="003F02A9"/>
    <w:rsid w:val="003F02C6"/>
    <w:rsid w:val="003F0410"/>
    <w:rsid w:val="003F0631"/>
    <w:rsid w:val="003F0664"/>
    <w:rsid w:val="003F0769"/>
    <w:rsid w:val="003F07FC"/>
    <w:rsid w:val="003F0958"/>
    <w:rsid w:val="003F0A29"/>
    <w:rsid w:val="003F0B9D"/>
    <w:rsid w:val="003F0D57"/>
    <w:rsid w:val="003F1256"/>
    <w:rsid w:val="003F1534"/>
    <w:rsid w:val="003F16D6"/>
    <w:rsid w:val="003F1A6E"/>
    <w:rsid w:val="003F1B41"/>
    <w:rsid w:val="003F1BD5"/>
    <w:rsid w:val="003F2209"/>
    <w:rsid w:val="003F2221"/>
    <w:rsid w:val="003F253D"/>
    <w:rsid w:val="003F2743"/>
    <w:rsid w:val="003F27FF"/>
    <w:rsid w:val="003F28E6"/>
    <w:rsid w:val="003F2CA9"/>
    <w:rsid w:val="003F3073"/>
    <w:rsid w:val="003F30D1"/>
    <w:rsid w:val="003F3263"/>
    <w:rsid w:val="003F365D"/>
    <w:rsid w:val="003F3C62"/>
    <w:rsid w:val="003F3EC5"/>
    <w:rsid w:val="003F4555"/>
    <w:rsid w:val="003F4ABA"/>
    <w:rsid w:val="003F4CDF"/>
    <w:rsid w:val="003F5310"/>
    <w:rsid w:val="003F53A8"/>
    <w:rsid w:val="003F55F1"/>
    <w:rsid w:val="003F5981"/>
    <w:rsid w:val="003F5BC1"/>
    <w:rsid w:val="003F5D0C"/>
    <w:rsid w:val="003F5E50"/>
    <w:rsid w:val="003F5F30"/>
    <w:rsid w:val="003F5F8E"/>
    <w:rsid w:val="003F62B8"/>
    <w:rsid w:val="003F63E0"/>
    <w:rsid w:val="003F651B"/>
    <w:rsid w:val="003F65FE"/>
    <w:rsid w:val="003F6BA5"/>
    <w:rsid w:val="003F6EFA"/>
    <w:rsid w:val="003F700D"/>
    <w:rsid w:val="003F704C"/>
    <w:rsid w:val="003F749A"/>
    <w:rsid w:val="003F78C6"/>
    <w:rsid w:val="003F7BED"/>
    <w:rsid w:val="003F7D9A"/>
    <w:rsid w:val="003F7FAE"/>
    <w:rsid w:val="00400262"/>
    <w:rsid w:val="00400277"/>
    <w:rsid w:val="00400453"/>
    <w:rsid w:val="0040071B"/>
    <w:rsid w:val="0040099A"/>
    <w:rsid w:val="004009B3"/>
    <w:rsid w:val="00400C0F"/>
    <w:rsid w:val="00400F5B"/>
    <w:rsid w:val="0040125C"/>
    <w:rsid w:val="00401318"/>
    <w:rsid w:val="00401690"/>
    <w:rsid w:val="00401806"/>
    <w:rsid w:val="0040188D"/>
    <w:rsid w:val="0040191A"/>
    <w:rsid w:val="00401E8A"/>
    <w:rsid w:val="00401EAF"/>
    <w:rsid w:val="00401F98"/>
    <w:rsid w:val="00402012"/>
    <w:rsid w:val="00402064"/>
    <w:rsid w:val="0040238A"/>
    <w:rsid w:val="00402412"/>
    <w:rsid w:val="00402697"/>
    <w:rsid w:val="00403979"/>
    <w:rsid w:val="00403C5F"/>
    <w:rsid w:val="00403D86"/>
    <w:rsid w:val="00403FFF"/>
    <w:rsid w:val="0040440D"/>
    <w:rsid w:val="004047C9"/>
    <w:rsid w:val="00404804"/>
    <w:rsid w:val="00404AB5"/>
    <w:rsid w:val="00404D84"/>
    <w:rsid w:val="00404DC2"/>
    <w:rsid w:val="00404EDB"/>
    <w:rsid w:val="004055D3"/>
    <w:rsid w:val="004056B8"/>
    <w:rsid w:val="004056D7"/>
    <w:rsid w:val="0040575F"/>
    <w:rsid w:val="00405AD7"/>
    <w:rsid w:val="00405DC4"/>
    <w:rsid w:val="00405DE1"/>
    <w:rsid w:val="0040623A"/>
    <w:rsid w:val="004065D7"/>
    <w:rsid w:val="00406875"/>
    <w:rsid w:val="00406AB7"/>
    <w:rsid w:val="00406CEF"/>
    <w:rsid w:val="00407570"/>
    <w:rsid w:val="004077C4"/>
    <w:rsid w:val="004077EF"/>
    <w:rsid w:val="0040796B"/>
    <w:rsid w:val="00407A60"/>
    <w:rsid w:val="00407A73"/>
    <w:rsid w:val="00407C22"/>
    <w:rsid w:val="00407C7F"/>
    <w:rsid w:val="00407CDB"/>
    <w:rsid w:val="00407FAC"/>
    <w:rsid w:val="004100E7"/>
    <w:rsid w:val="0041013F"/>
    <w:rsid w:val="00410328"/>
    <w:rsid w:val="00410406"/>
    <w:rsid w:val="00410687"/>
    <w:rsid w:val="00410737"/>
    <w:rsid w:val="004107D7"/>
    <w:rsid w:val="004108B3"/>
    <w:rsid w:val="00410E85"/>
    <w:rsid w:val="004111DE"/>
    <w:rsid w:val="004115CD"/>
    <w:rsid w:val="00411674"/>
    <w:rsid w:val="0041175C"/>
    <w:rsid w:val="00411A55"/>
    <w:rsid w:val="00411FF0"/>
    <w:rsid w:val="00412020"/>
    <w:rsid w:val="00412740"/>
    <w:rsid w:val="004127EF"/>
    <w:rsid w:val="004127FA"/>
    <w:rsid w:val="00412A0C"/>
    <w:rsid w:val="00412D1D"/>
    <w:rsid w:val="00412D86"/>
    <w:rsid w:val="00412DEC"/>
    <w:rsid w:val="004130D6"/>
    <w:rsid w:val="00413582"/>
    <w:rsid w:val="00413645"/>
    <w:rsid w:val="00413BA5"/>
    <w:rsid w:val="00413D11"/>
    <w:rsid w:val="00413D4B"/>
    <w:rsid w:val="00413E1A"/>
    <w:rsid w:val="00413EAD"/>
    <w:rsid w:val="00414019"/>
    <w:rsid w:val="00414228"/>
    <w:rsid w:val="0041433E"/>
    <w:rsid w:val="00414657"/>
    <w:rsid w:val="004146CB"/>
    <w:rsid w:val="00414B15"/>
    <w:rsid w:val="00414F68"/>
    <w:rsid w:val="0041504F"/>
    <w:rsid w:val="0041507A"/>
    <w:rsid w:val="00415138"/>
    <w:rsid w:val="0041547E"/>
    <w:rsid w:val="004154F2"/>
    <w:rsid w:val="004155E2"/>
    <w:rsid w:val="0041592C"/>
    <w:rsid w:val="004159D6"/>
    <w:rsid w:val="00415ABA"/>
    <w:rsid w:val="00415B2C"/>
    <w:rsid w:val="00415D78"/>
    <w:rsid w:val="00415EE4"/>
    <w:rsid w:val="00415FF7"/>
    <w:rsid w:val="00416163"/>
    <w:rsid w:val="004162E0"/>
    <w:rsid w:val="004164F3"/>
    <w:rsid w:val="00416588"/>
    <w:rsid w:val="004165C6"/>
    <w:rsid w:val="00416634"/>
    <w:rsid w:val="00416904"/>
    <w:rsid w:val="00416B30"/>
    <w:rsid w:val="00416D43"/>
    <w:rsid w:val="00416DC6"/>
    <w:rsid w:val="00416ED3"/>
    <w:rsid w:val="00416FBE"/>
    <w:rsid w:val="004171A5"/>
    <w:rsid w:val="00417298"/>
    <w:rsid w:val="004172A5"/>
    <w:rsid w:val="00417353"/>
    <w:rsid w:val="004174E3"/>
    <w:rsid w:val="00417728"/>
    <w:rsid w:val="0041782B"/>
    <w:rsid w:val="004179C0"/>
    <w:rsid w:val="004179D3"/>
    <w:rsid w:val="00417E26"/>
    <w:rsid w:val="00417E72"/>
    <w:rsid w:val="00417F23"/>
    <w:rsid w:val="00417FE2"/>
    <w:rsid w:val="00420020"/>
    <w:rsid w:val="00420048"/>
    <w:rsid w:val="00420221"/>
    <w:rsid w:val="004202D7"/>
    <w:rsid w:val="0042047D"/>
    <w:rsid w:val="00420BF4"/>
    <w:rsid w:val="00420CB7"/>
    <w:rsid w:val="00420E4A"/>
    <w:rsid w:val="00420E99"/>
    <w:rsid w:val="00420F57"/>
    <w:rsid w:val="00420FDB"/>
    <w:rsid w:val="004213CD"/>
    <w:rsid w:val="0042193A"/>
    <w:rsid w:val="004219B4"/>
    <w:rsid w:val="00421B55"/>
    <w:rsid w:val="00421D3D"/>
    <w:rsid w:val="00421D49"/>
    <w:rsid w:val="004220B7"/>
    <w:rsid w:val="00422181"/>
    <w:rsid w:val="00422301"/>
    <w:rsid w:val="0042259C"/>
    <w:rsid w:val="004225A9"/>
    <w:rsid w:val="00422A20"/>
    <w:rsid w:val="00422AE8"/>
    <w:rsid w:val="00422B93"/>
    <w:rsid w:val="004230A9"/>
    <w:rsid w:val="004231AC"/>
    <w:rsid w:val="00423368"/>
    <w:rsid w:val="004233C8"/>
    <w:rsid w:val="004234B1"/>
    <w:rsid w:val="0042377E"/>
    <w:rsid w:val="004239AC"/>
    <w:rsid w:val="00423B52"/>
    <w:rsid w:val="00423E0C"/>
    <w:rsid w:val="00423E5B"/>
    <w:rsid w:val="004244CE"/>
    <w:rsid w:val="004245F4"/>
    <w:rsid w:val="00424615"/>
    <w:rsid w:val="004246AE"/>
    <w:rsid w:val="00424921"/>
    <w:rsid w:val="00424AE4"/>
    <w:rsid w:val="00424DED"/>
    <w:rsid w:val="00425189"/>
    <w:rsid w:val="004252C2"/>
    <w:rsid w:val="004252D3"/>
    <w:rsid w:val="00425423"/>
    <w:rsid w:val="0042545D"/>
    <w:rsid w:val="004258CB"/>
    <w:rsid w:val="00425944"/>
    <w:rsid w:val="004259E7"/>
    <w:rsid w:val="00425E05"/>
    <w:rsid w:val="00426378"/>
    <w:rsid w:val="00426494"/>
    <w:rsid w:val="004265A9"/>
    <w:rsid w:val="00426623"/>
    <w:rsid w:val="00426703"/>
    <w:rsid w:val="00426736"/>
    <w:rsid w:val="00426B26"/>
    <w:rsid w:val="00426D01"/>
    <w:rsid w:val="00426DCD"/>
    <w:rsid w:val="00426F3D"/>
    <w:rsid w:val="004274C6"/>
    <w:rsid w:val="004275AD"/>
    <w:rsid w:val="004275CC"/>
    <w:rsid w:val="00427687"/>
    <w:rsid w:val="0042793B"/>
    <w:rsid w:val="00427BA6"/>
    <w:rsid w:val="00427C2C"/>
    <w:rsid w:val="00427D1D"/>
    <w:rsid w:val="00427D39"/>
    <w:rsid w:val="00427E0E"/>
    <w:rsid w:val="00430054"/>
    <w:rsid w:val="0043009A"/>
    <w:rsid w:val="0043081E"/>
    <w:rsid w:val="00430898"/>
    <w:rsid w:val="004310A8"/>
    <w:rsid w:val="00431374"/>
    <w:rsid w:val="00431791"/>
    <w:rsid w:val="00431938"/>
    <w:rsid w:val="0043195F"/>
    <w:rsid w:val="00431BEE"/>
    <w:rsid w:val="00431CAD"/>
    <w:rsid w:val="00432343"/>
    <w:rsid w:val="00432398"/>
    <w:rsid w:val="004324F0"/>
    <w:rsid w:val="00432815"/>
    <w:rsid w:val="00432BA0"/>
    <w:rsid w:val="00432FA9"/>
    <w:rsid w:val="00433153"/>
    <w:rsid w:val="004331B8"/>
    <w:rsid w:val="00433412"/>
    <w:rsid w:val="004335D7"/>
    <w:rsid w:val="00433682"/>
    <w:rsid w:val="00433884"/>
    <w:rsid w:val="00433B25"/>
    <w:rsid w:val="00433B62"/>
    <w:rsid w:val="00433B9A"/>
    <w:rsid w:val="00433BFD"/>
    <w:rsid w:val="00433D1E"/>
    <w:rsid w:val="004340FD"/>
    <w:rsid w:val="0043441F"/>
    <w:rsid w:val="0043496E"/>
    <w:rsid w:val="00434D25"/>
    <w:rsid w:val="0043516C"/>
    <w:rsid w:val="004354E9"/>
    <w:rsid w:val="00435A98"/>
    <w:rsid w:val="00435A9C"/>
    <w:rsid w:val="00435CE2"/>
    <w:rsid w:val="00435D3F"/>
    <w:rsid w:val="00435E70"/>
    <w:rsid w:val="004363F8"/>
    <w:rsid w:val="004368B8"/>
    <w:rsid w:val="00436C11"/>
    <w:rsid w:val="00436EBD"/>
    <w:rsid w:val="004370FB"/>
    <w:rsid w:val="004371DC"/>
    <w:rsid w:val="00437AE4"/>
    <w:rsid w:val="00437C40"/>
    <w:rsid w:val="00437CD2"/>
    <w:rsid w:val="00437E0A"/>
    <w:rsid w:val="004401F4"/>
    <w:rsid w:val="0044035A"/>
    <w:rsid w:val="004403AD"/>
    <w:rsid w:val="0044075A"/>
    <w:rsid w:val="00440765"/>
    <w:rsid w:val="004407EF"/>
    <w:rsid w:val="004407F6"/>
    <w:rsid w:val="004409A8"/>
    <w:rsid w:val="00440AE4"/>
    <w:rsid w:val="00440BE1"/>
    <w:rsid w:val="00440C9C"/>
    <w:rsid w:val="00440DB7"/>
    <w:rsid w:val="00440DF2"/>
    <w:rsid w:val="00440EC6"/>
    <w:rsid w:val="00440ED3"/>
    <w:rsid w:val="00440FA6"/>
    <w:rsid w:val="004414D7"/>
    <w:rsid w:val="004414EA"/>
    <w:rsid w:val="00441619"/>
    <w:rsid w:val="004417B9"/>
    <w:rsid w:val="00441832"/>
    <w:rsid w:val="00441864"/>
    <w:rsid w:val="00441997"/>
    <w:rsid w:val="00441E25"/>
    <w:rsid w:val="00441E5F"/>
    <w:rsid w:val="00441ECE"/>
    <w:rsid w:val="0044259D"/>
    <w:rsid w:val="00442C5C"/>
    <w:rsid w:val="00442FA7"/>
    <w:rsid w:val="00442FB0"/>
    <w:rsid w:val="00443081"/>
    <w:rsid w:val="00443111"/>
    <w:rsid w:val="0044388D"/>
    <w:rsid w:val="004438C8"/>
    <w:rsid w:val="00443B6B"/>
    <w:rsid w:val="00443BFB"/>
    <w:rsid w:val="00443E19"/>
    <w:rsid w:val="00444124"/>
    <w:rsid w:val="00444296"/>
    <w:rsid w:val="0044437D"/>
    <w:rsid w:val="00444384"/>
    <w:rsid w:val="00444391"/>
    <w:rsid w:val="004443CB"/>
    <w:rsid w:val="00444566"/>
    <w:rsid w:val="004445C2"/>
    <w:rsid w:val="0044461D"/>
    <w:rsid w:val="004448B4"/>
    <w:rsid w:val="00444A1F"/>
    <w:rsid w:val="00444C47"/>
    <w:rsid w:val="00444D63"/>
    <w:rsid w:val="00444F07"/>
    <w:rsid w:val="004451AF"/>
    <w:rsid w:val="00445313"/>
    <w:rsid w:val="00445384"/>
    <w:rsid w:val="00445588"/>
    <w:rsid w:val="00445600"/>
    <w:rsid w:val="00445761"/>
    <w:rsid w:val="00445B58"/>
    <w:rsid w:val="00445CF1"/>
    <w:rsid w:val="00446173"/>
    <w:rsid w:val="004462E5"/>
    <w:rsid w:val="00446387"/>
    <w:rsid w:val="004463E2"/>
    <w:rsid w:val="00446693"/>
    <w:rsid w:val="004467E9"/>
    <w:rsid w:val="00446864"/>
    <w:rsid w:val="00446916"/>
    <w:rsid w:val="0044695A"/>
    <w:rsid w:val="00446962"/>
    <w:rsid w:val="0044698D"/>
    <w:rsid w:val="00446A71"/>
    <w:rsid w:val="00446AD8"/>
    <w:rsid w:val="00446AFC"/>
    <w:rsid w:val="00446DC8"/>
    <w:rsid w:val="00446F49"/>
    <w:rsid w:val="004471EF"/>
    <w:rsid w:val="004472E7"/>
    <w:rsid w:val="004474D7"/>
    <w:rsid w:val="004475A5"/>
    <w:rsid w:val="0044763A"/>
    <w:rsid w:val="004476C6"/>
    <w:rsid w:val="00447B4B"/>
    <w:rsid w:val="0045004C"/>
    <w:rsid w:val="0045014B"/>
    <w:rsid w:val="00450277"/>
    <w:rsid w:val="004506DE"/>
    <w:rsid w:val="004508BF"/>
    <w:rsid w:val="00450E2A"/>
    <w:rsid w:val="00450F7A"/>
    <w:rsid w:val="0045103F"/>
    <w:rsid w:val="004510C6"/>
    <w:rsid w:val="0045112D"/>
    <w:rsid w:val="0045118B"/>
    <w:rsid w:val="004512D0"/>
    <w:rsid w:val="004512DD"/>
    <w:rsid w:val="004513E4"/>
    <w:rsid w:val="00451495"/>
    <w:rsid w:val="004519A3"/>
    <w:rsid w:val="004519F9"/>
    <w:rsid w:val="00451B3B"/>
    <w:rsid w:val="00451C58"/>
    <w:rsid w:val="00451E90"/>
    <w:rsid w:val="00451F77"/>
    <w:rsid w:val="0045248C"/>
    <w:rsid w:val="00452737"/>
    <w:rsid w:val="00452800"/>
    <w:rsid w:val="00452A0C"/>
    <w:rsid w:val="00452C08"/>
    <w:rsid w:val="0045310B"/>
    <w:rsid w:val="00453242"/>
    <w:rsid w:val="0045335A"/>
    <w:rsid w:val="004535D0"/>
    <w:rsid w:val="0045370D"/>
    <w:rsid w:val="0045386E"/>
    <w:rsid w:val="004538AE"/>
    <w:rsid w:val="00453B49"/>
    <w:rsid w:val="00453DE6"/>
    <w:rsid w:val="0045417E"/>
    <w:rsid w:val="004541B8"/>
    <w:rsid w:val="00454250"/>
    <w:rsid w:val="00454624"/>
    <w:rsid w:val="004548A6"/>
    <w:rsid w:val="004548CA"/>
    <w:rsid w:val="004548DF"/>
    <w:rsid w:val="00454AEB"/>
    <w:rsid w:val="00454EBA"/>
    <w:rsid w:val="00454F49"/>
    <w:rsid w:val="00454FB8"/>
    <w:rsid w:val="0045536A"/>
    <w:rsid w:val="004553AB"/>
    <w:rsid w:val="004554BE"/>
    <w:rsid w:val="0045550A"/>
    <w:rsid w:val="0045574E"/>
    <w:rsid w:val="004559F9"/>
    <w:rsid w:val="00455BBE"/>
    <w:rsid w:val="00455D88"/>
    <w:rsid w:val="00455E78"/>
    <w:rsid w:val="0045601B"/>
    <w:rsid w:val="00456419"/>
    <w:rsid w:val="00456474"/>
    <w:rsid w:val="004565C6"/>
    <w:rsid w:val="0045675B"/>
    <w:rsid w:val="00456780"/>
    <w:rsid w:val="004568AC"/>
    <w:rsid w:val="00456C07"/>
    <w:rsid w:val="00456D55"/>
    <w:rsid w:val="00456E4D"/>
    <w:rsid w:val="0045701F"/>
    <w:rsid w:val="004571DC"/>
    <w:rsid w:val="004575C7"/>
    <w:rsid w:val="00457745"/>
    <w:rsid w:val="00457832"/>
    <w:rsid w:val="00457983"/>
    <w:rsid w:val="00457DC9"/>
    <w:rsid w:val="00457EFF"/>
    <w:rsid w:val="00460009"/>
    <w:rsid w:val="00460122"/>
    <w:rsid w:val="0046031D"/>
    <w:rsid w:val="00460404"/>
    <w:rsid w:val="004604E4"/>
    <w:rsid w:val="00460600"/>
    <w:rsid w:val="00460745"/>
    <w:rsid w:val="004607AB"/>
    <w:rsid w:val="004607B3"/>
    <w:rsid w:val="00460821"/>
    <w:rsid w:val="0046087B"/>
    <w:rsid w:val="00460893"/>
    <w:rsid w:val="00460A17"/>
    <w:rsid w:val="00460A85"/>
    <w:rsid w:val="00460B20"/>
    <w:rsid w:val="00460C4B"/>
    <w:rsid w:val="00460D54"/>
    <w:rsid w:val="00460E31"/>
    <w:rsid w:val="00461013"/>
    <w:rsid w:val="00461377"/>
    <w:rsid w:val="004613C8"/>
    <w:rsid w:val="004614BC"/>
    <w:rsid w:val="00461517"/>
    <w:rsid w:val="00461851"/>
    <w:rsid w:val="00461954"/>
    <w:rsid w:val="00461980"/>
    <w:rsid w:val="00461A99"/>
    <w:rsid w:val="00461E64"/>
    <w:rsid w:val="00462048"/>
    <w:rsid w:val="004621EB"/>
    <w:rsid w:val="004626A1"/>
    <w:rsid w:val="00462735"/>
    <w:rsid w:val="00462A41"/>
    <w:rsid w:val="00462B7A"/>
    <w:rsid w:val="00462DC9"/>
    <w:rsid w:val="00462EF7"/>
    <w:rsid w:val="00463374"/>
    <w:rsid w:val="004633AC"/>
    <w:rsid w:val="0046344C"/>
    <w:rsid w:val="004635DA"/>
    <w:rsid w:val="00463761"/>
    <w:rsid w:val="00463852"/>
    <w:rsid w:val="00463B6F"/>
    <w:rsid w:val="00463D06"/>
    <w:rsid w:val="00463DEC"/>
    <w:rsid w:val="00463E7A"/>
    <w:rsid w:val="00463F39"/>
    <w:rsid w:val="004641B4"/>
    <w:rsid w:val="004641B9"/>
    <w:rsid w:val="0046436F"/>
    <w:rsid w:val="00464401"/>
    <w:rsid w:val="0046463A"/>
    <w:rsid w:val="0046466B"/>
    <w:rsid w:val="004647A1"/>
    <w:rsid w:val="004648AB"/>
    <w:rsid w:val="00464ACE"/>
    <w:rsid w:val="00464E15"/>
    <w:rsid w:val="00464FF0"/>
    <w:rsid w:val="00465133"/>
    <w:rsid w:val="004653DA"/>
    <w:rsid w:val="004653EC"/>
    <w:rsid w:val="0046547E"/>
    <w:rsid w:val="004654D3"/>
    <w:rsid w:val="00465509"/>
    <w:rsid w:val="0046558F"/>
    <w:rsid w:val="00465CEC"/>
    <w:rsid w:val="0046608D"/>
    <w:rsid w:val="004662F5"/>
    <w:rsid w:val="004663F6"/>
    <w:rsid w:val="00466ACC"/>
    <w:rsid w:val="00466AD5"/>
    <w:rsid w:val="00466D00"/>
    <w:rsid w:val="00466D30"/>
    <w:rsid w:val="00466D69"/>
    <w:rsid w:val="00466D81"/>
    <w:rsid w:val="00466F3C"/>
    <w:rsid w:val="00467037"/>
    <w:rsid w:val="00467055"/>
    <w:rsid w:val="00467263"/>
    <w:rsid w:val="0046731C"/>
    <w:rsid w:val="004675B3"/>
    <w:rsid w:val="004675EE"/>
    <w:rsid w:val="00467936"/>
    <w:rsid w:val="0046796B"/>
    <w:rsid w:val="00467A84"/>
    <w:rsid w:val="00467C86"/>
    <w:rsid w:val="0047030C"/>
    <w:rsid w:val="0047047C"/>
    <w:rsid w:val="004705E3"/>
    <w:rsid w:val="004708EB"/>
    <w:rsid w:val="00470C2B"/>
    <w:rsid w:val="00470D64"/>
    <w:rsid w:val="00470DBD"/>
    <w:rsid w:val="00470F68"/>
    <w:rsid w:val="0047116C"/>
    <w:rsid w:val="004716D3"/>
    <w:rsid w:val="0047181A"/>
    <w:rsid w:val="00471838"/>
    <w:rsid w:val="00471B67"/>
    <w:rsid w:val="00472024"/>
    <w:rsid w:val="0047206C"/>
    <w:rsid w:val="004721D5"/>
    <w:rsid w:val="004722FC"/>
    <w:rsid w:val="004723FE"/>
    <w:rsid w:val="0047289B"/>
    <w:rsid w:val="00472B91"/>
    <w:rsid w:val="00472D31"/>
    <w:rsid w:val="004730A0"/>
    <w:rsid w:val="004733AB"/>
    <w:rsid w:val="004734A5"/>
    <w:rsid w:val="004735E5"/>
    <w:rsid w:val="004739EF"/>
    <w:rsid w:val="00473A63"/>
    <w:rsid w:val="00473CD3"/>
    <w:rsid w:val="00473F94"/>
    <w:rsid w:val="0047442E"/>
    <w:rsid w:val="00474433"/>
    <w:rsid w:val="004745D0"/>
    <w:rsid w:val="004745E8"/>
    <w:rsid w:val="00474617"/>
    <w:rsid w:val="004746BB"/>
    <w:rsid w:val="004746CF"/>
    <w:rsid w:val="00474744"/>
    <w:rsid w:val="00474752"/>
    <w:rsid w:val="00474B20"/>
    <w:rsid w:val="00474CF6"/>
    <w:rsid w:val="00474D06"/>
    <w:rsid w:val="00474D15"/>
    <w:rsid w:val="0047507F"/>
    <w:rsid w:val="0047529A"/>
    <w:rsid w:val="0047536B"/>
    <w:rsid w:val="004756A8"/>
    <w:rsid w:val="004757CF"/>
    <w:rsid w:val="00475825"/>
    <w:rsid w:val="0047592E"/>
    <w:rsid w:val="0047593D"/>
    <w:rsid w:val="00475A0E"/>
    <w:rsid w:val="00475C36"/>
    <w:rsid w:val="00475CAA"/>
    <w:rsid w:val="00475D6E"/>
    <w:rsid w:val="00475EDE"/>
    <w:rsid w:val="00476764"/>
    <w:rsid w:val="00476A42"/>
    <w:rsid w:val="00476F13"/>
    <w:rsid w:val="00476FBD"/>
    <w:rsid w:val="00477009"/>
    <w:rsid w:val="0047701B"/>
    <w:rsid w:val="0047723F"/>
    <w:rsid w:val="0047726B"/>
    <w:rsid w:val="0047729D"/>
    <w:rsid w:val="004773EE"/>
    <w:rsid w:val="0047742C"/>
    <w:rsid w:val="0047755F"/>
    <w:rsid w:val="00477938"/>
    <w:rsid w:val="0047799F"/>
    <w:rsid w:val="00477C62"/>
    <w:rsid w:val="00477E03"/>
    <w:rsid w:val="00480035"/>
    <w:rsid w:val="00480505"/>
    <w:rsid w:val="00480651"/>
    <w:rsid w:val="0048078E"/>
    <w:rsid w:val="004807B9"/>
    <w:rsid w:val="0048088D"/>
    <w:rsid w:val="004808A9"/>
    <w:rsid w:val="00480914"/>
    <w:rsid w:val="00480E81"/>
    <w:rsid w:val="004810BD"/>
    <w:rsid w:val="004812EF"/>
    <w:rsid w:val="00481325"/>
    <w:rsid w:val="0048158C"/>
    <w:rsid w:val="004816DE"/>
    <w:rsid w:val="00481AA5"/>
    <w:rsid w:val="00481B05"/>
    <w:rsid w:val="0048206D"/>
    <w:rsid w:val="00482542"/>
    <w:rsid w:val="004825C5"/>
    <w:rsid w:val="00482749"/>
    <w:rsid w:val="004827C8"/>
    <w:rsid w:val="00482882"/>
    <w:rsid w:val="004828A5"/>
    <w:rsid w:val="00482A8C"/>
    <w:rsid w:val="00482AE3"/>
    <w:rsid w:val="00482DEC"/>
    <w:rsid w:val="00482DF2"/>
    <w:rsid w:val="00482FFA"/>
    <w:rsid w:val="00483026"/>
    <w:rsid w:val="0048316F"/>
    <w:rsid w:val="00483439"/>
    <w:rsid w:val="00483483"/>
    <w:rsid w:val="00483674"/>
    <w:rsid w:val="00483690"/>
    <w:rsid w:val="00483735"/>
    <w:rsid w:val="0048381F"/>
    <w:rsid w:val="004838DD"/>
    <w:rsid w:val="00483948"/>
    <w:rsid w:val="0048403D"/>
    <w:rsid w:val="00484270"/>
    <w:rsid w:val="004842A6"/>
    <w:rsid w:val="004846E6"/>
    <w:rsid w:val="004847BA"/>
    <w:rsid w:val="0048485F"/>
    <w:rsid w:val="00484A5F"/>
    <w:rsid w:val="00484CCF"/>
    <w:rsid w:val="00484F8F"/>
    <w:rsid w:val="00485092"/>
    <w:rsid w:val="004850B1"/>
    <w:rsid w:val="0048532E"/>
    <w:rsid w:val="00485455"/>
    <w:rsid w:val="0048569A"/>
    <w:rsid w:val="00485844"/>
    <w:rsid w:val="0048585E"/>
    <w:rsid w:val="00485C4F"/>
    <w:rsid w:val="00485CE7"/>
    <w:rsid w:val="0048670C"/>
    <w:rsid w:val="00486715"/>
    <w:rsid w:val="0048678F"/>
    <w:rsid w:val="0048680F"/>
    <w:rsid w:val="0048685E"/>
    <w:rsid w:val="004868A4"/>
    <w:rsid w:val="004868E9"/>
    <w:rsid w:val="0048695B"/>
    <w:rsid w:val="00486AB3"/>
    <w:rsid w:val="00486E53"/>
    <w:rsid w:val="00486F15"/>
    <w:rsid w:val="00487107"/>
    <w:rsid w:val="00487279"/>
    <w:rsid w:val="004872EE"/>
    <w:rsid w:val="0048735E"/>
    <w:rsid w:val="004874C6"/>
    <w:rsid w:val="004876C5"/>
    <w:rsid w:val="004877E8"/>
    <w:rsid w:val="00487C24"/>
    <w:rsid w:val="00487D3A"/>
    <w:rsid w:val="00487E37"/>
    <w:rsid w:val="00487EF9"/>
    <w:rsid w:val="004900AA"/>
    <w:rsid w:val="00490422"/>
    <w:rsid w:val="0049081B"/>
    <w:rsid w:val="004909A6"/>
    <w:rsid w:val="004909F4"/>
    <w:rsid w:val="00490BAD"/>
    <w:rsid w:val="00490D7F"/>
    <w:rsid w:val="00490E46"/>
    <w:rsid w:val="00490EF6"/>
    <w:rsid w:val="004911E8"/>
    <w:rsid w:val="00491203"/>
    <w:rsid w:val="004912A0"/>
    <w:rsid w:val="00491833"/>
    <w:rsid w:val="0049187A"/>
    <w:rsid w:val="00491CEC"/>
    <w:rsid w:val="00491DED"/>
    <w:rsid w:val="00491FC9"/>
    <w:rsid w:val="00492145"/>
    <w:rsid w:val="00492446"/>
    <w:rsid w:val="0049249D"/>
    <w:rsid w:val="00492506"/>
    <w:rsid w:val="0049286D"/>
    <w:rsid w:val="00492886"/>
    <w:rsid w:val="00492A40"/>
    <w:rsid w:val="00492AA5"/>
    <w:rsid w:val="00492D4B"/>
    <w:rsid w:val="00492E1D"/>
    <w:rsid w:val="004930B1"/>
    <w:rsid w:val="004930B5"/>
    <w:rsid w:val="00493432"/>
    <w:rsid w:val="0049361D"/>
    <w:rsid w:val="004938CA"/>
    <w:rsid w:val="004939D7"/>
    <w:rsid w:val="00493A84"/>
    <w:rsid w:val="00493B45"/>
    <w:rsid w:val="00493E73"/>
    <w:rsid w:val="00493F03"/>
    <w:rsid w:val="004943C8"/>
    <w:rsid w:val="00494573"/>
    <w:rsid w:val="0049459D"/>
    <w:rsid w:val="004946B5"/>
    <w:rsid w:val="00494924"/>
    <w:rsid w:val="0049497E"/>
    <w:rsid w:val="004949D7"/>
    <w:rsid w:val="00494B93"/>
    <w:rsid w:val="00494DF9"/>
    <w:rsid w:val="00494F0F"/>
    <w:rsid w:val="00494F1B"/>
    <w:rsid w:val="00495111"/>
    <w:rsid w:val="0049515B"/>
    <w:rsid w:val="00495203"/>
    <w:rsid w:val="00495272"/>
    <w:rsid w:val="00495332"/>
    <w:rsid w:val="00495355"/>
    <w:rsid w:val="00495409"/>
    <w:rsid w:val="004954AE"/>
    <w:rsid w:val="0049550E"/>
    <w:rsid w:val="0049566D"/>
    <w:rsid w:val="004956D7"/>
    <w:rsid w:val="00495BD0"/>
    <w:rsid w:val="00495CE6"/>
    <w:rsid w:val="00495E46"/>
    <w:rsid w:val="00496104"/>
    <w:rsid w:val="00496417"/>
    <w:rsid w:val="00496540"/>
    <w:rsid w:val="0049658B"/>
    <w:rsid w:val="004965DB"/>
    <w:rsid w:val="00496724"/>
    <w:rsid w:val="00496D54"/>
    <w:rsid w:val="00496E63"/>
    <w:rsid w:val="00497039"/>
    <w:rsid w:val="00497404"/>
    <w:rsid w:val="00497554"/>
    <w:rsid w:val="0049766B"/>
    <w:rsid w:val="0049772E"/>
    <w:rsid w:val="0049774F"/>
    <w:rsid w:val="00497AD2"/>
    <w:rsid w:val="00497D21"/>
    <w:rsid w:val="00497D9E"/>
    <w:rsid w:val="00497DB4"/>
    <w:rsid w:val="00497E14"/>
    <w:rsid w:val="00497F8D"/>
    <w:rsid w:val="004A0392"/>
    <w:rsid w:val="004A0448"/>
    <w:rsid w:val="004A0536"/>
    <w:rsid w:val="004A06DF"/>
    <w:rsid w:val="004A07C4"/>
    <w:rsid w:val="004A08A8"/>
    <w:rsid w:val="004A08FF"/>
    <w:rsid w:val="004A0919"/>
    <w:rsid w:val="004A1279"/>
    <w:rsid w:val="004A1351"/>
    <w:rsid w:val="004A13A1"/>
    <w:rsid w:val="004A14DE"/>
    <w:rsid w:val="004A1772"/>
    <w:rsid w:val="004A18E3"/>
    <w:rsid w:val="004A18E7"/>
    <w:rsid w:val="004A19CB"/>
    <w:rsid w:val="004A1CBC"/>
    <w:rsid w:val="004A1D5C"/>
    <w:rsid w:val="004A1DB9"/>
    <w:rsid w:val="004A2002"/>
    <w:rsid w:val="004A219F"/>
    <w:rsid w:val="004A2233"/>
    <w:rsid w:val="004A24AF"/>
    <w:rsid w:val="004A258D"/>
    <w:rsid w:val="004A2B0D"/>
    <w:rsid w:val="004A2C06"/>
    <w:rsid w:val="004A2D10"/>
    <w:rsid w:val="004A304C"/>
    <w:rsid w:val="004A3136"/>
    <w:rsid w:val="004A330A"/>
    <w:rsid w:val="004A36BA"/>
    <w:rsid w:val="004A38E1"/>
    <w:rsid w:val="004A3908"/>
    <w:rsid w:val="004A395D"/>
    <w:rsid w:val="004A3B03"/>
    <w:rsid w:val="004A3B28"/>
    <w:rsid w:val="004A3C99"/>
    <w:rsid w:val="004A3DF8"/>
    <w:rsid w:val="004A3F5F"/>
    <w:rsid w:val="004A428A"/>
    <w:rsid w:val="004A428F"/>
    <w:rsid w:val="004A478F"/>
    <w:rsid w:val="004A47B5"/>
    <w:rsid w:val="004A4801"/>
    <w:rsid w:val="004A4BB3"/>
    <w:rsid w:val="004A4BB8"/>
    <w:rsid w:val="004A4FC0"/>
    <w:rsid w:val="004A5074"/>
    <w:rsid w:val="004A50DC"/>
    <w:rsid w:val="004A52DE"/>
    <w:rsid w:val="004A5531"/>
    <w:rsid w:val="004A5676"/>
    <w:rsid w:val="004A5895"/>
    <w:rsid w:val="004A58B2"/>
    <w:rsid w:val="004A5CDD"/>
    <w:rsid w:val="004A60EE"/>
    <w:rsid w:val="004A69FE"/>
    <w:rsid w:val="004A6B01"/>
    <w:rsid w:val="004A6D87"/>
    <w:rsid w:val="004A70BC"/>
    <w:rsid w:val="004A7404"/>
    <w:rsid w:val="004A765C"/>
    <w:rsid w:val="004A76E7"/>
    <w:rsid w:val="004A7A00"/>
    <w:rsid w:val="004A7A2D"/>
    <w:rsid w:val="004A7BC4"/>
    <w:rsid w:val="004A7C58"/>
    <w:rsid w:val="004A7C99"/>
    <w:rsid w:val="004A7D07"/>
    <w:rsid w:val="004A7E8B"/>
    <w:rsid w:val="004A7EED"/>
    <w:rsid w:val="004A7FE5"/>
    <w:rsid w:val="004B00A4"/>
    <w:rsid w:val="004B00F1"/>
    <w:rsid w:val="004B0207"/>
    <w:rsid w:val="004B0A09"/>
    <w:rsid w:val="004B0A36"/>
    <w:rsid w:val="004B0A4E"/>
    <w:rsid w:val="004B0AB6"/>
    <w:rsid w:val="004B0B16"/>
    <w:rsid w:val="004B0CB9"/>
    <w:rsid w:val="004B0DC8"/>
    <w:rsid w:val="004B0EF9"/>
    <w:rsid w:val="004B0F43"/>
    <w:rsid w:val="004B10BD"/>
    <w:rsid w:val="004B124E"/>
    <w:rsid w:val="004B173D"/>
    <w:rsid w:val="004B1775"/>
    <w:rsid w:val="004B1854"/>
    <w:rsid w:val="004B1972"/>
    <w:rsid w:val="004B2006"/>
    <w:rsid w:val="004B2051"/>
    <w:rsid w:val="004B22D1"/>
    <w:rsid w:val="004B231C"/>
    <w:rsid w:val="004B297E"/>
    <w:rsid w:val="004B2D81"/>
    <w:rsid w:val="004B2DD0"/>
    <w:rsid w:val="004B2E3E"/>
    <w:rsid w:val="004B2E4C"/>
    <w:rsid w:val="004B3039"/>
    <w:rsid w:val="004B3098"/>
    <w:rsid w:val="004B3107"/>
    <w:rsid w:val="004B31F4"/>
    <w:rsid w:val="004B327C"/>
    <w:rsid w:val="004B33C4"/>
    <w:rsid w:val="004B373A"/>
    <w:rsid w:val="004B384E"/>
    <w:rsid w:val="004B384F"/>
    <w:rsid w:val="004B386A"/>
    <w:rsid w:val="004B3A95"/>
    <w:rsid w:val="004B3E38"/>
    <w:rsid w:val="004B425C"/>
    <w:rsid w:val="004B43F4"/>
    <w:rsid w:val="004B4457"/>
    <w:rsid w:val="004B488E"/>
    <w:rsid w:val="004B48B9"/>
    <w:rsid w:val="004B4A57"/>
    <w:rsid w:val="004B4F30"/>
    <w:rsid w:val="004B51BF"/>
    <w:rsid w:val="004B5452"/>
    <w:rsid w:val="004B55A4"/>
    <w:rsid w:val="004B585F"/>
    <w:rsid w:val="004B5C74"/>
    <w:rsid w:val="004B5CC2"/>
    <w:rsid w:val="004B5DAA"/>
    <w:rsid w:val="004B5DD7"/>
    <w:rsid w:val="004B6343"/>
    <w:rsid w:val="004B63E7"/>
    <w:rsid w:val="004B65E0"/>
    <w:rsid w:val="004B676B"/>
    <w:rsid w:val="004B6A2A"/>
    <w:rsid w:val="004B6CC3"/>
    <w:rsid w:val="004B7060"/>
    <w:rsid w:val="004B75D6"/>
    <w:rsid w:val="004B795C"/>
    <w:rsid w:val="004B79CD"/>
    <w:rsid w:val="004B7A22"/>
    <w:rsid w:val="004B7ABD"/>
    <w:rsid w:val="004B7ABF"/>
    <w:rsid w:val="004B7E0C"/>
    <w:rsid w:val="004B7EB5"/>
    <w:rsid w:val="004B7F40"/>
    <w:rsid w:val="004B7FC0"/>
    <w:rsid w:val="004B7FE0"/>
    <w:rsid w:val="004C0140"/>
    <w:rsid w:val="004C01E3"/>
    <w:rsid w:val="004C0270"/>
    <w:rsid w:val="004C05E6"/>
    <w:rsid w:val="004C0944"/>
    <w:rsid w:val="004C0957"/>
    <w:rsid w:val="004C0A8F"/>
    <w:rsid w:val="004C0B64"/>
    <w:rsid w:val="004C0FAD"/>
    <w:rsid w:val="004C15DF"/>
    <w:rsid w:val="004C1846"/>
    <w:rsid w:val="004C1AEF"/>
    <w:rsid w:val="004C1B65"/>
    <w:rsid w:val="004C1D57"/>
    <w:rsid w:val="004C1D64"/>
    <w:rsid w:val="004C2042"/>
    <w:rsid w:val="004C2205"/>
    <w:rsid w:val="004C231D"/>
    <w:rsid w:val="004C2580"/>
    <w:rsid w:val="004C2788"/>
    <w:rsid w:val="004C2B5A"/>
    <w:rsid w:val="004C2BFD"/>
    <w:rsid w:val="004C2C2D"/>
    <w:rsid w:val="004C2D1A"/>
    <w:rsid w:val="004C2E37"/>
    <w:rsid w:val="004C30CF"/>
    <w:rsid w:val="004C31A4"/>
    <w:rsid w:val="004C3965"/>
    <w:rsid w:val="004C3BC8"/>
    <w:rsid w:val="004C434E"/>
    <w:rsid w:val="004C4724"/>
    <w:rsid w:val="004C4B53"/>
    <w:rsid w:val="004C4D47"/>
    <w:rsid w:val="004C4D73"/>
    <w:rsid w:val="004C4D92"/>
    <w:rsid w:val="004C510A"/>
    <w:rsid w:val="004C5222"/>
    <w:rsid w:val="004C5351"/>
    <w:rsid w:val="004C5437"/>
    <w:rsid w:val="004C5555"/>
    <w:rsid w:val="004C59E0"/>
    <w:rsid w:val="004C5A02"/>
    <w:rsid w:val="004C5ACB"/>
    <w:rsid w:val="004C5C06"/>
    <w:rsid w:val="004C5C8D"/>
    <w:rsid w:val="004C5DD0"/>
    <w:rsid w:val="004C5EC8"/>
    <w:rsid w:val="004C5ECC"/>
    <w:rsid w:val="004C5F5E"/>
    <w:rsid w:val="004C6020"/>
    <w:rsid w:val="004C605C"/>
    <w:rsid w:val="004C6609"/>
    <w:rsid w:val="004C6950"/>
    <w:rsid w:val="004C69B7"/>
    <w:rsid w:val="004C69BA"/>
    <w:rsid w:val="004C6B52"/>
    <w:rsid w:val="004C6DD6"/>
    <w:rsid w:val="004C6F3F"/>
    <w:rsid w:val="004C72D3"/>
    <w:rsid w:val="004C73C6"/>
    <w:rsid w:val="004C741A"/>
    <w:rsid w:val="004C7BE0"/>
    <w:rsid w:val="004C7BE1"/>
    <w:rsid w:val="004C7E45"/>
    <w:rsid w:val="004D0097"/>
    <w:rsid w:val="004D01F2"/>
    <w:rsid w:val="004D0316"/>
    <w:rsid w:val="004D0906"/>
    <w:rsid w:val="004D092E"/>
    <w:rsid w:val="004D093F"/>
    <w:rsid w:val="004D0D6A"/>
    <w:rsid w:val="004D0FE9"/>
    <w:rsid w:val="004D1215"/>
    <w:rsid w:val="004D145D"/>
    <w:rsid w:val="004D1BD3"/>
    <w:rsid w:val="004D1BE2"/>
    <w:rsid w:val="004D1E5F"/>
    <w:rsid w:val="004D2063"/>
    <w:rsid w:val="004D206D"/>
    <w:rsid w:val="004D21BB"/>
    <w:rsid w:val="004D237C"/>
    <w:rsid w:val="004D28EE"/>
    <w:rsid w:val="004D2A68"/>
    <w:rsid w:val="004D2CA3"/>
    <w:rsid w:val="004D2E14"/>
    <w:rsid w:val="004D2E51"/>
    <w:rsid w:val="004D2E7D"/>
    <w:rsid w:val="004D2EA8"/>
    <w:rsid w:val="004D3129"/>
    <w:rsid w:val="004D3157"/>
    <w:rsid w:val="004D3230"/>
    <w:rsid w:val="004D3285"/>
    <w:rsid w:val="004D32A4"/>
    <w:rsid w:val="004D32FB"/>
    <w:rsid w:val="004D3629"/>
    <w:rsid w:val="004D36DA"/>
    <w:rsid w:val="004D397B"/>
    <w:rsid w:val="004D398D"/>
    <w:rsid w:val="004D3A1B"/>
    <w:rsid w:val="004D3C92"/>
    <w:rsid w:val="004D3E9C"/>
    <w:rsid w:val="004D3F18"/>
    <w:rsid w:val="004D40A6"/>
    <w:rsid w:val="004D40BD"/>
    <w:rsid w:val="004D46C7"/>
    <w:rsid w:val="004D473D"/>
    <w:rsid w:val="004D482C"/>
    <w:rsid w:val="004D484E"/>
    <w:rsid w:val="004D4997"/>
    <w:rsid w:val="004D4F6B"/>
    <w:rsid w:val="004D4FEF"/>
    <w:rsid w:val="004D51FE"/>
    <w:rsid w:val="004D5DA4"/>
    <w:rsid w:val="004D62EE"/>
    <w:rsid w:val="004D65B2"/>
    <w:rsid w:val="004D6AA7"/>
    <w:rsid w:val="004D6BBD"/>
    <w:rsid w:val="004D6C03"/>
    <w:rsid w:val="004D6C81"/>
    <w:rsid w:val="004D6F20"/>
    <w:rsid w:val="004D72CA"/>
    <w:rsid w:val="004D745D"/>
    <w:rsid w:val="004D74FF"/>
    <w:rsid w:val="004D757B"/>
    <w:rsid w:val="004D77C5"/>
    <w:rsid w:val="004D783D"/>
    <w:rsid w:val="004D7975"/>
    <w:rsid w:val="004D7B5F"/>
    <w:rsid w:val="004D7D53"/>
    <w:rsid w:val="004D7F8A"/>
    <w:rsid w:val="004D7FBB"/>
    <w:rsid w:val="004E0126"/>
    <w:rsid w:val="004E02F5"/>
    <w:rsid w:val="004E03C6"/>
    <w:rsid w:val="004E046C"/>
    <w:rsid w:val="004E053C"/>
    <w:rsid w:val="004E09F7"/>
    <w:rsid w:val="004E0ABA"/>
    <w:rsid w:val="004E0E99"/>
    <w:rsid w:val="004E10C4"/>
    <w:rsid w:val="004E1356"/>
    <w:rsid w:val="004E1519"/>
    <w:rsid w:val="004E1593"/>
    <w:rsid w:val="004E1649"/>
    <w:rsid w:val="004E1790"/>
    <w:rsid w:val="004E17FD"/>
    <w:rsid w:val="004E1935"/>
    <w:rsid w:val="004E1C96"/>
    <w:rsid w:val="004E1CE0"/>
    <w:rsid w:val="004E1E20"/>
    <w:rsid w:val="004E1FAF"/>
    <w:rsid w:val="004E2031"/>
    <w:rsid w:val="004E216B"/>
    <w:rsid w:val="004E2461"/>
    <w:rsid w:val="004E260D"/>
    <w:rsid w:val="004E2B0E"/>
    <w:rsid w:val="004E329A"/>
    <w:rsid w:val="004E3947"/>
    <w:rsid w:val="004E3A4C"/>
    <w:rsid w:val="004E3A90"/>
    <w:rsid w:val="004E3BCB"/>
    <w:rsid w:val="004E3F74"/>
    <w:rsid w:val="004E425B"/>
    <w:rsid w:val="004E455D"/>
    <w:rsid w:val="004E479C"/>
    <w:rsid w:val="004E4ABC"/>
    <w:rsid w:val="004E4AC9"/>
    <w:rsid w:val="004E4D7D"/>
    <w:rsid w:val="004E5079"/>
    <w:rsid w:val="004E5080"/>
    <w:rsid w:val="004E5442"/>
    <w:rsid w:val="004E549F"/>
    <w:rsid w:val="004E5773"/>
    <w:rsid w:val="004E5F6E"/>
    <w:rsid w:val="004E61B3"/>
    <w:rsid w:val="004E642C"/>
    <w:rsid w:val="004E6448"/>
    <w:rsid w:val="004E65F4"/>
    <w:rsid w:val="004E666D"/>
    <w:rsid w:val="004E6776"/>
    <w:rsid w:val="004E693F"/>
    <w:rsid w:val="004E6BDD"/>
    <w:rsid w:val="004E6C52"/>
    <w:rsid w:val="004E70D3"/>
    <w:rsid w:val="004E748B"/>
    <w:rsid w:val="004E77A2"/>
    <w:rsid w:val="004E7C09"/>
    <w:rsid w:val="004E7CFB"/>
    <w:rsid w:val="004E7E12"/>
    <w:rsid w:val="004E7E4E"/>
    <w:rsid w:val="004F014D"/>
    <w:rsid w:val="004F0332"/>
    <w:rsid w:val="004F0444"/>
    <w:rsid w:val="004F04B7"/>
    <w:rsid w:val="004F05C7"/>
    <w:rsid w:val="004F08D8"/>
    <w:rsid w:val="004F0A36"/>
    <w:rsid w:val="004F0AEE"/>
    <w:rsid w:val="004F0C12"/>
    <w:rsid w:val="004F0EBC"/>
    <w:rsid w:val="004F0EDD"/>
    <w:rsid w:val="004F0F2E"/>
    <w:rsid w:val="004F0F53"/>
    <w:rsid w:val="004F108D"/>
    <w:rsid w:val="004F1247"/>
    <w:rsid w:val="004F12F7"/>
    <w:rsid w:val="004F14EC"/>
    <w:rsid w:val="004F15B0"/>
    <w:rsid w:val="004F1773"/>
    <w:rsid w:val="004F1B8D"/>
    <w:rsid w:val="004F1E2C"/>
    <w:rsid w:val="004F20D8"/>
    <w:rsid w:val="004F21DF"/>
    <w:rsid w:val="004F2351"/>
    <w:rsid w:val="004F2484"/>
    <w:rsid w:val="004F2606"/>
    <w:rsid w:val="004F2855"/>
    <w:rsid w:val="004F29CF"/>
    <w:rsid w:val="004F2DCE"/>
    <w:rsid w:val="004F2F28"/>
    <w:rsid w:val="004F30B5"/>
    <w:rsid w:val="004F315A"/>
    <w:rsid w:val="004F31E1"/>
    <w:rsid w:val="004F3209"/>
    <w:rsid w:val="004F3393"/>
    <w:rsid w:val="004F33B7"/>
    <w:rsid w:val="004F3401"/>
    <w:rsid w:val="004F3631"/>
    <w:rsid w:val="004F3774"/>
    <w:rsid w:val="004F3799"/>
    <w:rsid w:val="004F37DC"/>
    <w:rsid w:val="004F3C36"/>
    <w:rsid w:val="004F42D0"/>
    <w:rsid w:val="004F4320"/>
    <w:rsid w:val="004F439C"/>
    <w:rsid w:val="004F44AE"/>
    <w:rsid w:val="004F4988"/>
    <w:rsid w:val="004F4B1C"/>
    <w:rsid w:val="004F4E90"/>
    <w:rsid w:val="004F51C0"/>
    <w:rsid w:val="004F54AB"/>
    <w:rsid w:val="004F5519"/>
    <w:rsid w:val="004F562D"/>
    <w:rsid w:val="004F56E2"/>
    <w:rsid w:val="004F578D"/>
    <w:rsid w:val="004F58B3"/>
    <w:rsid w:val="004F5A2D"/>
    <w:rsid w:val="004F5A80"/>
    <w:rsid w:val="004F5F13"/>
    <w:rsid w:val="004F5F29"/>
    <w:rsid w:val="004F6245"/>
    <w:rsid w:val="004F66CF"/>
    <w:rsid w:val="004F69E3"/>
    <w:rsid w:val="004F6A5D"/>
    <w:rsid w:val="004F6B18"/>
    <w:rsid w:val="004F6C73"/>
    <w:rsid w:val="004F6D4A"/>
    <w:rsid w:val="004F6D84"/>
    <w:rsid w:val="004F6E5A"/>
    <w:rsid w:val="004F6F73"/>
    <w:rsid w:val="004F6FAD"/>
    <w:rsid w:val="004F7080"/>
    <w:rsid w:val="004F721D"/>
    <w:rsid w:val="004F7265"/>
    <w:rsid w:val="004F7329"/>
    <w:rsid w:val="004F7363"/>
    <w:rsid w:val="004F7501"/>
    <w:rsid w:val="004F752E"/>
    <w:rsid w:val="004F783F"/>
    <w:rsid w:val="004F78D8"/>
    <w:rsid w:val="004F7A7A"/>
    <w:rsid w:val="004F7EC4"/>
    <w:rsid w:val="0050028D"/>
    <w:rsid w:val="005002D4"/>
    <w:rsid w:val="00500438"/>
    <w:rsid w:val="005005C6"/>
    <w:rsid w:val="005007AA"/>
    <w:rsid w:val="00500975"/>
    <w:rsid w:val="0050098A"/>
    <w:rsid w:val="00500E8E"/>
    <w:rsid w:val="00500F92"/>
    <w:rsid w:val="00501109"/>
    <w:rsid w:val="005016BA"/>
    <w:rsid w:val="00501780"/>
    <w:rsid w:val="005018DF"/>
    <w:rsid w:val="00501B70"/>
    <w:rsid w:val="00501CA5"/>
    <w:rsid w:val="00502490"/>
    <w:rsid w:val="005026AF"/>
    <w:rsid w:val="00502930"/>
    <w:rsid w:val="00502B2D"/>
    <w:rsid w:val="00502BDD"/>
    <w:rsid w:val="00503006"/>
    <w:rsid w:val="005030BD"/>
    <w:rsid w:val="00503711"/>
    <w:rsid w:val="0050390A"/>
    <w:rsid w:val="005039A4"/>
    <w:rsid w:val="005039C6"/>
    <w:rsid w:val="00503D58"/>
    <w:rsid w:val="00503D9B"/>
    <w:rsid w:val="00503DD8"/>
    <w:rsid w:val="0050408D"/>
    <w:rsid w:val="00504230"/>
    <w:rsid w:val="00504676"/>
    <w:rsid w:val="005046CC"/>
    <w:rsid w:val="005047D1"/>
    <w:rsid w:val="00504985"/>
    <w:rsid w:val="00504A90"/>
    <w:rsid w:val="00504B4B"/>
    <w:rsid w:val="00505003"/>
    <w:rsid w:val="0050516D"/>
    <w:rsid w:val="00505328"/>
    <w:rsid w:val="005053A1"/>
    <w:rsid w:val="005055B7"/>
    <w:rsid w:val="005055E0"/>
    <w:rsid w:val="0050560E"/>
    <w:rsid w:val="00505694"/>
    <w:rsid w:val="00505739"/>
    <w:rsid w:val="0050586D"/>
    <w:rsid w:val="005058C8"/>
    <w:rsid w:val="00505955"/>
    <w:rsid w:val="00505A13"/>
    <w:rsid w:val="00505B06"/>
    <w:rsid w:val="00505B26"/>
    <w:rsid w:val="00505E09"/>
    <w:rsid w:val="0050612A"/>
    <w:rsid w:val="005063DB"/>
    <w:rsid w:val="0050661B"/>
    <w:rsid w:val="00506673"/>
    <w:rsid w:val="00506B8D"/>
    <w:rsid w:val="00506B93"/>
    <w:rsid w:val="00506BCC"/>
    <w:rsid w:val="00506BF4"/>
    <w:rsid w:val="00507197"/>
    <w:rsid w:val="00507326"/>
    <w:rsid w:val="0050745B"/>
    <w:rsid w:val="005074F4"/>
    <w:rsid w:val="00507603"/>
    <w:rsid w:val="0050762A"/>
    <w:rsid w:val="00507A7A"/>
    <w:rsid w:val="00507BBE"/>
    <w:rsid w:val="00507BF0"/>
    <w:rsid w:val="005101B7"/>
    <w:rsid w:val="005103A8"/>
    <w:rsid w:val="0051045A"/>
    <w:rsid w:val="005104F8"/>
    <w:rsid w:val="005105F1"/>
    <w:rsid w:val="00510EE9"/>
    <w:rsid w:val="00510FE8"/>
    <w:rsid w:val="005112BF"/>
    <w:rsid w:val="00511371"/>
    <w:rsid w:val="00511410"/>
    <w:rsid w:val="005118DF"/>
    <w:rsid w:val="00511D85"/>
    <w:rsid w:val="00511DE9"/>
    <w:rsid w:val="00512028"/>
    <w:rsid w:val="005122C1"/>
    <w:rsid w:val="0051233A"/>
    <w:rsid w:val="00512395"/>
    <w:rsid w:val="0051282F"/>
    <w:rsid w:val="0051291C"/>
    <w:rsid w:val="00512977"/>
    <w:rsid w:val="00512DA3"/>
    <w:rsid w:val="00512DCD"/>
    <w:rsid w:val="0051343F"/>
    <w:rsid w:val="0051358C"/>
    <w:rsid w:val="0051399E"/>
    <w:rsid w:val="00513B18"/>
    <w:rsid w:val="00513D4D"/>
    <w:rsid w:val="00513D78"/>
    <w:rsid w:val="00513F9C"/>
    <w:rsid w:val="005141C8"/>
    <w:rsid w:val="00514240"/>
    <w:rsid w:val="00514386"/>
    <w:rsid w:val="00514623"/>
    <w:rsid w:val="00514652"/>
    <w:rsid w:val="005146AF"/>
    <w:rsid w:val="005148A8"/>
    <w:rsid w:val="005149F4"/>
    <w:rsid w:val="00514AE9"/>
    <w:rsid w:val="00514FCE"/>
    <w:rsid w:val="005151B4"/>
    <w:rsid w:val="005154E6"/>
    <w:rsid w:val="005155D4"/>
    <w:rsid w:val="005156AC"/>
    <w:rsid w:val="0051581D"/>
    <w:rsid w:val="00515AA7"/>
    <w:rsid w:val="00515AFB"/>
    <w:rsid w:val="00515B4A"/>
    <w:rsid w:val="00515E0E"/>
    <w:rsid w:val="0051604D"/>
    <w:rsid w:val="00516422"/>
    <w:rsid w:val="00516872"/>
    <w:rsid w:val="005169B0"/>
    <w:rsid w:val="00516B10"/>
    <w:rsid w:val="00516D95"/>
    <w:rsid w:val="00516DE4"/>
    <w:rsid w:val="00516E2C"/>
    <w:rsid w:val="00516E95"/>
    <w:rsid w:val="005170D0"/>
    <w:rsid w:val="00517265"/>
    <w:rsid w:val="005175C6"/>
    <w:rsid w:val="0051785E"/>
    <w:rsid w:val="00517E30"/>
    <w:rsid w:val="00517E96"/>
    <w:rsid w:val="00520289"/>
    <w:rsid w:val="00520670"/>
    <w:rsid w:val="005207B8"/>
    <w:rsid w:val="00520AC3"/>
    <w:rsid w:val="00520C35"/>
    <w:rsid w:val="00520CB2"/>
    <w:rsid w:val="005214AB"/>
    <w:rsid w:val="005214E8"/>
    <w:rsid w:val="00521731"/>
    <w:rsid w:val="00521813"/>
    <w:rsid w:val="00521943"/>
    <w:rsid w:val="00521983"/>
    <w:rsid w:val="005219D8"/>
    <w:rsid w:val="00521D4F"/>
    <w:rsid w:val="00521F21"/>
    <w:rsid w:val="00521FBD"/>
    <w:rsid w:val="005222D5"/>
    <w:rsid w:val="0052236D"/>
    <w:rsid w:val="005223DD"/>
    <w:rsid w:val="005226F8"/>
    <w:rsid w:val="0052270D"/>
    <w:rsid w:val="0052270F"/>
    <w:rsid w:val="005227A3"/>
    <w:rsid w:val="00522DD6"/>
    <w:rsid w:val="0052305E"/>
    <w:rsid w:val="0052330B"/>
    <w:rsid w:val="005233B5"/>
    <w:rsid w:val="005234D4"/>
    <w:rsid w:val="00523759"/>
    <w:rsid w:val="00523859"/>
    <w:rsid w:val="00523903"/>
    <w:rsid w:val="00523B90"/>
    <w:rsid w:val="00523D37"/>
    <w:rsid w:val="00523E8E"/>
    <w:rsid w:val="00523FE5"/>
    <w:rsid w:val="00524099"/>
    <w:rsid w:val="005241C9"/>
    <w:rsid w:val="00524357"/>
    <w:rsid w:val="005243F9"/>
    <w:rsid w:val="0052481C"/>
    <w:rsid w:val="00524A12"/>
    <w:rsid w:val="00524AE0"/>
    <w:rsid w:val="0052512D"/>
    <w:rsid w:val="0052539F"/>
    <w:rsid w:val="00525BC2"/>
    <w:rsid w:val="00525DAE"/>
    <w:rsid w:val="00525F49"/>
    <w:rsid w:val="00526084"/>
    <w:rsid w:val="005261BD"/>
    <w:rsid w:val="00526820"/>
    <w:rsid w:val="00526A32"/>
    <w:rsid w:val="00526BEB"/>
    <w:rsid w:val="00526D45"/>
    <w:rsid w:val="00527034"/>
    <w:rsid w:val="00527289"/>
    <w:rsid w:val="005272BC"/>
    <w:rsid w:val="0052757D"/>
    <w:rsid w:val="005276F6"/>
    <w:rsid w:val="00527950"/>
    <w:rsid w:val="00527B29"/>
    <w:rsid w:val="00527EF2"/>
    <w:rsid w:val="00527F6B"/>
    <w:rsid w:val="005304CB"/>
    <w:rsid w:val="00530775"/>
    <w:rsid w:val="0053081F"/>
    <w:rsid w:val="00530883"/>
    <w:rsid w:val="005309A4"/>
    <w:rsid w:val="005309CD"/>
    <w:rsid w:val="00530B67"/>
    <w:rsid w:val="00530BC9"/>
    <w:rsid w:val="00530BDB"/>
    <w:rsid w:val="00530C27"/>
    <w:rsid w:val="00530D03"/>
    <w:rsid w:val="00530EC4"/>
    <w:rsid w:val="00530F72"/>
    <w:rsid w:val="00531058"/>
    <w:rsid w:val="00531227"/>
    <w:rsid w:val="00531260"/>
    <w:rsid w:val="0053131D"/>
    <w:rsid w:val="00531CA6"/>
    <w:rsid w:val="00531D06"/>
    <w:rsid w:val="00531E16"/>
    <w:rsid w:val="00531EC4"/>
    <w:rsid w:val="00531F5D"/>
    <w:rsid w:val="00532059"/>
    <w:rsid w:val="00532439"/>
    <w:rsid w:val="00532623"/>
    <w:rsid w:val="005328B1"/>
    <w:rsid w:val="00532A88"/>
    <w:rsid w:val="00532BD8"/>
    <w:rsid w:val="00532D95"/>
    <w:rsid w:val="00532EAC"/>
    <w:rsid w:val="00533115"/>
    <w:rsid w:val="00533161"/>
    <w:rsid w:val="0053337D"/>
    <w:rsid w:val="0053350D"/>
    <w:rsid w:val="0053358D"/>
    <w:rsid w:val="005338C7"/>
    <w:rsid w:val="0053390D"/>
    <w:rsid w:val="0053396F"/>
    <w:rsid w:val="005339A2"/>
    <w:rsid w:val="00533F27"/>
    <w:rsid w:val="00534018"/>
    <w:rsid w:val="005342A7"/>
    <w:rsid w:val="00534455"/>
    <w:rsid w:val="005344A3"/>
    <w:rsid w:val="005344FB"/>
    <w:rsid w:val="00534565"/>
    <w:rsid w:val="00534606"/>
    <w:rsid w:val="0053461E"/>
    <w:rsid w:val="00534A0B"/>
    <w:rsid w:val="00534A3C"/>
    <w:rsid w:val="00534B50"/>
    <w:rsid w:val="00534DF9"/>
    <w:rsid w:val="00534F39"/>
    <w:rsid w:val="00535303"/>
    <w:rsid w:val="00535346"/>
    <w:rsid w:val="005353D2"/>
    <w:rsid w:val="0053544D"/>
    <w:rsid w:val="00535819"/>
    <w:rsid w:val="00535B10"/>
    <w:rsid w:val="00535B67"/>
    <w:rsid w:val="00535C7E"/>
    <w:rsid w:val="00535D10"/>
    <w:rsid w:val="0053605A"/>
    <w:rsid w:val="005360FA"/>
    <w:rsid w:val="00536124"/>
    <w:rsid w:val="00536263"/>
    <w:rsid w:val="005365FE"/>
    <w:rsid w:val="00536AA7"/>
    <w:rsid w:val="00536ADA"/>
    <w:rsid w:val="00536C66"/>
    <w:rsid w:val="00536D4D"/>
    <w:rsid w:val="00536FD3"/>
    <w:rsid w:val="005370A2"/>
    <w:rsid w:val="00537204"/>
    <w:rsid w:val="00537408"/>
    <w:rsid w:val="005375E3"/>
    <w:rsid w:val="005378D7"/>
    <w:rsid w:val="005379E0"/>
    <w:rsid w:val="005379FF"/>
    <w:rsid w:val="00537E54"/>
    <w:rsid w:val="00537F20"/>
    <w:rsid w:val="00537F94"/>
    <w:rsid w:val="005400CB"/>
    <w:rsid w:val="0054093A"/>
    <w:rsid w:val="00540ABB"/>
    <w:rsid w:val="00540DD8"/>
    <w:rsid w:val="00540E41"/>
    <w:rsid w:val="00541339"/>
    <w:rsid w:val="00541733"/>
    <w:rsid w:val="00541751"/>
    <w:rsid w:val="0054179E"/>
    <w:rsid w:val="00541827"/>
    <w:rsid w:val="005419B6"/>
    <w:rsid w:val="00541BB5"/>
    <w:rsid w:val="00541F6E"/>
    <w:rsid w:val="00542141"/>
    <w:rsid w:val="005422F7"/>
    <w:rsid w:val="00542444"/>
    <w:rsid w:val="0054253E"/>
    <w:rsid w:val="00542599"/>
    <w:rsid w:val="005425B3"/>
    <w:rsid w:val="005426A6"/>
    <w:rsid w:val="005427E0"/>
    <w:rsid w:val="005429FB"/>
    <w:rsid w:val="00542A88"/>
    <w:rsid w:val="00542AD0"/>
    <w:rsid w:val="00542E34"/>
    <w:rsid w:val="00542EF7"/>
    <w:rsid w:val="00542F0C"/>
    <w:rsid w:val="00542FAB"/>
    <w:rsid w:val="005434A2"/>
    <w:rsid w:val="00543A45"/>
    <w:rsid w:val="00543A6C"/>
    <w:rsid w:val="00543BD0"/>
    <w:rsid w:val="00543D43"/>
    <w:rsid w:val="00544092"/>
    <w:rsid w:val="005440F3"/>
    <w:rsid w:val="0054420F"/>
    <w:rsid w:val="005442DB"/>
    <w:rsid w:val="005444B9"/>
    <w:rsid w:val="0054480C"/>
    <w:rsid w:val="00545292"/>
    <w:rsid w:val="005453DD"/>
    <w:rsid w:val="00545636"/>
    <w:rsid w:val="00545CBF"/>
    <w:rsid w:val="00545CC3"/>
    <w:rsid w:val="0054601B"/>
    <w:rsid w:val="005467D6"/>
    <w:rsid w:val="005468EB"/>
    <w:rsid w:val="005470DD"/>
    <w:rsid w:val="00547250"/>
    <w:rsid w:val="005473F3"/>
    <w:rsid w:val="00547B0C"/>
    <w:rsid w:val="00547F19"/>
    <w:rsid w:val="005503DD"/>
    <w:rsid w:val="005504C7"/>
    <w:rsid w:val="005505C9"/>
    <w:rsid w:val="005506FB"/>
    <w:rsid w:val="005509FF"/>
    <w:rsid w:val="00550B6D"/>
    <w:rsid w:val="00550BE1"/>
    <w:rsid w:val="00550C40"/>
    <w:rsid w:val="00550D15"/>
    <w:rsid w:val="00550D63"/>
    <w:rsid w:val="00550DC7"/>
    <w:rsid w:val="00551288"/>
    <w:rsid w:val="005514CA"/>
    <w:rsid w:val="0055179F"/>
    <w:rsid w:val="005518DF"/>
    <w:rsid w:val="0055193F"/>
    <w:rsid w:val="00551B6B"/>
    <w:rsid w:val="00551D54"/>
    <w:rsid w:val="00551E28"/>
    <w:rsid w:val="00551EAF"/>
    <w:rsid w:val="005520A3"/>
    <w:rsid w:val="00552199"/>
    <w:rsid w:val="005521DF"/>
    <w:rsid w:val="00552298"/>
    <w:rsid w:val="00552753"/>
    <w:rsid w:val="005529D8"/>
    <w:rsid w:val="00553068"/>
    <w:rsid w:val="005533F3"/>
    <w:rsid w:val="005538E1"/>
    <w:rsid w:val="00553914"/>
    <w:rsid w:val="005539DC"/>
    <w:rsid w:val="005539F1"/>
    <w:rsid w:val="00553A6D"/>
    <w:rsid w:val="00553B85"/>
    <w:rsid w:val="00553C14"/>
    <w:rsid w:val="00553DD4"/>
    <w:rsid w:val="0055415D"/>
    <w:rsid w:val="0055448E"/>
    <w:rsid w:val="005544B2"/>
    <w:rsid w:val="005544B7"/>
    <w:rsid w:val="0055472B"/>
    <w:rsid w:val="005548BD"/>
    <w:rsid w:val="00554A90"/>
    <w:rsid w:val="00554DA9"/>
    <w:rsid w:val="00555585"/>
    <w:rsid w:val="00555742"/>
    <w:rsid w:val="00555754"/>
    <w:rsid w:val="0055580E"/>
    <w:rsid w:val="005559DA"/>
    <w:rsid w:val="00555A94"/>
    <w:rsid w:val="00555B5B"/>
    <w:rsid w:val="00555B81"/>
    <w:rsid w:val="00555F26"/>
    <w:rsid w:val="005561FF"/>
    <w:rsid w:val="005563CB"/>
    <w:rsid w:val="0055642B"/>
    <w:rsid w:val="00556697"/>
    <w:rsid w:val="005566BD"/>
    <w:rsid w:val="0055679E"/>
    <w:rsid w:val="00556ACC"/>
    <w:rsid w:val="00556B24"/>
    <w:rsid w:val="00556B82"/>
    <w:rsid w:val="00556C83"/>
    <w:rsid w:val="00556D25"/>
    <w:rsid w:val="00556FA8"/>
    <w:rsid w:val="00556FCE"/>
    <w:rsid w:val="005570FB"/>
    <w:rsid w:val="005571C3"/>
    <w:rsid w:val="005574D0"/>
    <w:rsid w:val="005574F4"/>
    <w:rsid w:val="00557514"/>
    <w:rsid w:val="005577C5"/>
    <w:rsid w:val="005579E7"/>
    <w:rsid w:val="00557AB7"/>
    <w:rsid w:val="00557C16"/>
    <w:rsid w:val="00557C3C"/>
    <w:rsid w:val="00557E45"/>
    <w:rsid w:val="0056007D"/>
    <w:rsid w:val="00560359"/>
    <w:rsid w:val="00560608"/>
    <w:rsid w:val="00560AFF"/>
    <w:rsid w:val="00560E02"/>
    <w:rsid w:val="00561135"/>
    <w:rsid w:val="00561306"/>
    <w:rsid w:val="00561365"/>
    <w:rsid w:val="005616A2"/>
    <w:rsid w:val="005618A1"/>
    <w:rsid w:val="005618C3"/>
    <w:rsid w:val="00561B63"/>
    <w:rsid w:val="00561C23"/>
    <w:rsid w:val="00561C66"/>
    <w:rsid w:val="00561CD1"/>
    <w:rsid w:val="00561E4F"/>
    <w:rsid w:val="005620B6"/>
    <w:rsid w:val="005620D0"/>
    <w:rsid w:val="0056232F"/>
    <w:rsid w:val="005623E2"/>
    <w:rsid w:val="005626FC"/>
    <w:rsid w:val="00562718"/>
    <w:rsid w:val="0056290C"/>
    <w:rsid w:val="00562944"/>
    <w:rsid w:val="00562972"/>
    <w:rsid w:val="00562988"/>
    <w:rsid w:val="00562B71"/>
    <w:rsid w:val="00562BCA"/>
    <w:rsid w:val="00562CFD"/>
    <w:rsid w:val="00562F12"/>
    <w:rsid w:val="00563086"/>
    <w:rsid w:val="005630A6"/>
    <w:rsid w:val="0056324A"/>
    <w:rsid w:val="005638A4"/>
    <w:rsid w:val="00563BA0"/>
    <w:rsid w:val="00563C3C"/>
    <w:rsid w:val="00563D2C"/>
    <w:rsid w:val="00563E85"/>
    <w:rsid w:val="0056400B"/>
    <w:rsid w:val="00564190"/>
    <w:rsid w:val="005642BA"/>
    <w:rsid w:val="0056450E"/>
    <w:rsid w:val="00564514"/>
    <w:rsid w:val="00564711"/>
    <w:rsid w:val="005648B9"/>
    <w:rsid w:val="005648C6"/>
    <w:rsid w:val="0056491E"/>
    <w:rsid w:val="005649E9"/>
    <w:rsid w:val="00564AEC"/>
    <w:rsid w:val="00564F6C"/>
    <w:rsid w:val="005650C5"/>
    <w:rsid w:val="00565195"/>
    <w:rsid w:val="005651D2"/>
    <w:rsid w:val="005653E2"/>
    <w:rsid w:val="00565413"/>
    <w:rsid w:val="005656E4"/>
    <w:rsid w:val="005657F9"/>
    <w:rsid w:val="005658A5"/>
    <w:rsid w:val="00565B6E"/>
    <w:rsid w:val="00565B90"/>
    <w:rsid w:val="00565EB1"/>
    <w:rsid w:val="005660FF"/>
    <w:rsid w:val="00566361"/>
    <w:rsid w:val="00566416"/>
    <w:rsid w:val="0056662E"/>
    <w:rsid w:val="005666E6"/>
    <w:rsid w:val="00566880"/>
    <w:rsid w:val="00566BF5"/>
    <w:rsid w:val="00566C50"/>
    <w:rsid w:val="00566D17"/>
    <w:rsid w:val="00566D9C"/>
    <w:rsid w:val="00566F16"/>
    <w:rsid w:val="00566FAE"/>
    <w:rsid w:val="0056701D"/>
    <w:rsid w:val="0056715F"/>
    <w:rsid w:val="00567452"/>
    <w:rsid w:val="0056771A"/>
    <w:rsid w:val="00567821"/>
    <w:rsid w:val="0056798B"/>
    <w:rsid w:val="00567A83"/>
    <w:rsid w:val="00567BF5"/>
    <w:rsid w:val="00567D0F"/>
    <w:rsid w:val="00567E3A"/>
    <w:rsid w:val="00567EF8"/>
    <w:rsid w:val="00567F32"/>
    <w:rsid w:val="0057015B"/>
    <w:rsid w:val="005702D2"/>
    <w:rsid w:val="005704C1"/>
    <w:rsid w:val="0057051F"/>
    <w:rsid w:val="005705DA"/>
    <w:rsid w:val="00570819"/>
    <w:rsid w:val="00570941"/>
    <w:rsid w:val="00570975"/>
    <w:rsid w:val="00570BC5"/>
    <w:rsid w:val="00570C51"/>
    <w:rsid w:val="005712D3"/>
    <w:rsid w:val="005714BE"/>
    <w:rsid w:val="005714F3"/>
    <w:rsid w:val="005716C5"/>
    <w:rsid w:val="0057170C"/>
    <w:rsid w:val="005717CF"/>
    <w:rsid w:val="00571A35"/>
    <w:rsid w:val="00571A5C"/>
    <w:rsid w:val="00571DE1"/>
    <w:rsid w:val="00571DF4"/>
    <w:rsid w:val="00572222"/>
    <w:rsid w:val="005727F7"/>
    <w:rsid w:val="00572939"/>
    <w:rsid w:val="00572D51"/>
    <w:rsid w:val="00572D90"/>
    <w:rsid w:val="00572ED9"/>
    <w:rsid w:val="00572F0B"/>
    <w:rsid w:val="0057307F"/>
    <w:rsid w:val="005731AC"/>
    <w:rsid w:val="005734E0"/>
    <w:rsid w:val="005738C1"/>
    <w:rsid w:val="005738DB"/>
    <w:rsid w:val="00573C9E"/>
    <w:rsid w:val="005740D4"/>
    <w:rsid w:val="00574274"/>
    <w:rsid w:val="0057436A"/>
    <w:rsid w:val="00574410"/>
    <w:rsid w:val="00574430"/>
    <w:rsid w:val="005744E7"/>
    <w:rsid w:val="0057465F"/>
    <w:rsid w:val="00574B9B"/>
    <w:rsid w:val="00574CCD"/>
    <w:rsid w:val="00574E50"/>
    <w:rsid w:val="00574F81"/>
    <w:rsid w:val="0057526C"/>
    <w:rsid w:val="0057537E"/>
    <w:rsid w:val="0057567E"/>
    <w:rsid w:val="00575C36"/>
    <w:rsid w:val="00575D74"/>
    <w:rsid w:val="00575E3D"/>
    <w:rsid w:val="00575E86"/>
    <w:rsid w:val="00575F4F"/>
    <w:rsid w:val="0057600E"/>
    <w:rsid w:val="0057615A"/>
    <w:rsid w:val="0057619F"/>
    <w:rsid w:val="0057631C"/>
    <w:rsid w:val="00576502"/>
    <w:rsid w:val="0057659D"/>
    <w:rsid w:val="005765C1"/>
    <w:rsid w:val="0057684F"/>
    <w:rsid w:val="00576C1A"/>
    <w:rsid w:val="00576D8A"/>
    <w:rsid w:val="00576E00"/>
    <w:rsid w:val="00576E48"/>
    <w:rsid w:val="00576E8F"/>
    <w:rsid w:val="00576FC4"/>
    <w:rsid w:val="00577126"/>
    <w:rsid w:val="005774C2"/>
    <w:rsid w:val="005778D4"/>
    <w:rsid w:val="00577914"/>
    <w:rsid w:val="00577D79"/>
    <w:rsid w:val="00577DC8"/>
    <w:rsid w:val="005802BA"/>
    <w:rsid w:val="005803FE"/>
    <w:rsid w:val="005804D1"/>
    <w:rsid w:val="005805AA"/>
    <w:rsid w:val="00580684"/>
    <w:rsid w:val="00580697"/>
    <w:rsid w:val="005806EE"/>
    <w:rsid w:val="00580777"/>
    <w:rsid w:val="005807C3"/>
    <w:rsid w:val="00580811"/>
    <w:rsid w:val="00580942"/>
    <w:rsid w:val="00580BFD"/>
    <w:rsid w:val="005811DF"/>
    <w:rsid w:val="005813B3"/>
    <w:rsid w:val="0058158E"/>
    <w:rsid w:val="005815E7"/>
    <w:rsid w:val="00581984"/>
    <w:rsid w:val="00581C3A"/>
    <w:rsid w:val="00581D10"/>
    <w:rsid w:val="005820C8"/>
    <w:rsid w:val="005820CE"/>
    <w:rsid w:val="00582107"/>
    <w:rsid w:val="005821DF"/>
    <w:rsid w:val="00582342"/>
    <w:rsid w:val="0058237D"/>
    <w:rsid w:val="00582414"/>
    <w:rsid w:val="005826C3"/>
    <w:rsid w:val="00582A3F"/>
    <w:rsid w:val="00582A76"/>
    <w:rsid w:val="00582F36"/>
    <w:rsid w:val="00582FDE"/>
    <w:rsid w:val="0058346E"/>
    <w:rsid w:val="0058354A"/>
    <w:rsid w:val="0058358A"/>
    <w:rsid w:val="0058362D"/>
    <w:rsid w:val="005836F0"/>
    <w:rsid w:val="00583977"/>
    <w:rsid w:val="0058398A"/>
    <w:rsid w:val="00583BE2"/>
    <w:rsid w:val="00583DDF"/>
    <w:rsid w:val="00583DE8"/>
    <w:rsid w:val="00583FBE"/>
    <w:rsid w:val="00583FFB"/>
    <w:rsid w:val="00584060"/>
    <w:rsid w:val="005843AE"/>
    <w:rsid w:val="005845FC"/>
    <w:rsid w:val="00584715"/>
    <w:rsid w:val="005848F3"/>
    <w:rsid w:val="00584BF9"/>
    <w:rsid w:val="00584C32"/>
    <w:rsid w:val="005850DE"/>
    <w:rsid w:val="005851EA"/>
    <w:rsid w:val="0058544C"/>
    <w:rsid w:val="005855AB"/>
    <w:rsid w:val="00585727"/>
    <w:rsid w:val="005857D6"/>
    <w:rsid w:val="00585936"/>
    <w:rsid w:val="00585B99"/>
    <w:rsid w:val="00586065"/>
    <w:rsid w:val="0058613E"/>
    <w:rsid w:val="005865F2"/>
    <w:rsid w:val="005867B5"/>
    <w:rsid w:val="005869E0"/>
    <w:rsid w:val="00586B90"/>
    <w:rsid w:val="00586D06"/>
    <w:rsid w:val="00586DA4"/>
    <w:rsid w:val="00586F04"/>
    <w:rsid w:val="00586FE4"/>
    <w:rsid w:val="0058712C"/>
    <w:rsid w:val="005871FD"/>
    <w:rsid w:val="0058736A"/>
    <w:rsid w:val="005875FA"/>
    <w:rsid w:val="005876D5"/>
    <w:rsid w:val="00587806"/>
    <w:rsid w:val="005878CB"/>
    <w:rsid w:val="005879EF"/>
    <w:rsid w:val="00587B0D"/>
    <w:rsid w:val="00587F00"/>
    <w:rsid w:val="005901EA"/>
    <w:rsid w:val="00590349"/>
    <w:rsid w:val="005903B1"/>
    <w:rsid w:val="005903EA"/>
    <w:rsid w:val="005905F2"/>
    <w:rsid w:val="00590677"/>
    <w:rsid w:val="005909F7"/>
    <w:rsid w:val="00590ACF"/>
    <w:rsid w:val="00590E81"/>
    <w:rsid w:val="00590F3D"/>
    <w:rsid w:val="0059107C"/>
    <w:rsid w:val="005911B2"/>
    <w:rsid w:val="00591218"/>
    <w:rsid w:val="0059123A"/>
    <w:rsid w:val="00591243"/>
    <w:rsid w:val="005912E2"/>
    <w:rsid w:val="00591487"/>
    <w:rsid w:val="00591695"/>
    <w:rsid w:val="005916D3"/>
    <w:rsid w:val="00591717"/>
    <w:rsid w:val="00591964"/>
    <w:rsid w:val="00591A0A"/>
    <w:rsid w:val="00591D3B"/>
    <w:rsid w:val="00591D81"/>
    <w:rsid w:val="00591E24"/>
    <w:rsid w:val="005920B0"/>
    <w:rsid w:val="00592258"/>
    <w:rsid w:val="005924C0"/>
    <w:rsid w:val="005929A5"/>
    <w:rsid w:val="00592D85"/>
    <w:rsid w:val="00592EFA"/>
    <w:rsid w:val="00592F47"/>
    <w:rsid w:val="005930AF"/>
    <w:rsid w:val="00593331"/>
    <w:rsid w:val="00593416"/>
    <w:rsid w:val="00593543"/>
    <w:rsid w:val="00593561"/>
    <w:rsid w:val="005935C1"/>
    <w:rsid w:val="0059366C"/>
    <w:rsid w:val="00593690"/>
    <w:rsid w:val="005937FC"/>
    <w:rsid w:val="00593973"/>
    <w:rsid w:val="005939DF"/>
    <w:rsid w:val="00593A16"/>
    <w:rsid w:val="00593A5D"/>
    <w:rsid w:val="00593BA2"/>
    <w:rsid w:val="00593BB4"/>
    <w:rsid w:val="00593C1C"/>
    <w:rsid w:val="00593E30"/>
    <w:rsid w:val="00593EF7"/>
    <w:rsid w:val="0059401C"/>
    <w:rsid w:val="005940A0"/>
    <w:rsid w:val="005941E4"/>
    <w:rsid w:val="0059425D"/>
    <w:rsid w:val="0059432F"/>
    <w:rsid w:val="0059445B"/>
    <w:rsid w:val="005945B2"/>
    <w:rsid w:val="00594921"/>
    <w:rsid w:val="00594969"/>
    <w:rsid w:val="0059499E"/>
    <w:rsid w:val="00594D6E"/>
    <w:rsid w:val="00594D93"/>
    <w:rsid w:val="00594E1A"/>
    <w:rsid w:val="00595011"/>
    <w:rsid w:val="0059539A"/>
    <w:rsid w:val="005954A7"/>
    <w:rsid w:val="005956EE"/>
    <w:rsid w:val="0059597C"/>
    <w:rsid w:val="00595A38"/>
    <w:rsid w:val="00595F3B"/>
    <w:rsid w:val="00595FD9"/>
    <w:rsid w:val="0059643C"/>
    <w:rsid w:val="00596474"/>
    <w:rsid w:val="00596597"/>
    <w:rsid w:val="005967A8"/>
    <w:rsid w:val="00596D2C"/>
    <w:rsid w:val="00596FA8"/>
    <w:rsid w:val="0059707B"/>
    <w:rsid w:val="005973A4"/>
    <w:rsid w:val="005973F2"/>
    <w:rsid w:val="00597466"/>
    <w:rsid w:val="005979AF"/>
    <w:rsid w:val="00597DF0"/>
    <w:rsid w:val="00597DFE"/>
    <w:rsid w:val="005A02EB"/>
    <w:rsid w:val="005A05BD"/>
    <w:rsid w:val="005A0E96"/>
    <w:rsid w:val="005A12A7"/>
    <w:rsid w:val="005A1438"/>
    <w:rsid w:val="005A143D"/>
    <w:rsid w:val="005A166F"/>
    <w:rsid w:val="005A1762"/>
    <w:rsid w:val="005A180C"/>
    <w:rsid w:val="005A18DA"/>
    <w:rsid w:val="005A19B1"/>
    <w:rsid w:val="005A1C77"/>
    <w:rsid w:val="005A2322"/>
    <w:rsid w:val="005A245A"/>
    <w:rsid w:val="005A24E1"/>
    <w:rsid w:val="005A250F"/>
    <w:rsid w:val="005A252B"/>
    <w:rsid w:val="005A25F5"/>
    <w:rsid w:val="005A26B1"/>
    <w:rsid w:val="005A26FE"/>
    <w:rsid w:val="005A276A"/>
    <w:rsid w:val="005A2AB6"/>
    <w:rsid w:val="005A2B71"/>
    <w:rsid w:val="005A2F0E"/>
    <w:rsid w:val="005A313E"/>
    <w:rsid w:val="005A33DF"/>
    <w:rsid w:val="005A33E4"/>
    <w:rsid w:val="005A3647"/>
    <w:rsid w:val="005A38E8"/>
    <w:rsid w:val="005A3A27"/>
    <w:rsid w:val="005A3E81"/>
    <w:rsid w:val="005A3FBC"/>
    <w:rsid w:val="005A40CF"/>
    <w:rsid w:val="005A44AE"/>
    <w:rsid w:val="005A44E4"/>
    <w:rsid w:val="005A48CC"/>
    <w:rsid w:val="005A5124"/>
    <w:rsid w:val="005A51F7"/>
    <w:rsid w:val="005A53A5"/>
    <w:rsid w:val="005A53D6"/>
    <w:rsid w:val="005A5560"/>
    <w:rsid w:val="005A574C"/>
    <w:rsid w:val="005A57CA"/>
    <w:rsid w:val="005A58F9"/>
    <w:rsid w:val="005A5962"/>
    <w:rsid w:val="005A5A60"/>
    <w:rsid w:val="005A6058"/>
    <w:rsid w:val="005A61EA"/>
    <w:rsid w:val="005A699D"/>
    <w:rsid w:val="005A6CD4"/>
    <w:rsid w:val="005A71DE"/>
    <w:rsid w:val="005A71F8"/>
    <w:rsid w:val="005A7272"/>
    <w:rsid w:val="005A72DB"/>
    <w:rsid w:val="005A7543"/>
    <w:rsid w:val="005A79FE"/>
    <w:rsid w:val="005A7CD4"/>
    <w:rsid w:val="005A7EF2"/>
    <w:rsid w:val="005B0A08"/>
    <w:rsid w:val="005B0ADA"/>
    <w:rsid w:val="005B0BAD"/>
    <w:rsid w:val="005B0F21"/>
    <w:rsid w:val="005B0F2D"/>
    <w:rsid w:val="005B1196"/>
    <w:rsid w:val="005B121E"/>
    <w:rsid w:val="005B14B2"/>
    <w:rsid w:val="005B1505"/>
    <w:rsid w:val="005B1B4E"/>
    <w:rsid w:val="005B1B8D"/>
    <w:rsid w:val="005B223D"/>
    <w:rsid w:val="005B2B8E"/>
    <w:rsid w:val="005B2BDA"/>
    <w:rsid w:val="005B2C81"/>
    <w:rsid w:val="005B2D6C"/>
    <w:rsid w:val="005B2F69"/>
    <w:rsid w:val="005B3001"/>
    <w:rsid w:val="005B30BE"/>
    <w:rsid w:val="005B35D2"/>
    <w:rsid w:val="005B393F"/>
    <w:rsid w:val="005B3BD4"/>
    <w:rsid w:val="005B3CFF"/>
    <w:rsid w:val="005B3D18"/>
    <w:rsid w:val="005B3DC2"/>
    <w:rsid w:val="005B3DF6"/>
    <w:rsid w:val="005B3FC0"/>
    <w:rsid w:val="005B4077"/>
    <w:rsid w:val="005B408F"/>
    <w:rsid w:val="005B40CB"/>
    <w:rsid w:val="005B42CE"/>
    <w:rsid w:val="005B466C"/>
    <w:rsid w:val="005B474B"/>
    <w:rsid w:val="005B4AB1"/>
    <w:rsid w:val="005B5190"/>
    <w:rsid w:val="005B51C7"/>
    <w:rsid w:val="005B5372"/>
    <w:rsid w:val="005B5719"/>
    <w:rsid w:val="005B5B83"/>
    <w:rsid w:val="005B5C55"/>
    <w:rsid w:val="005B5F79"/>
    <w:rsid w:val="005B658D"/>
    <w:rsid w:val="005B67A5"/>
    <w:rsid w:val="005B6903"/>
    <w:rsid w:val="005B6CD1"/>
    <w:rsid w:val="005B712C"/>
    <w:rsid w:val="005B71F6"/>
    <w:rsid w:val="005B75DE"/>
    <w:rsid w:val="005B785F"/>
    <w:rsid w:val="005B7A13"/>
    <w:rsid w:val="005B7CFF"/>
    <w:rsid w:val="005B7D30"/>
    <w:rsid w:val="005B7E71"/>
    <w:rsid w:val="005B7E84"/>
    <w:rsid w:val="005C00C6"/>
    <w:rsid w:val="005C01BA"/>
    <w:rsid w:val="005C0394"/>
    <w:rsid w:val="005C05CB"/>
    <w:rsid w:val="005C0878"/>
    <w:rsid w:val="005C0881"/>
    <w:rsid w:val="005C0981"/>
    <w:rsid w:val="005C0A2F"/>
    <w:rsid w:val="005C0B54"/>
    <w:rsid w:val="005C0E5C"/>
    <w:rsid w:val="005C0F65"/>
    <w:rsid w:val="005C11BD"/>
    <w:rsid w:val="005C1221"/>
    <w:rsid w:val="005C133D"/>
    <w:rsid w:val="005C1585"/>
    <w:rsid w:val="005C18C1"/>
    <w:rsid w:val="005C1CFA"/>
    <w:rsid w:val="005C1D84"/>
    <w:rsid w:val="005C1EAD"/>
    <w:rsid w:val="005C1F84"/>
    <w:rsid w:val="005C25E3"/>
    <w:rsid w:val="005C267A"/>
    <w:rsid w:val="005C26B8"/>
    <w:rsid w:val="005C28BA"/>
    <w:rsid w:val="005C2B0B"/>
    <w:rsid w:val="005C2C24"/>
    <w:rsid w:val="005C2C36"/>
    <w:rsid w:val="005C2E14"/>
    <w:rsid w:val="005C2F18"/>
    <w:rsid w:val="005C3156"/>
    <w:rsid w:val="005C36AA"/>
    <w:rsid w:val="005C36F7"/>
    <w:rsid w:val="005C37C9"/>
    <w:rsid w:val="005C381A"/>
    <w:rsid w:val="005C3896"/>
    <w:rsid w:val="005C390C"/>
    <w:rsid w:val="005C3B80"/>
    <w:rsid w:val="005C3E8C"/>
    <w:rsid w:val="005C4426"/>
    <w:rsid w:val="005C44FD"/>
    <w:rsid w:val="005C457A"/>
    <w:rsid w:val="005C4648"/>
    <w:rsid w:val="005C4843"/>
    <w:rsid w:val="005C48F1"/>
    <w:rsid w:val="005C4BAA"/>
    <w:rsid w:val="005C4CBA"/>
    <w:rsid w:val="005C4F8E"/>
    <w:rsid w:val="005C513F"/>
    <w:rsid w:val="005C51E3"/>
    <w:rsid w:val="005C5292"/>
    <w:rsid w:val="005C5371"/>
    <w:rsid w:val="005C544D"/>
    <w:rsid w:val="005C58FC"/>
    <w:rsid w:val="005C5964"/>
    <w:rsid w:val="005C5970"/>
    <w:rsid w:val="005C5AA2"/>
    <w:rsid w:val="005C5AB6"/>
    <w:rsid w:val="005C5D32"/>
    <w:rsid w:val="005C5E09"/>
    <w:rsid w:val="005C5F4C"/>
    <w:rsid w:val="005C6129"/>
    <w:rsid w:val="005C61C5"/>
    <w:rsid w:val="005C62F6"/>
    <w:rsid w:val="005C6340"/>
    <w:rsid w:val="005C67AC"/>
    <w:rsid w:val="005C6868"/>
    <w:rsid w:val="005C6AE7"/>
    <w:rsid w:val="005C6C58"/>
    <w:rsid w:val="005C6D8A"/>
    <w:rsid w:val="005C6E8A"/>
    <w:rsid w:val="005C740E"/>
    <w:rsid w:val="005C7508"/>
    <w:rsid w:val="005C753F"/>
    <w:rsid w:val="005C7995"/>
    <w:rsid w:val="005C79D7"/>
    <w:rsid w:val="005C7AC2"/>
    <w:rsid w:val="005C7C27"/>
    <w:rsid w:val="005C7CB0"/>
    <w:rsid w:val="005C7FA8"/>
    <w:rsid w:val="005D03B3"/>
    <w:rsid w:val="005D03F8"/>
    <w:rsid w:val="005D0571"/>
    <w:rsid w:val="005D0A61"/>
    <w:rsid w:val="005D0BBE"/>
    <w:rsid w:val="005D0DFE"/>
    <w:rsid w:val="005D0F80"/>
    <w:rsid w:val="005D0FCC"/>
    <w:rsid w:val="005D0FF6"/>
    <w:rsid w:val="005D1178"/>
    <w:rsid w:val="005D14A0"/>
    <w:rsid w:val="005D1623"/>
    <w:rsid w:val="005D1EC2"/>
    <w:rsid w:val="005D2075"/>
    <w:rsid w:val="005D22B0"/>
    <w:rsid w:val="005D2BDB"/>
    <w:rsid w:val="005D2F0C"/>
    <w:rsid w:val="005D30CC"/>
    <w:rsid w:val="005D318F"/>
    <w:rsid w:val="005D3280"/>
    <w:rsid w:val="005D3388"/>
    <w:rsid w:val="005D3623"/>
    <w:rsid w:val="005D3711"/>
    <w:rsid w:val="005D395F"/>
    <w:rsid w:val="005D3B2E"/>
    <w:rsid w:val="005D3DEC"/>
    <w:rsid w:val="005D3FAC"/>
    <w:rsid w:val="005D4001"/>
    <w:rsid w:val="005D40CA"/>
    <w:rsid w:val="005D4289"/>
    <w:rsid w:val="005D445D"/>
    <w:rsid w:val="005D4802"/>
    <w:rsid w:val="005D4D3E"/>
    <w:rsid w:val="005D4DBC"/>
    <w:rsid w:val="005D4E2B"/>
    <w:rsid w:val="005D4ECF"/>
    <w:rsid w:val="005D4ED2"/>
    <w:rsid w:val="005D5380"/>
    <w:rsid w:val="005D5382"/>
    <w:rsid w:val="005D5392"/>
    <w:rsid w:val="005D543A"/>
    <w:rsid w:val="005D54A5"/>
    <w:rsid w:val="005D5541"/>
    <w:rsid w:val="005D55AD"/>
    <w:rsid w:val="005D565C"/>
    <w:rsid w:val="005D56A8"/>
    <w:rsid w:val="005D585D"/>
    <w:rsid w:val="005D5A7C"/>
    <w:rsid w:val="005D5B38"/>
    <w:rsid w:val="005D5E4A"/>
    <w:rsid w:val="005D6223"/>
    <w:rsid w:val="005D62AF"/>
    <w:rsid w:val="005D6406"/>
    <w:rsid w:val="005D64D3"/>
    <w:rsid w:val="005D660A"/>
    <w:rsid w:val="005D673A"/>
    <w:rsid w:val="005D687E"/>
    <w:rsid w:val="005D6963"/>
    <w:rsid w:val="005D69B5"/>
    <w:rsid w:val="005D6D17"/>
    <w:rsid w:val="005D6E6B"/>
    <w:rsid w:val="005D705B"/>
    <w:rsid w:val="005D70FD"/>
    <w:rsid w:val="005D7425"/>
    <w:rsid w:val="005D74EF"/>
    <w:rsid w:val="005D76BB"/>
    <w:rsid w:val="005D7A4B"/>
    <w:rsid w:val="005D7A95"/>
    <w:rsid w:val="005D7CC8"/>
    <w:rsid w:val="005E0037"/>
    <w:rsid w:val="005E00A1"/>
    <w:rsid w:val="005E025A"/>
    <w:rsid w:val="005E09FE"/>
    <w:rsid w:val="005E121C"/>
    <w:rsid w:val="005E1967"/>
    <w:rsid w:val="005E1971"/>
    <w:rsid w:val="005E1B0A"/>
    <w:rsid w:val="005E1BE2"/>
    <w:rsid w:val="005E1CC2"/>
    <w:rsid w:val="005E1F9E"/>
    <w:rsid w:val="005E1FE4"/>
    <w:rsid w:val="005E203B"/>
    <w:rsid w:val="005E20BA"/>
    <w:rsid w:val="005E21F6"/>
    <w:rsid w:val="005E2411"/>
    <w:rsid w:val="005E2915"/>
    <w:rsid w:val="005E2B53"/>
    <w:rsid w:val="005E2C36"/>
    <w:rsid w:val="005E3381"/>
    <w:rsid w:val="005E344E"/>
    <w:rsid w:val="005E359A"/>
    <w:rsid w:val="005E3703"/>
    <w:rsid w:val="005E37E6"/>
    <w:rsid w:val="005E3941"/>
    <w:rsid w:val="005E4058"/>
    <w:rsid w:val="005E4501"/>
    <w:rsid w:val="005E4651"/>
    <w:rsid w:val="005E467F"/>
    <w:rsid w:val="005E4A15"/>
    <w:rsid w:val="005E4A8D"/>
    <w:rsid w:val="005E4C5F"/>
    <w:rsid w:val="005E4C79"/>
    <w:rsid w:val="005E4E0B"/>
    <w:rsid w:val="005E4EE2"/>
    <w:rsid w:val="005E4FC0"/>
    <w:rsid w:val="005E4FE1"/>
    <w:rsid w:val="005E504A"/>
    <w:rsid w:val="005E554A"/>
    <w:rsid w:val="005E563B"/>
    <w:rsid w:val="005E56F4"/>
    <w:rsid w:val="005E5743"/>
    <w:rsid w:val="005E5832"/>
    <w:rsid w:val="005E5D57"/>
    <w:rsid w:val="005E5DE5"/>
    <w:rsid w:val="005E5E15"/>
    <w:rsid w:val="005E623A"/>
    <w:rsid w:val="005E64EF"/>
    <w:rsid w:val="005E69E2"/>
    <w:rsid w:val="005E6F6C"/>
    <w:rsid w:val="005E7449"/>
    <w:rsid w:val="005E7675"/>
    <w:rsid w:val="005E76A9"/>
    <w:rsid w:val="005E7715"/>
    <w:rsid w:val="005E7719"/>
    <w:rsid w:val="005E77E5"/>
    <w:rsid w:val="005E7AF5"/>
    <w:rsid w:val="005E7BAF"/>
    <w:rsid w:val="005E7CAA"/>
    <w:rsid w:val="005E7EC1"/>
    <w:rsid w:val="005E7EC9"/>
    <w:rsid w:val="005F01A6"/>
    <w:rsid w:val="005F0575"/>
    <w:rsid w:val="005F06DE"/>
    <w:rsid w:val="005F096C"/>
    <w:rsid w:val="005F0C7A"/>
    <w:rsid w:val="005F0DB9"/>
    <w:rsid w:val="005F0DF2"/>
    <w:rsid w:val="005F0F45"/>
    <w:rsid w:val="005F1394"/>
    <w:rsid w:val="005F14A1"/>
    <w:rsid w:val="005F14F5"/>
    <w:rsid w:val="005F1519"/>
    <w:rsid w:val="005F160F"/>
    <w:rsid w:val="005F1B0E"/>
    <w:rsid w:val="005F1BBA"/>
    <w:rsid w:val="005F1F23"/>
    <w:rsid w:val="005F2134"/>
    <w:rsid w:val="005F229E"/>
    <w:rsid w:val="005F25B7"/>
    <w:rsid w:val="005F2638"/>
    <w:rsid w:val="005F2723"/>
    <w:rsid w:val="005F273E"/>
    <w:rsid w:val="005F288A"/>
    <w:rsid w:val="005F2985"/>
    <w:rsid w:val="005F298D"/>
    <w:rsid w:val="005F2B12"/>
    <w:rsid w:val="005F2BAF"/>
    <w:rsid w:val="005F2E76"/>
    <w:rsid w:val="005F2F53"/>
    <w:rsid w:val="005F2FB3"/>
    <w:rsid w:val="005F3302"/>
    <w:rsid w:val="005F341F"/>
    <w:rsid w:val="005F3546"/>
    <w:rsid w:val="005F3748"/>
    <w:rsid w:val="005F37B9"/>
    <w:rsid w:val="005F3C4E"/>
    <w:rsid w:val="005F3C6A"/>
    <w:rsid w:val="005F3EC7"/>
    <w:rsid w:val="005F485F"/>
    <w:rsid w:val="005F4951"/>
    <w:rsid w:val="005F49B9"/>
    <w:rsid w:val="005F4D0F"/>
    <w:rsid w:val="005F4DB8"/>
    <w:rsid w:val="005F4DF0"/>
    <w:rsid w:val="005F4F2C"/>
    <w:rsid w:val="005F510D"/>
    <w:rsid w:val="005F54B3"/>
    <w:rsid w:val="005F55FF"/>
    <w:rsid w:val="005F5672"/>
    <w:rsid w:val="005F56A0"/>
    <w:rsid w:val="005F5ADE"/>
    <w:rsid w:val="005F6232"/>
    <w:rsid w:val="005F63BB"/>
    <w:rsid w:val="005F664A"/>
    <w:rsid w:val="005F6831"/>
    <w:rsid w:val="005F6ADD"/>
    <w:rsid w:val="005F6E0C"/>
    <w:rsid w:val="005F713E"/>
    <w:rsid w:val="005F71A7"/>
    <w:rsid w:val="005F724E"/>
    <w:rsid w:val="005F74F5"/>
    <w:rsid w:val="005F765E"/>
    <w:rsid w:val="005F76E6"/>
    <w:rsid w:val="005F783E"/>
    <w:rsid w:val="005F7886"/>
    <w:rsid w:val="005F7893"/>
    <w:rsid w:val="005F7935"/>
    <w:rsid w:val="005F7B14"/>
    <w:rsid w:val="005F7C18"/>
    <w:rsid w:val="005F7C6A"/>
    <w:rsid w:val="005F7F36"/>
    <w:rsid w:val="0060009F"/>
    <w:rsid w:val="006002AE"/>
    <w:rsid w:val="00600C26"/>
    <w:rsid w:val="00600C70"/>
    <w:rsid w:val="00600C87"/>
    <w:rsid w:val="00600D88"/>
    <w:rsid w:val="00600E74"/>
    <w:rsid w:val="00600EC8"/>
    <w:rsid w:val="006011B4"/>
    <w:rsid w:val="006012FF"/>
    <w:rsid w:val="0060131D"/>
    <w:rsid w:val="00601419"/>
    <w:rsid w:val="00601520"/>
    <w:rsid w:val="00601A09"/>
    <w:rsid w:val="00601E2D"/>
    <w:rsid w:val="00601FD0"/>
    <w:rsid w:val="00602064"/>
    <w:rsid w:val="006021A9"/>
    <w:rsid w:val="00602241"/>
    <w:rsid w:val="0060225F"/>
    <w:rsid w:val="00602515"/>
    <w:rsid w:val="006029A3"/>
    <w:rsid w:val="00602A62"/>
    <w:rsid w:val="00602B7E"/>
    <w:rsid w:val="00602BB4"/>
    <w:rsid w:val="00602CBB"/>
    <w:rsid w:val="00602DAF"/>
    <w:rsid w:val="00602DCA"/>
    <w:rsid w:val="006031A6"/>
    <w:rsid w:val="00603719"/>
    <w:rsid w:val="00603C8F"/>
    <w:rsid w:val="0060436E"/>
    <w:rsid w:val="006043A9"/>
    <w:rsid w:val="0060449D"/>
    <w:rsid w:val="006044A5"/>
    <w:rsid w:val="006044DC"/>
    <w:rsid w:val="00604CBC"/>
    <w:rsid w:val="00604D65"/>
    <w:rsid w:val="00605176"/>
    <w:rsid w:val="00605303"/>
    <w:rsid w:val="006054DB"/>
    <w:rsid w:val="006055B5"/>
    <w:rsid w:val="006055C0"/>
    <w:rsid w:val="006055D9"/>
    <w:rsid w:val="0060565F"/>
    <w:rsid w:val="0060567A"/>
    <w:rsid w:val="00605853"/>
    <w:rsid w:val="00605969"/>
    <w:rsid w:val="00605A2C"/>
    <w:rsid w:val="00605B1E"/>
    <w:rsid w:val="00605D09"/>
    <w:rsid w:val="00605D4F"/>
    <w:rsid w:val="00605D92"/>
    <w:rsid w:val="00605ED2"/>
    <w:rsid w:val="0060607B"/>
    <w:rsid w:val="006060D8"/>
    <w:rsid w:val="00606348"/>
    <w:rsid w:val="006064D2"/>
    <w:rsid w:val="006066D4"/>
    <w:rsid w:val="00606703"/>
    <w:rsid w:val="00606773"/>
    <w:rsid w:val="00606882"/>
    <w:rsid w:val="00606B12"/>
    <w:rsid w:val="00606B7F"/>
    <w:rsid w:val="00606D39"/>
    <w:rsid w:val="00606FA7"/>
    <w:rsid w:val="006071CE"/>
    <w:rsid w:val="0060731F"/>
    <w:rsid w:val="0060733E"/>
    <w:rsid w:val="00607387"/>
    <w:rsid w:val="0060743E"/>
    <w:rsid w:val="00607A09"/>
    <w:rsid w:val="00607EC9"/>
    <w:rsid w:val="00607F0C"/>
    <w:rsid w:val="00607F4E"/>
    <w:rsid w:val="00610519"/>
    <w:rsid w:val="0061085F"/>
    <w:rsid w:val="006108F8"/>
    <w:rsid w:val="006109F3"/>
    <w:rsid w:val="00610CEC"/>
    <w:rsid w:val="00610FF7"/>
    <w:rsid w:val="006110A9"/>
    <w:rsid w:val="0061142F"/>
    <w:rsid w:val="00611704"/>
    <w:rsid w:val="00611B72"/>
    <w:rsid w:val="00611B99"/>
    <w:rsid w:val="00611C4A"/>
    <w:rsid w:val="00611CF4"/>
    <w:rsid w:val="00611DBD"/>
    <w:rsid w:val="00611F3B"/>
    <w:rsid w:val="0061219F"/>
    <w:rsid w:val="00612317"/>
    <w:rsid w:val="006123B7"/>
    <w:rsid w:val="0061262E"/>
    <w:rsid w:val="00612B26"/>
    <w:rsid w:val="00612FEE"/>
    <w:rsid w:val="006133E8"/>
    <w:rsid w:val="00613509"/>
    <w:rsid w:val="00613823"/>
    <w:rsid w:val="00613BD0"/>
    <w:rsid w:val="00613BEA"/>
    <w:rsid w:val="00613C03"/>
    <w:rsid w:val="00613EC6"/>
    <w:rsid w:val="00614000"/>
    <w:rsid w:val="00614213"/>
    <w:rsid w:val="006143D1"/>
    <w:rsid w:val="00614451"/>
    <w:rsid w:val="0061477F"/>
    <w:rsid w:val="006147A5"/>
    <w:rsid w:val="00614905"/>
    <w:rsid w:val="00614E67"/>
    <w:rsid w:val="00614F8B"/>
    <w:rsid w:val="00615004"/>
    <w:rsid w:val="0061504B"/>
    <w:rsid w:val="00615139"/>
    <w:rsid w:val="006152BB"/>
    <w:rsid w:val="006153EA"/>
    <w:rsid w:val="0061547C"/>
    <w:rsid w:val="00615841"/>
    <w:rsid w:val="00615D85"/>
    <w:rsid w:val="0061617F"/>
    <w:rsid w:val="0061636E"/>
    <w:rsid w:val="00616544"/>
    <w:rsid w:val="00616823"/>
    <w:rsid w:val="00616A66"/>
    <w:rsid w:val="00616BCB"/>
    <w:rsid w:val="00616C87"/>
    <w:rsid w:val="00616D03"/>
    <w:rsid w:val="0061714F"/>
    <w:rsid w:val="00617C25"/>
    <w:rsid w:val="00617EE2"/>
    <w:rsid w:val="00620014"/>
    <w:rsid w:val="0062001C"/>
    <w:rsid w:val="006200E0"/>
    <w:rsid w:val="006202BD"/>
    <w:rsid w:val="006203A9"/>
    <w:rsid w:val="006203B7"/>
    <w:rsid w:val="006205D3"/>
    <w:rsid w:val="00620661"/>
    <w:rsid w:val="00620694"/>
    <w:rsid w:val="0062098B"/>
    <w:rsid w:val="006209F4"/>
    <w:rsid w:val="00620ACB"/>
    <w:rsid w:val="00620FB8"/>
    <w:rsid w:val="0062101C"/>
    <w:rsid w:val="00621276"/>
    <w:rsid w:val="0062145E"/>
    <w:rsid w:val="006219E2"/>
    <w:rsid w:val="00621D72"/>
    <w:rsid w:val="0062200B"/>
    <w:rsid w:val="00622140"/>
    <w:rsid w:val="00622893"/>
    <w:rsid w:val="006231F1"/>
    <w:rsid w:val="006232E6"/>
    <w:rsid w:val="00623327"/>
    <w:rsid w:val="00623427"/>
    <w:rsid w:val="00623564"/>
    <w:rsid w:val="00623784"/>
    <w:rsid w:val="006237ED"/>
    <w:rsid w:val="00623A97"/>
    <w:rsid w:val="00624066"/>
    <w:rsid w:val="0062418C"/>
    <w:rsid w:val="00624399"/>
    <w:rsid w:val="00624690"/>
    <w:rsid w:val="006246B8"/>
    <w:rsid w:val="0062471C"/>
    <w:rsid w:val="0062474D"/>
    <w:rsid w:val="00624D3C"/>
    <w:rsid w:val="00624DD9"/>
    <w:rsid w:val="00625252"/>
    <w:rsid w:val="00625529"/>
    <w:rsid w:val="006255FC"/>
    <w:rsid w:val="006257FB"/>
    <w:rsid w:val="00625B75"/>
    <w:rsid w:val="00625BAE"/>
    <w:rsid w:val="00625CDC"/>
    <w:rsid w:val="00625DDE"/>
    <w:rsid w:val="00625E9D"/>
    <w:rsid w:val="006260BA"/>
    <w:rsid w:val="006260CE"/>
    <w:rsid w:val="006262F4"/>
    <w:rsid w:val="00626359"/>
    <w:rsid w:val="0062640A"/>
    <w:rsid w:val="006264AF"/>
    <w:rsid w:val="00626764"/>
    <w:rsid w:val="0062680D"/>
    <w:rsid w:val="00626F14"/>
    <w:rsid w:val="0062737F"/>
    <w:rsid w:val="006274B5"/>
    <w:rsid w:val="0062757D"/>
    <w:rsid w:val="0062769F"/>
    <w:rsid w:val="006276D8"/>
    <w:rsid w:val="00627BE5"/>
    <w:rsid w:val="00627CC9"/>
    <w:rsid w:val="00627E75"/>
    <w:rsid w:val="0063013F"/>
    <w:rsid w:val="00630168"/>
    <w:rsid w:val="0063030D"/>
    <w:rsid w:val="0063062A"/>
    <w:rsid w:val="006306E0"/>
    <w:rsid w:val="00630A90"/>
    <w:rsid w:val="00630D0B"/>
    <w:rsid w:val="00630D3D"/>
    <w:rsid w:val="006312FF"/>
    <w:rsid w:val="006315D7"/>
    <w:rsid w:val="006316EF"/>
    <w:rsid w:val="0063176F"/>
    <w:rsid w:val="00631D67"/>
    <w:rsid w:val="00631F1C"/>
    <w:rsid w:val="006320A5"/>
    <w:rsid w:val="00632203"/>
    <w:rsid w:val="00632485"/>
    <w:rsid w:val="00632653"/>
    <w:rsid w:val="00632A09"/>
    <w:rsid w:val="00632B9A"/>
    <w:rsid w:val="00632F3B"/>
    <w:rsid w:val="00632F8E"/>
    <w:rsid w:val="00633062"/>
    <w:rsid w:val="006330EE"/>
    <w:rsid w:val="0063326E"/>
    <w:rsid w:val="00633316"/>
    <w:rsid w:val="00633415"/>
    <w:rsid w:val="00633747"/>
    <w:rsid w:val="006338BC"/>
    <w:rsid w:val="00633E21"/>
    <w:rsid w:val="00633E48"/>
    <w:rsid w:val="00634462"/>
    <w:rsid w:val="006344F1"/>
    <w:rsid w:val="006346EA"/>
    <w:rsid w:val="006347D5"/>
    <w:rsid w:val="00634A0E"/>
    <w:rsid w:val="00634A23"/>
    <w:rsid w:val="00634A6B"/>
    <w:rsid w:val="00634E85"/>
    <w:rsid w:val="00634E8A"/>
    <w:rsid w:val="00635B24"/>
    <w:rsid w:val="00635C17"/>
    <w:rsid w:val="00635D76"/>
    <w:rsid w:val="0063603B"/>
    <w:rsid w:val="006362CA"/>
    <w:rsid w:val="006365F8"/>
    <w:rsid w:val="00636736"/>
    <w:rsid w:val="0063685D"/>
    <w:rsid w:val="00636877"/>
    <w:rsid w:val="00636CCE"/>
    <w:rsid w:val="00636F1E"/>
    <w:rsid w:val="00636FCF"/>
    <w:rsid w:val="00637168"/>
    <w:rsid w:val="00637175"/>
    <w:rsid w:val="0063720D"/>
    <w:rsid w:val="006373A2"/>
    <w:rsid w:val="006374DF"/>
    <w:rsid w:val="0063781B"/>
    <w:rsid w:val="00637F02"/>
    <w:rsid w:val="00640109"/>
    <w:rsid w:val="00640548"/>
    <w:rsid w:val="006406E6"/>
    <w:rsid w:val="006407BD"/>
    <w:rsid w:val="00640DA9"/>
    <w:rsid w:val="00640E30"/>
    <w:rsid w:val="00640F81"/>
    <w:rsid w:val="00640FA1"/>
    <w:rsid w:val="00641303"/>
    <w:rsid w:val="006413D6"/>
    <w:rsid w:val="0064173C"/>
    <w:rsid w:val="006417D9"/>
    <w:rsid w:val="006418A2"/>
    <w:rsid w:val="0064190C"/>
    <w:rsid w:val="0064199A"/>
    <w:rsid w:val="00641C6B"/>
    <w:rsid w:val="00641DAF"/>
    <w:rsid w:val="00641EED"/>
    <w:rsid w:val="00641FAC"/>
    <w:rsid w:val="006420FC"/>
    <w:rsid w:val="00642347"/>
    <w:rsid w:val="006423F1"/>
    <w:rsid w:val="006424CF"/>
    <w:rsid w:val="00642750"/>
    <w:rsid w:val="006428A4"/>
    <w:rsid w:val="006428A6"/>
    <w:rsid w:val="006428C5"/>
    <w:rsid w:val="00642A5B"/>
    <w:rsid w:val="00642A8C"/>
    <w:rsid w:val="00642D0A"/>
    <w:rsid w:val="00642E28"/>
    <w:rsid w:val="00642FD0"/>
    <w:rsid w:val="006434BE"/>
    <w:rsid w:val="006434F7"/>
    <w:rsid w:val="00643702"/>
    <w:rsid w:val="00643763"/>
    <w:rsid w:val="00643969"/>
    <w:rsid w:val="0064396B"/>
    <w:rsid w:val="00643A60"/>
    <w:rsid w:val="00643C36"/>
    <w:rsid w:val="00643D24"/>
    <w:rsid w:val="00643D72"/>
    <w:rsid w:val="00643D75"/>
    <w:rsid w:val="0064401E"/>
    <w:rsid w:val="00644329"/>
    <w:rsid w:val="006444BB"/>
    <w:rsid w:val="006445C9"/>
    <w:rsid w:val="0064463E"/>
    <w:rsid w:val="006449C2"/>
    <w:rsid w:val="00644ADB"/>
    <w:rsid w:val="00644ADE"/>
    <w:rsid w:val="00644B71"/>
    <w:rsid w:val="00644BBE"/>
    <w:rsid w:val="00644C03"/>
    <w:rsid w:val="00644D25"/>
    <w:rsid w:val="00644D2B"/>
    <w:rsid w:val="00644F4A"/>
    <w:rsid w:val="006457A9"/>
    <w:rsid w:val="0064584A"/>
    <w:rsid w:val="00645AE4"/>
    <w:rsid w:val="00645D5E"/>
    <w:rsid w:val="006462B6"/>
    <w:rsid w:val="006465D1"/>
    <w:rsid w:val="0064677B"/>
    <w:rsid w:val="00646847"/>
    <w:rsid w:val="006468BD"/>
    <w:rsid w:val="00646A5F"/>
    <w:rsid w:val="00646BE8"/>
    <w:rsid w:val="00646D8A"/>
    <w:rsid w:val="00646D95"/>
    <w:rsid w:val="00646E5C"/>
    <w:rsid w:val="00646F52"/>
    <w:rsid w:val="006472A8"/>
    <w:rsid w:val="006472F6"/>
    <w:rsid w:val="00647683"/>
    <w:rsid w:val="006477AA"/>
    <w:rsid w:val="00647C3C"/>
    <w:rsid w:val="00647F2D"/>
    <w:rsid w:val="006501E7"/>
    <w:rsid w:val="006506D2"/>
    <w:rsid w:val="006507C3"/>
    <w:rsid w:val="00650873"/>
    <w:rsid w:val="00650954"/>
    <w:rsid w:val="00650BE8"/>
    <w:rsid w:val="00650C02"/>
    <w:rsid w:val="00650C50"/>
    <w:rsid w:val="00650DF2"/>
    <w:rsid w:val="00651084"/>
    <w:rsid w:val="00651103"/>
    <w:rsid w:val="0065116D"/>
    <w:rsid w:val="006511F4"/>
    <w:rsid w:val="0065153D"/>
    <w:rsid w:val="0065194B"/>
    <w:rsid w:val="00651AA4"/>
    <w:rsid w:val="00651AFB"/>
    <w:rsid w:val="00651DEF"/>
    <w:rsid w:val="00652186"/>
    <w:rsid w:val="0065240C"/>
    <w:rsid w:val="0065278F"/>
    <w:rsid w:val="006527E7"/>
    <w:rsid w:val="00652818"/>
    <w:rsid w:val="0065295D"/>
    <w:rsid w:val="00652A66"/>
    <w:rsid w:val="00652BDF"/>
    <w:rsid w:val="00652CA1"/>
    <w:rsid w:val="00652F00"/>
    <w:rsid w:val="00653033"/>
    <w:rsid w:val="00653239"/>
    <w:rsid w:val="00653426"/>
    <w:rsid w:val="006534F6"/>
    <w:rsid w:val="006535CF"/>
    <w:rsid w:val="006538DF"/>
    <w:rsid w:val="00653933"/>
    <w:rsid w:val="006539EA"/>
    <w:rsid w:val="00653BED"/>
    <w:rsid w:val="00653BF7"/>
    <w:rsid w:val="00653C6C"/>
    <w:rsid w:val="00653D57"/>
    <w:rsid w:val="00653D9C"/>
    <w:rsid w:val="00653DC4"/>
    <w:rsid w:val="00653E3B"/>
    <w:rsid w:val="00653E51"/>
    <w:rsid w:val="0065409F"/>
    <w:rsid w:val="006541B1"/>
    <w:rsid w:val="006541B9"/>
    <w:rsid w:val="006542BF"/>
    <w:rsid w:val="006544A7"/>
    <w:rsid w:val="00654562"/>
    <w:rsid w:val="0065486B"/>
    <w:rsid w:val="00654A4C"/>
    <w:rsid w:val="00654B2D"/>
    <w:rsid w:val="00654BBB"/>
    <w:rsid w:val="00654CF1"/>
    <w:rsid w:val="00654F0A"/>
    <w:rsid w:val="00654FFF"/>
    <w:rsid w:val="00655546"/>
    <w:rsid w:val="006555C6"/>
    <w:rsid w:val="0065579F"/>
    <w:rsid w:val="00655A32"/>
    <w:rsid w:val="00655A38"/>
    <w:rsid w:val="00655A97"/>
    <w:rsid w:val="00655C21"/>
    <w:rsid w:val="00655C45"/>
    <w:rsid w:val="00655E97"/>
    <w:rsid w:val="0065620D"/>
    <w:rsid w:val="0065640D"/>
    <w:rsid w:val="00656526"/>
    <w:rsid w:val="0065689A"/>
    <w:rsid w:val="006573B1"/>
    <w:rsid w:val="00657517"/>
    <w:rsid w:val="006578CC"/>
    <w:rsid w:val="00657C09"/>
    <w:rsid w:val="00657C8D"/>
    <w:rsid w:val="00657EA2"/>
    <w:rsid w:val="00660093"/>
    <w:rsid w:val="006600E7"/>
    <w:rsid w:val="006602BC"/>
    <w:rsid w:val="00660523"/>
    <w:rsid w:val="00660831"/>
    <w:rsid w:val="00660C05"/>
    <w:rsid w:val="00660C7B"/>
    <w:rsid w:val="00660C99"/>
    <w:rsid w:val="00660D95"/>
    <w:rsid w:val="00660EA5"/>
    <w:rsid w:val="006611FF"/>
    <w:rsid w:val="00661344"/>
    <w:rsid w:val="00661348"/>
    <w:rsid w:val="0066134A"/>
    <w:rsid w:val="00661386"/>
    <w:rsid w:val="00661507"/>
    <w:rsid w:val="006616AE"/>
    <w:rsid w:val="00661827"/>
    <w:rsid w:val="006619E6"/>
    <w:rsid w:val="00661BA6"/>
    <w:rsid w:val="00661CE9"/>
    <w:rsid w:val="00661E2D"/>
    <w:rsid w:val="00661F26"/>
    <w:rsid w:val="00661FCD"/>
    <w:rsid w:val="006620F2"/>
    <w:rsid w:val="00662232"/>
    <w:rsid w:val="006622BE"/>
    <w:rsid w:val="006623A4"/>
    <w:rsid w:val="006625D3"/>
    <w:rsid w:val="006625FE"/>
    <w:rsid w:val="0066265F"/>
    <w:rsid w:val="00662701"/>
    <w:rsid w:val="00662828"/>
    <w:rsid w:val="00662869"/>
    <w:rsid w:val="006629F7"/>
    <w:rsid w:val="00662C73"/>
    <w:rsid w:val="00662DA4"/>
    <w:rsid w:val="00662F39"/>
    <w:rsid w:val="00663075"/>
    <w:rsid w:val="0066315D"/>
    <w:rsid w:val="0066324E"/>
    <w:rsid w:val="006635AD"/>
    <w:rsid w:val="0066390A"/>
    <w:rsid w:val="006639AD"/>
    <w:rsid w:val="006639B6"/>
    <w:rsid w:val="00663AC9"/>
    <w:rsid w:val="00663E28"/>
    <w:rsid w:val="0066405C"/>
    <w:rsid w:val="00664311"/>
    <w:rsid w:val="00664912"/>
    <w:rsid w:val="00664A90"/>
    <w:rsid w:val="00664ADF"/>
    <w:rsid w:val="00664B06"/>
    <w:rsid w:val="00664EC1"/>
    <w:rsid w:val="00664F52"/>
    <w:rsid w:val="00664FFB"/>
    <w:rsid w:val="00664FFD"/>
    <w:rsid w:val="00665031"/>
    <w:rsid w:val="006651DE"/>
    <w:rsid w:val="00665386"/>
    <w:rsid w:val="006653F9"/>
    <w:rsid w:val="00666156"/>
    <w:rsid w:val="00666454"/>
    <w:rsid w:val="00666792"/>
    <w:rsid w:val="0066679C"/>
    <w:rsid w:val="006668EB"/>
    <w:rsid w:val="00666C6C"/>
    <w:rsid w:val="00666D8E"/>
    <w:rsid w:val="00666F40"/>
    <w:rsid w:val="00666FBD"/>
    <w:rsid w:val="00667099"/>
    <w:rsid w:val="006674C4"/>
    <w:rsid w:val="006674C9"/>
    <w:rsid w:val="00667769"/>
    <w:rsid w:val="00667948"/>
    <w:rsid w:val="00667A79"/>
    <w:rsid w:val="00667F0A"/>
    <w:rsid w:val="00667F37"/>
    <w:rsid w:val="0067027A"/>
    <w:rsid w:val="006703C6"/>
    <w:rsid w:val="00670797"/>
    <w:rsid w:val="00670909"/>
    <w:rsid w:val="00670B2D"/>
    <w:rsid w:val="00670D3F"/>
    <w:rsid w:val="0067110A"/>
    <w:rsid w:val="006712AA"/>
    <w:rsid w:val="006714BF"/>
    <w:rsid w:val="006714D7"/>
    <w:rsid w:val="006714DD"/>
    <w:rsid w:val="00671575"/>
    <w:rsid w:val="006719B0"/>
    <w:rsid w:val="00671A43"/>
    <w:rsid w:val="00671CD0"/>
    <w:rsid w:val="00671D3F"/>
    <w:rsid w:val="00671E10"/>
    <w:rsid w:val="00671E84"/>
    <w:rsid w:val="00671EE5"/>
    <w:rsid w:val="006723B9"/>
    <w:rsid w:val="006723F0"/>
    <w:rsid w:val="006723F8"/>
    <w:rsid w:val="006724AE"/>
    <w:rsid w:val="006728C4"/>
    <w:rsid w:val="006729BA"/>
    <w:rsid w:val="00672A9C"/>
    <w:rsid w:val="00672AC1"/>
    <w:rsid w:val="00672B81"/>
    <w:rsid w:val="00672F3C"/>
    <w:rsid w:val="00673028"/>
    <w:rsid w:val="006731CE"/>
    <w:rsid w:val="0067321C"/>
    <w:rsid w:val="0067323F"/>
    <w:rsid w:val="0067326D"/>
    <w:rsid w:val="00673428"/>
    <w:rsid w:val="0067381B"/>
    <w:rsid w:val="006739AC"/>
    <w:rsid w:val="00673B41"/>
    <w:rsid w:val="00673B93"/>
    <w:rsid w:val="00673BD2"/>
    <w:rsid w:val="00673D82"/>
    <w:rsid w:val="00673FDE"/>
    <w:rsid w:val="006740CD"/>
    <w:rsid w:val="00674157"/>
    <w:rsid w:val="006741E4"/>
    <w:rsid w:val="0067440E"/>
    <w:rsid w:val="006746D6"/>
    <w:rsid w:val="00674727"/>
    <w:rsid w:val="00674D4E"/>
    <w:rsid w:val="00674DD5"/>
    <w:rsid w:val="00674E9C"/>
    <w:rsid w:val="00675127"/>
    <w:rsid w:val="0067533E"/>
    <w:rsid w:val="00675396"/>
    <w:rsid w:val="00675699"/>
    <w:rsid w:val="006756CB"/>
    <w:rsid w:val="00675CB7"/>
    <w:rsid w:val="0067613D"/>
    <w:rsid w:val="006761EB"/>
    <w:rsid w:val="006766A2"/>
    <w:rsid w:val="00676C4B"/>
    <w:rsid w:val="00676E6E"/>
    <w:rsid w:val="00676EB5"/>
    <w:rsid w:val="00677326"/>
    <w:rsid w:val="0067745A"/>
    <w:rsid w:val="006775E7"/>
    <w:rsid w:val="006777AB"/>
    <w:rsid w:val="00677D53"/>
    <w:rsid w:val="00677E3F"/>
    <w:rsid w:val="00680292"/>
    <w:rsid w:val="00680389"/>
    <w:rsid w:val="00680487"/>
    <w:rsid w:val="0068059A"/>
    <w:rsid w:val="0068067C"/>
    <w:rsid w:val="006807EE"/>
    <w:rsid w:val="00680986"/>
    <w:rsid w:val="006809CC"/>
    <w:rsid w:val="00680B0B"/>
    <w:rsid w:val="006817F7"/>
    <w:rsid w:val="00681878"/>
    <w:rsid w:val="006819C5"/>
    <w:rsid w:val="00681A77"/>
    <w:rsid w:val="00681F69"/>
    <w:rsid w:val="00681FF4"/>
    <w:rsid w:val="00682046"/>
    <w:rsid w:val="00682085"/>
    <w:rsid w:val="00682147"/>
    <w:rsid w:val="00682240"/>
    <w:rsid w:val="006823E1"/>
    <w:rsid w:val="00682419"/>
    <w:rsid w:val="00682600"/>
    <w:rsid w:val="00682857"/>
    <w:rsid w:val="00682AFA"/>
    <w:rsid w:val="00682B9C"/>
    <w:rsid w:val="00682C5D"/>
    <w:rsid w:val="0068303F"/>
    <w:rsid w:val="0068320A"/>
    <w:rsid w:val="0068323E"/>
    <w:rsid w:val="00683280"/>
    <w:rsid w:val="00683600"/>
    <w:rsid w:val="006836FB"/>
    <w:rsid w:val="00683788"/>
    <w:rsid w:val="006838B5"/>
    <w:rsid w:val="00683ABD"/>
    <w:rsid w:val="00683D38"/>
    <w:rsid w:val="00683D3E"/>
    <w:rsid w:val="00683E29"/>
    <w:rsid w:val="00683E45"/>
    <w:rsid w:val="00683EC4"/>
    <w:rsid w:val="00684098"/>
    <w:rsid w:val="00684249"/>
    <w:rsid w:val="006842ED"/>
    <w:rsid w:val="00684397"/>
    <w:rsid w:val="00684525"/>
    <w:rsid w:val="00684545"/>
    <w:rsid w:val="00684656"/>
    <w:rsid w:val="006846A5"/>
    <w:rsid w:val="006849AA"/>
    <w:rsid w:val="00684E95"/>
    <w:rsid w:val="00684FDF"/>
    <w:rsid w:val="006851DC"/>
    <w:rsid w:val="00685498"/>
    <w:rsid w:val="00685A2B"/>
    <w:rsid w:val="00685A8A"/>
    <w:rsid w:val="00685D90"/>
    <w:rsid w:val="00685F5A"/>
    <w:rsid w:val="00686081"/>
    <w:rsid w:val="00686181"/>
    <w:rsid w:val="0068666B"/>
    <w:rsid w:val="00686741"/>
    <w:rsid w:val="00686CC4"/>
    <w:rsid w:val="00686D2A"/>
    <w:rsid w:val="00686E53"/>
    <w:rsid w:val="00686E6C"/>
    <w:rsid w:val="00687109"/>
    <w:rsid w:val="00687140"/>
    <w:rsid w:val="00687408"/>
    <w:rsid w:val="00687BE1"/>
    <w:rsid w:val="00687CD4"/>
    <w:rsid w:val="00687EE9"/>
    <w:rsid w:val="0069017A"/>
    <w:rsid w:val="0069025F"/>
    <w:rsid w:val="006908C4"/>
    <w:rsid w:val="00690D75"/>
    <w:rsid w:val="00690E27"/>
    <w:rsid w:val="00690E9B"/>
    <w:rsid w:val="00690F20"/>
    <w:rsid w:val="00691630"/>
    <w:rsid w:val="00691638"/>
    <w:rsid w:val="00691770"/>
    <w:rsid w:val="0069181A"/>
    <w:rsid w:val="00691A57"/>
    <w:rsid w:val="00691B85"/>
    <w:rsid w:val="00691EBC"/>
    <w:rsid w:val="00692121"/>
    <w:rsid w:val="0069219B"/>
    <w:rsid w:val="00692210"/>
    <w:rsid w:val="0069239F"/>
    <w:rsid w:val="006925D4"/>
    <w:rsid w:val="0069266C"/>
    <w:rsid w:val="00692A6F"/>
    <w:rsid w:val="00692ABE"/>
    <w:rsid w:val="00692C56"/>
    <w:rsid w:val="00692C8D"/>
    <w:rsid w:val="00692E16"/>
    <w:rsid w:val="00692E55"/>
    <w:rsid w:val="00693241"/>
    <w:rsid w:val="0069340D"/>
    <w:rsid w:val="006934E2"/>
    <w:rsid w:val="006935B5"/>
    <w:rsid w:val="00693665"/>
    <w:rsid w:val="00693732"/>
    <w:rsid w:val="00693A39"/>
    <w:rsid w:val="00693A55"/>
    <w:rsid w:val="00693BCF"/>
    <w:rsid w:val="00693F20"/>
    <w:rsid w:val="006943CE"/>
    <w:rsid w:val="00694619"/>
    <w:rsid w:val="006949D3"/>
    <w:rsid w:val="00694A7E"/>
    <w:rsid w:val="00694BCC"/>
    <w:rsid w:val="00694C0D"/>
    <w:rsid w:val="00694C29"/>
    <w:rsid w:val="00694FE9"/>
    <w:rsid w:val="00695242"/>
    <w:rsid w:val="006952AC"/>
    <w:rsid w:val="0069547B"/>
    <w:rsid w:val="00695735"/>
    <w:rsid w:val="00695854"/>
    <w:rsid w:val="00695859"/>
    <w:rsid w:val="00695A28"/>
    <w:rsid w:val="00695AA7"/>
    <w:rsid w:val="00695B85"/>
    <w:rsid w:val="00695FDD"/>
    <w:rsid w:val="00696023"/>
    <w:rsid w:val="006961E8"/>
    <w:rsid w:val="006961EE"/>
    <w:rsid w:val="006962DC"/>
    <w:rsid w:val="006962F8"/>
    <w:rsid w:val="006963AC"/>
    <w:rsid w:val="006963E8"/>
    <w:rsid w:val="006964B8"/>
    <w:rsid w:val="00696501"/>
    <w:rsid w:val="00696971"/>
    <w:rsid w:val="00696B22"/>
    <w:rsid w:val="00696CB8"/>
    <w:rsid w:val="00696E60"/>
    <w:rsid w:val="00696FCB"/>
    <w:rsid w:val="006971B8"/>
    <w:rsid w:val="00697715"/>
    <w:rsid w:val="00697C33"/>
    <w:rsid w:val="00697C92"/>
    <w:rsid w:val="00697E99"/>
    <w:rsid w:val="006A083C"/>
    <w:rsid w:val="006A08E3"/>
    <w:rsid w:val="006A0984"/>
    <w:rsid w:val="006A0B42"/>
    <w:rsid w:val="006A0BD8"/>
    <w:rsid w:val="006A0EC1"/>
    <w:rsid w:val="006A11A8"/>
    <w:rsid w:val="006A16F0"/>
    <w:rsid w:val="006A1749"/>
    <w:rsid w:val="006A1791"/>
    <w:rsid w:val="006A18E1"/>
    <w:rsid w:val="006A1A0C"/>
    <w:rsid w:val="006A1AA8"/>
    <w:rsid w:val="006A1EE8"/>
    <w:rsid w:val="006A23D9"/>
    <w:rsid w:val="006A27A0"/>
    <w:rsid w:val="006A2AE0"/>
    <w:rsid w:val="006A2D82"/>
    <w:rsid w:val="006A323A"/>
    <w:rsid w:val="006A32B0"/>
    <w:rsid w:val="006A337C"/>
    <w:rsid w:val="006A346B"/>
    <w:rsid w:val="006A34F3"/>
    <w:rsid w:val="006A35F6"/>
    <w:rsid w:val="006A3997"/>
    <w:rsid w:val="006A3C32"/>
    <w:rsid w:val="006A3E1E"/>
    <w:rsid w:val="006A404B"/>
    <w:rsid w:val="006A41B1"/>
    <w:rsid w:val="006A4B2B"/>
    <w:rsid w:val="006A4E8D"/>
    <w:rsid w:val="006A4E9C"/>
    <w:rsid w:val="006A4FC4"/>
    <w:rsid w:val="006A541A"/>
    <w:rsid w:val="006A57FE"/>
    <w:rsid w:val="006A5AEE"/>
    <w:rsid w:val="006A5D89"/>
    <w:rsid w:val="006A5D9F"/>
    <w:rsid w:val="006A5E30"/>
    <w:rsid w:val="006A6044"/>
    <w:rsid w:val="006A6191"/>
    <w:rsid w:val="006A6224"/>
    <w:rsid w:val="006A627C"/>
    <w:rsid w:val="006A658A"/>
    <w:rsid w:val="006A6642"/>
    <w:rsid w:val="006A66B3"/>
    <w:rsid w:val="006A6742"/>
    <w:rsid w:val="006A6802"/>
    <w:rsid w:val="006A6A1D"/>
    <w:rsid w:val="006A6AB4"/>
    <w:rsid w:val="006A6CC6"/>
    <w:rsid w:val="006A6D62"/>
    <w:rsid w:val="006A7276"/>
    <w:rsid w:val="006A72FF"/>
    <w:rsid w:val="006A73EF"/>
    <w:rsid w:val="006A740D"/>
    <w:rsid w:val="006A742B"/>
    <w:rsid w:val="006A77C9"/>
    <w:rsid w:val="006A7868"/>
    <w:rsid w:val="006A79F1"/>
    <w:rsid w:val="006A7E2C"/>
    <w:rsid w:val="006B011C"/>
    <w:rsid w:val="006B01EB"/>
    <w:rsid w:val="006B02FF"/>
    <w:rsid w:val="006B06C0"/>
    <w:rsid w:val="006B0A3F"/>
    <w:rsid w:val="006B0A8D"/>
    <w:rsid w:val="006B1029"/>
    <w:rsid w:val="006B1214"/>
    <w:rsid w:val="006B138D"/>
    <w:rsid w:val="006B139C"/>
    <w:rsid w:val="006B1534"/>
    <w:rsid w:val="006B156F"/>
    <w:rsid w:val="006B15D9"/>
    <w:rsid w:val="006B1FEF"/>
    <w:rsid w:val="006B2369"/>
    <w:rsid w:val="006B2895"/>
    <w:rsid w:val="006B290C"/>
    <w:rsid w:val="006B2CF0"/>
    <w:rsid w:val="006B2D57"/>
    <w:rsid w:val="006B2DC4"/>
    <w:rsid w:val="006B2DFC"/>
    <w:rsid w:val="006B2E6A"/>
    <w:rsid w:val="006B3025"/>
    <w:rsid w:val="006B33DC"/>
    <w:rsid w:val="006B35E9"/>
    <w:rsid w:val="006B36CA"/>
    <w:rsid w:val="006B3700"/>
    <w:rsid w:val="006B38CD"/>
    <w:rsid w:val="006B3AB3"/>
    <w:rsid w:val="006B3B26"/>
    <w:rsid w:val="006B3CC2"/>
    <w:rsid w:val="006B3CDF"/>
    <w:rsid w:val="006B3DFA"/>
    <w:rsid w:val="006B3F75"/>
    <w:rsid w:val="006B4187"/>
    <w:rsid w:val="006B41A9"/>
    <w:rsid w:val="006B41D6"/>
    <w:rsid w:val="006B48D7"/>
    <w:rsid w:val="006B4DF5"/>
    <w:rsid w:val="006B4E54"/>
    <w:rsid w:val="006B51AB"/>
    <w:rsid w:val="006B548C"/>
    <w:rsid w:val="006B5551"/>
    <w:rsid w:val="006B57EA"/>
    <w:rsid w:val="006B58EE"/>
    <w:rsid w:val="006B619E"/>
    <w:rsid w:val="006B626C"/>
    <w:rsid w:val="006B6441"/>
    <w:rsid w:val="006B6794"/>
    <w:rsid w:val="006B67C7"/>
    <w:rsid w:val="006B6F36"/>
    <w:rsid w:val="006B6F69"/>
    <w:rsid w:val="006B7053"/>
    <w:rsid w:val="006B710F"/>
    <w:rsid w:val="006B716D"/>
    <w:rsid w:val="006B7231"/>
    <w:rsid w:val="006B7257"/>
    <w:rsid w:val="006B737B"/>
    <w:rsid w:val="006B77A6"/>
    <w:rsid w:val="006B7919"/>
    <w:rsid w:val="006B79F8"/>
    <w:rsid w:val="006B7A47"/>
    <w:rsid w:val="006B7F2C"/>
    <w:rsid w:val="006C0423"/>
    <w:rsid w:val="006C05A5"/>
    <w:rsid w:val="006C07B4"/>
    <w:rsid w:val="006C0849"/>
    <w:rsid w:val="006C0BA2"/>
    <w:rsid w:val="006C0C4B"/>
    <w:rsid w:val="006C0C6D"/>
    <w:rsid w:val="006C0C7D"/>
    <w:rsid w:val="006C1152"/>
    <w:rsid w:val="006C1306"/>
    <w:rsid w:val="006C1461"/>
    <w:rsid w:val="006C1988"/>
    <w:rsid w:val="006C19A9"/>
    <w:rsid w:val="006C1A57"/>
    <w:rsid w:val="006C1AEA"/>
    <w:rsid w:val="006C1D22"/>
    <w:rsid w:val="006C1D26"/>
    <w:rsid w:val="006C1F64"/>
    <w:rsid w:val="006C212E"/>
    <w:rsid w:val="006C2288"/>
    <w:rsid w:val="006C2432"/>
    <w:rsid w:val="006C24E6"/>
    <w:rsid w:val="006C25DA"/>
    <w:rsid w:val="006C2679"/>
    <w:rsid w:val="006C293E"/>
    <w:rsid w:val="006C2BCA"/>
    <w:rsid w:val="006C2CA0"/>
    <w:rsid w:val="006C2CB1"/>
    <w:rsid w:val="006C2F6A"/>
    <w:rsid w:val="006C30C2"/>
    <w:rsid w:val="006C310B"/>
    <w:rsid w:val="006C310E"/>
    <w:rsid w:val="006C31BE"/>
    <w:rsid w:val="006C3266"/>
    <w:rsid w:val="006C33E3"/>
    <w:rsid w:val="006C3448"/>
    <w:rsid w:val="006C35E3"/>
    <w:rsid w:val="006C376A"/>
    <w:rsid w:val="006C37F2"/>
    <w:rsid w:val="006C3B3F"/>
    <w:rsid w:val="006C3CDF"/>
    <w:rsid w:val="006C3EDE"/>
    <w:rsid w:val="006C3F61"/>
    <w:rsid w:val="006C4073"/>
    <w:rsid w:val="006C41DA"/>
    <w:rsid w:val="006C4628"/>
    <w:rsid w:val="006C4801"/>
    <w:rsid w:val="006C48A9"/>
    <w:rsid w:val="006C494A"/>
    <w:rsid w:val="006C4B65"/>
    <w:rsid w:val="006C4BE4"/>
    <w:rsid w:val="006C4E8E"/>
    <w:rsid w:val="006C4F93"/>
    <w:rsid w:val="006C4FE4"/>
    <w:rsid w:val="006C55FF"/>
    <w:rsid w:val="006C5764"/>
    <w:rsid w:val="006C5A9A"/>
    <w:rsid w:val="006C5AF8"/>
    <w:rsid w:val="006C5BEE"/>
    <w:rsid w:val="006C5EB9"/>
    <w:rsid w:val="006C5FD4"/>
    <w:rsid w:val="006C6034"/>
    <w:rsid w:val="006C627D"/>
    <w:rsid w:val="006C67B1"/>
    <w:rsid w:val="006C68FE"/>
    <w:rsid w:val="006C6EDB"/>
    <w:rsid w:val="006C7176"/>
    <w:rsid w:val="006C732E"/>
    <w:rsid w:val="006C7485"/>
    <w:rsid w:val="006C75E5"/>
    <w:rsid w:val="006C7902"/>
    <w:rsid w:val="006C79B4"/>
    <w:rsid w:val="006C7CDB"/>
    <w:rsid w:val="006C7F44"/>
    <w:rsid w:val="006D0000"/>
    <w:rsid w:val="006D015C"/>
    <w:rsid w:val="006D0687"/>
    <w:rsid w:val="006D074B"/>
    <w:rsid w:val="006D0819"/>
    <w:rsid w:val="006D0A53"/>
    <w:rsid w:val="006D0DA7"/>
    <w:rsid w:val="006D1175"/>
    <w:rsid w:val="006D124B"/>
    <w:rsid w:val="006D1830"/>
    <w:rsid w:val="006D1C2E"/>
    <w:rsid w:val="006D1E22"/>
    <w:rsid w:val="006D2487"/>
    <w:rsid w:val="006D27DE"/>
    <w:rsid w:val="006D2AF3"/>
    <w:rsid w:val="006D2C2D"/>
    <w:rsid w:val="006D2D90"/>
    <w:rsid w:val="006D2EF8"/>
    <w:rsid w:val="006D310C"/>
    <w:rsid w:val="006D336F"/>
    <w:rsid w:val="006D33C9"/>
    <w:rsid w:val="006D3493"/>
    <w:rsid w:val="006D34DD"/>
    <w:rsid w:val="006D38D0"/>
    <w:rsid w:val="006D3EAD"/>
    <w:rsid w:val="006D3EC3"/>
    <w:rsid w:val="006D400D"/>
    <w:rsid w:val="006D4455"/>
    <w:rsid w:val="006D451D"/>
    <w:rsid w:val="006D453F"/>
    <w:rsid w:val="006D4558"/>
    <w:rsid w:val="006D4596"/>
    <w:rsid w:val="006D47C8"/>
    <w:rsid w:val="006D4930"/>
    <w:rsid w:val="006D4A31"/>
    <w:rsid w:val="006D4A55"/>
    <w:rsid w:val="006D4AD0"/>
    <w:rsid w:val="006D4BD1"/>
    <w:rsid w:val="006D4D3A"/>
    <w:rsid w:val="006D4ECF"/>
    <w:rsid w:val="006D51AE"/>
    <w:rsid w:val="006D5350"/>
    <w:rsid w:val="006D5522"/>
    <w:rsid w:val="006D570E"/>
    <w:rsid w:val="006D5B24"/>
    <w:rsid w:val="006D624A"/>
    <w:rsid w:val="006D63C8"/>
    <w:rsid w:val="006D6846"/>
    <w:rsid w:val="006D68D5"/>
    <w:rsid w:val="006D6AE2"/>
    <w:rsid w:val="006D6BEF"/>
    <w:rsid w:val="006D6D67"/>
    <w:rsid w:val="006D6D6A"/>
    <w:rsid w:val="006D6F98"/>
    <w:rsid w:val="006D71A3"/>
    <w:rsid w:val="006D735A"/>
    <w:rsid w:val="006D7521"/>
    <w:rsid w:val="006D75FA"/>
    <w:rsid w:val="006D775C"/>
    <w:rsid w:val="006D78FF"/>
    <w:rsid w:val="006D7A3C"/>
    <w:rsid w:val="006D7D9E"/>
    <w:rsid w:val="006E0028"/>
    <w:rsid w:val="006E01C1"/>
    <w:rsid w:val="006E0310"/>
    <w:rsid w:val="006E03B4"/>
    <w:rsid w:val="006E03E8"/>
    <w:rsid w:val="006E04BF"/>
    <w:rsid w:val="006E09EB"/>
    <w:rsid w:val="006E0C99"/>
    <w:rsid w:val="006E0CBD"/>
    <w:rsid w:val="006E0F2E"/>
    <w:rsid w:val="006E103D"/>
    <w:rsid w:val="006E11F1"/>
    <w:rsid w:val="006E1488"/>
    <w:rsid w:val="006E185C"/>
    <w:rsid w:val="006E18DE"/>
    <w:rsid w:val="006E1B6B"/>
    <w:rsid w:val="006E2094"/>
    <w:rsid w:val="006E2149"/>
    <w:rsid w:val="006E21B0"/>
    <w:rsid w:val="006E26C7"/>
    <w:rsid w:val="006E27D2"/>
    <w:rsid w:val="006E28CE"/>
    <w:rsid w:val="006E2ABA"/>
    <w:rsid w:val="006E2CDF"/>
    <w:rsid w:val="006E2D35"/>
    <w:rsid w:val="006E2E56"/>
    <w:rsid w:val="006E306D"/>
    <w:rsid w:val="006E38E3"/>
    <w:rsid w:val="006E3925"/>
    <w:rsid w:val="006E39F3"/>
    <w:rsid w:val="006E3BD4"/>
    <w:rsid w:val="006E3D40"/>
    <w:rsid w:val="006E4390"/>
    <w:rsid w:val="006E43DE"/>
    <w:rsid w:val="006E46E4"/>
    <w:rsid w:val="006E4872"/>
    <w:rsid w:val="006E49A5"/>
    <w:rsid w:val="006E4CA7"/>
    <w:rsid w:val="006E5097"/>
    <w:rsid w:val="006E5265"/>
    <w:rsid w:val="006E52FA"/>
    <w:rsid w:val="006E5307"/>
    <w:rsid w:val="006E5699"/>
    <w:rsid w:val="006E5715"/>
    <w:rsid w:val="006E5834"/>
    <w:rsid w:val="006E59D5"/>
    <w:rsid w:val="006E5FB7"/>
    <w:rsid w:val="006E6270"/>
    <w:rsid w:val="006E6374"/>
    <w:rsid w:val="006E6C49"/>
    <w:rsid w:val="006E7112"/>
    <w:rsid w:val="006E7680"/>
    <w:rsid w:val="006E7797"/>
    <w:rsid w:val="006E7A23"/>
    <w:rsid w:val="006E7B62"/>
    <w:rsid w:val="006F001A"/>
    <w:rsid w:val="006F0064"/>
    <w:rsid w:val="006F0514"/>
    <w:rsid w:val="006F0B74"/>
    <w:rsid w:val="006F0DC7"/>
    <w:rsid w:val="006F0F66"/>
    <w:rsid w:val="006F0FC7"/>
    <w:rsid w:val="006F1138"/>
    <w:rsid w:val="006F1238"/>
    <w:rsid w:val="006F13AF"/>
    <w:rsid w:val="006F148E"/>
    <w:rsid w:val="006F15BF"/>
    <w:rsid w:val="006F1614"/>
    <w:rsid w:val="006F17FB"/>
    <w:rsid w:val="006F1877"/>
    <w:rsid w:val="006F1A6A"/>
    <w:rsid w:val="006F1BE0"/>
    <w:rsid w:val="006F2031"/>
    <w:rsid w:val="006F24BB"/>
    <w:rsid w:val="006F2838"/>
    <w:rsid w:val="006F2941"/>
    <w:rsid w:val="006F2B2C"/>
    <w:rsid w:val="006F2B36"/>
    <w:rsid w:val="006F2B73"/>
    <w:rsid w:val="006F2EDA"/>
    <w:rsid w:val="006F2FC0"/>
    <w:rsid w:val="006F32C8"/>
    <w:rsid w:val="006F32E2"/>
    <w:rsid w:val="006F33BA"/>
    <w:rsid w:val="006F3411"/>
    <w:rsid w:val="006F3457"/>
    <w:rsid w:val="006F348C"/>
    <w:rsid w:val="006F3524"/>
    <w:rsid w:val="006F3616"/>
    <w:rsid w:val="006F364A"/>
    <w:rsid w:val="006F36CD"/>
    <w:rsid w:val="006F3985"/>
    <w:rsid w:val="006F39C2"/>
    <w:rsid w:val="006F3A3C"/>
    <w:rsid w:val="006F3CA2"/>
    <w:rsid w:val="006F3E65"/>
    <w:rsid w:val="006F4031"/>
    <w:rsid w:val="006F41AD"/>
    <w:rsid w:val="006F4B4E"/>
    <w:rsid w:val="006F4C33"/>
    <w:rsid w:val="006F4DD7"/>
    <w:rsid w:val="006F4F9A"/>
    <w:rsid w:val="006F4FCC"/>
    <w:rsid w:val="006F557D"/>
    <w:rsid w:val="006F55BB"/>
    <w:rsid w:val="006F5670"/>
    <w:rsid w:val="006F59ED"/>
    <w:rsid w:val="006F5CAD"/>
    <w:rsid w:val="006F60A4"/>
    <w:rsid w:val="006F63CD"/>
    <w:rsid w:val="006F654E"/>
    <w:rsid w:val="006F6666"/>
    <w:rsid w:val="006F667E"/>
    <w:rsid w:val="006F6757"/>
    <w:rsid w:val="006F6823"/>
    <w:rsid w:val="006F69F6"/>
    <w:rsid w:val="006F6B34"/>
    <w:rsid w:val="006F70C1"/>
    <w:rsid w:val="006F73F9"/>
    <w:rsid w:val="006F745D"/>
    <w:rsid w:val="006F7659"/>
    <w:rsid w:val="006F76CB"/>
    <w:rsid w:val="006F77CB"/>
    <w:rsid w:val="006F7A10"/>
    <w:rsid w:val="006F7BDB"/>
    <w:rsid w:val="006F7C7C"/>
    <w:rsid w:val="00700073"/>
    <w:rsid w:val="007000AA"/>
    <w:rsid w:val="007001AC"/>
    <w:rsid w:val="007004BC"/>
    <w:rsid w:val="0070096F"/>
    <w:rsid w:val="007009D4"/>
    <w:rsid w:val="00700D31"/>
    <w:rsid w:val="00700FBE"/>
    <w:rsid w:val="007013DF"/>
    <w:rsid w:val="0070156C"/>
    <w:rsid w:val="007015DB"/>
    <w:rsid w:val="00701604"/>
    <w:rsid w:val="00701965"/>
    <w:rsid w:val="00701BEA"/>
    <w:rsid w:val="00701FC3"/>
    <w:rsid w:val="0070209D"/>
    <w:rsid w:val="007020D6"/>
    <w:rsid w:val="00702426"/>
    <w:rsid w:val="007024C1"/>
    <w:rsid w:val="007025C5"/>
    <w:rsid w:val="0070270C"/>
    <w:rsid w:val="007027BB"/>
    <w:rsid w:val="00702802"/>
    <w:rsid w:val="00702AB2"/>
    <w:rsid w:val="00702F8D"/>
    <w:rsid w:val="00702FC0"/>
    <w:rsid w:val="00702FE1"/>
    <w:rsid w:val="007033D8"/>
    <w:rsid w:val="0070342E"/>
    <w:rsid w:val="00703603"/>
    <w:rsid w:val="00703663"/>
    <w:rsid w:val="007036CF"/>
    <w:rsid w:val="0070374D"/>
    <w:rsid w:val="00703763"/>
    <w:rsid w:val="00703929"/>
    <w:rsid w:val="00703E7A"/>
    <w:rsid w:val="00703EF7"/>
    <w:rsid w:val="00704557"/>
    <w:rsid w:val="0070464D"/>
    <w:rsid w:val="00704972"/>
    <w:rsid w:val="00704B87"/>
    <w:rsid w:val="00704CFC"/>
    <w:rsid w:val="00704D69"/>
    <w:rsid w:val="00704F5B"/>
    <w:rsid w:val="00705069"/>
    <w:rsid w:val="0070531D"/>
    <w:rsid w:val="00705357"/>
    <w:rsid w:val="007057FC"/>
    <w:rsid w:val="00705934"/>
    <w:rsid w:val="00705A49"/>
    <w:rsid w:val="00705CE8"/>
    <w:rsid w:val="00705D58"/>
    <w:rsid w:val="00706061"/>
    <w:rsid w:val="00706103"/>
    <w:rsid w:val="007062E7"/>
    <w:rsid w:val="007065F7"/>
    <w:rsid w:val="007067A7"/>
    <w:rsid w:val="00706801"/>
    <w:rsid w:val="00706950"/>
    <w:rsid w:val="00706AE0"/>
    <w:rsid w:val="00706C1C"/>
    <w:rsid w:val="00706E17"/>
    <w:rsid w:val="00706E54"/>
    <w:rsid w:val="00707195"/>
    <w:rsid w:val="007071D0"/>
    <w:rsid w:val="007071D3"/>
    <w:rsid w:val="00707386"/>
    <w:rsid w:val="00707445"/>
    <w:rsid w:val="00707490"/>
    <w:rsid w:val="00707627"/>
    <w:rsid w:val="007076FD"/>
    <w:rsid w:val="0070793D"/>
    <w:rsid w:val="007079EF"/>
    <w:rsid w:val="00707C4F"/>
    <w:rsid w:val="00707D08"/>
    <w:rsid w:val="00707FD4"/>
    <w:rsid w:val="0071022D"/>
    <w:rsid w:val="007106C1"/>
    <w:rsid w:val="007107A4"/>
    <w:rsid w:val="00710B3E"/>
    <w:rsid w:val="00710ECD"/>
    <w:rsid w:val="007110D7"/>
    <w:rsid w:val="00711304"/>
    <w:rsid w:val="007114B6"/>
    <w:rsid w:val="007116D3"/>
    <w:rsid w:val="007116DF"/>
    <w:rsid w:val="007117FD"/>
    <w:rsid w:val="0071182A"/>
    <w:rsid w:val="00711CBB"/>
    <w:rsid w:val="0071207C"/>
    <w:rsid w:val="00712179"/>
    <w:rsid w:val="00712579"/>
    <w:rsid w:val="007125D9"/>
    <w:rsid w:val="00712742"/>
    <w:rsid w:val="00712791"/>
    <w:rsid w:val="00712795"/>
    <w:rsid w:val="00712835"/>
    <w:rsid w:val="00712D48"/>
    <w:rsid w:val="00713024"/>
    <w:rsid w:val="00713052"/>
    <w:rsid w:val="007132F3"/>
    <w:rsid w:val="00713326"/>
    <w:rsid w:val="00713A35"/>
    <w:rsid w:val="00713AD3"/>
    <w:rsid w:val="00713AD8"/>
    <w:rsid w:val="00713E80"/>
    <w:rsid w:val="0071430A"/>
    <w:rsid w:val="007146FE"/>
    <w:rsid w:val="00714822"/>
    <w:rsid w:val="00714AFC"/>
    <w:rsid w:val="00714DF1"/>
    <w:rsid w:val="00714DFD"/>
    <w:rsid w:val="00714F10"/>
    <w:rsid w:val="007152B6"/>
    <w:rsid w:val="00715A8C"/>
    <w:rsid w:val="00716594"/>
    <w:rsid w:val="00716948"/>
    <w:rsid w:val="007169E9"/>
    <w:rsid w:val="00716A65"/>
    <w:rsid w:val="00716D24"/>
    <w:rsid w:val="00717315"/>
    <w:rsid w:val="00717409"/>
    <w:rsid w:val="00717493"/>
    <w:rsid w:val="007174ED"/>
    <w:rsid w:val="00717520"/>
    <w:rsid w:val="0071770E"/>
    <w:rsid w:val="007179D8"/>
    <w:rsid w:val="00717BB9"/>
    <w:rsid w:val="00717C54"/>
    <w:rsid w:val="00717E5E"/>
    <w:rsid w:val="007200E7"/>
    <w:rsid w:val="00720408"/>
    <w:rsid w:val="0072083F"/>
    <w:rsid w:val="007209A9"/>
    <w:rsid w:val="00720AE1"/>
    <w:rsid w:val="007210AF"/>
    <w:rsid w:val="007210ED"/>
    <w:rsid w:val="00721217"/>
    <w:rsid w:val="007212CA"/>
    <w:rsid w:val="00721416"/>
    <w:rsid w:val="007214AD"/>
    <w:rsid w:val="00721523"/>
    <w:rsid w:val="007215C2"/>
    <w:rsid w:val="007218B7"/>
    <w:rsid w:val="00721B2B"/>
    <w:rsid w:val="00721BFE"/>
    <w:rsid w:val="00721C89"/>
    <w:rsid w:val="0072214C"/>
    <w:rsid w:val="00722217"/>
    <w:rsid w:val="00722392"/>
    <w:rsid w:val="0072249A"/>
    <w:rsid w:val="007226D0"/>
    <w:rsid w:val="00722A94"/>
    <w:rsid w:val="00722B23"/>
    <w:rsid w:val="00722BEC"/>
    <w:rsid w:val="00722DEB"/>
    <w:rsid w:val="00722EB1"/>
    <w:rsid w:val="00723174"/>
    <w:rsid w:val="00723246"/>
    <w:rsid w:val="0072368C"/>
    <w:rsid w:val="00723C92"/>
    <w:rsid w:val="00723FCE"/>
    <w:rsid w:val="00724040"/>
    <w:rsid w:val="0072407A"/>
    <w:rsid w:val="007242CA"/>
    <w:rsid w:val="0072442A"/>
    <w:rsid w:val="00724738"/>
    <w:rsid w:val="00724980"/>
    <w:rsid w:val="00724995"/>
    <w:rsid w:val="00724AE9"/>
    <w:rsid w:val="00724B42"/>
    <w:rsid w:val="007251ED"/>
    <w:rsid w:val="00725341"/>
    <w:rsid w:val="00725474"/>
    <w:rsid w:val="0072565B"/>
    <w:rsid w:val="0072588C"/>
    <w:rsid w:val="007258DE"/>
    <w:rsid w:val="00725AD1"/>
    <w:rsid w:val="00725C29"/>
    <w:rsid w:val="00725D18"/>
    <w:rsid w:val="00725E36"/>
    <w:rsid w:val="00725F3E"/>
    <w:rsid w:val="00726179"/>
    <w:rsid w:val="0072632A"/>
    <w:rsid w:val="00726487"/>
    <w:rsid w:val="007264FB"/>
    <w:rsid w:val="0072663C"/>
    <w:rsid w:val="007266BC"/>
    <w:rsid w:val="0072679A"/>
    <w:rsid w:val="007267D4"/>
    <w:rsid w:val="007268BE"/>
    <w:rsid w:val="00726980"/>
    <w:rsid w:val="00726EBD"/>
    <w:rsid w:val="00726EE5"/>
    <w:rsid w:val="0072700B"/>
    <w:rsid w:val="0072702F"/>
    <w:rsid w:val="007270D1"/>
    <w:rsid w:val="007273E2"/>
    <w:rsid w:val="00727767"/>
    <w:rsid w:val="0072790E"/>
    <w:rsid w:val="00727A71"/>
    <w:rsid w:val="00727CEF"/>
    <w:rsid w:val="00727DE1"/>
    <w:rsid w:val="00727E39"/>
    <w:rsid w:val="00730000"/>
    <w:rsid w:val="00730326"/>
    <w:rsid w:val="007305A7"/>
    <w:rsid w:val="00730612"/>
    <w:rsid w:val="007309DB"/>
    <w:rsid w:val="00730A75"/>
    <w:rsid w:val="00730C78"/>
    <w:rsid w:val="00730D34"/>
    <w:rsid w:val="00730EB4"/>
    <w:rsid w:val="007311B9"/>
    <w:rsid w:val="00731316"/>
    <w:rsid w:val="00731352"/>
    <w:rsid w:val="007314A0"/>
    <w:rsid w:val="007315AD"/>
    <w:rsid w:val="007315F1"/>
    <w:rsid w:val="007315F3"/>
    <w:rsid w:val="00731756"/>
    <w:rsid w:val="00731890"/>
    <w:rsid w:val="00731A57"/>
    <w:rsid w:val="00731BE6"/>
    <w:rsid w:val="00731DFF"/>
    <w:rsid w:val="00731EDF"/>
    <w:rsid w:val="00732061"/>
    <w:rsid w:val="007325D6"/>
    <w:rsid w:val="00732600"/>
    <w:rsid w:val="007327FC"/>
    <w:rsid w:val="00732BE3"/>
    <w:rsid w:val="00732BF8"/>
    <w:rsid w:val="00732C5C"/>
    <w:rsid w:val="00732CE9"/>
    <w:rsid w:val="00732CFD"/>
    <w:rsid w:val="007333F8"/>
    <w:rsid w:val="007334EF"/>
    <w:rsid w:val="00733588"/>
    <w:rsid w:val="0073365F"/>
    <w:rsid w:val="007337E0"/>
    <w:rsid w:val="00733A36"/>
    <w:rsid w:val="00733F72"/>
    <w:rsid w:val="007343E3"/>
    <w:rsid w:val="007349EA"/>
    <w:rsid w:val="00734DA6"/>
    <w:rsid w:val="00734DB1"/>
    <w:rsid w:val="00734F9C"/>
    <w:rsid w:val="007352E0"/>
    <w:rsid w:val="007354E0"/>
    <w:rsid w:val="007355A8"/>
    <w:rsid w:val="0073575E"/>
    <w:rsid w:val="0073588E"/>
    <w:rsid w:val="007358D0"/>
    <w:rsid w:val="00735933"/>
    <w:rsid w:val="00735934"/>
    <w:rsid w:val="00735A0D"/>
    <w:rsid w:val="00735B5D"/>
    <w:rsid w:val="00735CC5"/>
    <w:rsid w:val="00735DF9"/>
    <w:rsid w:val="00735E9C"/>
    <w:rsid w:val="00735F5D"/>
    <w:rsid w:val="007360D5"/>
    <w:rsid w:val="0073625E"/>
    <w:rsid w:val="007363B3"/>
    <w:rsid w:val="00736548"/>
    <w:rsid w:val="0073665E"/>
    <w:rsid w:val="00736859"/>
    <w:rsid w:val="00736979"/>
    <w:rsid w:val="00736D62"/>
    <w:rsid w:val="00737054"/>
    <w:rsid w:val="007371B9"/>
    <w:rsid w:val="007377EA"/>
    <w:rsid w:val="007378EF"/>
    <w:rsid w:val="00737B4C"/>
    <w:rsid w:val="00737DAB"/>
    <w:rsid w:val="00740121"/>
    <w:rsid w:val="00740291"/>
    <w:rsid w:val="00740374"/>
    <w:rsid w:val="007403CE"/>
    <w:rsid w:val="007405CB"/>
    <w:rsid w:val="0074074E"/>
    <w:rsid w:val="00740754"/>
    <w:rsid w:val="00740757"/>
    <w:rsid w:val="007409E3"/>
    <w:rsid w:val="007409E9"/>
    <w:rsid w:val="00740ACC"/>
    <w:rsid w:val="00740C46"/>
    <w:rsid w:val="00740DB2"/>
    <w:rsid w:val="00740F2D"/>
    <w:rsid w:val="00741058"/>
    <w:rsid w:val="0074122E"/>
    <w:rsid w:val="007413DB"/>
    <w:rsid w:val="007418F1"/>
    <w:rsid w:val="0074199F"/>
    <w:rsid w:val="007419F2"/>
    <w:rsid w:val="00741A3B"/>
    <w:rsid w:val="00741FA1"/>
    <w:rsid w:val="0074205A"/>
    <w:rsid w:val="00742608"/>
    <w:rsid w:val="00742985"/>
    <w:rsid w:val="00742A15"/>
    <w:rsid w:val="00742C60"/>
    <w:rsid w:val="00742E7F"/>
    <w:rsid w:val="00742EE9"/>
    <w:rsid w:val="00742FDB"/>
    <w:rsid w:val="007430F4"/>
    <w:rsid w:val="0074344D"/>
    <w:rsid w:val="00743551"/>
    <w:rsid w:val="007437FA"/>
    <w:rsid w:val="00743B00"/>
    <w:rsid w:val="00743C09"/>
    <w:rsid w:val="0074411E"/>
    <w:rsid w:val="0074417D"/>
    <w:rsid w:val="0074468B"/>
    <w:rsid w:val="007446DC"/>
    <w:rsid w:val="007449C9"/>
    <w:rsid w:val="00744BD4"/>
    <w:rsid w:val="00744DDB"/>
    <w:rsid w:val="00745122"/>
    <w:rsid w:val="007452B5"/>
    <w:rsid w:val="00745343"/>
    <w:rsid w:val="00745420"/>
    <w:rsid w:val="00745651"/>
    <w:rsid w:val="007456BD"/>
    <w:rsid w:val="0074595C"/>
    <w:rsid w:val="00745B71"/>
    <w:rsid w:val="00745BAE"/>
    <w:rsid w:val="00745CC2"/>
    <w:rsid w:val="00745D26"/>
    <w:rsid w:val="00746474"/>
    <w:rsid w:val="007466A9"/>
    <w:rsid w:val="007467DC"/>
    <w:rsid w:val="007469EC"/>
    <w:rsid w:val="00746F36"/>
    <w:rsid w:val="0074702B"/>
    <w:rsid w:val="0074706E"/>
    <w:rsid w:val="00747097"/>
    <w:rsid w:val="007471A7"/>
    <w:rsid w:val="007471E1"/>
    <w:rsid w:val="00747233"/>
    <w:rsid w:val="00747525"/>
    <w:rsid w:val="00747ACD"/>
    <w:rsid w:val="00747D26"/>
    <w:rsid w:val="00747E80"/>
    <w:rsid w:val="00747ECC"/>
    <w:rsid w:val="00747F65"/>
    <w:rsid w:val="0075012F"/>
    <w:rsid w:val="0075022D"/>
    <w:rsid w:val="00750248"/>
    <w:rsid w:val="007502CE"/>
    <w:rsid w:val="007503BA"/>
    <w:rsid w:val="00750455"/>
    <w:rsid w:val="00750546"/>
    <w:rsid w:val="007505B7"/>
    <w:rsid w:val="00750653"/>
    <w:rsid w:val="00750932"/>
    <w:rsid w:val="00750934"/>
    <w:rsid w:val="00750B01"/>
    <w:rsid w:val="00750C29"/>
    <w:rsid w:val="00750D59"/>
    <w:rsid w:val="00750FBD"/>
    <w:rsid w:val="007510B3"/>
    <w:rsid w:val="007511F8"/>
    <w:rsid w:val="007514CF"/>
    <w:rsid w:val="007517AD"/>
    <w:rsid w:val="00751B0D"/>
    <w:rsid w:val="00751B4E"/>
    <w:rsid w:val="00751BE5"/>
    <w:rsid w:val="00751C21"/>
    <w:rsid w:val="00751C85"/>
    <w:rsid w:val="00751D2F"/>
    <w:rsid w:val="00751EE9"/>
    <w:rsid w:val="00751F1E"/>
    <w:rsid w:val="00752016"/>
    <w:rsid w:val="007523C1"/>
    <w:rsid w:val="00752607"/>
    <w:rsid w:val="00752883"/>
    <w:rsid w:val="007528D9"/>
    <w:rsid w:val="0075296B"/>
    <w:rsid w:val="00752A30"/>
    <w:rsid w:val="00752C3B"/>
    <w:rsid w:val="00752ED5"/>
    <w:rsid w:val="007530D9"/>
    <w:rsid w:val="0075323F"/>
    <w:rsid w:val="00753586"/>
    <w:rsid w:val="00753A67"/>
    <w:rsid w:val="00754526"/>
    <w:rsid w:val="0075462A"/>
    <w:rsid w:val="00754752"/>
    <w:rsid w:val="00754786"/>
    <w:rsid w:val="0075495C"/>
    <w:rsid w:val="00754BCC"/>
    <w:rsid w:val="00754F98"/>
    <w:rsid w:val="007552A2"/>
    <w:rsid w:val="00755693"/>
    <w:rsid w:val="007556F4"/>
    <w:rsid w:val="00755792"/>
    <w:rsid w:val="007557B1"/>
    <w:rsid w:val="00755936"/>
    <w:rsid w:val="00755EF9"/>
    <w:rsid w:val="00755F01"/>
    <w:rsid w:val="0075629C"/>
    <w:rsid w:val="007562B8"/>
    <w:rsid w:val="00756452"/>
    <w:rsid w:val="00756478"/>
    <w:rsid w:val="0075647D"/>
    <w:rsid w:val="00756841"/>
    <w:rsid w:val="007574B5"/>
    <w:rsid w:val="00757A65"/>
    <w:rsid w:val="00757C49"/>
    <w:rsid w:val="00757C4F"/>
    <w:rsid w:val="00757EED"/>
    <w:rsid w:val="00757F89"/>
    <w:rsid w:val="00757FBB"/>
    <w:rsid w:val="00760156"/>
    <w:rsid w:val="007604D5"/>
    <w:rsid w:val="007605F3"/>
    <w:rsid w:val="007607B4"/>
    <w:rsid w:val="00760940"/>
    <w:rsid w:val="00760C29"/>
    <w:rsid w:val="00760E42"/>
    <w:rsid w:val="0076102E"/>
    <w:rsid w:val="00761160"/>
    <w:rsid w:val="00761201"/>
    <w:rsid w:val="00761367"/>
    <w:rsid w:val="00761403"/>
    <w:rsid w:val="0076147E"/>
    <w:rsid w:val="00761495"/>
    <w:rsid w:val="00761533"/>
    <w:rsid w:val="007617AF"/>
    <w:rsid w:val="0076183E"/>
    <w:rsid w:val="00761A0C"/>
    <w:rsid w:val="00761AD1"/>
    <w:rsid w:val="00761D54"/>
    <w:rsid w:val="00761DA0"/>
    <w:rsid w:val="00761E11"/>
    <w:rsid w:val="00761EDE"/>
    <w:rsid w:val="00762087"/>
    <w:rsid w:val="007620DB"/>
    <w:rsid w:val="0076230E"/>
    <w:rsid w:val="00762319"/>
    <w:rsid w:val="0076232F"/>
    <w:rsid w:val="0076257D"/>
    <w:rsid w:val="00762598"/>
    <w:rsid w:val="0076281B"/>
    <w:rsid w:val="00762D22"/>
    <w:rsid w:val="0076337F"/>
    <w:rsid w:val="0076354A"/>
    <w:rsid w:val="00763658"/>
    <w:rsid w:val="00763930"/>
    <w:rsid w:val="00763E06"/>
    <w:rsid w:val="00763E07"/>
    <w:rsid w:val="00763E0C"/>
    <w:rsid w:val="00764017"/>
    <w:rsid w:val="0076431F"/>
    <w:rsid w:val="0076448F"/>
    <w:rsid w:val="007646FA"/>
    <w:rsid w:val="0076472A"/>
    <w:rsid w:val="007647CF"/>
    <w:rsid w:val="00764B71"/>
    <w:rsid w:val="00764CF6"/>
    <w:rsid w:val="00764F0D"/>
    <w:rsid w:val="007650D4"/>
    <w:rsid w:val="0076537C"/>
    <w:rsid w:val="0076545C"/>
    <w:rsid w:val="007656A7"/>
    <w:rsid w:val="00765D57"/>
    <w:rsid w:val="0076614F"/>
    <w:rsid w:val="007661CD"/>
    <w:rsid w:val="007661FF"/>
    <w:rsid w:val="007663B8"/>
    <w:rsid w:val="00766A57"/>
    <w:rsid w:val="00766A88"/>
    <w:rsid w:val="00766C6D"/>
    <w:rsid w:val="00766C71"/>
    <w:rsid w:val="00766D6A"/>
    <w:rsid w:val="00766E60"/>
    <w:rsid w:val="00766FAD"/>
    <w:rsid w:val="007670CF"/>
    <w:rsid w:val="007672F8"/>
    <w:rsid w:val="00767386"/>
    <w:rsid w:val="00767500"/>
    <w:rsid w:val="0076764A"/>
    <w:rsid w:val="0076766E"/>
    <w:rsid w:val="00767679"/>
    <w:rsid w:val="007677A9"/>
    <w:rsid w:val="00767BFC"/>
    <w:rsid w:val="00767C36"/>
    <w:rsid w:val="00767C8B"/>
    <w:rsid w:val="00767ECA"/>
    <w:rsid w:val="00767F37"/>
    <w:rsid w:val="00767FA6"/>
    <w:rsid w:val="007704EE"/>
    <w:rsid w:val="00770584"/>
    <w:rsid w:val="00770700"/>
    <w:rsid w:val="00770AF2"/>
    <w:rsid w:val="00770B95"/>
    <w:rsid w:val="00770BA1"/>
    <w:rsid w:val="00770BFF"/>
    <w:rsid w:val="00770C6C"/>
    <w:rsid w:val="00770CFB"/>
    <w:rsid w:val="00770DFE"/>
    <w:rsid w:val="00770F1A"/>
    <w:rsid w:val="00771797"/>
    <w:rsid w:val="0077193E"/>
    <w:rsid w:val="007719A7"/>
    <w:rsid w:val="00771BE7"/>
    <w:rsid w:val="007728C6"/>
    <w:rsid w:val="00772E00"/>
    <w:rsid w:val="00772F11"/>
    <w:rsid w:val="00772F31"/>
    <w:rsid w:val="007732F2"/>
    <w:rsid w:val="007733E7"/>
    <w:rsid w:val="007733EA"/>
    <w:rsid w:val="00773C2A"/>
    <w:rsid w:val="007743DF"/>
    <w:rsid w:val="0077441C"/>
    <w:rsid w:val="007744FE"/>
    <w:rsid w:val="007745DE"/>
    <w:rsid w:val="00774A04"/>
    <w:rsid w:val="00774C39"/>
    <w:rsid w:val="00774C52"/>
    <w:rsid w:val="00774D14"/>
    <w:rsid w:val="00774D66"/>
    <w:rsid w:val="00774F70"/>
    <w:rsid w:val="00775018"/>
    <w:rsid w:val="007753B1"/>
    <w:rsid w:val="00775B34"/>
    <w:rsid w:val="00775CD5"/>
    <w:rsid w:val="00775E6B"/>
    <w:rsid w:val="00775FCE"/>
    <w:rsid w:val="00775FF3"/>
    <w:rsid w:val="0077627D"/>
    <w:rsid w:val="0077630C"/>
    <w:rsid w:val="0077651F"/>
    <w:rsid w:val="007766A5"/>
    <w:rsid w:val="00776851"/>
    <w:rsid w:val="00776B41"/>
    <w:rsid w:val="00776CCF"/>
    <w:rsid w:val="00776FCB"/>
    <w:rsid w:val="00777138"/>
    <w:rsid w:val="007773B1"/>
    <w:rsid w:val="00777450"/>
    <w:rsid w:val="00777646"/>
    <w:rsid w:val="00777A10"/>
    <w:rsid w:val="00777A33"/>
    <w:rsid w:val="00777B8B"/>
    <w:rsid w:val="00777F56"/>
    <w:rsid w:val="00780381"/>
    <w:rsid w:val="007805A3"/>
    <w:rsid w:val="007805CD"/>
    <w:rsid w:val="00780761"/>
    <w:rsid w:val="00780866"/>
    <w:rsid w:val="00780907"/>
    <w:rsid w:val="00780999"/>
    <w:rsid w:val="00780C40"/>
    <w:rsid w:val="00780D8B"/>
    <w:rsid w:val="00780ED3"/>
    <w:rsid w:val="007811A9"/>
    <w:rsid w:val="007811EA"/>
    <w:rsid w:val="00781231"/>
    <w:rsid w:val="007812EA"/>
    <w:rsid w:val="007813BD"/>
    <w:rsid w:val="007814C9"/>
    <w:rsid w:val="00781531"/>
    <w:rsid w:val="00781688"/>
    <w:rsid w:val="00781ED8"/>
    <w:rsid w:val="00781F15"/>
    <w:rsid w:val="00782098"/>
    <w:rsid w:val="007820F2"/>
    <w:rsid w:val="007824A9"/>
    <w:rsid w:val="00782651"/>
    <w:rsid w:val="007828CB"/>
    <w:rsid w:val="007828FD"/>
    <w:rsid w:val="00782978"/>
    <w:rsid w:val="00782A17"/>
    <w:rsid w:val="00782E05"/>
    <w:rsid w:val="00782E4B"/>
    <w:rsid w:val="0078304C"/>
    <w:rsid w:val="0078315D"/>
    <w:rsid w:val="007831D2"/>
    <w:rsid w:val="00783347"/>
    <w:rsid w:val="0078342D"/>
    <w:rsid w:val="0078390C"/>
    <w:rsid w:val="0078394A"/>
    <w:rsid w:val="007839BD"/>
    <w:rsid w:val="00783C40"/>
    <w:rsid w:val="00783F4C"/>
    <w:rsid w:val="00784134"/>
    <w:rsid w:val="00784414"/>
    <w:rsid w:val="00784619"/>
    <w:rsid w:val="007847EC"/>
    <w:rsid w:val="00784B38"/>
    <w:rsid w:val="00784DA6"/>
    <w:rsid w:val="00784E56"/>
    <w:rsid w:val="00785202"/>
    <w:rsid w:val="0078545E"/>
    <w:rsid w:val="00785723"/>
    <w:rsid w:val="00785909"/>
    <w:rsid w:val="007859E3"/>
    <w:rsid w:val="007859ED"/>
    <w:rsid w:val="00785C78"/>
    <w:rsid w:val="00785C8A"/>
    <w:rsid w:val="00785D08"/>
    <w:rsid w:val="00785E29"/>
    <w:rsid w:val="007860AB"/>
    <w:rsid w:val="0078646E"/>
    <w:rsid w:val="00786856"/>
    <w:rsid w:val="007868B2"/>
    <w:rsid w:val="00786905"/>
    <w:rsid w:val="0078692B"/>
    <w:rsid w:val="00786B00"/>
    <w:rsid w:val="00786B1F"/>
    <w:rsid w:val="00786CFA"/>
    <w:rsid w:val="00786EDE"/>
    <w:rsid w:val="00786FD8"/>
    <w:rsid w:val="00787358"/>
    <w:rsid w:val="00787447"/>
    <w:rsid w:val="00787660"/>
    <w:rsid w:val="00787CBC"/>
    <w:rsid w:val="00787CC7"/>
    <w:rsid w:val="00787DB0"/>
    <w:rsid w:val="007900F4"/>
    <w:rsid w:val="007901C9"/>
    <w:rsid w:val="007902D1"/>
    <w:rsid w:val="00790309"/>
    <w:rsid w:val="0079065F"/>
    <w:rsid w:val="0079090F"/>
    <w:rsid w:val="007909FB"/>
    <w:rsid w:val="00790C2F"/>
    <w:rsid w:val="00791116"/>
    <w:rsid w:val="007912C1"/>
    <w:rsid w:val="00791397"/>
    <w:rsid w:val="007914C4"/>
    <w:rsid w:val="007917A7"/>
    <w:rsid w:val="007919CC"/>
    <w:rsid w:val="00791AAC"/>
    <w:rsid w:val="00791BBB"/>
    <w:rsid w:val="00791C12"/>
    <w:rsid w:val="00791D55"/>
    <w:rsid w:val="00791D58"/>
    <w:rsid w:val="00791DF9"/>
    <w:rsid w:val="00792073"/>
    <w:rsid w:val="00792197"/>
    <w:rsid w:val="007921A7"/>
    <w:rsid w:val="00792279"/>
    <w:rsid w:val="0079229C"/>
    <w:rsid w:val="007922A8"/>
    <w:rsid w:val="00792603"/>
    <w:rsid w:val="007927DA"/>
    <w:rsid w:val="0079280F"/>
    <w:rsid w:val="007928AD"/>
    <w:rsid w:val="007929E2"/>
    <w:rsid w:val="007929E7"/>
    <w:rsid w:val="00792B22"/>
    <w:rsid w:val="00792D25"/>
    <w:rsid w:val="00792D4A"/>
    <w:rsid w:val="00792DDC"/>
    <w:rsid w:val="00792FEF"/>
    <w:rsid w:val="007933C4"/>
    <w:rsid w:val="00793415"/>
    <w:rsid w:val="00793793"/>
    <w:rsid w:val="007937EB"/>
    <w:rsid w:val="00793B5C"/>
    <w:rsid w:val="00793BF9"/>
    <w:rsid w:val="00793C07"/>
    <w:rsid w:val="00793CBD"/>
    <w:rsid w:val="00793D80"/>
    <w:rsid w:val="007945B9"/>
    <w:rsid w:val="007946DE"/>
    <w:rsid w:val="00794931"/>
    <w:rsid w:val="00794E3A"/>
    <w:rsid w:val="0079520D"/>
    <w:rsid w:val="00795272"/>
    <w:rsid w:val="00795278"/>
    <w:rsid w:val="00795363"/>
    <w:rsid w:val="0079543A"/>
    <w:rsid w:val="0079553F"/>
    <w:rsid w:val="007956FF"/>
    <w:rsid w:val="00795803"/>
    <w:rsid w:val="00795A1A"/>
    <w:rsid w:val="00795A98"/>
    <w:rsid w:val="00795EDE"/>
    <w:rsid w:val="00795F1F"/>
    <w:rsid w:val="007961D1"/>
    <w:rsid w:val="007965BF"/>
    <w:rsid w:val="007966A6"/>
    <w:rsid w:val="0079672B"/>
    <w:rsid w:val="0079678D"/>
    <w:rsid w:val="007967FC"/>
    <w:rsid w:val="00796889"/>
    <w:rsid w:val="00796904"/>
    <w:rsid w:val="007969DD"/>
    <w:rsid w:val="007969FB"/>
    <w:rsid w:val="00796A85"/>
    <w:rsid w:val="00796B08"/>
    <w:rsid w:val="00796E4F"/>
    <w:rsid w:val="00796ED2"/>
    <w:rsid w:val="007970C8"/>
    <w:rsid w:val="0079716B"/>
    <w:rsid w:val="007972F0"/>
    <w:rsid w:val="00797549"/>
    <w:rsid w:val="00797780"/>
    <w:rsid w:val="0079798F"/>
    <w:rsid w:val="00797F5A"/>
    <w:rsid w:val="007A0295"/>
    <w:rsid w:val="007A02FD"/>
    <w:rsid w:val="007A03B7"/>
    <w:rsid w:val="007A04BB"/>
    <w:rsid w:val="007A0516"/>
    <w:rsid w:val="007A078B"/>
    <w:rsid w:val="007A0911"/>
    <w:rsid w:val="007A0F99"/>
    <w:rsid w:val="007A1023"/>
    <w:rsid w:val="007A1175"/>
    <w:rsid w:val="007A135B"/>
    <w:rsid w:val="007A1585"/>
    <w:rsid w:val="007A1702"/>
    <w:rsid w:val="007A1714"/>
    <w:rsid w:val="007A1815"/>
    <w:rsid w:val="007A18E3"/>
    <w:rsid w:val="007A1A52"/>
    <w:rsid w:val="007A1ADC"/>
    <w:rsid w:val="007A2546"/>
    <w:rsid w:val="007A264C"/>
    <w:rsid w:val="007A276F"/>
    <w:rsid w:val="007A2871"/>
    <w:rsid w:val="007A2881"/>
    <w:rsid w:val="007A29E3"/>
    <w:rsid w:val="007A2BA3"/>
    <w:rsid w:val="007A2EA2"/>
    <w:rsid w:val="007A3340"/>
    <w:rsid w:val="007A3390"/>
    <w:rsid w:val="007A33A8"/>
    <w:rsid w:val="007A33C9"/>
    <w:rsid w:val="007A3400"/>
    <w:rsid w:val="007A366A"/>
    <w:rsid w:val="007A3691"/>
    <w:rsid w:val="007A3BD5"/>
    <w:rsid w:val="007A3C40"/>
    <w:rsid w:val="007A4061"/>
    <w:rsid w:val="007A4220"/>
    <w:rsid w:val="007A4D86"/>
    <w:rsid w:val="007A4E64"/>
    <w:rsid w:val="007A50E6"/>
    <w:rsid w:val="007A5280"/>
    <w:rsid w:val="007A54D5"/>
    <w:rsid w:val="007A5B91"/>
    <w:rsid w:val="007A5CED"/>
    <w:rsid w:val="007A5FEC"/>
    <w:rsid w:val="007A629F"/>
    <w:rsid w:val="007A63B1"/>
    <w:rsid w:val="007A6409"/>
    <w:rsid w:val="007A6445"/>
    <w:rsid w:val="007A672A"/>
    <w:rsid w:val="007A673A"/>
    <w:rsid w:val="007A68BB"/>
    <w:rsid w:val="007A6945"/>
    <w:rsid w:val="007A6964"/>
    <w:rsid w:val="007A6E31"/>
    <w:rsid w:val="007A6E98"/>
    <w:rsid w:val="007A70A0"/>
    <w:rsid w:val="007A723D"/>
    <w:rsid w:val="007A73FD"/>
    <w:rsid w:val="007A7426"/>
    <w:rsid w:val="007A7499"/>
    <w:rsid w:val="007A7526"/>
    <w:rsid w:val="007A7657"/>
    <w:rsid w:val="007A784E"/>
    <w:rsid w:val="007A789B"/>
    <w:rsid w:val="007A7B02"/>
    <w:rsid w:val="007A7BD2"/>
    <w:rsid w:val="007B00A3"/>
    <w:rsid w:val="007B0410"/>
    <w:rsid w:val="007B04A4"/>
    <w:rsid w:val="007B05AC"/>
    <w:rsid w:val="007B0B06"/>
    <w:rsid w:val="007B0CFA"/>
    <w:rsid w:val="007B0E00"/>
    <w:rsid w:val="007B1163"/>
    <w:rsid w:val="007B11CD"/>
    <w:rsid w:val="007B16D9"/>
    <w:rsid w:val="007B174A"/>
    <w:rsid w:val="007B19C5"/>
    <w:rsid w:val="007B1C50"/>
    <w:rsid w:val="007B1D5F"/>
    <w:rsid w:val="007B1F00"/>
    <w:rsid w:val="007B1FDE"/>
    <w:rsid w:val="007B1FFE"/>
    <w:rsid w:val="007B2245"/>
    <w:rsid w:val="007B227F"/>
    <w:rsid w:val="007B24BD"/>
    <w:rsid w:val="007B2815"/>
    <w:rsid w:val="007B2C15"/>
    <w:rsid w:val="007B2D8A"/>
    <w:rsid w:val="007B2D8F"/>
    <w:rsid w:val="007B2EF9"/>
    <w:rsid w:val="007B2F0A"/>
    <w:rsid w:val="007B3177"/>
    <w:rsid w:val="007B3B24"/>
    <w:rsid w:val="007B3B7D"/>
    <w:rsid w:val="007B3BD3"/>
    <w:rsid w:val="007B3E4C"/>
    <w:rsid w:val="007B4031"/>
    <w:rsid w:val="007B43E7"/>
    <w:rsid w:val="007B443B"/>
    <w:rsid w:val="007B452C"/>
    <w:rsid w:val="007B45F8"/>
    <w:rsid w:val="007B466C"/>
    <w:rsid w:val="007B492F"/>
    <w:rsid w:val="007B494F"/>
    <w:rsid w:val="007B4BD7"/>
    <w:rsid w:val="007B4C47"/>
    <w:rsid w:val="007B4C7A"/>
    <w:rsid w:val="007B4CB0"/>
    <w:rsid w:val="007B4CC6"/>
    <w:rsid w:val="007B4F89"/>
    <w:rsid w:val="007B55BF"/>
    <w:rsid w:val="007B56EA"/>
    <w:rsid w:val="007B593F"/>
    <w:rsid w:val="007B5E3D"/>
    <w:rsid w:val="007B6091"/>
    <w:rsid w:val="007B61DD"/>
    <w:rsid w:val="007B6407"/>
    <w:rsid w:val="007B64A8"/>
    <w:rsid w:val="007B64D4"/>
    <w:rsid w:val="007B66E7"/>
    <w:rsid w:val="007B67A5"/>
    <w:rsid w:val="007B6976"/>
    <w:rsid w:val="007B6A53"/>
    <w:rsid w:val="007B6A64"/>
    <w:rsid w:val="007B6FA6"/>
    <w:rsid w:val="007B7634"/>
    <w:rsid w:val="007B7D79"/>
    <w:rsid w:val="007B7DAB"/>
    <w:rsid w:val="007C000B"/>
    <w:rsid w:val="007C0192"/>
    <w:rsid w:val="007C021C"/>
    <w:rsid w:val="007C0529"/>
    <w:rsid w:val="007C09A8"/>
    <w:rsid w:val="007C09F7"/>
    <w:rsid w:val="007C0B3D"/>
    <w:rsid w:val="007C0F43"/>
    <w:rsid w:val="007C0F7A"/>
    <w:rsid w:val="007C10B0"/>
    <w:rsid w:val="007C11DD"/>
    <w:rsid w:val="007C12AE"/>
    <w:rsid w:val="007C14CC"/>
    <w:rsid w:val="007C1526"/>
    <w:rsid w:val="007C1C74"/>
    <w:rsid w:val="007C1D01"/>
    <w:rsid w:val="007C1F66"/>
    <w:rsid w:val="007C21FF"/>
    <w:rsid w:val="007C220A"/>
    <w:rsid w:val="007C23C1"/>
    <w:rsid w:val="007C25CF"/>
    <w:rsid w:val="007C2649"/>
    <w:rsid w:val="007C26A4"/>
    <w:rsid w:val="007C2747"/>
    <w:rsid w:val="007C2A1C"/>
    <w:rsid w:val="007C2E02"/>
    <w:rsid w:val="007C3001"/>
    <w:rsid w:val="007C3662"/>
    <w:rsid w:val="007C36DE"/>
    <w:rsid w:val="007C3730"/>
    <w:rsid w:val="007C377B"/>
    <w:rsid w:val="007C39E9"/>
    <w:rsid w:val="007C3A77"/>
    <w:rsid w:val="007C3C0B"/>
    <w:rsid w:val="007C3CE7"/>
    <w:rsid w:val="007C3E31"/>
    <w:rsid w:val="007C3EBC"/>
    <w:rsid w:val="007C4045"/>
    <w:rsid w:val="007C4250"/>
    <w:rsid w:val="007C46EF"/>
    <w:rsid w:val="007C478D"/>
    <w:rsid w:val="007C4870"/>
    <w:rsid w:val="007C48C0"/>
    <w:rsid w:val="007C499A"/>
    <w:rsid w:val="007C4B4D"/>
    <w:rsid w:val="007C4BFE"/>
    <w:rsid w:val="007C4D6B"/>
    <w:rsid w:val="007C4F15"/>
    <w:rsid w:val="007C4F32"/>
    <w:rsid w:val="007C5187"/>
    <w:rsid w:val="007C526D"/>
    <w:rsid w:val="007C5840"/>
    <w:rsid w:val="007C5A61"/>
    <w:rsid w:val="007C5BE6"/>
    <w:rsid w:val="007C60E7"/>
    <w:rsid w:val="007C6133"/>
    <w:rsid w:val="007C6282"/>
    <w:rsid w:val="007C64E1"/>
    <w:rsid w:val="007C6580"/>
    <w:rsid w:val="007C65CF"/>
    <w:rsid w:val="007C69FD"/>
    <w:rsid w:val="007C6BF8"/>
    <w:rsid w:val="007C6C20"/>
    <w:rsid w:val="007C6DD9"/>
    <w:rsid w:val="007C6FF3"/>
    <w:rsid w:val="007C71C8"/>
    <w:rsid w:val="007C71C9"/>
    <w:rsid w:val="007C74B3"/>
    <w:rsid w:val="007C766B"/>
    <w:rsid w:val="007C7801"/>
    <w:rsid w:val="007C7B23"/>
    <w:rsid w:val="007C7D87"/>
    <w:rsid w:val="007C7D8C"/>
    <w:rsid w:val="007C7E13"/>
    <w:rsid w:val="007D0005"/>
    <w:rsid w:val="007D0008"/>
    <w:rsid w:val="007D0031"/>
    <w:rsid w:val="007D00A9"/>
    <w:rsid w:val="007D0154"/>
    <w:rsid w:val="007D01B6"/>
    <w:rsid w:val="007D05D2"/>
    <w:rsid w:val="007D05FA"/>
    <w:rsid w:val="007D0851"/>
    <w:rsid w:val="007D0C41"/>
    <w:rsid w:val="007D0E12"/>
    <w:rsid w:val="007D10B0"/>
    <w:rsid w:val="007D143B"/>
    <w:rsid w:val="007D1488"/>
    <w:rsid w:val="007D1547"/>
    <w:rsid w:val="007D15AF"/>
    <w:rsid w:val="007D15F7"/>
    <w:rsid w:val="007D169A"/>
    <w:rsid w:val="007D1762"/>
    <w:rsid w:val="007D1A5A"/>
    <w:rsid w:val="007D1B4D"/>
    <w:rsid w:val="007D1C70"/>
    <w:rsid w:val="007D247D"/>
    <w:rsid w:val="007D2A35"/>
    <w:rsid w:val="007D2C30"/>
    <w:rsid w:val="007D2D87"/>
    <w:rsid w:val="007D3163"/>
    <w:rsid w:val="007D324B"/>
    <w:rsid w:val="007D3494"/>
    <w:rsid w:val="007D373C"/>
    <w:rsid w:val="007D387C"/>
    <w:rsid w:val="007D399B"/>
    <w:rsid w:val="007D3AA8"/>
    <w:rsid w:val="007D3AB7"/>
    <w:rsid w:val="007D3BAF"/>
    <w:rsid w:val="007D3CA2"/>
    <w:rsid w:val="007D3D3E"/>
    <w:rsid w:val="007D40D1"/>
    <w:rsid w:val="007D41D1"/>
    <w:rsid w:val="007D41FB"/>
    <w:rsid w:val="007D4461"/>
    <w:rsid w:val="007D44B4"/>
    <w:rsid w:val="007D4933"/>
    <w:rsid w:val="007D49DE"/>
    <w:rsid w:val="007D4C36"/>
    <w:rsid w:val="007D4D2D"/>
    <w:rsid w:val="007D4D36"/>
    <w:rsid w:val="007D4E40"/>
    <w:rsid w:val="007D4EB0"/>
    <w:rsid w:val="007D4F8B"/>
    <w:rsid w:val="007D52BB"/>
    <w:rsid w:val="007D5479"/>
    <w:rsid w:val="007D54B2"/>
    <w:rsid w:val="007D55CA"/>
    <w:rsid w:val="007D5796"/>
    <w:rsid w:val="007D5823"/>
    <w:rsid w:val="007D590E"/>
    <w:rsid w:val="007D5956"/>
    <w:rsid w:val="007D5A17"/>
    <w:rsid w:val="007D5FFE"/>
    <w:rsid w:val="007D613A"/>
    <w:rsid w:val="007D63F3"/>
    <w:rsid w:val="007D66BA"/>
    <w:rsid w:val="007D68EA"/>
    <w:rsid w:val="007D6D3B"/>
    <w:rsid w:val="007D6F8C"/>
    <w:rsid w:val="007D738C"/>
    <w:rsid w:val="007D748C"/>
    <w:rsid w:val="007D78C0"/>
    <w:rsid w:val="007D799F"/>
    <w:rsid w:val="007D7B63"/>
    <w:rsid w:val="007D7CB9"/>
    <w:rsid w:val="007D7D62"/>
    <w:rsid w:val="007D7EAA"/>
    <w:rsid w:val="007E0033"/>
    <w:rsid w:val="007E0132"/>
    <w:rsid w:val="007E02D0"/>
    <w:rsid w:val="007E04BC"/>
    <w:rsid w:val="007E0516"/>
    <w:rsid w:val="007E0666"/>
    <w:rsid w:val="007E080F"/>
    <w:rsid w:val="007E0849"/>
    <w:rsid w:val="007E0946"/>
    <w:rsid w:val="007E0B05"/>
    <w:rsid w:val="007E0B06"/>
    <w:rsid w:val="007E0B5B"/>
    <w:rsid w:val="007E0B96"/>
    <w:rsid w:val="007E0CFE"/>
    <w:rsid w:val="007E0D28"/>
    <w:rsid w:val="007E101B"/>
    <w:rsid w:val="007E115D"/>
    <w:rsid w:val="007E1185"/>
    <w:rsid w:val="007E11EF"/>
    <w:rsid w:val="007E1382"/>
    <w:rsid w:val="007E13E1"/>
    <w:rsid w:val="007E1424"/>
    <w:rsid w:val="007E17CD"/>
    <w:rsid w:val="007E17DB"/>
    <w:rsid w:val="007E1825"/>
    <w:rsid w:val="007E18FC"/>
    <w:rsid w:val="007E1B94"/>
    <w:rsid w:val="007E1CB5"/>
    <w:rsid w:val="007E1D00"/>
    <w:rsid w:val="007E1D89"/>
    <w:rsid w:val="007E1DA1"/>
    <w:rsid w:val="007E1FD9"/>
    <w:rsid w:val="007E2424"/>
    <w:rsid w:val="007E27AE"/>
    <w:rsid w:val="007E2944"/>
    <w:rsid w:val="007E2A58"/>
    <w:rsid w:val="007E2C4E"/>
    <w:rsid w:val="007E2F7B"/>
    <w:rsid w:val="007E313D"/>
    <w:rsid w:val="007E331F"/>
    <w:rsid w:val="007E3423"/>
    <w:rsid w:val="007E3502"/>
    <w:rsid w:val="007E360F"/>
    <w:rsid w:val="007E366C"/>
    <w:rsid w:val="007E389F"/>
    <w:rsid w:val="007E3A39"/>
    <w:rsid w:val="007E3D31"/>
    <w:rsid w:val="007E3E2B"/>
    <w:rsid w:val="007E439A"/>
    <w:rsid w:val="007E4936"/>
    <w:rsid w:val="007E4A5B"/>
    <w:rsid w:val="007E4CAC"/>
    <w:rsid w:val="007E4F2E"/>
    <w:rsid w:val="007E4FC1"/>
    <w:rsid w:val="007E50E1"/>
    <w:rsid w:val="007E51FD"/>
    <w:rsid w:val="007E52E5"/>
    <w:rsid w:val="007E5464"/>
    <w:rsid w:val="007E55DA"/>
    <w:rsid w:val="007E569E"/>
    <w:rsid w:val="007E5923"/>
    <w:rsid w:val="007E5A09"/>
    <w:rsid w:val="007E5CBF"/>
    <w:rsid w:val="007E5CF0"/>
    <w:rsid w:val="007E5DCA"/>
    <w:rsid w:val="007E6261"/>
    <w:rsid w:val="007E62F2"/>
    <w:rsid w:val="007E63F7"/>
    <w:rsid w:val="007E6BF9"/>
    <w:rsid w:val="007E6F98"/>
    <w:rsid w:val="007E707E"/>
    <w:rsid w:val="007E70C0"/>
    <w:rsid w:val="007E75A5"/>
    <w:rsid w:val="007E7647"/>
    <w:rsid w:val="007E78C7"/>
    <w:rsid w:val="007E7BD0"/>
    <w:rsid w:val="007E7EA1"/>
    <w:rsid w:val="007E7F06"/>
    <w:rsid w:val="007F009B"/>
    <w:rsid w:val="007F069C"/>
    <w:rsid w:val="007F0818"/>
    <w:rsid w:val="007F087F"/>
    <w:rsid w:val="007F096B"/>
    <w:rsid w:val="007F099F"/>
    <w:rsid w:val="007F0ABD"/>
    <w:rsid w:val="007F0B05"/>
    <w:rsid w:val="007F0BCC"/>
    <w:rsid w:val="007F0D25"/>
    <w:rsid w:val="007F0E80"/>
    <w:rsid w:val="007F105C"/>
    <w:rsid w:val="007F1274"/>
    <w:rsid w:val="007F1535"/>
    <w:rsid w:val="007F1794"/>
    <w:rsid w:val="007F17B5"/>
    <w:rsid w:val="007F1974"/>
    <w:rsid w:val="007F198A"/>
    <w:rsid w:val="007F19F4"/>
    <w:rsid w:val="007F1B0B"/>
    <w:rsid w:val="007F1B75"/>
    <w:rsid w:val="007F1C9B"/>
    <w:rsid w:val="007F1E33"/>
    <w:rsid w:val="007F238F"/>
    <w:rsid w:val="007F241E"/>
    <w:rsid w:val="007F247B"/>
    <w:rsid w:val="007F2536"/>
    <w:rsid w:val="007F25F8"/>
    <w:rsid w:val="007F2615"/>
    <w:rsid w:val="007F277B"/>
    <w:rsid w:val="007F2853"/>
    <w:rsid w:val="007F28DA"/>
    <w:rsid w:val="007F2CCA"/>
    <w:rsid w:val="007F2F93"/>
    <w:rsid w:val="007F303F"/>
    <w:rsid w:val="007F310C"/>
    <w:rsid w:val="007F3686"/>
    <w:rsid w:val="007F3722"/>
    <w:rsid w:val="007F372A"/>
    <w:rsid w:val="007F3999"/>
    <w:rsid w:val="007F39E9"/>
    <w:rsid w:val="007F3AA8"/>
    <w:rsid w:val="007F3B1B"/>
    <w:rsid w:val="007F3D0D"/>
    <w:rsid w:val="007F3EE0"/>
    <w:rsid w:val="007F3F50"/>
    <w:rsid w:val="007F411A"/>
    <w:rsid w:val="007F4320"/>
    <w:rsid w:val="007F4337"/>
    <w:rsid w:val="007F43C6"/>
    <w:rsid w:val="007F464E"/>
    <w:rsid w:val="007F4796"/>
    <w:rsid w:val="007F47DC"/>
    <w:rsid w:val="007F4884"/>
    <w:rsid w:val="007F4AAC"/>
    <w:rsid w:val="007F4B5B"/>
    <w:rsid w:val="007F4C39"/>
    <w:rsid w:val="007F4D33"/>
    <w:rsid w:val="007F4DEA"/>
    <w:rsid w:val="007F503A"/>
    <w:rsid w:val="007F50C8"/>
    <w:rsid w:val="007F5149"/>
    <w:rsid w:val="007F52B8"/>
    <w:rsid w:val="007F53D3"/>
    <w:rsid w:val="007F54B4"/>
    <w:rsid w:val="007F5626"/>
    <w:rsid w:val="007F6096"/>
    <w:rsid w:val="007F6160"/>
    <w:rsid w:val="007F625E"/>
    <w:rsid w:val="007F66E9"/>
    <w:rsid w:val="007F6765"/>
    <w:rsid w:val="007F694B"/>
    <w:rsid w:val="007F6A4F"/>
    <w:rsid w:val="007F6BA4"/>
    <w:rsid w:val="007F718E"/>
    <w:rsid w:val="007F73A7"/>
    <w:rsid w:val="007F7454"/>
    <w:rsid w:val="007F758A"/>
    <w:rsid w:val="007F7663"/>
    <w:rsid w:val="007F76CE"/>
    <w:rsid w:val="007F7988"/>
    <w:rsid w:val="007F79D6"/>
    <w:rsid w:val="007F7AD0"/>
    <w:rsid w:val="007F7C3A"/>
    <w:rsid w:val="007F7E8E"/>
    <w:rsid w:val="008000D7"/>
    <w:rsid w:val="008000EE"/>
    <w:rsid w:val="0080024F"/>
    <w:rsid w:val="0080045C"/>
    <w:rsid w:val="008004E0"/>
    <w:rsid w:val="008005DF"/>
    <w:rsid w:val="008008B6"/>
    <w:rsid w:val="008008C6"/>
    <w:rsid w:val="00800BB8"/>
    <w:rsid w:val="00800E61"/>
    <w:rsid w:val="00801266"/>
    <w:rsid w:val="008012B8"/>
    <w:rsid w:val="008012C9"/>
    <w:rsid w:val="00801385"/>
    <w:rsid w:val="00801499"/>
    <w:rsid w:val="00801619"/>
    <w:rsid w:val="0080167C"/>
    <w:rsid w:val="00801699"/>
    <w:rsid w:val="008018CB"/>
    <w:rsid w:val="0080199C"/>
    <w:rsid w:val="008019BB"/>
    <w:rsid w:val="00801A0D"/>
    <w:rsid w:val="00801AC1"/>
    <w:rsid w:val="00801B0D"/>
    <w:rsid w:val="00801B37"/>
    <w:rsid w:val="00801BDB"/>
    <w:rsid w:val="00801C40"/>
    <w:rsid w:val="00801F43"/>
    <w:rsid w:val="008022C0"/>
    <w:rsid w:val="0080298B"/>
    <w:rsid w:val="00802F69"/>
    <w:rsid w:val="00802FA8"/>
    <w:rsid w:val="0080302B"/>
    <w:rsid w:val="008030F6"/>
    <w:rsid w:val="00803188"/>
    <w:rsid w:val="0080324C"/>
    <w:rsid w:val="00803269"/>
    <w:rsid w:val="00803685"/>
    <w:rsid w:val="00803A1E"/>
    <w:rsid w:val="00803E32"/>
    <w:rsid w:val="00804011"/>
    <w:rsid w:val="0080448F"/>
    <w:rsid w:val="00804DE7"/>
    <w:rsid w:val="00804EA7"/>
    <w:rsid w:val="00805191"/>
    <w:rsid w:val="00805280"/>
    <w:rsid w:val="00805390"/>
    <w:rsid w:val="00805952"/>
    <w:rsid w:val="00805C50"/>
    <w:rsid w:val="00805E1C"/>
    <w:rsid w:val="00805F43"/>
    <w:rsid w:val="0080602C"/>
    <w:rsid w:val="00806086"/>
    <w:rsid w:val="008060BA"/>
    <w:rsid w:val="00806218"/>
    <w:rsid w:val="008063AD"/>
    <w:rsid w:val="008064ED"/>
    <w:rsid w:val="008066E7"/>
    <w:rsid w:val="0080694C"/>
    <w:rsid w:val="00806ADE"/>
    <w:rsid w:val="00806B61"/>
    <w:rsid w:val="00806CC9"/>
    <w:rsid w:val="00806D07"/>
    <w:rsid w:val="00806DA2"/>
    <w:rsid w:val="00806E97"/>
    <w:rsid w:val="00806EE8"/>
    <w:rsid w:val="00807096"/>
    <w:rsid w:val="008073B9"/>
    <w:rsid w:val="0080782E"/>
    <w:rsid w:val="00807D2B"/>
    <w:rsid w:val="00807D44"/>
    <w:rsid w:val="00807F3F"/>
    <w:rsid w:val="008102ED"/>
    <w:rsid w:val="008107F0"/>
    <w:rsid w:val="008108B6"/>
    <w:rsid w:val="008109D5"/>
    <w:rsid w:val="00810B05"/>
    <w:rsid w:val="00811085"/>
    <w:rsid w:val="00811364"/>
    <w:rsid w:val="00811529"/>
    <w:rsid w:val="008115BE"/>
    <w:rsid w:val="0081173C"/>
    <w:rsid w:val="00811B87"/>
    <w:rsid w:val="00811F2F"/>
    <w:rsid w:val="00812188"/>
    <w:rsid w:val="008121EA"/>
    <w:rsid w:val="00812561"/>
    <w:rsid w:val="008125BE"/>
    <w:rsid w:val="00812654"/>
    <w:rsid w:val="00812731"/>
    <w:rsid w:val="008127CF"/>
    <w:rsid w:val="00812964"/>
    <w:rsid w:val="00812A05"/>
    <w:rsid w:val="00812B98"/>
    <w:rsid w:val="00812C94"/>
    <w:rsid w:val="00812CB4"/>
    <w:rsid w:val="00812CC2"/>
    <w:rsid w:val="00812FBF"/>
    <w:rsid w:val="00813748"/>
    <w:rsid w:val="00813830"/>
    <w:rsid w:val="008139AF"/>
    <w:rsid w:val="008139BD"/>
    <w:rsid w:val="00813B52"/>
    <w:rsid w:val="00813E20"/>
    <w:rsid w:val="00813F27"/>
    <w:rsid w:val="0081420B"/>
    <w:rsid w:val="00814211"/>
    <w:rsid w:val="00814437"/>
    <w:rsid w:val="008145C9"/>
    <w:rsid w:val="008148F5"/>
    <w:rsid w:val="00814903"/>
    <w:rsid w:val="00814984"/>
    <w:rsid w:val="00814A00"/>
    <w:rsid w:val="00814AA6"/>
    <w:rsid w:val="00814AEC"/>
    <w:rsid w:val="00814C2E"/>
    <w:rsid w:val="00814F1C"/>
    <w:rsid w:val="00814F79"/>
    <w:rsid w:val="00814FCB"/>
    <w:rsid w:val="0081506C"/>
    <w:rsid w:val="008150A0"/>
    <w:rsid w:val="008150F4"/>
    <w:rsid w:val="00815442"/>
    <w:rsid w:val="0081553B"/>
    <w:rsid w:val="0081568B"/>
    <w:rsid w:val="008156E1"/>
    <w:rsid w:val="00815C67"/>
    <w:rsid w:val="008160A3"/>
    <w:rsid w:val="0081641B"/>
    <w:rsid w:val="0081643F"/>
    <w:rsid w:val="008165E8"/>
    <w:rsid w:val="008166F5"/>
    <w:rsid w:val="008168DA"/>
    <w:rsid w:val="00816A07"/>
    <w:rsid w:val="00816C4A"/>
    <w:rsid w:val="00816E29"/>
    <w:rsid w:val="00816ED5"/>
    <w:rsid w:val="00817135"/>
    <w:rsid w:val="00817175"/>
    <w:rsid w:val="008175B0"/>
    <w:rsid w:val="00817711"/>
    <w:rsid w:val="0081784C"/>
    <w:rsid w:val="00817924"/>
    <w:rsid w:val="00817A35"/>
    <w:rsid w:val="00817C43"/>
    <w:rsid w:val="00820041"/>
    <w:rsid w:val="0082014D"/>
    <w:rsid w:val="00820455"/>
    <w:rsid w:val="008206CF"/>
    <w:rsid w:val="00820FBF"/>
    <w:rsid w:val="0082118F"/>
    <w:rsid w:val="008211F9"/>
    <w:rsid w:val="008213A1"/>
    <w:rsid w:val="008216D2"/>
    <w:rsid w:val="008216D4"/>
    <w:rsid w:val="00821961"/>
    <w:rsid w:val="00821F67"/>
    <w:rsid w:val="00821F89"/>
    <w:rsid w:val="00821FC9"/>
    <w:rsid w:val="008220FB"/>
    <w:rsid w:val="0082262A"/>
    <w:rsid w:val="008226EB"/>
    <w:rsid w:val="00823108"/>
    <w:rsid w:val="00823236"/>
    <w:rsid w:val="00823274"/>
    <w:rsid w:val="00823341"/>
    <w:rsid w:val="0082353B"/>
    <w:rsid w:val="0082398F"/>
    <w:rsid w:val="00823D4A"/>
    <w:rsid w:val="00823D57"/>
    <w:rsid w:val="00823DC2"/>
    <w:rsid w:val="00823DE5"/>
    <w:rsid w:val="00823FCE"/>
    <w:rsid w:val="00824342"/>
    <w:rsid w:val="00824367"/>
    <w:rsid w:val="008246CA"/>
    <w:rsid w:val="00824871"/>
    <w:rsid w:val="00824874"/>
    <w:rsid w:val="00824CED"/>
    <w:rsid w:val="00824DA3"/>
    <w:rsid w:val="00824DA7"/>
    <w:rsid w:val="008250EE"/>
    <w:rsid w:val="00825109"/>
    <w:rsid w:val="0082578E"/>
    <w:rsid w:val="008257A8"/>
    <w:rsid w:val="0082599A"/>
    <w:rsid w:val="00825D1C"/>
    <w:rsid w:val="00825E68"/>
    <w:rsid w:val="00825E96"/>
    <w:rsid w:val="00825FB3"/>
    <w:rsid w:val="008260F0"/>
    <w:rsid w:val="00826178"/>
    <w:rsid w:val="008262A9"/>
    <w:rsid w:val="008265DC"/>
    <w:rsid w:val="00826AD0"/>
    <w:rsid w:val="00826C7D"/>
    <w:rsid w:val="00826CFA"/>
    <w:rsid w:val="00826D99"/>
    <w:rsid w:val="00826EA9"/>
    <w:rsid w:val="00826F64"/>
    <w:rsid w:val="008271BF"/>
    <w:rsid w:val="00827475"/>
    <w:rsid w:val="008279D3"/>
    <w:rsid w:val="00827AF4"/>
    <w:rsid w:val="00827B66"/>
    <w:rsid w:val="00827ED7"/>
    <w:rsid w:val="0083026C"/>
    <w:rsid w:val="0083078A"/>
    <w:rsid w:val="00830815"/>
    <w:rsid w:val="00830A15"/>
    <w:rsid w:val="00830CD2"/>
    <w:rsid w:val="00830FEA"/>
    <w:rsid w:val="00831226"/>
    <w:rsid w:val="00831345"/>
    <w:rsid w:val="008314C6"/>
    <w:rsid w:val="00831B89"/>
    <w:rsid w:val="00831BDC"/>
    <w:rsid w:val="00831C36"/>
    <w:rsid w:val="00831E26"/>
    <w:rsid w:val="00831EA3"/>
    <w:rsid w:val="00831F1F"/>
    <w:rsid w:val="0083234F"/>
    <w:rsid w:val="008324CC"/>
    <w:rsid w:val="008325E0"/>
    <w:rsid w:val="008327DC"/>
    <w:rsid w:val="0083286F"/>
    <w:rsid w:val="00832892"/>
    <w:rsid w:val="00832953"/>
    <w:rsid w:val="00832A0D"/>
    <w:rsid w:val="00832CA9"/>
    <w:rsid w:val="00832E76"/>
    <w:rsid w:val="00832F40"/>
    <w:rsid w:val="0083300E"/>
    <w:rsid w:val="008330E4"/>
    <w:rsid w:val="00833237"/>
    <w:rsid w:val="00833581"/>
    <w:rsid w:val="00833784"/>
    <w:rsid w:val="00833AD9"/>
    <w:rsid w:val="00833C89"/>
    <w:rsid w:val="00833D76"/>
    <w:rsid w:val="00833D8E"/>
    <w:rsid w:val="008341D5"/>
    <w:rsid w:val="008342D8"/>
    <w:rsid w:val="00834501"/>
    <w:rsid w:val="00834CFA"/>
    <w:rsid w:val="00835433"/>
    <w:rsid w:val="00835933"/>
    <w:rsid w:val="00835AB3"/>
    <w:rsid w:val="00835D20"/>
    <w:rsid w:val="00835DB3"/>
    <w:rsid w:val="00835DD2"/>
    <w:rsid w:val="0083637E"/>
    <w:rsid w:val="008365CB"/>
    <w:rsid w:val="00836C4E"/>
    <w:rsid w:val="00836C55"/>
    <w:rsid w:val="00836D8B"/>
    <w:rsid w:val="00836E2F"/>
    <w:rsid w:val="008370E7"/>
    <w:rsid w:val="008373F1"/>
    <w:rsid w:val="008377E0"/>
    <w:rsid w:val="0083783C"/>
    <w:rsid w:val="008378B6"/>
    <w:rsid w:val="008379EC"/>
    <w:rsid w:val="00837A51"/>
    <w:rsid w:val="00837A73"/>
    <w:rsid w:val="00837C4D"/>
    <w:rsid w:val="00837DA0"/>
    <w:rsid w:val="00837EBA"/>
    <w:rsid w:val="00837F27"/>
    <w:rsid w:val="00840092"/>
    <w:rsid w:val="008400B6"/>
    <w:rsid w:val="00840162"/>
    <w:rsid w:val="00840319"/>
    <w:rsid w:val="0084051B"/>
    <w:rsid w:val="00840623"/>
    <w:rsid w:val="00840AB5"/>
    <w:rsid w:val="00840F7B"/>
    <w:rsid w:val="00841390"/>
    <w:rsid w:val="008413FA"/>
    <w:rsid w:val="008415B7"/>
    <w:rsid w:val="008418B9"/>
    <w:rsid w:val="00841972"/>
    <w:rsid w:val="00841BBC"/>
    <w:rsid w:val="00841D0B"/>
    <w:rsid w:val="00842003"/>
    <w:rsid w:val="0084200A"/>
    <w:rsid w:val="00842035"/>
    <w:rsid w:val="00842053"/>
    <w:rsid w:val="00842270"/>
    <w:rsid w:val="008423B9"/>
    <w:rsid w:val="008423D0"/>
    <w:rsid w:val="008424B7"/>
    <w:rsid w:val="008424F6"/>
    <w:rsid w:val="00842650"/>
    <w:rsid w:val="00842680"/>
    <w:rsid w:val="00842761"/>
    <w:rsid w:val="00842B97"/>
    <w:rsid w:val="00842C10"/>
    <w:rsid w:val="00842FC1"/>
    <w:rsid w:val="008431CF"/>
    <w:rsid w:val="0084323D"/>
    <w:rsid w:val="0084335A"/>
    <w:rsid w:val="00843391"/>
    <w:rsid w:val="0084340E"/>
    <w:rsid w:val="008435DB"/>
    <w:rsid w:val="008437B0"/>
    <w:rsid w:val="008438F0"/>
    <w:rsid w:val="008439A2"/>
    <w:rsid w:val="00843E7D"/>
    <w:rsid w:val="00843F14"/>
    <w:rsid w:val="008440C2"/>
    <w:rsid w:val="0084416E"/>
    <w:rsid w:val="0084420A"/>
    <w:rsid w:val="00844394"/>
    <w:rsid w:val="008443C3"/>
    <w:rsid w:val="008443FB"/>
    <w:rsid w:val="00844434"/>
    <w:rsid w:val="008445BC"/>
    <w:rsid w:val="0084477A"/>
    <w:rsid w:val="0084477F"/>
    <w:rsid w:val="00844A23"/>
    <w:rsid w:val="00844A2C"/>
    <w:rsid w:val="00844E9A"/>
    <w:rsid w:val="00844FFB"/>
    <w:rsid w:val="008450B5"/>
    <w:rsid w:val="008452C6"/>
    <w:rsid w:val="0084533D"/>
    <w:rsid w:val="008457F1"/>
    <w:rsid w:val="0084585A"/>
    <w:rsid w:val="00845884"/>
    <w:rsid w:val="00845955"/>
    <w:rsid w:val="00845B19"/>
    <w:rsid w:val="00845C15"/>
    <w:rsid w:val="0084612B"/>
    <w:rsid w:val="00846137"/>
    <w:rsid w:val="008468C0"/>
    <w:rsid w:val="00846913"/>
    <w:rsid w:val="008471F7"/>
    <w:rsid w:val="008472EB"/>
    <w:rsid w:val="00847668"/>
    <w:rsid w:val="008501D2"/>
    <w:rsid w:val="008502E3"/>
    <w:rsid w:val="008505AC"/>
    <w:rsid w:val="00850604"/>
    <w:rsid w:val="00850A5C"/>
    <w:rsid w:val="00850A99"/>
    <w:rsid w:val="00850E5F"/>
    <w:rsid w:val="008515EE"/>
    <w:rsid w:val="0085167A"/>
    <w:rsid w:val="008516AF"/>
    <w:rsid w:val="00851B20"/>
    <w:rsid w:val="00851C08"/>
    <w:rsid w:val="00851DB8"/>
    <w:rsid w:val="00851F0F"/>
    <w:rsid w:val="00852113"/>
    <w:rsid w:val="00852660"/>
    <w:rsid w:val="00852940"/>
    <w:rsid w:val="00852D0E"/>
    <w:rsid w:val="00852D27"/>
    <w:rsid w:val="00852D7D"/>
    <w:rsid w:val="00852ECE"/>
    <w:rsid w:val="00853390"/>
    <w:rsid w:val="008533AA"/>
    <w:rsid w:val="008537D1"/>
    <w:rsid w:val="008538A5"/>
    <w:rsid w:val="008538B1"/>
    <w:rsid w:val="00853BB9"/>
    <w:rsid w:val="00854402"/>
    <w:rsid w:val="008544FE"/>
    <w:rsid w:val="008545A0"/>
    <w:rsid w:val="0085461E"/>
    <w:rsid w:val="00854764"/>
    <w:rsid w:val="00854E2D"/>
    <w:rsid w:val="00854EE8"/>
    <w:rsid w:val="00855057"/>
    <w:rsid w:val="008551FD"/>
    <w:rsid w:val="008552F1"/>
    <w:rsid w:val="00855B8B"/>
    <w:rsid w:val="00855D6B"/>
    <w:rsid w:val="00855DD7"/>
    <w:rsid w:val="00856117"/>
    <w:rsid w:val="008562F9"/>
    <w:rsid w:val="008566B9"/>
    <w:rsid w:val="0085685C"/>
    <w:rsid w:val="00856863"/>
    <w:rsid w:val="00856A17"/>
    <w:rsid w:val="00856E8D"/>
    <w:rsid w:val="00856F5F"/>
    <w:rsid w:val="008573C2"/>
    <w:rsid w:val="008573DB"/>
    <w:rsid w:val="008577EB"/>
    <w:rsid w:val="00857857"/>
    <w:rsid w:val="00857D65"/>
    <w:rsid w:val="00857F64"/>
    <w:rsid w:val="008600AC"/>
    <w:rsid w:val="0086012D"/>
    <w:rsid w:val="008602DC"/>
    <w:rsid w:val="00860322"/>
    <w:rsid w:val="0086040F"/>
    <w:rsid w:val="0086052B"/>
    <w:rsid w:val="008605FF"/>
    <w:rsid w:val="00860682"/>
    <w:rsid w:val="0086080C"/>
    <w:rsid w:val="0086084D"/>
    <w:rsid w:val="00860C67"/>
    <w:rsid w:val="00860D40"/>
    <w:rsid w:val="008614AC"/>
    <w:rsid w:val="008616CD"/>
    <w:rsid w:val="008617BC"/>
    <w:rsid w:val="008619C8"/>
    <w:rsid w:val="00861C27"/>
    <w:rsid w:val="00861C93"/>
    <w:rsid w:val="00861F4E"/>
    <w:rsid w:val="00862012"/>
    <w:rsid w:val="0086204B"/>
    <w:rsid w:val="0086204C"/>
    <w:rsid w:val="0086242B"/>
    <w:rsid w:val="00862827"/>
    <w:rsid w:val="00862B10"/>
    <w:rsid w:val="00862BC4"/>
    <w:rsid w:val="0086318E"/>
    <w:rsid w:val="008631C6"/>
    <w:rsid w:val="008632D4"/>
    <w:rsid w:val="008632F8"/>
    <w:rsid w:val="0086333D"/>
    <w:rsid w:val="00863355"/>
    <w:rsid w:val="008633E3"/>
    <w:rsid w:val="0086341A"/>
    <w:rsid w:val="0086349A"/>
    <w:rsid w:val="008635F7"/>
    <w:rsid w:val="00863853"/>
    <w:rsid w:val="00863A26"/>
    <w:rsid w:val="00863C82"/>
    <w:rsid w:val="00863CAB"/>
    <w:rsid w:val="00863D50"/>
    <w:rsid w:val="00863D8E"/>
    <w:rsid w:val="00863DC7"/>
    <w:rsid w:val="00863FA2"/>
    <w:rsid w:val="008640C1"/>
    <w:rsid w:val="008642C6"/>
    <w:rsid w:val="00864511"/>
    <w:rsid w:val="00864688"/>
    <w:rsid w:val="0086469D"/>
    <w:rsid w:val="0086482C"/>
    <w:rsid w:val="00864A28"/>
    <w:rsid w:val="00864AE3"/>
    <w:rsid w:val="00864B09"/>
    <w:rsid w:val="00864B14"/>
    <w:rsid w:val="00864EE2"/>
    <w:rsid w:val="0086562F"/>
    <w:rsid w:val="00865682"/>
    <w:rsid w:val="00865857"/>
    <w:rsid w:val="0086598C"/>
    <w:rsid w:val="00865A98"/>
    <w:rsid w:val="00865E46"/>
    <w:rsid w:val="00865E6A"/>
    <w:rsid w:val="008660F8"/>
    <w:rsid w:val="008660FB"/>
    <w:rsid w:val="008661D6"/>
    <w:rsid w:val="0086637F"/>
    <w:rsid w:val="008665D7"/>
    <w:rsid w:val="0086676D"/>
    <w:rsid w:val="0086686B"/>
    <w:rsid w:val="00866AAF"/>
    <w:rsid w:val="00866DF2"/>
    <w:rsid w:val="00866EE8"/>
    <w:rsid w:val="008671CC"/>
    <w:rsid w:val="0086739D"/>
    <w:rsid w:val="008673D1"/>
    <w:rsid w:val="0086743D"/>
    <w:rsid w:val="00867452"/>
    <w:rsid w:val="008676B2"/>
    <w:rsid w:val="008677D7"/>
    <w:rsid w:val="0086781A"/>
    <w:rsid w:val="008679B8"/>
    <w:rsid w:val="0087012C"/>
    <w:rsid w:val="008701DC"/>
    <w:rsid w:val="00870556"/>
    <w:rsid w:val="008706D3"/>
    <w:rsid w:val="00870B97"/>
    <w:rsid w:val="00870B9C"/>
    <w:rsid w:val="00870C9C"/>
    <w:rsid w:val="00870DF8"/>
    <w:rsid w:val="00870F08"/>
    <w:rsid w:val="00871075"/>
    <w:rsid w:val="0087136C"/>
    <w:rsid w:val="0087149E"/>
    <w:rsid w:val="008718C4"/>
    <w:rsid w:val="00871FB2"/>
    <w:rsid w:val="008721B8"/>
    <w:rsid w:val="00872304"/>
    <w:rsid w:val="0087232F"/>
    <w:rsid w:val="00872481"/>
    <w:rsid w:val="00872585"/>
    <w:rsid w:val="00872601"/>
    <w:rsid w:val="00872741"/>
    <w:rsid w:val="008727F4"/>
    <w:rsid w:val="00872A8A"/>
    <w:rsid w:val="00872ECC"/>
    <w:rsid w:val="00872ED4"/>
    <w:rsid w:val="00873128"/>
    <w:rsid w:val="0087325E"/>
    <w:rsid w:val="008732E7"/>
    <w:rsid w:val="0087332A"/>
    <w:rsid w:val="008734A4"/>
    <w:rsid w:val="00873577"/>
    <w:rsid w:val="0087359B"/>
    <w:rsid w:val="00873CBF"/>
    <w:rsid w:val="00873D14"/>
    <w:rsid w:val="00873D85"/>
    <w:rsid w:val="00873DCC"/>
    <w:rsid w:val="00873E7A"/>
    <w:rsid w:val="00873F6B"/>
    <w:rsid w:val="00873F9D"/>
    <w:rsid w:val="0087406B"/>
    <w:rsid w:val="00874209"/>
    <w:rsid w:val="00874536"/>
    <w:rsid w:val="00874A9D"/>
    <w:rsid w:val="00874B1E"/>
    <w:rsid w:val="00874BB4"/>
    <w:rsid w:val="00874D62"/>
    <w:rsid w:val="00874E47"/>
    <w:rsid w:val="00874ECC"/>
    <w:rsid w:val="00874F21"/>
    <w:rsid w:val="00874FB5"/>
    <w:rsid w:val="0087518B"/>
    <w:rsid w:val="0087539E"/>
    <w:rsid w:val="008755EB"/>
    <w:rsid w:val="008757AB"/>
    <w:rsid w:val="0087592D"/>
    <w:rsid w:val="00875FD8"/>
    <w:rsid w:val="00876051"/>
    <w:rsid w:val="008761F4"/>
    <w:rsid w:val="0087648F"/>
    <w:rsid w:val="0087654B"/>
    <w:rsid w:val="00876752"/>
    <w:rsid w:val="00876984"/>
    <w:rsid w:val="00876990"/>
    <w:rsid w:val="00876A96"/>
    <w:rsid w:val="00876C7A"/>
    <w:rsid w:val="00876D09"/>
    <w:rsid w:val="00876D1A"/>
    <w:rsid w:val="00876EF6"/>
    <w:rsid w:val="00876F66"/>
    <w:rsid w:val="0087701A"/>
    <w:rsid w:val="008770E2"/>
    <w:rsid w:val="0087728C"/>
    <w:rsid w:val="00877313"/>
    <w:rsid w:val="00877319"/>
    <w:rsid w:val="00877353"/>
    <w:rsid w:val="008773D7"/>
    <w:rsid w:val="00877592"/>
    <w:rsid w:val="00877826"/>
    <w:rsid w:val="0087787E"/>
    <w:rsid w:val="00877B5C"/>
    <w:rsid w:val="00877BBD"/>
    <w:rsid w:val="00877E38"/>
    <w:rsid w:val="008800A0"/>
    <w:rsid w:val="0088012E"/>
    <w:rsid w:val="00880248"/>
    <w:rsid w:val="00880910"/>
    <w:rsid w:val="00880BD7"/>
    <w:rsid w:val="00880E90"/>
    <w:rsid w:val="00880FFD"/>
    <w:rsid w:val="0088107A"/>
    <w:rsid w:val="00881156"/>
    <w:rsid w:val="00881375"/>
    <w:rsid w:val="008817C3"/>
    <w:rsid w:val="0088180F"/>
    <w:rsid w:val="008818B5"/>
    <w:rsid w:val="00881C76"/>
    <w:rsid w:val="00881EF3"/>
    <w:rsid w:val="00882321"/>
    <w:rsid w:val="00882336"/>
    <w:rsid w:val="00882AD6"/>
    <w:rsid w:val="00883107"/>
    <w:rsid w:val="00883701"/>
    <w:rsid w:val="00883806"/>
    <w:rsid w:val="00883896"/>
    <w:rsid w:val="0088395E"/>
    <w:rsid w:val="00883ADC"/>
    <w:rsid w:val="00883C34"/>
    <w:rsid w:val="00883CC5"/>
    <w:rsid w:val="00883D83"/>
    <w:rsid w:val="00884043"/>
    <w:rsid w:val="00884235"/>
    <w:rsid w:val="00884439"/>
    <w:rsid w:val="008844D5"/>
    <w:rsid w:val="00884788"/>
    <w:rsid w:val="00884A30"/>
    <w:rsid w:val="00884B41"/>
    <w:rsid w:val="00884E36"/>
    <w:rsid w:val="00884EAF"/>
    <w:rsid w:val="00884F82"/>
    <w:rsid w:val="0088508E"/>
    <w:rsid w:val="008850BD"/>
    <w:rsid w:val="00885374"/>
    <w:rsid w:val="008853BB"/>
    <w:rsid w:val="008856A1"/>
    <w:rsid w:val="008858B8"/>
    <w:rsid w:val="00885958"/>
    <w:rsid w:val="00885ED8"/>
    <w:rsid w:val="00885F92"/>
    <w:rsid w:val="00885FC8"/>
    <w:rsid w:val="008862ED"/>
    <w:rsid w:val="00886369"/>
    <w:rsid w:val="00886549"/>
    <w:rsid w:val="00886682"/>
    <w:rsid w:val="008866FC"/>
    <w:rsid w:val="008868D4"/>
    <w:rsid w:val="00886F09"/>
    <w:rsid w:val="00886F86"/>
    <w:rsid w:val="0088732C"/>
    <w:rsid w:val="008874EB"/>
    <w:rsid w:val="0088795B"/>
    <w:rsid w:val="00887FD4"/>
    <w:rsid w:val="00890042"/>
    <w:rsid w:val="0089009B"/>
    <w:rsid w:val="008900E4"/>
    <w:rsid w:val="00890631"/>
    <w:rsid w:val="00890674"/>
    <w:rsid w:val="0089078D"/>
    <w:rsid w:val="00890897"/>
    <w:rsid w:val="00890CD4"/>
    <w:rsid w:val="00891075"/>
    <w:rsid w:val="008913B9"/>
    <w:rsid w:val="0089140D"/>
    <w:rsid w:val="0089176C"/>
    <w:rsid w:val="008918BB"/>
    <w:rsid w:val="00891AD7"/>
    <w:rsid w:val="00891DEE"/>
    <w:rsid w:val="00891EB1"/>
    <w:rsid w:val="00891EFB"/>
    <w:rsid w:val="00891FBC"/>
    <w:rsid w:val="00892340"/>
    <w:rsid w:val="00892BA6"/>
    <w:rsid w:val="00892C5B"/>
    <w:rsid w:val="008934FD"/>
    <w:rsid w:val="00893517"/>
    <w:rsid w:val="00893568"/>
    <w:rsid w:val="0089358F"/>
    <w:rsid w:val="00893743"/>
    <w:rsid w:val="00893785"/>
    <w:rsid w:val="0089378E"/>
    <w:rsid w:val="00893CB6"/>
    <w:rsid w:val="00893DFE"/>
    <w:rsid w:val="008940EC"/>
    <w:rsid w:val="00894253"/>
    <w:rsid w:val="00894680"/>
    <w:rsid w:val="008946A4"/>
    <w:rsid w:val="00894740"/>
    <w:rsid w:val="008949EA"/>
    <w:rsid w:val="008949EC"/>
    <w:rsid w:val="00894E37"/>
    <w:rsid w:val="008950C8"/>
    <w:rsid w:val="008951F9"/>
    <w:rsid w:val="00895419"/>
    <w:rsid w:val="0089571A"/>
    <w:rsid w:val="00895835"/>
    <w:rsid w:val="00895952"/>
    <w:rsid w:val="00895A3F"/>
    <w:rsid w:val="00895BF9"/>
    <w:rsid w:val="00895D4B"/>
    <w:rsid w:val="00896211"/>
    <w:rsid w:val="00896585"/>
    <w:rsid w:val="00896859"/>
    <w:rsid w:val="00896990"/>
    <w:rsid w:val="008969F2"/>
    <w:rsid w:val="00896A6B"/>
    <w:rsid w:val="00896A6C"/>
    <w:rsid w:val="00896BA7"/>
    <w:rsid w:val="00896D88"/>
    <w:rsid w:val="00896E8D"/>
    <w:rsid w:val="0089757A"/>
    <w:rsid w:val="008975E2"/>
    <w:rsid w:val="008976BB"/>
    <w:rsid w:val="00897BD7"/>
    <w:rsid w:val="00897E4A"/>
    <w:rsid w:val="00897F50"/>
    <w:rsid w:val="008A02BE"/>
    <w:rsid w:val="008A071A"/>
    <w:rsid w:val="008A0967"/>
    <w:rsid w:val="008A097F"/>
    <w:rsid w:val="008A0B63"/>
    <w:rsid w:val="008A0BE7"/>
    <w:rsid w:val="008A1237"/>
    <w:rsid w:val="008A12C1"/>
    <w:rsid w:val="008A1327"/>
    <w:rsid w:val="008A166C"/>
    <w:rsid w:val="008A17D9"/>
    <w:rsid w:val="008A191A"/>
    <w:rsid w:val="008A1A5C"/>
    <w:rsid w:val="008A1F11"/>
    <w:rsid w:val="008A2253"/>
    <w:rsid w:val="008A238D"/>
    <w:rsid w:val="008A24D1"/>
    <w:rsid w:val="008A267B"/>
    <w:rsid w:val="008A2757"/>
    <w:rsid w:val="008A2A34"/>
    <w:rsid w:val="008A2CF9"/>
    <w:rsid w:val="008A2FD6"/>
    <w:rsid w:val="008A3151"/>
    <w:rsid w:val="008A318E"/>
    <w:rsid w:val="008A32C1"/>
    <w:rsid w:val="008A3362"/>
    <w:rsid w:val="008A3373"/>
    <w:rsid w:val="008A344B"/>
    <w:rsid w:val="008A3584"/>
    <w:rsid w:val="008A3606"/>
    <w:rsid w:val="008A361C"/>
    <w:rsid w:val="008A36EE"/>
    <w:rsid w:val="008A375D"/>
    <w:rsid w:val="008A3957"/>
    <w:rsid w:val="008A3B08"/>
    <w:rsid w:val="008A3F98"/>
    <w:rsid w:val="008A3F9A"/>
    <w:rsid w:val="008A4202"/>
    <w:rsid w:val="008A43AD"/>
    <w:rsid w:val="008A43D9"/>
    <w:rsid w:val="008A4469"/>
    <w:rsid w:val="008A4531"/>
    <w:rsid w:val="008A4532"/>
    <w:rsid w:val="008A4682"/>
    <w:rsid w:val="008A4751"/>
    <w:rsid w:val="008A4864"/>
    <w:rsid w:val="008A491A"/>
    <w:rsid w:val="008A4B4A"/>
    <w:rsid w:val="008A4B4C"/>
    <w:rsid w:val="008A4D8C"/>
    <w:rsid w:val="008A50E7"/>
    <w:rsid w:val="008A5560"/>
    <w:rsid w:val="008A5BA5"/>
    <w:rsid w:val="008A5C45"/>
    <w:rsid w:val="008A5CB7"/>
    <w:rsid w:val="008A5DBE"/>
    <w:rsid w:val="008A5E1E"/>
    <w:rsid w:val="008A5F71"/>
    <w:rsid w:val="008A6003"/>
    <w:rsid w:val="008A60C6"/>
    <w:rsid w:val="008A64B9"/>
    <w:rsid w:val="008A6581"/>
    <w:rsid w:val="008A65E4"/>
    <w:rsid w:val="008A688F"/>
    <w:rsid w:val="008A6970"/>
    <w:rsid w:val="008A6A7F"/>
    <w:rsid w:val="008A6C31"/>
    <w:rsid w:val="008A6E2E"/>
    <w:rsid w:val="008A6E51"/>
    <w:rsid w:val="008A6EA5"/>
    <w:rsid w:val="008A7AC1"/>
    <w:rsid w:val="008A7EF4"/>
    <w:rsid w:val="008A7F5D"/>
    <w:rsid w:val="008B018D"/>
    <w:rsid w:val="008B02B2"/>
    <w:rsid w:val="008B04E2"/>
    <w:rsid w:val="008B0951"/>
    <w:rsid w:val="008B0A19"/>
    <w:rsid w:val="008B0B04"/>
    <w:rsid w:val="008B0EBA"/>
    <w:rsid w:val="008B0F44"/>
    <w:rsid w:val="008B1174"/>
    <w:rsid w:val="008B1273"/>
    <w:rsid w:val="008B13B5"/>
    <w:rsid w:val="008B18BB"/>
    <w:rsid w:val="008B1BBF"/>
    <w:rsid w:val="008B1CF6"/>
    <w:rsid w:val="008B1EB2"/>
    <w:rsid w:val="008B1F71"/>
    <w:rsid w:val="008B22AD"/>
    <w:rsid w:val="008B2BDC"/>
    <w:rsid w:val="008B2CBC"/>
    <w:rsid w:val="008B2D1C"/>
    <w:rsid w:val="008B2EB9"/>
    <w:rsid w:val="008B344C"/>
    <w:rsid w:val="008B377B"/>
    <w:rsid w:val="008B38A3"/>
    <w:rsid w:val="008B3943"/>
    <w:rsid w:val="008B3A12"/>
    <w:rsid w:val="008B3C1D"/>
    <w:rsid w:val="008B3D75"/>
    <w:rsid w:val="008B4138"/>
    <w:rsid w:val="008B42FB"/>
    <w:rsid w:val="008B444C"/>
    <w:rsid w:val="008B4553"/>
    <w:rsid w:val="008B4620"/>
    <w:rsid w:val="008B4667"/>
    <w:rsid w:val="008B47B0"/>
    <w:rsid w:val="008B47B4"/>
    <w:rsid w:val="008B4903"/>
    <w:rsid w:val="008B4B84"/>
    <w:rsid w:val="008B4E25"/>
    <w:rsid w:val="008B4F1C"/>
    <w:rsid w:val="008B4FB2"/>
    <w:rsid w:val="008B51BE"/>
    <w:rsid w:val="008B567E"/>
    <w:rsid w:val="008B591E"/>
    <w:rsid w:val="008B59D6"/>
    <w:rsid w:val="008B5B4A"/>
    <w:rsid w:val="008B5DD5"/>
    <w:rsid w:val="008B5F30"/>
    <w:rsid w:val="008B5FDB"/>
    <w:rsid w:val="008B602B"/>
    <w:rsid w:val="008B6109"/>
    <w:rsid w:val="008B64A7"/>
    <w:rsid w:val="008B66EE"/>
    <w:rsid w:val="008B67E4"/>
    <w:rsid w:val="008B6875"/>
    <w:rsid w:val="008B68CB"/>
    <w:rsid w:val="008B68E3"/>
    <w:rsid w:val="008B696B"/>
    <w:rsid w:val="008B6994"/>
    <w:rsid w:val="008B6A28"/>
    <w:rsid w:val="008B6A66"/>
    <w:rsid w:val="008B6BEE"/>
    <w:rsid w:val="008B6F9C"/>
    <w:rsid w:val="008B7385"/>
    <w:rsid w:val="008B7936"/>
    <w:rsid w:val="008B7A9A"/>
    <w:rsid w:val="008B7D40"/>
    <w:rsid w:val="008C029D"/>
    <w:rsid w:val="008C05D1"/>
    <w:rsid w:val="008C09BC"/>
    <w:rsid w:val="008C0B21"/>
    <w:rsid w:val="008C0EA3"/>
    <w:rsid w:val="008C0FBD"/>
    <w:rsid w:val="008C1007"/>
    <w:rsid w:val="008C10AF"/>
    <w:rsid w:val="008C1135"/>
    <w:rsid w:val="008C1239"/>
    <w:rsid w:val="008C123D"/>
    <w:rsid w:val="008C1292"/>
    <w:rsid w:val="008C1341"/>
    <w:rsid w:val="008C13B9"/>
    <w:rsid w:val="008C1410"/>
    <w:rsid w:val="008C1678"/>
    <w:rsid w:val="008C1A14"/>
    <w:rsid w:val="008C1AF0"/>
    <w:rsid w:val="008C2187"/>
    <w:rsid w:val="008C2384"/>
    <w:rsid w:val="008C2516"/>
    <w:rsid w:val="008C2709"/>
    <w:rsid w:val="008C27AC"/>
    <w:rsid w:val="008C2902"/>
    <w:rsid w:val="008C2AE9"/>
    <w:rsid w:val="008C2C25"/>
    <w:rsid w:val="008C2DF4"/>
    <w:rsid w:val="008C2E2C"/>
    <w:rsid w:val="008C2FA1"/>
    <w:rsid w:val="008C32A5"/>
    <w:rsid w:val="008C34C5"/>
    <w:rsid w:val="008C364E"/>
    <w:rsid w:val="008C36CF"/>
    <w:rsid w:val="008C401D"/>
    <w:rsid w:val="008C405C"/>
    <w:rsid w:val="008C4491"/>
    <w:rsid w:val="008C458E"/>
    <w:rsid w:val="008C45D4"/>
    <w:rsid w:val="008C46E7"/>
    <w:rsid w:val="008C48BE"/>
    <w:rsid w:val="008C48E9"/>
    <w:rsid w:val="008C4BE7"/>
    <w:rsid w:val="008C4C0F"/>
    <w:rsid w:val="008C4F7E"/>
    <w:rsid w:val="008C5008"/>
    <w:rsid w:val="008C5025"/>
    <w:rsid w:val="008C5090"/>
    <w:rsid w:val="008C56DD"/>
    <w:rsid w:val="008C581A"/>
    <w:rsid w:val="008C58D9"/>
    <w:rsid w:val="008C6039"/>
    <w:rsid w:val="008C6072"/>
    <w:rsid w:val="008C6261"/>
    <w:rsid w:val="008C6591"/>
    <w:rsid w:val="008C6883"/>
    <w:rsid w:val="008C69CF"/>
    <w:rsid w:val="008C69E4"/>
    <w:rsid w:val="008C6B3A"/>
    <w:rsid w:val="008C6E4B"/>
    <w:rsid w:val="008C6E6B"/>
    <w:rsid w:val="008C6F6B"/>
    <w:rsid w:val="008C7329"/>
    <w:rsid w:val="008C73F2"/>
    <w:rsid w:val="008C7532"/>
    <w:rsid w:val="008C7603"/>
    <w:rsid w:val="008C7774"/>
    <w:rsid w:val="008C7889"/>
    <w:rsid w:val="008C7B0D"/>
    <w:rsid w:val="008C7D20"/>
    <w:rsid w:val="008C7D91"/>
    <w:rsid w:val="008C7E4F"/>
    <w:rsid w:val="008D000B"/>
    <w:rsid w:val="008D0098"/>
    <w:rsid w:val="008D0452"/>
    <w:rsid w:val="008D04BF"/>
    <w:rsid w:val="008D0721"/>
    <w:rsid w:val="008D09E6"/>
    <w:rsid w:val="008D0BF2"/>
    <w:rsid w:val="008D0C76"/>
    <w:rsid w:val="008D0EB0"/>
    <w:rsid w:val="008D0FB7"/>
    <w:rsid w:val="008D113D"/>
    <w:rsid w:val="008D12A8"/>
    <w:rsid w:val="008D1338"/>
    <w:rsid w:val="008D13DF"/>
    <w:rsid w:val="008D14EC"/>
    <w:rsid w:val="008D15B3"/>
    <w:rsid w:val="008D15DF"/>
    <w:rsid w:val="008D1855"/>
    <w:rsid w:val="008D18B9"/>
    <w:rsid w:val="008D196F"/>
    <w:rsid w:val="008D1D01"/>
    <w:rsid w:val="008D1D72"/>
    <w:rsid w:val="008D1D99"/>
    <w:rsid w:val="008D1F0E"/>
    <w:rsid w:val="008D1F5C"/>
    <w:rsid w:val="008D2637"/>
    <w:rsid w:val="008D27F6"/>
    <w:rsid w:val="008D2A04"/>
    <w:rsid w:val="008D2B7E"/>
    <w:rsid w:val="008D2E9C"/>
    <w:rsid w:val="008D3071"/>
    <w:rsid w:val="008D3403"/>
    <w:rsid w:val="008D3717"/>
    <w:rsid w:val="008D3DB5"/>
    <w:rsid w:val="008D417C"/>
    <w:rsid w:val="008D4727"/>
    <w:rsid w:val="008D482D"/>
    <w:rsid w:val="008D492A"/>
    <w:rsid w:val="008D4977"/>
    <w:rsid w:val="008D4A66"/>
    <w:rsid w:val="008D4AE6"/>
    <w:rsid w:val="008D4B0D"/>
    <w:rsid w:val="008D4D3C"/>
    <w:rsid w:val="008D4E03"/>
    <w:rsid w:val="008D4F2E"/>
    <w:rsid w:val="008D5201"/>
    <w:rsid w:val="008D54AB"/>
    <w:rsid w:val="008D54CA"/>
    <w:rsid w:val="008D54DB"/>
    <w:rsid w:val="008D5D6B"/>
    <w:rsid w:val="008D5DEC"/>
    <w:rsid w:val="008D5F09"/>
    <w:rsid w:val="008D5FC4"/>
    <w:rsid w:val="008D6050"/>
    <w:rsid w:val="008D61CF"/>
    <w:rsid w:val="008D630A"/>
    <w:rsid w:val="008D6341"/>
    <w:rsid w:val="008D64C6"/>
    <w:rsid w:val="008D64FF"/>
    <w:rsid w:val="008D653E"/>
    <w:rsid w:val="008D66B3"/>
    <w:rsid w:val="008D6AA6"/>
    <w:rsid w:val="008D6BF1"/>
    <w:rsid w:val="008D6F97"/>
    <w:rsid w:val="008D7634"/>
    <w:rsid w:val="008D766D"/>
    <w:rsid w:val="008D7A65"/>
    <w:rsid w:val="008D7BEB"/>
    <w:rsid w:val="008D7C3F"/>
    <w:rsid w:val="008D7DE7"/>
    <w:rsid w:val="008D7EC1"/>
    <w:rsid w:val="008E00B5"/>
    <w:rsid w:val="008E04AB"/>
    <w:rsid w:val="008E0876"/>
    <w:rsid w:val="008E0882"/>
    <w:rsid w:val="008E0BC0"/>
    <w:rsid w:val="008E0C62"/>
    <w:rsid w:val="008E119A"/>
    <w:rsid w:val="008E1699"/>
    <w:rsid w:val="008E1EE8"/>
    <w:rsid w:val="008E1F39"/>
    <w:rsid w:val="008E2318"/>
    <w:rsid w:val="008E2510"/>
    <w:rsid w:val="008E2584"/>
    <w:rsid w:val="008E26E5"/>
    <w:rsid w:val="008E2A56"/>
    <w:rsid w:val="008E2BE4"/>
    <w:rsid w:val="008E2D06"/>
    <w:rsid w:val="008E2D89"/>
    <w:rsid w:val="008E2DCD"/>
    <w:rsid w:val="008E2EF5"/>
    <w:rsid w:val="008E325D"/>
    <w:rsid w:val="008E3477"/>
    <w:rsid w:val="008E3A76"/>
    <w:rsid w:val="008E3B09"/>
    <w:rsid w:val="008E3D15"/>
    <w:rsid w:val="008E42FF"/>
    <w:rsid w:val="008E47E8"/>
    <w:rsid w:val="008E4854"/>
    <w:rsid w:val="008E4B01"/>
    <w:rsid w:val="008E4D1A"/>
    <w:rsid w:val="008E4E8B"/>
    <w:rsid w:val="008E50D3"/>
    <w:rsid w:val="008E5167"/>
    <w:rsid w:val="008E5645"/>
    <w:rsid w:val="008E5841"/>
    <w:rsid w:val="008E5894"/>
    <w:rsid w:val="008E59E5"/>
    <w:rsid w:val="008E5B1F"/>
    <w:rsid w:val="008E5CFC"/>
    <w:rsid w:val="008E656B"/>
    <w:rsid w:val="008E65F6"/>
    <w:rsid w:val="008E6751"/>
    <w:rsid w:val="008E6824"/>
    <w:rsid w:val="008E6960"/>
    <w:rsid w:val="008E73DE"/>
    <w:rsid w:val="008E7501"/>
    <w:rsid w:val="008E7506"/>
    <w:rsid w:val="008E7537"/>
    <w:rsid w:val="008E778E"/>
    <w:rsid w:val="008E7CC6"/>
    <w:rsid w:val="008E7D40"/>
    <w:rsid w:val="008E7ECD"/>
    <w:rsid w:val="008F011B"/>
    <w:rsid w:val="008F027B"/>
    <w:rsid w:val="008F0386"/>
    <w:rsid w:val="008F0483"/>
    <w:rsid w:val="008F04A8"/>
    <w:rsid w:val="008F0664"/>
    <w:rsid w:val="008F085D"/>
    <w:rsid w:val="008F0897"/>
    <w:rsid w:val="008F0D7D"/>
    <w:rsid w:val="008F1056"/>
    <w:rsid w:val="008F10E2"/>
    <w:rsid w:val="008F10EF"/>
    <w:rsid w:val="008F1475"/>
    <w:rsid w:val="008F14EB"/>
    <w:rsid w:val="008F1954"/>
    <w:rsid w:val="008F1B70"/>
    <w:rsid w:val="008F1E0E"/>
    <w:rsid w:val="008F20A6"/>
    <w:rsid w:val="008F217E"/>
    <w:rsid w:val="008F23C5"/>
    <w:rsid w:val="008F253A"/>
    <w:rsid w:val="008F25E8"/>
    <w:rsid w:val="008F2848"/>
    <w:rsid w:val="008F2D68"/>
    <w:rsid w:val="008F3044"/>
    <w:rsid w:val="008F3208"/>
    <w:rsid w:val="008F32F1"/>
    <w:rsid w:val="008F3556"/>
    <w:rsid w:val="008F3D32"/>
    <w:rsid w:val="008F3FF2"/>
    <w:rsid w:val="008F419D"/>
    <w:rsid w:val="008F436C"/>
    <w:rsid w:val="008F4493"/>
    <w:rsid w:val="008F474A"/>
    <w:rsid w:val="008F4B19"/>
    <w:rsid w:val="008F4D1F"/>
    <w:rsid w:val="008F4D8A"/>
    <w:rsid w:val="008F4F1F"/>
    <w:rsid w:val="008F4F8B"/>
    <w:rsid w:val="008F5022"/>
    <w:rsid w:val="008F50C9"/>
    <w:rsid w:val="008F5403"/>
    <w:rsid w:val="008F56D7"/>
    <w:rsid w:val="008F5732"/>
    <w:rsid w:val="008F5B87"/>
    <w:rsid w:val="008F5BFF"/>
    <w:rsid w:val="008F5CDE"/>
    <w:rsid w:val="008F635B"/>
    <w:rsid w:val="008F63FB"/>
    <w:rsid w:val="008F682E"/>
    <w:rsid w:val="008F693E"/>
    <w:rsid w:val="008F6AF6"/>
    <w:rsid w:val="008F6F25"/>
    <w:rsid w:val="008F6F99"/>
    <w:rsid w:val="008F7013"/>
    <w:rsid w:val="008F70AB"/>
    <w:rsid w:val="008F70FA"/>
    <w:rsid w:val="008F7113"/>
    <w:rsid w:val="008F7295"/>
    <w:rsid w:val="008F76AE"/>
    <w:rsid w:val="008F7907"/>
    <w:rsid w:val="008F7AB7"/>
    <w:rsid w:val="00900211"/>
    <w:rsid w:val="009002CF"/>
    <w:rsid w:val="00900437"/>
    <w:rsid w:val="009005AF"/>
    <w:rsid w:val="00900789"/>
    <w:rsid w:val="0090079C"/>
    <w:rsid w:val="00900A75"/>
    <w:rsid w:val="00900B70"/>
    <w:rsid w:val="00900C1F"/>
    <w:rsid w:val="00900C62"/>
    <w:rsid w:val="00900D57"/>
    <w:rsid w:val="00900F2D"/>
    <w:rsid w:val="00900F8C"/>
    <w:rsid w:val="009012A1"/>
    <w:rsid w:val="0090142E"/>
    <w:rsid w:val="009014A2"/>
    <w:rsid w:val="00901F38"/>
    <w:rsid w:val="00901F40"/>
    <w:rsid w:val="00901FBC"/>
    <w:rsid w:val="009020D1"/>
    <w:rsid w:val="009020D5"/>
    <w:rsid w:val="00902281"/>
    <w:rsid w:val="00902343"/>
    <w:rsid w:val="00902368"/>
    <w:rsid w:val="00902510"/>
    <w:rsid w:val="00902558"/>
    <w:rsid w:val="00902953"/>
    <w:rsid w:val="00902A31"/>
    <w:rsid w:val="00902D47"/>
    <w:rsid w:val="00902D52"/>
    <w:rsid w:val="00903040"/>
    <w:rsid w:val="00903326"/>
    <w:rsid w:val="00903467"/>
    <w:rsid w:val="009034A3"/>
    <w:rsid w:val="0090374B"/>
    <w:rsid w:val="00903B37"/>
    <w:rsid w:val="00904398"/>
    <w:rsid w:val="009045F0"/>
    <w:rsid w:val="0090473A"/>
    <w:rsid w:val="009049EF"/>
    <w:rsid w:val="00904A30"/>
    <w:rsid w:val="00904B76"/>
    <w:rsid w:val="00904BDC"/>
    <w:rsid w:val="00904D16"/>
    <w:rsid w:val="00904DAE"/>
    <w:rsid w:val="0090510D"/>
    <w:rsid w:val="0090545A"/>
    <w:rsid w:val="00905631"/>
    <w:rsid w:val="009058FA"/>
    <w:rsid w:val="00905EE6"/>
    <w:rsid w:val="00905F70"/>
    <w:rsid w:val="00906142"/>
    <w:rsid w:val="009062D5"/>
    <w:rsid w:val="009062E6"/>
    <w:rsid w:val="00906572"/>
    <w:rsid w:val="009065EC"/>
    <w:rsid w:val="0090671E"/>
    <w:rsid w:val="00906A9F"/>
    <w:rsid w:val="00906BD8"/>
    <w:rsid w:val="00906D81"/>
    <w:rsid w:val="00906E2C"/>
    <w:rsid w:val="00906EBE"/>
    <w:rsid w:val="0090700C"/>
    <w:rsid w:val="00907073"/>
    <w:rsid w:val="009071E2"/>
    <w:rsid w:val="00907299"/>
    <w:rsid w:val="009072B0"/>
    <w:rsid w:val="009072B8"/>
    <w:rsid w:val="00907396"/>
    <w:rsid w:val="009074BF"/>
    <w:rsid w:val="0090757A"/>
    <w:rsid w:val="0090767E"/>
    <w:rsid w:val="0090780B"/>
    <w:rsid w:val="00907A55"/>
    <w:rsid w:val="00907B44"/>
    <w:rsid w:val="00907C7B"/>
    <w:rsid w:val="00907CFA"/>
    <w:rsid w:val="00907E69"/>
    <w:rsid w:val="00907FB8"/>
    <w:rsid w:val="00910169"/>
    <w:rsid w:val="009101B8"/>
    <w:rsid w:val="009103EC"/>
    <w:rsid w:val="00910518"/>
    <w:rsid w:val="0091061C"/>
    <w:rsid w:val="00910802"/>
    <w:rsid w:val="0091087F"/>
    <w:rsid w:val="00910935"/>
    <w:rsid w:val="0091094D"/>
    <w:rsid w:val="00910AF9"/>
    <w:rsid w:val="00910BA4"/>
    <w:rsid w:val="00910C46"/>
    <w:rsid w:val="00910C62"/>
    <w:rsid w:val="00910CC1"/>
    <w:rsid w:val="00910D11"/>
    <w:rsid w:val="00910E6A"/>
    <w:rsid w:val="00911114"/>
    <w:rsid w:val="009113A1"/>
    <w:rsid w:val="00911556"/>
    <w:rsid w:val="00911AF3"/>
    <w:rsid w:val="00911BFB"/>
    <w:rsid w:val="00911C0C"/>
    <w:rsid w:val="00912378"/>
    <w:rsid w:val="0091237C"/>
    <w:rsid w:val="00912564"/>
    <w:rsid w:val="00912681"/>
    <w:rsid w:val="00912684"/>
    <w:rsid w:val="00912854"/>
    <w:rsid w:val="0091291D"/>
    <w:rsid w:val="00912B3C"/>
    <w:rsid w:val="00912B73"/>
    <w:rsid w:val="00912B99"/>
    <w:rsid w:val="00912BA8"/>
    <w:rsid w:val="00912EAC"/>
    <w:rsid w:val="00912FFB"/>
    <w:rsid w:val="009131E2"/>
    <w:rsid w:val="00913554"/>
    <w:rsid w:val="009135AA"/>
    <w:rsid w:val="00913C5B"/>
    <w:rsid w:val="00913CE6"/>
    <w:rsid w:val="00913DCD"/>
    <w:rsid w:val="00913F3A"/>
    <w:rsid w:val="00913F48"/>
    <w:rsid w:val="009141BC"/>
    <w:rsid w:val="00914310"/>
    <w:rsid w:val="009143FE"/>
    <w:rsid w:val="00914420"/>
    <w:rsid w:val="009145D1"/>
    <w:rsid w:val="00914912"/>
    <w:rsid w:val="0091497E"/>
    <w:rsid w:val="00914A07"/>
    <w:rsid w:val="00914A92"/>
    <w:rsid w:val="00914D8C"/>
    <w:rsid w:val="009150C5"/>
    <w:rsid w:val="009150DE"/>
    <w:rsid w:val="009154C8"/>
    <w:rsid w:val="00915781"/>
    <w:rsid w:val="00915A31"/>
    <w:rsid w:val="00915CE7"/>
    <w:rsid w:val="00915D60"/>
    <w:rsid w:val="00915DAB"/>
    <w:rsid w:val="0091631B"/>
    <w:rsid w:val="0091644E"/>
    <w:rsid w:val="00916479"/>
    <w:rsid w:val="00916530"/>
    <w:rsid w:val="009166A4"/>
    <w:rsid w:val="00916A3B"/>
    <w:rsid w:val="00916C46"/>
    <w:rsid w:val="00916D9F"/>
    <w:rsid w:val="00916FFF"/>
    <w:rsid w:val="009171DE"/>
    <w:rsid w:val="009172D0"/>
    <w:rsid w:val="00917379"/>
    <w:rsid w:val="0091749D"/>
    <w:rsid w:val="00917A12"/>
    <w:rsid w:val="00917E20"/>
    <w:rsid w:val="00917F2F"/>
    <w:rsid w:val="00917FA6"/>
    <w:rsid w:val="009202EB"/>
    <w:rsid w:val="009205A2"/>
    <w:rsid w:val="00920670"/>
    <w:rsid w:val="00920F34"/>
    <w:rsid w:val="00920FDB"/>
    <w:rsid w:val="00921164"/>
    <w:rsid w:val="009214A5"/>
    <w:rsid w:val="009214BF"/>
    <w:rsid w:val="00921716"/>
    <w:rsid w:val="00921A23"/>
    <w:rsid w:val="00921D98"/>
    <w:rsid w:val="00921E1F"/>
    <w:rsid w:val="00921E71"/>
    <w:rsid w:val="00921EB4"/>
    <w:rsid w:val="0092203B"/>
    <w:rsid w:val="009221AE"/>
    <w:rsid w:val="00922439"/>
    <w:rsid w:val="009224CD"/>
    <w:rsid w:val="009225C7"/>
    <w:rsid w:val="00922802"/>
    <w:rsid w:val="0092290D"/>
    <w:rsid w:val="00922A85"/>
    <w:rsid w:val="00922C0A"/>
    <w:rsid w:val="00922CAA"/>
    <w:rsid w:val="00922DB4"/>
    <w:rsid w:val="00922E59"/>
    <w:rsid w:val="00922E7A"/>
    <w:rsid w:val="00923191"/>
    <w:rsid w:val="00923272"/>
    <w:rsid w:val="00923323"/>
    <w:rsid w:val="009236D9"/>
    <w:rsid w:val="0092398E"/>
    <w:rsid w:val="00923BED"/>
    <w:rsid w:val="00923C44"/>
    <w:rsid w:val="00923D69"/>
    <w:rsid w:val="00923DDE"/>
    <w:rsid w:val="00923DF0"/>
    <w:rsid w:val="0092409E"/>
    <w:rsid w:val="0092410A"/>
    <w:rsid w:val="00924227"/>
    <w:rsid w:val="00924270"/>
    <w:rsid w:val="0092479F"/>
    <w:rsid w:val="00924840"/>
    <w:rsid w:val="0092494F"/>
    <w:rsid w:val="00924BF3"/>
    <w:rsid w:val="00924C88"/>
    <w:rsid w:val="00924E01"/>
    <w:rsid w:val="00924E9C"/>
    <w:rsid w:val="00924EAF"/>
    <w:rsid w:val="00924F1F"/>
    <w:rsid w:val="00925184"/>
    <w:rsid w:val="009252EC"/>
    <w:rsid w:val="009254D0"/>
    <w:rsid w:val="009255B7"/>
    <w:rsid w:val="00925934"/>
    <w:rsid w:val="00925969"/>
    <w:rsid w:val="009259A7"/>
    <w:rsid w:val="00925A19"/>
    <w:rsid w:val="00925B02"/>
    <w:rsid w:val="00925B71"/>
    <w:rsid w:val="00925C56"/>
    <w:rsid w:val="00925CB2"/>
    <w:rsid w:val="00925CC9"/>
    <w:rsid w:val="00925D38"/>
    <w:rsid w:val="00925DA8"/>
    <w:rsid w:val="00926181"/>
    <w:rsid w:val="009261B4"/>
    <w:rsid w:val="0092666A"/>
    <w:rsid w:val="009268C4"/>
    <w:rsid w:val="009268E5"/>
    <w:rsid w:val="00926A86"/>
    <w:rsid w:val="00926C08"/>
    <w:rsid w:val="00926C6D"/>
    <w:rsid w:val="0092708B"/>
    <w:rsid w:val="0092709F"/>
    <w:rsid w:val="00927ACE"/>
    <w:rsid w:val="00927B70"/>
    <w:rsid w:val="00927C2A"/>
    <w:rsid w:val="00927E61"/>
    <w:rsid w:val="00927EB4"/>
    <w:rsid w:val="009301FD"/>
    <w:rsid w:val="00930534"/>
    <w:rsid w:val="00930569"/>
    <w:rsid w:val="0093061D"/>
    <w:rsid w:val="0093085B"/>
    <w:rsid w:val="0093088F"/>
    <w:rsid w:val="009308D8"/>
    <w:rsid w:val="00930A5E"/>
    <w:rsid w:val="00930CED"/>
    <w:rsid w:val="00930D08"/>
    <w:rsid w:val="00930E18"/>
    <w:rsid w:val="00930E5B"/>
    <w:rsid w:val="00931137"/>
    <w:rsid w:val="00931375"/>
    <w:rsid w:val="009315CD"/>
    <w:rsid w:val="0093165F"/>
    <w:rsid w:val="009316A6"/>
    <w:rsid w:val="0093184D"/>
    <w:rsid w:val="0093190F"/>
    <w:rsid w:val="00931968"/>
    <w:rsid w:val="00931B63"/>
    <w:rsid w:val="00931C1A"/>
    <w:rsid w:val="00931D35"/>
    <w:rsid w:val="00932326"/>
    <w:rsid w:val="00932635"/>
    <w:rsid w:val="00932687"/>
    <w:rsid w:val="0093268A"/>
    <w:rsid w:val="009326FF"/>
    <w:rsid w:val="00932A91"/>
    <w:rsid w:val="00932EE0"/>
    <w:rsid w:val="00932FB8"/>
    <w:rsid w:val="00933124"/>
    <w:rsid w:val="00933160"/>
    <w:rsid w:val="009337FC"/>
    <w:rsid w:val="00933C6C"/>
    <w:rsid w:val="00933C8E"/>
    <w:rsid w:val="00933DCD"/>
    <w:rsid w:val="00933E07"/>
    <w:rsid w:val="00933E75"/>
    <w:rsid w:val="00933ED6"/>
    <w:rsid w:val="009343EA"/>
    <w:rsid w:val="00934527"/>
    <w:rsid w:val="0093500A"/>
    <w:rsid w:val="0093505D"/>
    <w:rsid w:val="00935084"/>
    <w:rsid w:val="0093512C"/>
    <w:rsid w:val="00935406"/>
    <w:rsid w:val="00935579"/>
    <w:rsid w:val="00935641"/>
    <w:rsid w:val="009356D1"/>
    <w:rsid w:val="0093573D"/>
    <w:rsid w:val="0093584F"/>
    <w:rsid w:val="00935965"/>
    <w:rsid w:val="009359A5"/>
    <w:rsid w:val="00935A94"/>
    <w:rsid w:val="00935D08"/>
    <w:rsid w:val="00936157"/>
    <w:rsid w:val="009364EE"/>
    <w:rsid w:val="009367A6"/>
    <w:rsid w:val="009367FB"/>
    <w:rsid w:val="00936BB5"/>
    <w:rsid w:val="00936F02"/>
    <w:rsid w:val="00937009"/>
    <w:rsid w:val="00937173"/>
    <w:rsid w:val="00937289"/>
    <w:rsid w:val="0093735C"/>
    <w:rsid w:val="0093753C"/>
    <w:rsid w:val="009375D6"/>
    <w:rsid w:val="00937652"/>
    <w:rsid w:val="00937949"/>
    <w:rsid w:val="00937A3F"/>
    <w:rsid w:val="00937B52"/>
    <w:rsid w:val="00937D76"/>
    <w:rsid w:val="00940376"/>
    <w:rsid w:val="00940493"/>
    <w:rsid w:val="0094057A"/>
    <w:rsid w:val="0094076E"/>
    <w:rsid w:val="0094088A"/>
    <w:rsid w:val="00940BA1"/>
    <w:rsid w:val="00940C76"/>
    <w:rsid w:val="00941036"/>
    <w:rsid w:val="0094116B"/>
    <w:rsid w:val="0094133F"/>
    <w:rsid w:val="009413E7"/>
    <w:rsid w:val="009414E0"/>
    <w:rsid w:val="00941B32"/>
    <w:rsid w:val="00941D82"/>
    <w:rsid w:val="00941E44"/>
    <w:rsid w:val="00941F5D"/>
    <w:rsid w:val="009420A7"/>
    <w:rsid w:val="009420AD"/>
    <w:rsid w:val="00942287"/>
    <w:rsid w:val="0094238A"/>
    <w:rsid w:val="009423A9"/>
    <w:rsid w:val="0094241F"/>
    <w:rsid w:val="009426E1"/>
    <w:rsid w:val="0094270B"/>
    <w:rsid w:val="00942947"/>
    <w:rsid w:val="0094294D"/>
    <w:rsid w:val="009429F8"/>
    <w:rsid w:val="00942BAD"/>
    <w:rsid w:val="00942EB5"/>
    <w:rsid w:val="00942FCD"/>
    <w:rsid w:val="009434DE"/>
    <w:rsid w:val="009434FD"/>
    <w:rsid w:val="009435A1"/>
    <w:rsid w:val="00943637"/>
    <w:rsid w:val="00943B0E"/>
    <w:rsid w:val="00943D75"/>
    <w:rsid w:val="00943DD8"/>
    <w:rsid w:val="00943DDA"/>
    <w:rsid w:val="00943E09"/>
    <w:rsid w:val="00943E17"/>
    <w:rsid w:val="00943F11"/>
    <w:rsid w:val="00943F8C"/>
    <w:rsid w:val="009440C3"/>
    <w:rsid w:val="00944228"/>
    <w:rsid w:val="0094450A"/>
    <w:rsid w:val="00944B6E"/>
    <w:rsid w:val="00944D10"/>
    <w:rsid w:val="00944DB6"/>
    <w:rsid w:val="0094503E"/>
    <w:rsid w:val="009450D0"/>
    <w:rsid w:val="00945167"/>
    <w:rsid w:val="009451D0"/>
    <w:rsid w:val="00945859"/>
    <w:rsid w:val="00945D36"/>
    <w:rsid w:val="00945E27"/>
    <w:rsid w:val="009461EE"/>
    <w:rsid w:val="009462A5"/>
    <w:rsid w:val="0094639E"/>
    <w:rsid w:val="009463A3"/>
    <w:rsid w:val="009464DF"/>
    <w:rsid w:val="0094655C"/>
    <w:rsid w:val="00946690"/>
    <w:rsid w:val="009467BD"/>
    <w:rsid w:val="0094680E"/>
    <w:rsid w:val="0094682B"/>
    <w:rsid w:val="00946F15"/>
    <w:rsid w:val="0094701D"/>
    <w:rsid w:val="00947150"/>
    <w:rsid w:val="00947325"/>
    <w:rsid w:val="00947372"/>
    <w:rsid w:val="00947BD7"/>
    <w:rsid w:val="00947CD1"/>
    <w:rsid w:val="00947F97"/>
    <w:rsid w:val="0095003B"/>
    <w:rsid w:val="00950121"/>
    <w:rsid w:val="009501F5"/>
    <w:rsid w:val="00950247"/>
    <w:rsid w:val="009502DE"/>
    <w:rsid w:val="0095051B"/>
    <w:rsid w:val="00950764"/>
    <w:rsid w:val="00950A3A"/>
    <w:rsid w:val="00951117"/>
    <w:rsid w:val="009513FA"/>
    <w:rsid w:val="0095148C"/>
    <w:rsid w:val="00951752"/>
    <w:rsid w:val="009518F8"/>
    <w:rsid w:val="00951937"/>
    <w:rsid w:val="0095199E"/>
    <w:rsid w:val="009519BE"/>
    <w:rsid w:val="00951AC2"/>
    <w:rsid w:val="00951BBB"/>
    <w:rsid w:val="00951C60"/>
    <w:rsid w:val="00951FC7"/>
    <w:rsid w:val="009521C6"/>
    <w:rsid w:val="00952321"/>
    <w:rsid w:val="00953113"/>
    <w:rsid w:val="0095323A"/>
    <w:rsid w:val="0095347F"/>
    <w:rsid w:val="009535D0"/>
    <w:rsid w:val="009537F8"/>
    <w:rsid w:val="00953CCA"/>
    <w:rsid w:val="00953D40"/>
    <w:rsid w:val="00953D99"/>
    <w:rsid w:val="00953E62"/>
    <w:rsid w:val="00953F00"/>
    <w:rsid w:val="00953FB4"/>
    <w:rsid w:val="0095415E"/>
    <w:rsid w:val="009542C7"/>
    <w:rsid w:val="00954307"/>
    <w:rsid w:val="009547DA"/>
    <w:rsid w:val="0095493D"/>
    <w:rsid w:val="009549B8"/>
    <w:rsid w:val="00954DCB"/>
    <w:rsid w:val="00954E20"/>
    <w:rsid w:val="00954FBC"/>
    <w:rsid w:val="0095519B"/>
    <w:rsid w:val="00955465"/>
    <w:rsid w:val="00955672"/>
    <w:rsid w:val="00955756"/>
    <w:rsid w:val="00955852"/>
    <w:rsid w:val="009559C0"/>
    <w:rsid w:val="009559D9"/>
    <w:rsid w:val="00955BB3"/>
    <w:rsid w:val="00955C11"/>
    <w:rsid w:val="00955C75"/>
    <w:rsid w:val="00955E3B"/>
    <w:rsid w:val="00956049"/>
    <w:rsid w:val="0095619B"/>
    <w:rsid w:val="009561CC"/>
    <w:rsid w:val="009564C5"/>
    <w:rsid w:val="00956F9B"/>
    <w:rsid w:val="009570F2"/>
    <w:rsid w:val="009572BD"/>
    <w:rsid w:val="0095730B"/>
    <w:rsid w:val="00957318"/>
    <w:rsid w:val="0095745F"/>
    <w:rsid w:val="00957466"/>
    <w:rsid w:val="009574D2"/>
    <w:rsid w:val="009576D8"/>
    <w:rsid w:val="009576ED"/>
    <w:rsid w:val="009577E4"/>
    <w:rsid w:val="009579B0"/>
    <w:rsid w:val="00957A6A"/>
    <w:rsid w:val="00957BE3"/>
    <w:rsid w:val="00957D8C"/>
    <w:rsid w:val="009600EC"/>
    <w:rsid w:val="009605B5"/>
    <w:rsid w:val="00960979"/>
    <w:rsid w:val="009609D4"/>
    <w:rsid w:val="00960BA4"/>
    <w:rsid w:val="00960E1A"/>
    <w:rsid w:val="00960ED0"/>
    <w:rsid w:val="009611AA"/>
    <w:rsid w:val="00961220"/>
    <w:rsid w:val="009612DE"/>
    <w:rsid w:val="009614B5"/>
    <w:rsid w:val="009615D5"/>
    <w:rsid w:val="0096179B"/>
    <w:rsid w:val="009617A7"/>
    <w:rsid w:val="00961887"/>
    <w:rsid w:val="00961CEA"/>
    <w:rsid w:val="00961CFA"/>
    <w:rsid w:val="00961D3D"/>
    <w:rsid w:val="00962341"/>
    <w:rsid w:val="00962504"/>
    <w:rsid w:val="0096262B"/>
    <w:rsid w:val="00962764"/>
    <w:rsid w:val="009628E6"/>
    <w:rsid w:val="00962A08"/>
    <w:rsid w:val="00963343"/>
    <w:rsid w:val="009635E4"/>
    <w:rsid w:val="0096367F"/>
    <w:rsid w:val="009639EC"/>
    <w:rsid w:val="00963B6F"/>
    <w:rsid w:val="00963E84"/>
    <w:rsid w:val="00963F09"/>
    <w:rsid w:val="00964713"/>
    <w:rsid w:val="00964720"/>
    <w:rsid w:val="009648AC"/>
    <w:rsid w:val="00964956"/>
    <w:rsid w:val="00964C4E"/>
    <w:rsid w:val="00964CC2"/>
    <w:rsid w:val="009651E1"/>
    <w:rsid w:val="009651FD"/>
    <w:rsid w:val="00965212"/>
    <w:rsid w:val="00965252"/>
    <w:rsid w:val="009655C7"/>
    <w:rsid w:val="00965722"/>
    <w:rsid w:val="009657DC"/>
    <w:rsid w:val="00965BD6"/>
    <w:rsid w:val="00965C85"/>
    <w:rsid w:val="0096615F"/>
    <w:rsid w:val="00966510"/>
    <w:rsid w:val="00966546"/>
    <w:rsid w:val="00966ADC"/>
    <w:rsid w:val="00966B8D"/>
    <w:rsid w:val="00966C66"/>
    <w:rsid w:val="00966CD7"/>
    <w:rsid w:val="00966F77"/>
    <w:rsid w:val="00966F91"/>
    <w:rsid w:val="00966F97"/>
    <w:rsid w:val="0096715C"/>
    <w:rsid w:val="00967165"/>
    <w:rsid w:val="009672A7"/>
    <w:rsid w:val="00967478"/>
    <w:rsid w:val="00967550"/>
    <w:rsid w:val="009675FC"/>
    <w:rsid w:val="00967665"/>
    <w:rsid w:val="009676AF"/>
    <w:rsid w:val="009679BD"/>
    <w:rsid w:val="00967A0A"/>
    <w:rsid w:val="00967AF4"/>
    <w:rsid w:val="00967C3C"/>
    <w:rsid w:val="00967C4C"/>
    <w:rsid w:val="00967CEA"/>
    <w:rsid w:val="00967D7F"/>
    <w:rsid w:val="00967E0C"/>
    <w:rsid w:val="009703A6"/>
    <w:rsid w:val="00970664"/>
    <w:rsid w:val="00970A46"/>
    <w:rsid w:val="00970D45"/>
    <w:rsid w:val="009711D4"/>
    <w:rsid w:val="00971456"/>
    <w:rsid w:val="0097168E"/>
    <w:rsid w:val="0097195E"/>
    <w:rsid w:val="00971967"/>
    <w:rsid w:val="00971D62"/>
    <w:rsid w:val="0097211A"/>
    <w:rsid w:val="00972365"/>
    <w:rsid w:val="00972646"/>
    <w:rsid w:val="009727E4"/>
    <w:rsid w:val="009728FC"/>
    <w:rsid w:val="00972BCE"/>
    <w:rsid w:val="00972C13"/>
    <w:rsid w:val="00972F2F"/>
    <w:rsid w:val="00973281"/>
    <w:rsid w:val="009733B6"/>
    <w:rsid w:val="009734C7"/>
    <w:rsid w:val="00973B42"/>
    <w:rsid w:val="00973ECD"/>
    <w:rsid w:val="00973F4A"/>
    <w:rsid w:val="00974104"/>
    <w:rsid w:val="00974147"/>
    <w:rsid w:val="0097417E"/>
    <w:rsid w:val="0097419D"/>
    <w:rsid w:val="00974563"/>
    <w:rsid w:val="00974666"/>
    <w:rsid w:val="00974803"/>
    <w:rsid w:val="00974891"/>
    <w:rsid w:val="00974AB3"/>
    <w:rsid w:val="00974ACB"/>
    <w:rsid w:val="00974B2B"/>
    <w:rsid w:val="00974C40"/>
    <w:rsid w:val="00974F95"/>
    <w:rsid w:val="009751F4"/>
    <w:rsid w:val="00975249"/>
    <w:rsid w:val="00975354"/>
    <w:rsid w:val="009753C9"/>
    <w:rsid w:val="009753E8"/>
    <w:rsid w:val="009753F2"/>
    <w:rsid w:val="009756FC"/>
    <w:rsid w:val="009757A7"/>
    <w:rsid w:val="00975885"/>
    <w:rsid w:val="00975AA3"/>
    <w:rsid w:val="00975B35"/>
    <w:rsid w:val="00975CC8"/>
    <w:rsid w:val="00975E8B"/>
    <w:rsid w:val="009761D0"/>
    <w:rsid w:val="00976250"/>
    <w:rsid w:val="009766F5"/>
    <w:rsid w:val="00976E50"/>
    <w:rsid w:val="009772E2"/>
    <w:rsid w:val="009773FB"/>
    <w:rsid w:val="009775FA"/>
    <w:rsid w:val="009776A9"/>
    <w:rsid w:val="00977762"/>
    <w:rsid w:val="0097776B"/>
    <w:rsid w:val="009777D1"/>
    <w:rsid w:val="00977900"/>
    <w:rsid w:val="00977A32"/>
    <w:rsid w:val="00977B9D"/>
    <w:rsid w:val="00977D49"/>
    <w:rsid w:val="00977E33"/>
    <w:rsid w:val="00977E4B"/>
    <w:rsid w:val="00977F83"/>
    <w:rsid w:val="0098029A"/>
    <w:rsid w:val="0098060A"/>
    <w:rsid w:val="00980842"/>
    <w:rsid w:val="00980891"/>
    <w:rsid w:val="00980A3D"/>
    <w:rsid w:val="00980B60"/>
    <w:rsid w:val="00980EEE"/>
    <w:rsid w:val="009811F6"/>
    <w:rsid w:val="0098147F"/>
    <w:rsid w:val="009814EA"/>
    <w:rsid w:val="00981755"/>
    <w:rsid w:val="0098184F"/>
    <w:rsid w:val="009818D8"/>
    <w:rsid w:val="00981C6B"/>
    <w:rsid w:val="00981D37"/>
    <w:rsid w:val="00981E14"/>
    <w:rsid w:val="00981E18"/>
    <w:rsid w:val="00981EF1"/>
    <w:rsid w:val="00982317"/>
    <w:rsid w:val="009826F8"/>
    <w:rsid w:val="00982A5E"/>
    <w:rsid w:val="00982A94"/>
    <w:rsid w:val="00982B94"/>
    <w:rsid w:val="00982D14"/>
    <w:rsid w:val="009831F4"/>
    <w:rsid w:val="00983460"/>
    <w:rsid w:val="009835F8"/>
    <w:rsid w:val="009839EA"/>
    <w:rsid w:val="00983CDC"/>
    <w:rsid w:val="00983F43"/>
    <w:rsid w:val="00984100"/>
    <w:rsid w:val="00984A1C"/>
    <w:rsid w:val="00984B17"/>
    <w:rsid w:val="00984B60"/>
    <w:rsid w:val="00985493"/>
    <w:rsid w:val="00985534"/>
    <w:rsid w:val="009855BE"/>
    <w:rsid w:val="009855DB"/>
    <w:rsid w:val="009858B5"/>
    <w:rsid w:val="00985920"/>
    <w:rsid w:val="0098599C"/>
    <w:rsid w:val="009859C8"/>
    <w:rsid w:val="00985A8A"/>
    <w:rsid w:val="00985C55"/>
    <w:rsid w:val="00986143"/>
    <w:rsid w:val="00986299"/>
    <w:rsid w:val="00986352"/>
    <w:rsid w:val="009863EC"/>
    <w:rsid w:val="009863FC"/>
    <w:rsid w:val="0098645F"/>
    <w:rsid w:val="009864BE"/>
    <w:rsid w:val="0098654B"/>
    <w:rsid w:val="009869E3"/>
    <w:rsid w:val="00986B73"/>
    <w:rsid w:val="00986D14"/>
    <w:rsid w:val="00986DD5"/>
    <w:rsid w:val="00986FA4"/>
    <w:rsid w:val="00986FBC"/>
    <w:rsid w:val="009871C0"/>
    <w:rsid w:val="00987292"/>
    <w:rsid w:val="00987375"/>
    <w:rsid w:val="009874AF"/>
    <w:rsid w:val="009874E7"/>
    <w:rsid w:val="0098750B"/>
    <w:rsid w:val="00987736"/>
    <w:rsid w:val="00987940"/>
    <w:rsid w:val="00987A7E"/>
    <w:rsid w:val="00987DAB"/>
    <w:rsid w:val="009900FF"/>
    <w:rsid w:val="009901C2"/>
    <w:rsid w:val="009906FF"/>
    <w:rsid w:val="00990BC3"/>
    <w:rsid w:val="00990D94"/>
    <w:rsid w:val="00990FAC"/>
    <w:rsid w:val="00991320"/>
    <w:rsid w:val="00991780"/>
    <w:rsid w:val="00991ACB"/>
    <w:rsid w:val="00991B4F"/>
    <w:rsid w:val="00991BED"/>
    <w:rsid w:val="009920B4"/>
    <w:rsid w:val="0099233B"/>
    <w:rsid w:val="00992C97"/>
    <w:rsid w:val="00992DE6"/>
    <w:rsid w:val="00993066"/>
    <w:rsid w:val="009931AE"/>
    <w:rsid w:val="00993447"/>
    <w:rsid w:val="00993A69"/>
    <w:rsid w:val="00993B70"/>
    <w:rsid w:val="00993EAE"/>
    <w:rsid w:val="00994033"/>
    <w:rsid w:val="00994036"/>
    <w:rsid w:val="0099485D"/>
    <w:rsid w:val="0099497E"/>
    <w:rsid w:val="009949EB"/>
    <w:rsid w:val="00994BE0"/>
    <w:rsid w:val="00994BFB"/>
    <w:rsid w:val="00994CC6"/>
    <w:rsid w:val="00994FF5"/>
    <w:rsid w:val="00995180"/>
    <w:rsid w:val="0099533E"/>
    <w:rsid w:val="009954EC"/>
    <w:rsid w:val="0099553B"/>
    <w:rsid w:val="009955F1"/>
    <w:rsid w:val="00995CB6"/>
    <w:rsid w:val="00995CEF"/>
    <w:rsid w:val="00995FA0"/>
    <w:rsid w:val="00996072"/>
    <w:rsid w:val="009960A4"/>
    <w:rsid w:val="009961EE"/>
    <w:rsid w:val="00996B24"/>
    <w:rsid w:val="00996BBF"/>
    <w:rsid w:val="0099717D"/>
    <w:rsid w:val="009971C4"/>
    <w:rsid w:val="009972F8"/>
    <w:rsid w:val="00997396"/>
    <w:rsid w:val="009976C5"/>
    <w:rsid w:val="009978EB"/>
    <w:rsid w:val="00997AF7"/>
    <w:rsid w:val="009A007D"/>
    <w:rsid w:val="009A0123"/>
    <w:rsid w:val="009A01C2"/>
    <w:rsid w:val="009A043E"/>
    <w:rsid w:val="009A0458"/>
    <w:rsid w:val="009A06C7"/>
    <w:rsid w:val="009A09EF"/>
    <w:rsid w:val="009A09F7"/>
    <w:rsid w:val="009A0AD9"/>
    <w:rsid w:val="009A0B68"/>
    <w:rsid w:val="009A0BB2"/>
    <w:rsid w:val="009A0C81"/>
    <w:rsid w:val="009A0EAD"/>
    <w:rsid w:val="009A0EE6"/>
    <w:rsid w:val="009A1067"/>
    <w:rsid w:val="009A1252"/>
    <w:rsid w:val="009A15DC"/>
    <w:rsid w:val="009A165E"/>
    <w:rsid w:val="009A17B6"/>
    <w:rsid w:val="009A17D1"/>
    <w:rsid w:val="009A1822"/>
    <w:rsid w:val="009A19DF"/>
    <w:rsid w:val="009A1A03"/>
    <w:rsid w:val="009A1B31"/>
    <w:rsid w:val="009A1C7E"/>
    <w:rsid w:val="009A1EFC"/>
    <w:rsid w:val="009A1F12"/>
    <w:rsid w:val="009A2486"/>
    <w:rsid w:val="009A2532"/>
    <w:rsid w:val="009A2809"/>
    <w:rsid w:val="009A29D4"/>
    <w:rsid w:val="009A2A3F"/>
    <w:rsid w:val="009A2AC3"/>
    <w:rsid w:val="009A2AF6"/>
    <w:rsid w:val="009A2EBC"/>
    <w:rsid w:val="009A2EF1"/>
    <w:rsid w:val="009A2F43"/>
    <w:rsid w:val="009A2F8E"/>
    <w:rsid w:val="009A3162"/>
    <w:rsid w:val="009A31CA"/>
    <w:rsid w:val="009A320C"/>
    <w:rsid w:val="009A3669"/>
    <w:rsid w:val="009A36AF"/>
    <w:rsid w:val="009A36F2"/>
    <w:rsid w:val="009A3723"/>
    <w:rsid w:val="009A3856"/>
    <w:rsid w:val="009A38B8"/>
    <w:rsid w:val="009A39EF"/>
    <w:rsid w:val="009A39FD"/>
    <w:rsid w:val="009A3A0A"/>
    <w:rsid w:val="009A3ACE"/>
    <w:rsid w:val="009A3CC3"/>
    <w:rsid w:val="009A3E64"/>
    <w:rsid w:val="009A403F"/>
    <w:rsid w:val="009A40ED"/>
    <w:rsid w:val="009A4133"/>
    <w:rsid w:val="009A434D"/>
    <w:rsid w:val="009A4941"/>
    <w:rsid w:val="009A4AD3"/>
    <w:rsid w:val="009A503D"/>
    <w:rsid w:val="009A5138"/>
    <w:rsid w:val="009A518B"/>
    <w:rsid w:val="009A5287"/>
    <w:rsid w:val="009A583E"/>
    <w:rsid w:val="009A587F"/>
    <w:rsid w:val="009A59F1"/>
    <w:rsid w:val="009A5A22"/>
    <w:rsid w:val="009A5B05"/>
    <w:rsid w:val="009A5F20"/>
    <w:rsid w:val="009A5FB6"/>
    <w:rsid w:val="009A61C3"/>
    <w:rsid w:val="009A6263"/>
    <w:rsid w:val="009A644A"/>
    <w:rsid w:val="009A65E8"/>
    <w:rsid w:val="009A669C"/>
    <w:rsid w:val="009A67CB"/>
    <w:rsid w:val="009A6810"/>
    <w:rsid w:val="009A68C2"/>
    <w:rsid w:val="009A693A"/>
    <w:rsid w:val="009A6BE1"/>
    <w:rsid w:val="009A6C75"/>
    <w:rsid w:val="009A6D9A"/>
    <w:rsid w:val="009A6FBB"/>
    <w:rsid w:val="009A72B0"/>
    <w:rsid w:val="009A74DB"/>
    <w:rsid w:val="009A7F7C"/>
    <w:rsid w:val="009B00FF"/>
    <w:rsid w:val="009B0232"/>
    <w:rsid w:val="009B038D"/>
    <w:rsid w:val="009B0767"/>
    <w:rsid w:val="009B0AB0"/>
    <w:rsid w:val="009B0B25"/>
    <w:rsid w:val="009B0B8A"/>
    <w:rsid w:val="009B0BDD"/>
    <w:rsid w:val="009B0BFC"/>
    <w:rsid w:val="009B0D5A"/>
    <w:rsid w:val="009B0FEA"/>
    <w:rsid w:val="009B115B"/>
    <w:rsid w:val="009B1520"/>
    <w:rsid w:val="009B1811"/>
    <w:rsid w:val="009B18EC"/>
    <w:rsid w:val="009B19F0"/>
    <w:rsid w:val="009B1CF3"/>
    <w:rsid w:val="009B207F"/>
    <w:rsid w:val="009B2237"/>
    <w:rsid w:val="009B240D"/>
    <w:rsid w:val="009B2506"/>
    <w:rsid w:val="009B25A1"/>
    <w:rsid w:val="009B283D"/>
    <w:rsid w:val="009B287F"/>
    <w:rsid w:val="009B2A63"/>
    <w:rsid w:val="009B2AED"/>
    <w:rsid w:val="009B2D44"/>
    <w:rsid w:val="009B2EDE"/>
    <w:rsid w:val="009B2F47"/>
    <w:rsid w:val="009B3610"/>
    <w:rsid w:val="009B3757"/>
    <w:rsid w:val="009B3A36"/>
    <w:rsid w:val="009B3D09"/>
    <w:rsid w:val="009B3E3F"/>
    <w:rsid w:val="009B3F3E"/>
    <w:rsid w:val="009B42E2"/>
    <w:rsid w:val="009B4668"/>
    <w:rsid w:val="009B4D86"/>
    <w:rsid w:val="009B4E0B"/>
    <w:rsid w:val="009B4EAF"/>
    <w:rsid w:val="009B5045"/>
    <w:rsid w:val="009B509B"/>
    <w:rsid w:val="009B539A"/>
    <w:rsid w:val="009B55D4"/>
    <w:rsid w:val="009B58A1"/>
    <w:rsid w:val="009B5A16"/>
    <w:rsid w:val="009B5C81"/>
    <w:rsid w:val="009B62EC"/>
    <w:rsid w:val="009B6833"/>
    <w:rsid w:val="009B6B6C"/>
    <w:rsid w:val="009B6C82"/>
    <w:rsid w:val="009B6CC1"/>
    <w:rsid w:val="009B6D46"/>
    <w:rsid w:val="009B6D85"/>
    <w:rsid w:val="009B7108"/>
    <w:rsid w:val="009B71BD"/>
    <w:rsid w:val="009B71F2"/>
    <w:rsid w:val="009B73F9"/>
    <w:rsid w:val="009B756B"/>
    <w:rsid w:val="009B7581"/>
    <w:rsid w:val="009B77BE"/>
    <w:rsid w:val="009B7882"/>
    <w:rsid w:val="009B7A8C"/>
    <w:rsid w:val="009B7BAD"/>
    <w:rsid w:val="009B7F4A"/>
    <w:rsid w:val="009B7FB5"/>
    <w:rsid w:val="009C00D5"/>
    <w:rsid w:val="009C0792"/>
    <w:rsid w:val="009C0B32"/>
    <w:rsid w:val="009C0C6E"/>
    <w:rsid w:val="009C0F3B"/>
    <w:rsid w:val="009C0F8F"/>
    <w:rsid w:val="009C0FAB"/>
    <w:rsid w:val="009C1212"/>
    <w:rsid w:val="009C17CF"/>
    <w:rsid w:val="009C1A54"/>
    <w:rsid w:val="009C1A5A"/>
    <w:rsid w:val="009C1B92"/>
    <w:rsid w:val="009C1ED6"/>
    <w:rsid w:val="009C2C29"/>
    <w:rsid w:val="009C33CF"/>
    <w:rsid w:val="009C33F2"/>
    <w:rsid w:val="009C34BA"/>
    <w:rsid w:val="009C3706"/>
    <w:rsid w:val="009C3748"/>
    <w:rsid w:val="009C389C"/>
    <w:rsid w:val="009C3BF8"/>
    <w:rsid w:val="009C3D0E"/>
    <w:rsid w:val="009C3DA5"/>
    <w:rsid w:val="009C3E6A"/>
    <w:rsid w:val="009C3F1D"/>
    <w:rsid w:val="009C3FD8"/>
    <w:rsid w:val="009C42BB"/>
    <w:rsid w:val="009C42FF"/>
    <w:rsid w:val="009C450E"/>
    <w:rsid w:val="009C451A"/>
    <w:rsid w:val="009C45F3"/>
    <w:rsid w:val="009C469B"/>
    <w:rsid w:val="009C46ED"/>
    <w:rsid w:val="009C4714"/>
    <w:rsid w:val="009C4737"/>
    <w:rsid w:val="009C478C"/>
    <w:rsid w:val="009C47A4"/>
    <w:rsid w:val="009C4C0F"/>
    <w:rsid w:val="009C4C51"/>
    <w:rsid w:val="009C4CDE"/>
    <w:rsid w:val="009C55CC"/>
    <w:rsid w:val="009C5787"/>
    <w:rsid w:val="009C5958"/>
    <w:rsid w:val="009C63C6"/>
    <w:rsid w:val="009C6790"/>
    <w:rsid w:val="009C67E2"/>
    <w:rsid w:val="009C6882"/>
    <w:rsid w:val="009C69B5"/>
    <w:rsid w:val="009C6CC4"/>
    <w:rsid w:val="009C6E3E"/>
    <w:rsid w:val="009C717E"/>
    <w:rsid w:val="009C7209"/>
    <w:rsid w:val="009C731D"/>
    <w:rsid w:val="009C7377"/>
    <w:rsid w:val="009C7588"/>
    <w:rsid w:val="009C77AC"/>
    <w:rsid w:val="009C7B21"/>
    <w:rsid w:val="009C7E1D"/>
    <w:rsid w:val="009C7E6D"/>
    <w:rsid w:val="009C7EAD"/>
    <w:rsid w:val="009D015E"/>
    <w:rsid w:val="009D0404"/>
    <w:rsid w:val="009D044A"/>
    <w:rsid w:val="009D0936"/>
    <w:rsid w:val="009D0948"/>
    <w:rsid w:val="009D0EB8"/>
    <w:rsid w:val="009D0F9F"/>
    <w:rsid w:val="009D101B"/>
    <w:rsid w:val="009D1410"/>
    <w:rsid w:val="009D1603"/>
    <w:rsid w:val="009D171E"/>
    <w:rsid w:val="009D18A6"/>
    <w:rsid w:val="009D18E9"/>
    <w:rsid w:val="009D1A40"/>
    <w:rsid w:val="009D1BC4"/>
    <w:rsid w:val="009D2134"/>
    <w:rsid w:val="009D227F"/>
    <w:rsid w:val="009D22BD"/>
    <w:rsid w:val="009D2451"/>
    <w:rsid w:val="009D2466"/>
    <w:rsid w:val="009D2468"/>
    <w:rsid w:val="009D2624"/>
    <w:rsid w:val="009D279F"/>
    <w:rsid w:val="009D29DE"/>
    <w:rsid w:val="009D2A35"/>
    <w:rsid w:val="009D2B83"/>
    <w:rsid w:val="009D2DDD"/>
    <w:rsid w:val="009D2F55"/>
    <w:rsid w:val="009D316F"/>
    <w:rsid w:val="009D317D"/>
    <w:rsid w:val="009D32D7"/>
    <w:rsid w:val="009D32EA"/>
    <w:rsid w:val="009D3383"/>
    <w:rsid w:val="009D374B"/>
    <w:rsid w:val="009D37CC"/>
    <w:rsid w:val="009D37D8"/>
    <w:rsid w:val="009D39DB"/>
    <w:rsid w:val="009D3A08"/>
    <w:rsid w:val="009D3A74"/>
    <w:rsid w:val="009D3AAA"/>
    <w:rsid w:val="009D3EA9"/>
    <w:rsid w:val="009D3FBE"/>
    <w:rsid w:val="009D40C2"/>
    <w:rsid w:val="009D41D7"/>
    <w:rsid w:val="009D42BD"/>
    <w:rsid w:val="009D42E9"/>
    <w:rsid w:val="009D4475"/>
    <w:rsid w:val="009D451A"/>
    <w:rsid w:val="009D45E8"/>
    <w:rsid w:val="009D4651"/>
    <w:rsid w:val="009D4727"/>
    <w:rsid w:val="009D479D"/>
    <w:rsid w:val="009D493B"/>
    <w:rsid w:val="009D50B4"/>
    <w:rsid w:val="009D51E6"/>
    <w:rsid w:val="009D52F6"/>
    <w:rsid w:val="009D5C00"/>
    <w:rsid w:val="009D5CE8"/>
    <w:rsid w:val="009D5D1A"/>
    <w:rsid w:val="009D6016"/>
    <w:rsid w:val="009D6083"/>
    <w:rsid w:val="009D60B1"/>
    <w:rsid w:val="009D62A6"/>
    <w:rsid w:val="009D6360"/>
    <w:rsid w:val="009D6481"/>
    <w:rsid w:val="009D65AF"/>
    <w:rsid w:val="009D65B3"/>
    <w:rsid w:val="009D6685"/>
    <w:rsid w:val="009D68A0"/>
    <w:rsid w:val="009D68F4"/>
    <w:rsid w:val="009D6BF2"/>
    <w:rsid w:val="009D6D02"/>
    <w:rsid w:val="009D728F"/>
    <w:rsid w:val="009D74BA"/>
    <w:rsid w:val="009D77ED"/>
    <w:rsid w:val="009D789D"/>
    <w:rsid w:val="009D79FE"/>
    <w:rsid w:val="009D7B12"/>
    <w:rsid w:val="009D7B71"/>
    <w:rsid w:val="009D7D11"/>
    <w:rsid w:val="009E0267"/>
    <w:rsid w:val="009E02F8"/>
    <w:rsid w:val="009E04E9"/>
    <w:rsid w:val="009E0720"/>
    <w:rsid w:val="009E0D92"/>
    <w:rsid w:val="009E0DEC"/>
    <w:rsid w:val="009E0EE6"/>
    <w:rsid w:val="009E1217"/>
    <w:rsid w:val="009E185C"/>
    <w:rsid w:val="009E1BBE"/>
    <w:rsid w:val="009E1F94"/>
    <w:rsid w:val="009E1FF9"/>
    <w:rsid w:val="009E22FE"/>
    <w:rsid w:val="009E2FDB"/>
    <w:rsid w:val="009E306D"/>
    <w:rsid w:val="009E3122"/>
    <w:rsid w:val="009E3215"/>
    <w:rsid w:val="009E33FA"/>
    <w:rsid w:val="009E3832"/>
    <w:rsid w:val="009E3A2B"/>
    <w:rsid w:val="009E3A33"/>
    <w:rsid w:val="009E3B47"/>
    <w:rsid w:val="009E4732"/>
    <w:rsid w:val="009E4956"/>
    <w:rsid w:val="009E49A0"/>
    <w:rsid w:val="009E4AB7"/>
    <w:rsid w:val="009E4B1E"/>
    <w:rsid w:val="009E4D08"/>
    <w:rsid w:val="009E4D45"/>
    <w:rsid w:val="009E4D50"/>
    <w:rsid w:val="009E4E1B"/>
    <w:rsid w:val="009E4E5F"/>
    <w:rsid w:val="009E4F39"/>
    <w:rsid w:val="009E500A"/>
    <w:rsid w:val="009E50E3"/>
    <w:rsid w:val="009E512B"/>
    <w:rsid w:val="009E5313"/>
    <w:rsid w:val="009E57FB"/>
    <w:rsid w:val="009E5A9E"/>
    <w:rsid w:val="009E5C20"/>
    <w:rsid w:val="009E6083"/>
    <w:rsid w:val="009E61EC"/>
    <w:rsid w:val="009E6218"/>
    <w:rsid w:val="009E6920"/>
    <w:rsid w:val="009E694A"/>
    <w:rsid w:val="009E6BD0"/>
    <w:rsid w:val="009E6EF4"/>
    <w:rsid w:val="009E70DD"/>
    <w:rsid w:val="009E7101"/>
    <w:rsid w:val="009E74DC"/>
    <w:rsid w:val="009E7528"/>
    <w:rsid w:val="009E76F7"/>
    <w:rsid w:val="009E7729"/>
    <w:rsid w:val="009E77FA"/>
    <w:rsid w:val="009E7838"/>
    <w:rsid w:val="009E7A62"/>
    <w:rsid w:val="009E7C49"/>
    <w:rsid w:val="009F0109"/>
    <w:rsid w:val="009F0135"/>
    <w:rsid w:val="009F0546"/>
    <w:rsid w:val="009F060E"/>
    <w:rsid w:val="009F0653"/>
    <w:rsid w:val="009F0699"/>
    <w:rsid w:val="009F0A9C"/>
    <w:rsid w:val="009F0A9D"/>
    <w:rsid w:val="009F0AA6"/>
    <w:rsid w:val="009F0C52"/>
    <w:rsid w:val="009F0CB1"/>
    <w:rsid w:val="009F0CD4"/>
    <w:rsid w:val="009F0D6F"/>
    <w:rsid w:val="009F155D"/>
    <w:rsid w:val="009F18A7"/>
    <w:rsid w:val="009F199D"/>
    <w:rsid w:val="009F1B5A"/>
    <w:rsid w:val="009F2215"/>
    <w:rsid w:val="009F228C"/>
    <w:rsid w:val="009F2332"/>
    <w:rsid w:val="009F2426"/>
    <w:rsid w:val="009F276B"/>
    <w:rsid w:val="009F27AD"/>
    <w:rsid w:val="009F28A3"/>
    <w:rsid w:val="009F2A16"/>
    <w:rsid w:val="009F2C64"/>
    <w:rsid w:val="009F2CED"/>
    <w:rsid w:val="009F2D50"/>
    <w:rsid w:val="009F2EF3"/>
    <w:rsid w:val="009F3241"/>
    <w:rsid w:val="009F3305"/>
    <w:rsid w:val="009F36F8"/>
    <w:rsid w:val="009F3755"/>
    <w:rsid w:val="009F37EE"/>
    <w:rsid w:val="009F3CCD"/>
    <w:rsid w:val="009F3D63"/>
    <w:rsid w:val="009F3D66"/>
    <w:rsid w:val="009F41EF"/>
    <w:rsid w:val="009F45BF"/>
    <w:rsid w:val="009F4892"/>
    <w:rsid w:val="009F4A00"/>
    <w:rsid w:val="009F4ADD"/>
    <w:rsid w:val="009F4BC9"/>
    <w:rsid w:val="009F4C00"/>
    <w:rsid w:val="009F4CBD"/>
    <w:rsid w:val="009F4E68"/>
    <w:rsid w:val="009F4F35"/>
    <w:rsid w:val="009F505B"/>
    <w:rsid w:val="009F51C6"/>
    <w:rsid w:val="009F5224"/>
    <w:rsid w:val="009F5392"/>
    <w:rsid w:val="009F5394"/>
    <w:rsid w:val="009F5547"/>
    <w:rsid w:val="009F56DF"/>
    <w:rsid w:val="009F5C72"/>
    <w:rsid w:val="009F5EA2"/>
    <w:rsid w:val="009F5FEE"/>
    <w:rsid w:val="009F659D"/>
    <w:rsid w:val="009F65D0"/>
    <w:rsid w:val="009F669D"/>
    <w:rsid w:val="009F66DA"/>
    <w:rsid w:val="009F6D94"/>
    <w:rsid w:val="009F6F5D"/>
    <w:rsid w:val="009F6F5F"/>
    <w:rsid w:val="009F6F9D"/>
    <w:rsid w:val="009F70E3"/>
    <w:rsid w:val="009F7100"/>
    <w:rsid w:val="009F71B8"/>
    <w:rsid w:val="009F7B12"/>
    <w:rsid w:val="009F7E1A"/>
    <w:rsid w:val="009F7EB2"/>
    <w:rsid w:val="00A0002D"/>
    <w:rsid w:val="00A0021F"/>
    <w:rsid w:val="00A00222"/>
    <w:rsid w:val="00A006FF"/>
    <w:rsid w:val="00A0072D"/>
    <w:rsid w:val="00A00B14"/>
    <w:rsid w:val="00A00BEE"/>
    <w:rsid w:val="00A00D46"/>
    <w:rsid w:val="00A00D49"/>
    <w:rsid w:val="00A00EE6"/>
    <w:rsid w:val="00A01017"/>
    <w:rsid w:val="00A017B1"/>
    <w:rsid w:val="00A01869"/>
    <w:rsid w:val="00A01A68"/>
    <w:rsid w:val="00A01B8D"/>
    <w:rsid w:val="00A01D4E"/>
    <w:rsid w:val="00A01D8C"/>
    <w:rsid w:val="00A020B0"/>
    <w:rsid w:val="00A0211B"/>
    <w:rsid w:val="00A02490"/>
    <w:rsid w:val="00A025E9"/>
    <w:rsid w:val="00A027BF"/>
    <w:rsid w:val="00A029C8"/>
    <w:rsid w:val="00A02A6A"/>
    <w:rsid w:val="00A02A8B"/>
    <w:rsid w:val="00A02AFE"/>
    <w:rsid w:val="00A02C22"/>
    <w:rsid w:val="00A02CF8"/>
    <w:rsid w:val="00A02E06"/>
    <w:rsid w:val="00A02E2B"/>
    <w:rsid w:val="00A02F3B"/>
    <w:rsid w:val="00A03066"/>
    <w:rsid w:val="00A0313A"/>
    <w:rsid w:val="00A03537"/>
    <w:rsid w:val="00A03781"/>
    <w:rsid w:val="00A037B2"/>
    <w:rsid w:val="00A03856"/>
    <w:rsid w:val="00A03A8B"/>
    <w:rsid w:val="00A03C8B"/>
    <w:rsid w:val="00A03D71"/>
    <w:rsid w:val="00A03FC0"/>
    <w:rsid w:val="00A041B3"/>
    <w:rsid w:val="00A04936"/>
    <w:rsid w:val="00A04A4D"/>
    <w:rsid w:val="00A04CE5"/>
    <w:rsid w:val="00A04D55"/>
    <w:rsid w:val="00A04E3C"/>
    <w:rsid w:val="00A05055"/>
    <w:rsid w:val="00A05329"/>
    <w:rsid w:val="00A05333"/>
    <w:rsid w:val="00A0545C"/>
    <w:rsid w:val="00A05743"/>
    <w:rsid w:val="00A059AB"/>
    <w:rsid w:val="00A059C8"/>
    <w:rsid w:val="00A05A17"/>
    <w:rsid w:val="00A05BFE"/>
    <w:rsid w:val="00A05F9E"/>
    <w:rsid w:val="00A063EC"/>
    <w:rsid w:val="00A0680E"/>
    <w:rsid w:val="00A0681A"/>
    <w:rsid w:val="00A068B1"/>
    <w:rsid w:val="00A0729E"/>
    <w:rsid w:val="00A0772F"/>
    <w:rsid w:val="00A07798"/>
    <w:rsid w:val="00A0789B"/>
    <w:rsid w:val="00A0796A"/>
    <w:rsid w:val="00A07A37"/>
    <w:rsid w:val="00A07A6C"/>
    <w:rsid w:val="00A07A8A"/>
    <w:rsid w:val="00A07B02"/>
    <w:rsid w:val="00A07D09"/>
    <w:rsid w:val="00A07ED2"/>
    <w:rsid w:val="00A07ED4"/>
    <w:rsid w:val="00A07F6A"/>
    <w:rsid w:val="00A1009A"/>
    <w:rsid w:val="00A10167"/>
    <w:rsid w:val="00A1038D"/>
    <w:rsid w:val="00A103CA"/>
    <w:rsid w:val="00A104D5"/>
    <w:rsid w:val="00A10563"/>
    <w:rsid w:val="00A10604"/>
    <w:rsid w:val="00A10787"/>
    <w:rsid w:val="00A10856"/>
    <w:rsid w:val="00A108AC"/>
    <w:rsid w:val="00A1090D"/>
    <w:rsid w:val="00A10975"/>
    <w:rsid w:val="00A10C79"/>
    <w:rsid w:val="00A10C8D"/>
    <w:rsid w:val="00A10F38"/>
    <w:rsid w:val="00A1130E"/>
    <w:rsid w:val="00A11366"/>
    <w:rsid w:val="00A11466"/>
    <w:rsid w:val="00A117C3"/>
    <w:rsid w:val="00A11816"/>
    <w:rsid w:val="00A11849"/>
    <w:rsid w:val="00A11986"/>
    <w:rsid w:val="00A119AF"/>
    <w:rsid w:val="00A11DE9"/>
    <w:rsid w:val="00A11F6B"/>
    <w:rsid w:val="00A12071"/>
    <w:rsid w:val="00A123D5"/>
    <w:rsid w:val="00A124C0"/>
    <w:rsid w:val="00A12703"/>
    <w:rsid w:val="00A12805"/>
    <w:rsid w:val="00A12870"/>
    <w:rsid w:val="00A12A56"/>
    <w:rsid w:val="00A12D81"/>
    <w:rsid w:val="00A12EDC"/>
    <w:rsid w:val="00A13070"/>
    <w:rsid w:val="00A130F1"/>
    <w:rsid w:val="00A131A8"/>
    <w:rsid w:val="00A1326C"/>
    <w:rsid w:val="00A133FE"/>
    <w:rsid w:val="00A13412"/>
    <w:rsid w:val="00A1361D"/>
    <w:rsid w:val="00A137D2"/>
    <w:rsid w:val="00A138F5"/>
    <w:rsid w:val="00A13A87"/>
    <w:rsid w:val="00A13B51"/>
    <w:rsid w:val="00A13DDB"/>
    <w:rsid w:val="00A140C0"/>
    <w:rsid w:val="00A142B8"/>
    <w:rsid w:val="00A14461"/>
    <w:rsid w:val="00A1450A"/>
    <w:rsid w:val="00A1460C"/>
    <w:rsid w:val="00A14A7A"/>
    <w:rsid w:val="00A14B21"/>
    <w:rsid w:val="00A14B4A"/>
    <w:rsid w:val="00A14B73"/>
    <w:rsid w:val="00A150C0"/>
    <w:rsid w:val="00A15221"/>
    <w:rsid w:val="00A15283"/>
    <w:rsid w:val="00A15400"/>
    <w:rsid w:val="00A15527"/>
    <w:rsid w:val="00A158A0"/>
    <w:rsid w:val="00A159DC"/>
    <w:rsid w:val="00A15BB7"/>
    <w:rsid w:val="00A15DA5"/>
    <w:rsid w:val="00A15E3C"/>
    <w:rsid w:val="00A16081"/>
    <w:rsid w:val="00A16684"/>
    <w:rsid w:val="00A166F3"/>
    <w:rsid w:val="00A168B7"/>
    <w:rsid w:val="00A16AB9"/>
    <w:rsid w:val="00A16C3C"/>
    <w:rsid w:val="00A16D7F"/>
    <w:rsid w:val="00A16E83"/>
    <w:rsid w:val="00A17034"/>
    <w:rsid w:val="00A17118"/>
    <w:rsid w:val="00A172F2"/>
    <w:rsid w:val="00A174CB"/>
    <w:rsid w:val="00A175B1"/>
    <w:rsid w:val="00A175D8"/>
    <w:rsid w:val="00A17771"/>
    <w:rsid w:val="00A17E20"/>
    <w:rsid w:val="00A17E44"/>
    <w:rsid w:val="00A20120"/>
    <w:rsid w:val="00A20145"/>
    <w:rsid w:val="00A20225"/>
    <w:rsid w:val="00A20377"/>
    <w:rsid w:val="00A203D6"/>
    <w:rsid w:val="00A20541"/>
    <w:rsid w:val="00A20799"/>
    <w:rsid w:val="00A2093F"/>
    <w:rsid w:val="00A20BB4"/>
    <w:rsid w:val="00A20FE2"/>
    <w:rsid w:val="00A210F6"/>
    <w:rsid w:val="00A21228"/>
    <w:rsid w:val="00A215FE"/>
    <w:rsid w:val="00A2185E"/>
    <w:rsid w:val="00A218D0"/>
    <w:rsid w:val="00A21B31"/>
    <w:rsid w:val="00A21F20"/>
    <w:rsid w:val="00A22213"/>
    <w:rsid w:val="00A22338"/>
    <w:rsid w:val="00A22339"/>
    <w:rsid w:val="00A22480"/>
    <w:rsid w:val="00A224BA"/>
    <w:rsid w:val="00A224BD"/>
    <w:rsid w:val="00A2256E"/>
    <w:rsid w:val="00A227A3"/>
    <w:rsid w:val="00A22A94"/>
    <w:rsid w:val="00A22AF0"/>
    <w:rsid w:val="00A22D05"/>
    <w:rsid w:val="00A2309F"/>
    <w:rsid w:val="00A2317A"/>
    <w:rsid w:val="00A2325A"/>
    <w:rsid w:val="00A232AA"/>
    <w:rsid w:val="00A23684"/>
    <w:rsid w:val="00A238F8"/>
    <w:rsid w:val="00A23998"/>
    <w:rsid w:val="00A239AD"/>
    <w:rsid w:val="00A239BB"/>
    <w:rsid w:val="00A23AA8"/>
    <w:rsid w:val="00A23DDB"/>
    <w:rsid w:val="00A2401E"/>
    <w:rsid w:val="00A242EA"/>
    <w:rsid w:val="00A24476"/>
    <w:rsid w:val="00A2447C"/>
    <w:rsid w:val="00A2451D"/>
    <w:rsid w:val="00A24768"/>
    <w:rsid w:val="00A24D97"/>
    <w:rsid w:val="00A24E36"/>
    <w:rsid w:val="00A2515C"/>
    <w:rsid w:val="00A252EA"/>
    <w:rsid w:val="00A253C4"/>
    <w:rsid w:val="00A254B0"/>
    <w:rsid w:val="00A25527"/>
    <w:rsid w:val="00A25538"/>
    <w:rsid w:val="00A2575C"/>
    <w:rsid w:val="00A25A28"/>
    <w:rsid w:val="00A25BA9"/>
    <w:rsid w:val="00A25D03"/>
    <w:rsid w:val="00A25D32"/>
    <w:rsid w:val="00A25EFC"/>
    <w:rsid w:val="00A25F56"/>
    <w:rsid w:val="00A25FA4"/>
    <w:rsid w:val="00A2671C"/>
    <w:rsid w:val="00A26A24"/>
    <w:rsid w:val="00A26AC2"/>
    <w:rsid w:val="00A26AE3"/>
    <w:rsid w:val="00A26D26"/>
    <w:rsid w:val="00A26D7D"/>
    <w:rsid w:val="00A27322"/>
    <w:rsid w:val="00A27484"/>
    <w:rsid w:val="00A2755F"/>
    <w:rsid w:val="00A27777"/>
    <w:rsid w:val="00A2777D"/>
    <w:rsid w:val="00A27A8B"/>
    <w:rsid w:val="00A27B6F"/>
    <w:rsid w:val="00A27C62"/>
    <w:rsid w:val="00A27ED0"/>
    <w:rsid w:val="00A30229"/>
    <w:rsid w:val="00A30863"/>
    <w:rsid w:val="00A30F87"/>
    <w:rsid w:val="00A3100B"/>
    <w:rsid w:val="00A31307"/>
    <w:rsid w:val="00A31561"/>
    <w:rsid w:val="00A3158F"/>
    <w:rsid w:val="00A31664"/>
    <w:rsid w:val="00A31739"/>
    <w:rsid w:val="00A317A7"/>
    <w:rsid w:val="00A31936"/>
    <w:rsid w:val="00A3199B"/>
    <w:rsid w:val="00A31C0D"/>
    <w:rsid w:val="00A31CD7"/>
    <w:rsid w:val="00A3206B"/>
    <w:rsid w:val="00A32596"/>
    <w:rsid w:val="00A328C7"/>
    <w:rsid w:val="00A32A13"/>
    <w:rsid w:val="00A32B07"/>
    <w:rsid w:val="00A32B78"/>
    <w:rsid w:val="00A32D53"/>
    <w:rsid w:val="00A32E45"/>
    <w:rsid w:val="00A32E9E"/>
    <w:rsid w:val="00A32FF3"/>
    <w:rsid w:val="00A331C1"/>
    <w:rsid w:val="00A33977"/>
    <w:rsid w:val="00A33C17"/>
    <w:rsid w:val="00A33D8E"/>
    <w:rsid w:val="00A33DC9"/>
    <w:rsid w:val="00A34380"/>
    <w:rsid w:val="00A34390"/>
    <w:rsid w:val="00A34595"/>
    <w:rsid w:val="00A347FA"/>
    <w:rsid w:val="00A348E5"/>
    <w:rsid w:val="00A34A40"/>
    <w:rsid w:val="00A34A73"/>
    <w:rsid w:val="00A34C34"/>
    <w:rsid w:val="00A350AC"/>
    <w:rsid w:val="00A3521A"/>
    <w:rsid w:val="00A3531D"/>
    <w:rsid w:val="00A35822"/>
    <w:rsid w:val="00A35CF2"/>
    <w:rsid w:val="00A35D3A"/>
    <w:rsid w:val="00A35DBA"/>
    <w:rsid w:val="00A35E74"/>
    <w:rsid w:val="00A3615D"/>
    <w:rsid w:val="00A362FB"/>
    <w:rsid w:val="00A364A2"/>
    <w:rsid w:val="00A36696"/>
    <w:rsid w:val="00A366FF"/>
    <w:rsid w:val="00A36B29"/>
    <w:rsid w:val="00A36D36"/>
    <w:rsid w:val="00A36D70"/>
    <w:rsid w:val="00A36D78"/>
    <w:rsid w:val="00A372A7"/>
    <w:rsid w:val="00A37314"/>
    <w:rsid w:val="00A37500"/>
    <w:rsid w:val="00A3756D"/>
    <w:rsid w:val="00A376DF"/>
    <w:rsid w:val="00A377CB"/>
    <w:rsid w:val="00A37994"/>
    <w:rsid w:val="00A37A26"/>
    <w:rsid w:val="00A37AE1"/>
    <w:rsid w:val="00A37D24"/>
    <w:rsid w:val="00A37D96"/>
    <w:rsid w:val="00A37E49"/>
    <w:rsid w:val="00A37EA9"/>
    <w:rsid w:val="00A40078"/>
    <w:rsid w:val="00A4027D"/>
    <w:rsid w:val="00A402CD"/>
    <w:rsid w:val="00A404D2"/>
    <w:rsid w:val="00A40549"/>
    <w:rsid w:val="00A408B1"/>
    <w:rsid w:val="00A40900"/>
    <w:rsid w:val="00A4090C"/>
    <w:rsid w:val="00A40CC4"/>
    <w:rsid w:val="00A40F89"/>
    <w:rsid w:val="00A41493"/>
    <w:rsid w:val="00A4157A"/>
    <w:rsid w:val="00A4166F"/>
    <w:rsid w:val="00A4169D"/>
    <w:rsid w:val="00A41AD6"/>
    <w:rsid w:val="00A41B71"/>
    <w:rsid w:val="00A41D36"/>
    <w:rsid w:val="00A41DFD"/>
    <w:rsid w:val="00A41EC9"/>
    <w:rsid w:val="00A41FC0"/>
    <w:rsid w:val="00A421EA"/>
    <w:rsid w:val="00A4238D"/>
    <w:rsid w:val="00A424A4"/>
    <w:rsid w:val="00A424CD"/>
    <w:rsid w:val="00A42568"/>
    <w:rsid w:val="00A42708"/>
    <w:rsid w:val="00A42ACB"/>
    <w:rsid w:val="00A42B4B"/>
    <w:rsid w:val="00A42CDF"/>
    <w:rsid w:val="00A42F15"/>
    <w:rsid w:val="00A42F23"/>
    <w:rsid w:val="00A4313F"/>
    <w:rsid w:val="00A432A9"/>
    <w:rsid w:val="00A432DB"/>
    <w:rsid w:val="00A43444"/>
    <w:rsid w:val="00A43621"/>
    <w:rsid w:val="00A436C8"/>
    <w:rsid w:val="00A43780"/>
    <w:rsid w:val="00A43A08"/>
    <w:rsid w:val="00A43C0E"/>
    <w:rsid w:val="00A4402D"/>
    <w:rsid w:val="00A441EF"/>
    <w:rsid w:val="00A4458F"/>
    <w:rsid w:val="00A44CBB"/>
    <w:rsid w:val="00A44D60"/>
    <w:rsid w:val="00A45306"/>
    <w:rsid w:val="00A45339"/>
    <w:rsid w:val="00A453D4"/>
    <w:rsid w:val="00A457E1"/>
    <w:rsid w:val="00A45818"/>
    <w:rsid w:val="00A45ADC"/>
    <w:rsid w:val="00A45B4E"/>
    <w:rsid w:val="00A45D1F"/>
    <w:rsid w:val="00A4601F"/>
    <w:rsid w:val="00A4608D"/>
    <w:rsid w:val="00A462ED"/>
    <w:rsid w:val="00A464E1"/>
    <w:rsid w:val="00A46792"/>
    <w:rsid w:val="00A4691D"/>
    <w:rsid w:val="00A46A6B"/>
    <w:rsid w:val="00A46C14"/>
    <w:rsid w:val="00A46CED"/>
    <w:rsid w:val="00A46FFB"/>
    <w:rsid w:val="00A470E2"/>
    <w:rsid w:val="00A47508"/>
    <w:rsid w:val="00A4770C"/>
    <w:rsid w:val="00A477E8"/>
    <w:rsid w:val="00A478DE"/>
    <w:rsid w:val="00A4791E"/>
    <w:rsid w:val="00A47C10"/>
    <w:rsid w:val="00A47E18"/>
    <w:rsid w:val="00A47EC5"/>
    <w:rsid w:val="00A50115"/>
    <w:rsid w:val="00A50195"/>
    <w:rsid w:val="00A501A5"/>
    <w:rsid w:val="00A50584"/>
    <w:rsid w:val="00A5058A"/>
    <w:rsid w:val="00A5065E"/>
    <w:rsid w:val="00A50697"/>
    <w:rsid w:val="00A50A9F"/>
    <w:rsid w:val="00A50EBC"/>
    <w:rsid w:val="00A511B5"/>
    <w:rsid w:val="00A51207"/>
    <w:rsid w:val="00A512A8"/>
    <w:rsid w:val="00A514D3"/>
    <w:rsid w:val="00A51687"/>
    <w:rsid w:val="00A51784"/>
    <w:rsid w:val="00A51852"/>
    <w:rsid w:val="00A5198C"/>
    <w:rsid w:val="00A51B43"/>
    <w:rsid w:val="00A51CFD"/>
    <w:rsid w:val="00A51D34"/>
    <w:rsid w:val="00A520F6"/>
    <w:rsid w:val="00A52452"/>
    <w:rsid w:val="00A524CD"/>
    <w:rsid w:val="00A5276C"/>
    <w:rsid w:val="00A52795"/>
    <w:rsid w:val="00A52DBE"/>
    <w:rsid w:val="00A53412"/>
    <w:rsid w:val="00A534A7"/>
    <w:rsid w:val="00A537E8"/>
    <w:rsid w:val="00A53AEA"/>
    <w:rsid w:val="00A53E1D"/>
    <w:rsid w:val="00A53E42"/>
    <w:rsid w:val="00A53EBB"/>
    <w:rsid w:val="00A542FF"/>
    <w:rsid w:val="00A544B7"/>
    <w:rsid w:val="00A548B4"/>
    <w:rsid w:val="00A54918"/>
    <w:rsid w:val="00A549E2"/>
    <w:rsid w:val="00A54AD1"/>
    <w:rsid w:val="00A54AD7"/>
    <w:rsid w:val="00A54AFB"/>
    <w:rsid w:val="00A54F35"/>
    <w:rsid w:val="00A5511E"/>
    <w:rsid w:val="00A553F8"/>
    <w:rsid w:val="00A554CA"/>
    <w:rsid w:val="00A556FD"/>
    <w:rsid w:val="00A55826"/>
    <w:rsid w:val="00A559F0"/>
    <w:rsid w:val="00A55B96"/>
    <w:rsid w:val="00A55C1D"/>
    <w:rsid w:val="00A55FC7"/>
    <w:rsid w:val="00A560F5"/>
    <w:rsid w:val="00A56118"/>
    <w:rsid w:val="00A5622E"/>
    <w:rsid w:val="00A5636C"/>
    <w:rsid w:val="00A56543"/>
    <w:rsid w:val="00A565B6"/>
    <w:rsid w:val="00A565D1"/>
    <w:rsid w:val="00A567F2"/>
    <w:rsid w:val="00A56871"/>
    <w:rsid w:val="00A56924"/>
    <w:rsid w:val="00A56986"/>
    <w:rsid w:val="00A56B3B"/>
    <w:rsid w:val="00A56BBE"/>
    <w:rsid w:val="00A56E3F"/>
    <w:rsid w:val="00A56F07"/>
    <w:rsid w:val="00A56F58"/>
    <w:rsid w:val="00A56F8E"/>
    <w:rsid w:val="00A56F9B"/>
    <w:rsid w:val="00A57170"/>
    <w:rsid w:val="00A571CA"/>
    <w:rsid w:val="00A573FD"/>
    <w:rsid w:val="00A57583"/>
    <w:rsid w:val="00A5787B"/>
    <w:rsid w:val="00A5787E"/>
    <w:rsid w:val="00A57925"/>
    <w:rsid w:val="00A57DC9"/>
    <w:rsid w:val="00A57F1B"/>
    <w:rsid w:val="00A6038C"/>
    <w:rsid w:val="00A604B7"/>
    <w:rsid w:val="00A606C9"/>
    <w:rsid w:val="00A60C33"/>
    <w:rsid w:val="00A61304"/>
    <w:rsid w:val="00A615B3"/>
    <w:rsid w:val="00A617A0"/>
    <w:rsid w:val="00A61919"/>
    <w:rsid w:val="00A61D1E"/>
    <w:rsid w:val="00A62537"/>
    <w:rsid w:val="00A62685"/>
    <w:rsid w:val="00A626DA"/>
    <w:rsid w:val="00A6273B"/>
    <w:rsid w:val="00A62940"/>
    <w:rsid w:val="00A629FF"/>
    <w:rsid w:val="00A62E03"/>
    <w:rsid w:val="00A62EB2"/>
    <w:rsid w:val="00A6306B"/>
    <w:rsid w:val="00A63096"/>
    <w:rsid w:val="00A632ED"/>
    <w:rsid w:val="00A63371"/>
    <w:rsid w:val="00A63412"/>
    <w:rsid w:val="00A63442"/>
    <w:rsid w:val="00A63631"/>
    <w:rsid w:val="00A6371E"/>
    <w:rsid w:val="00A638DC"/>
    <w:rsid w:val="00A63C14"/>
    <w:rsid w:val="00A63C9E"/>
    <w:rsid w:val="00A63DF7"/>
    <w:rsid w:val="00A63E6B"/>
    <w:rsid w:val="00A64064"/>
    <w:rsid w:val="00A64243"/>
    <w:rsid w:val="00A643D3"/>
    <w:rsid w:val="00A6473A"/>
    <w:rsid w:val="00A64786"/>
    <w:rsid w:val="00A64951"/>
    <w:rsid w:val="00A64A32"/>
    <w:rsid w:val="00A64A67"/>
    <w:rsid w:val="00A64DB0"/>
    <w:rsid w:val="00A653D0"/>
    <w:rsid w:val="00A656E1"/>
    <w:rsid w:val="00A65791"/>
    <w:rsid w:val="00A65859"/>
    <w:rsid w:val="00A659B8"/>
    <w:rsid w:val="00A65F10"/>
    <w:rsid w:val="00A65F77"/>
    <w:rsid w:val="00A65F9A"/>
    <w:rsid w:val="00A6602E"/>
    <w:rsid w:val="00A663F5"/>
    <w:rsid w:val="00A66581"/>
    <w:rsid w:val="00A6682A"/>
    <w:rsid w:val="00A66A65"/>
    <w:rsid w:val="00A66B7D"/>
    <w:rsid w:val="00A66CE9"/>
    <w:rsid w:val="00A66D58"/>
    <w:rsid w:val="00A66E08"/>
    <w:rsid w:val="00A66EE3"/>
    <w:rsid w:val="00A6701C"/>
    <w:rsid w:val="00A67226"/>
    <w:rsid w:val="00A673FC"/>
    <w:rsid w:val="00A6746A"/>
    <w:rsid w:val="00A674A3"/>
    <w:rsid w:val="00A67530"/>
    <w:rsid w:val="00A67748"/>
    <w:rsid w:val="00A6788F"/>
    <w:rsid w:val="00A6796B"/>
    <w:rsid w:val="00A67A3D"/>
    <w:rsid w:val="00A67AA1"/>
    <w:rsid w:val="00A67D24"/>
    <w:rsid w:val="00A67D2D"/>
    <w:rsid w:val="00A67F17"/>
    <w:rsid w:val="00A7002B"/>
    <w:rsid w:val="00A70989"/>
    <w:rsid w:val="00A70A2E"/>
    <w:rsid w:val="00A70AD0"/>
    <w:rsid w:val="00A70CA5"/>
    <w:rsid w:val="00A70EBC"/>
    <w:rsid w:val="00A70F1C"/>
    <w:rsid w:val="00A70F46"/>
    <w:rsid w:val="00A7100E"/>
    <w:rsid w:val="00A71422"/>
    <w:rsid w:val="00A7151F"/>
    <w:rsid w:val="00A71A76"/>
    <w:rsid w:val="00A71BC6"/>
    <w:rsid w:val="00A71D97"/>
    <w:rsid w:val="00A72148"/>
    <w:rsid w:val="00A72212"/>
    <w:rsid w:val="00A723A0"/>
    <w:rsid w:val="00A72A74"/>
    <w:rsid w:val="00A730CB"/>
    <w:rsid w:val="00A732A6"/>
    <w:rsid w:val="00A732D3"/>
    <w:rsid w:val="00A7346D"/>
    <w:rsid w:val="00A73488"/>
    <w:rsid w:val="00A73797"/>
    <w:rsid w:val="00A7385E"/>
    <w:rsid w:val="00A738C3"/>
    <w:rsid w:val="00A738F0"/>
    <w:rsid w:val="00A73EB8"/>
    <w:rsid w:val="00A73EF7"/>
    <w:rsid w:val="00A73FBC"/>
    <w:rsid w:val="00A742E6"/>
    <w:rsid w:val="00A74348"/>
    <w:rsid w:val="00A74768"/>
    <w:rsid w:val="00A7480B"/>
    <w:rsid w:val="00A74E9E"/>
    <w:rsid w:val="00A74FE7"/>
    <w:rsid w:val="00A7503C"/>
    <w:rsid w:val="00A750D3"/>
    <w:rsid w:val="00A75467"/>
    <w:rsid w:val="00A7556D"/>
    <w:rsid w:val="00A756BF"/>
    <w:rsid w:val="00A758CB"/>
    <w:rsid w:val="00A759F7"/>
    <w:rsid w:val="00A75CFC"/>
    <w:rsid w:val="00A75DF7"/>
    <w:rsid w:val="00A76495"/>
    <w:rsid w:val="00A764BA"/>
    <w:rsid w:val="00A768B4"/>
    <w:rsid w:val="00A769E3"/>
    <w:rsid w:val="00A770DE"/>
    <w:rsid w:val="00A772C7"/>
    <w:rsid w:val="00A77736"/>
    <w:rsid w:val="00A777E0"/>
    <w:rsid w:val="00A777E7"/>
    <w:rsid w:val="00A77A4F"/>
    <w:rsid w:val="00A77C12"/>
    <w:rsid w:val="00A77C46"/>
    <w:rsid w:val="00A801D0"/>
    <w:rsid w:val="00A802B8"/>
    <w:rsid w:val="00A803DD"/>
    <w:rsid w:val="00A803F3"/>
    <w:rsid w:val="00A8042C"/>
    <w:rsid w:val="00A80466"/>
    <w:rsid w:val="00A8069A"/>
    <w:rsid w:val="00A809CC"/>
    <w:rsid w:val="00A80AB6"/>
    <w:rsid w:val="00A80F8F"/>
    <w:rsid w:val="00A8118C"/>
    <w:rsid w:val="00A813CA"/>
    <w:rsid w:val="00A8154F"/>
    <w:rsid w:val="00A815EF"/>
    <w:rsid w:val="00A81840"/>
    <w:rsid w:val="00A819B5"/>
    <w:rsid w:val="00A819CD"/>
    <w:rsid w:val="00A81B29"/>
    <w:rsid w:val="00A81EE8"/>
    <w:rsid w:val="00A820CE"/>
    <w:rsid w:val="00A82162"/>
    <w:rsid w:val="00A822A3"/>
    <w:rsid w:val="00A82440"/>
    <w:rsid w:val="00A82506"/>
    <w:rsid w:val="00A82A34"/>
    <w:rsid w:val="00A82ABA"/>
    <w:rsid w:val="00A82B5F"/>
    <w:rsid w:val="00A82C4E"/>
    <w:rsid w:val="00A82C8F"/>
    <w:rsid w:val="00A831B2"/>
    <w:rsid w:val="00A832A5"/>
    <w:rsid w:val="00A83648"/>
    <w:rsid w:val="00A83738"/>
    <w:rsid w:val="00A83AA7"/>
    <w:rsid w:val="00A83CE4"/>
    <w:rsid w:val="00A83D39"/>
    <w:rsid w:val="00A83D91"/>
    <w:rsid w:val="00A84060"/>
    <w:rsid w:val="00A84071"/>
    <w:rsid w:val="00A840CC"/>
    <w:rsid w:val="00A845CF"/>
    <w:rsid w:val="00A84626"/>
    <w:rsid w:val="00A846BD"/>
    <w:rsid w:val="00A84787"/>
    <w:rsid w:val="00A84DFD"/>
    <w:rsid w:val="00A84EEF"/>
    <w:rsid w:val="00A84EF1"/>
    <w:rsid w:val="00A8538E"/>
    <w:rsid w:val="00A85635"/>
    <w:rsid w:val="00A8576D"/>
    <w:rsid w:val="00A85858"/>
    <w:rsid w:val="00A8586C"/>
    <w:rsid w:val="00A85D91"/>
    <w:rsid w:val="00A85E64"/>
    <w:rsid w:val="00A85FAA"/>
    <w:rsid w:val="00A8617B"/>
    <w:rsid w:val="00A861AB"/>
    <w:rsid w:val="00A86303"/>
    <w:rsid w:val="00A863A0"/>
    <w:rsid w:val="00A865B9"/>
    <w:rsid w:val="00A865F7"/>
    <w:rsid w:val="00A868A9"/>
    <w:rsid w:val="00A86C01"/>
    <w:rsid w:val="00A86D81"/>
    <w:rsid w:val="00A86EE4"/>
    <w:rsid w:val="00A8719D"/>
    <w:rsid w:val="00A872E3"/>
    <w:rsid w:val="00A87ABF"/>
    <w:rsid w:val="00A87B7C"/>
    <w:rsid w:val="00A9006B"/>
    <w:rsid w:val="00A900E3"/>
    <w:rsid w:val="00A9055A"/>
    <w:rsid w:val="00A905A4"/>
    <w:rsid w:val="00A90C1B"/>
    <w:rsid w:val="00A90CE3"/>
    <w:rsid w:val="00A90E99"/>
    <w:rsid w:val="00A90F0F"/>
    <w:rsid w:val="00A90F86"/>
    <w:rsid w:val="00A91086"/>
    <w:rsid w:val="00A91129"/>
    <w:rsid w:val="00A9146D"/>
    <w:rsid w:val="00A91601"/>
    <w:rsid w:val="00A91643"/>
    <w:rsid w:val="00A9180C"/>
    <w:rsid w:val="00A91A71"/>
    <w:rsid w:val="00A91ED7"/>
    <w:rsid w:val="00A91F8F"/>
    <w:rsid w:val="00A9206E"/>
    <w:rsid w:val="00A921F1"/>
    <w:rsid w:val="00A9228A"/>
    <w:rsid w:val="00A92478"/>
    <w:rsid w:val="00A9283D"/>
    <w:rsid w:val="00A92846"/>
    <w:rsid w:val="00A92B36"/>
    <w:rsid w:val="00A92B7F"/>
    <w:rsid w:val="00A92C19"/>
    <w:rsid w:val="00A92D20"/>
    <w:rsid w:val="00A92D4C"/>
    <w:rsid w:val="00A92F4D"/>
    <w:rsid w:val="00A93167"/>
    <w:rsid w:val="00A93374"/>
    <w:rsid w:val="00A935E1"/>
    <w:rsid w:val="00A937C2"/>
    <w:rsid w:val="00A938D6"/>
    <w:rsid w:val="00A93D55"/>
    <w:rsid w:val="00A941A5"/>
    <w:rsid w:val="00A94391"/>
    <w:rsid w:val="00A94692"/>
    <w:rsid w:val="00A94A00"/>
    <w:rsid w:val="00A94C23"/>
    <w:rsid w:val="00A953D7"/>
    <w:rsid w:val="00A9540B"/>
    <w:rsid w:val="00A95808"/>
    <w:rsid w:val="00A9589B"/>
    <w:rsid w:val="00A958C6"/>
    <w:rsid w:val="00A95934"/>
    <w:rsid w:val="00A95CDF"/>
    <w:rsid w:val="00A96364"/>
    <w:rsid w:val="00A967B8"/>
    <w:rsid w:val="00A96919"/>
    <w:rsid w:val="00A96A27"/>
    <w:rsid w:val="00A96AF1"/>
    <w:rsid w:val="00A96B4F"/>
    <w:rsid w:val="00A96BA1"/>
    <w:rsid w:val="00A96F71"/>
    <w:rsid w:val="00A970A1"/>
    <w:rsid w:val="00A9731F"/>
    <w:rsid w:val="00A97777"/>
    <w:rsid w:val="00A977D2"/>
    <w:rsid w:val="00A97BE4"/>
    <w:rsid w:val="00A97F08"/>
    <w:rsid w:val="00AA03C9"/>
    <w:rsid w:val="00AA056A"/>
    <w:rsid w:val="00AA0754"/>
    <w:rsid w:val="00AA0835"/>
    <w:rsid w:val="00AA0A71"/>
    <w:rsid w:val="00AA0AD5"/>
    <w:rsid w:val="00AA0B2D"/>
    <w:rsid w:val="00AA0C23"/>
    <w:rsid w:val="00AA0D0E"/>
    <w:rsid w:val="00AA0DFA"/>
    <w:rsid w:val="00AA0E78"/>
    <w:rsid w:val="00AA1049"/>
    <w:rsid w:val="00AA128C"/>
    <w:rsid w:val="00AA1292"/>
    <w:rsid w:val="00AA1334"/>
    <w:rsid w:val="00AA1508"/>
    <w:rsid w:val="00AA16BA"/>
    <w:rsid w:val="00AA195F"/>
    <w:rsid w:val="00AA1B5C"/>
    <w:rsid w:val="00AA1B91"/>
    <w:rsid w:val="00AA1BEE"/>
    <w:rsid w:val="00AA1C11"/>
    <w:rsid w:val="00AA1CB2"/>
    <w:rsid w:val="00AA1E6B"/>
    <w:rsid w:val="00AA2060"/>
    <w:rsid w:val="00AA21C5"/>
    <w:rsid w:val="00AA26DC"/>
    <w:rsid w:val="00AA28ED"/>
    <w:rsid w:val="00AA2934"/>
    <w:rsid w:val="00AA2990"/>
    <w:rsid w:val="00AA29CC"/>
    <w:rsid w:val="00AA2F6B"/>
    <w:rsid w:val="00AA304D"/>
    <w:rsid w:val="00AA30AD"/>
    <w:rsid w:val="00AA354B"/>
    <w:rsid w:val="00AA3716"/>
    <w:rsid w:val="00AA37CC"/>
    <w:rsid w:val="00AA388B"/>
    <w:rsid w:val="00AA38E6"/>
    <w:rsid w:val="00AA39A0"/>
    <w:rsid w:val="00AA3AB4"/>
    <w:rsid w:val="00AA3AD1"/>
    <w:rsid w:val="00AA3B6E"/>
    <w:rsid w:val="00AA401A"/>
    <w:rsid w:val="00AA456F"/>
    <w:rsid w:val="00AA4A80"/>
    <w:rsid w:val="00AA4AE5"/>
    <w:rsid w:val="00AA4BAC"/>
    <w:rsid w:val="00AA5363"/>
    <w:rsid w:val="00AA542F"/>
    <w:rsid w:val="00AA55C9"/>
    <w:rsid w:val="00AA5740"/>
    <w:rsid w:val="00AA579D"/>
    <w:rsid w:val="00AA58E9"/>
    <w:rsid w:val="00AA595B"/>
    <w:rsid w:val="00AA5A0A"/>
    <w:rsid w:val="00AA5BC0"/>
    <w:rsid w:val="00AA618A"/>
    <w:rsid w:val="00AA6231"/>
    <w:rsid w:val="00AA62E8"/>
    <w:rsid w:val="00AA62F3"/>
    <w:rsid w:val="00AA64EE"/>
    <w:rsid w:val="00AA666A"/>
    <w:rsid w:val="00AA67B3"/>
    <w:rsid w:val="00AA69F6"/>
    <w:rsid w:val="00AA6BC1"/>
    <w:rsid w:val="00AA72E2"/>
    <w:rsid w:val="00AA763B"/>
    <w:rsid w:val="00AA7889"/>
    <w:rsid w:val="00AA7A03"/>
    <w:rsid w:val="00AA7A5C"/>
    <w:rsid w:val="00AA7B93"/>
    <w:rsid w:val="00AA7E67"/>
    <w:rsid w:val="00AB0202"/>
    <w:rsid w:val="00AB05AA"/>
    <w:rsid w:val="00AB0632"/>
    <w:rsid w:val="00AB0B19"/>
    <w:rsid w:val="00AB0E2E"/>
    <w:rsid w:val="00AB0E2F"/>
    <w:rsid w:val="00AB0E62"/>
    <w:rsid w:val="00AB0FAB"/>
    <w:rsid w:val="00AB16FB"/>
    <w:rsid w:val="00AB1A3E"/>
    <w:rsid w:val="00AB1A9E"/>
    <w:rsid w:val="00AB1AA8"/>
    <w:rsid w:val="00AB1FD1"/>
    <w:rsid w:val="00AB24D9"/>
    <w:rsid w:val="00AB2732"/>
    <w:rsid w:val="00AB2A31"/>
    <w:rsid w:val="00AB2A5D"/>
    <w:rsid w:val="00AB2C6E"/>
    <w:rsid w:val="00AB2C8B"/>
    <w:rsid w:val="00AB2CCF"/>
    <w:rsid w:val="00AB2F29"/>
    <w:rsid w:val="00AB3131"/>
    <w:rsid w:val="00AB357A"/>
    <w:rsid w:val="00AB3946"/>
    <w:rsid w:val="00AB3A64"/>
    <w:rsid w:val="00AB3BEE"/>
    <w:rsid w:val="00AB3BF5"/>
    <w:rsid w:val="00AB3DD0"/>
    <w:rsid w:val="00AB3F03"/>
    <w:rsid w:val="00AB3F4E"/>
    <w:rsid w:val="00AB3FCA"/>
    <w:rsid w:val="00AB41DD"/>
    <w:rsid w:val="00AB4496"/>
    <w:rsid w:val="00AB4739"/>
    <w:rsid w:val="00AB4800"/>
    <w:rsid w:val="00AB4B07"/>
    <w:rsid w:val="00AB4B3B"/>
    <w:rsid w:val="00AB4BD6"/>
    <w:rsid w:val="00AB4D8F"/>
    <w:rsid w:val="00AB5089"/>
    <w:rsid w:val="00AB5320"/>
    <w:rsid w:val="00AB5387"/>
    <w:rsid w:val="00AB5598"/>
    <w:rsid w:val="00AB5738"/>
    <w:rsid w:val="00AB5837"/>
    <w:rsid w:val="00AB58DF"/>
    <w:rsid w:val="00AB594C"/>
    <w:rsid w:val="00AB5A41"/>
    <w:rsid w:val="00AB5A6E"/>
    <w:rsid w:val="00AB5AF8"/>
    <w:rsid w:val="00AB5E3E"/>
    <w:rsid w:val="00AB5ED3"/>
    <w:rsid w:val="00AB609E"/>
    <w:rsid w:val="00AB60F8"/>
    <w:rsid w:val="00AB6237"/>
    <w:rsid w:val="00AB6297"/>
    <w:rsid w:val="00AB6860"/>
    <w:rsid w:val="00AB6937"/>
    <w:rsid w:val="00AB6CAD"/>
    <w:rsid w:val="00AB6D70"/>
    <w:rsid w:val="00AB6F85"/>
    <w:rsid w:val="00AB7111"/>
    <w:rsid w:val="00AB73E8"/>
    <w:rsid w:val="00AB787F"/>
    <w:rsid w:val="00AB79C9"/>
    <w:rsid w:val="00AB7A3F"/>
    <w:rsid w:val="00AB7DCB"/>
    <w:rsid w:val="00AB7E60"/>
    <w:rsid w:val="00AB7F19"/>
    <w:rsid w:val="00AC03A7"/>
    <w:rsid w:val="00AC0726"/>
    <w:rsid w:val="00AC07CA"/>
    <w:rsid w:val="00AC0882"/>
    <w:rsid w:val="00AC0BCF"/>
    <w:rsid w:val="00AC0CAF"/>
    <w:rsid w:val="00AC0EA3"/>
    <w:rsid w:val="00AC14D9"/>
    <w:rsid w:val="00AC15A9"/>
    <w:rsid w:val="00AC1784"/>
    <w:rsid w:val="00AC18A6"/>
    <w:rsid w:val="00AC191E"/>
    <w:rsid w:val="00AC1927"/>
    <w:rsid w:val="00AC196E"/>
    <w:rsid w:val="00AC24FD"/>
    <w:rsid w:val="00AC2676"/>
    <w:rsid w:val="00AC2BB8"/>
    <w:rsid w:val="00AC2D32"/>
    <w:rsid w:val="00AC2E6A"/>
    <w:rsid w:val="00AC3004"/>
    <w:rsid w:val="00AC3298"/>
    <w:rsid w:val="00AC32F1"/>
    <w:rsid w:val="00AC3618"/>
    <w:rsid w:val="00AC39A8"/>
    <w:rsid w:val="00AC401D"/>
    <w:rsid w:val="00AC41B6"/>
    <w:rsid w:val="00AC43B0"/>
    <w:rsid w:val="00AC4615"/>
    <w:rsid w:val="00AC4767"/>
    <w:rsid w:val="00AC478B"/>
    <w:rsid w:val="00AC482A"/>
    <w:rsid w:val="00AC4D8A"/>
    <w:rsid w:val="00AC5037"/>
    <w:rsid w:val="00AC50D5"/>
    <w:rsid w:val="00AC51BD"/>
    <w:rsid w:val="00AC5459"/>
    <w:rsid w:val="00AC5A22"/>
    <w:rsid w:val="00AC5B2C"/>
    <w:rsid w:val="00AC5CBF"/>
    <w:rsid w:val="00AC5D6F"/>
    <w:rsid w:val="00AC5E12"/>
    <w:rsid w:val="00AC5EDE"/>
    <w:rsid w:val="00AC5F50"/>
    <w:rsid w:val="00AC614A"/>
    <w:rsid w:val="00AC6271"/>
    <w:rsid w:val="00AC650F"/>
    <w:rsid w:val="00AC66EF"/>
    <w:rsid w:val="00AC6868"/>
    <w:rsid w:val="00AC6BB2"/>
    <w:rsid w:val="00AC6CDB"/>
    <w:rsid w:val="00AC6CDF"/>
    <w:rsid w:val="00AC6EA3"/>
    <w:rsid w:val="00AC6F52"/>
    <w:rsid w:val="00AC6FC8"/>
    <w:rsid w:val="00AC70EF"/>
    <w:rsid w:val="00AC784B"/>
    <w:rsid w:val="00AD0054"/>
    <w:rsid w:val="00AD0262"/>
    <w:rsid w:val="00AD048A"/>
    <w:rsid w:val="00AD0709"/>
    <w:rsid w:val="00AD0AFA"/>
    <w:rsid w:val="00AD0BC4"/>
    <w:rsid w:val="00AD0C6F"/>
    <w:rsid w:val="00AD0FEE"/>
    <w:rsid w:val="00AD1047"/>
    <w:rsid w:val="00AD11AC"/>
    <w:rsid w:val="00AD1233"/>
    <w:rsid w:val="00AD12A1"/>
    <w:rsid w:val="00AD1485"/>
    <w:rsid w:val="00AD152C"/>
    <w:rsid w:val="00AD17EB"/>
    <w:rsid w:val="00AD195A"/>
    <w:rsid w:val="00AD196A"/>
    <w:rsid w:val="00AD1C46"/>
    <w:rsid w:val="00AD1CAF"/>
    <w:rsid w:val="00AD1E1B"/>
    <w:rsid w:val="00AD1E85"/>
    <w:rsid w:val="00AD23AB"/>
    <w:rsid w:val="00AD2593"/>
    <w:rsid w:val="00AD2693"/>
    <w:rsid w:val="00AD28D5"/>
    <w:rsid w:val="00AD2A0E"/>
    <w:rsid w:val="00AD3798"/>
    <w:rsid w:val="00AD4164"/>
    <w:rsid w:val="00AD4203"/>
    <w:rsid w:val="00AD4397"/>
    <w:rsid w:val="00AD43D2"/>
    <w:rsid w:val="00AD4406"/>
    <w:rsid w:val="00AD47C9"/>
    <w:rsid w:val="00AD4823"/>
    <w:rsid w:val="00AD4B3D"/>
    <w:rsid w:val="00AD4B90"/>
    <w:rsid w:val="00AD4CF6"/>
    <w:rsid w:val="00AD4FCA"/>
    <w:rsid w:val="00AD5059"/>
    <w:rsid w:val="00AD5081"/>
    <w:rsid w:val="00AD50E4"/>
    <w:rsid w:val="00AD524D"/>
    <w:rsid w:val="00AD536B"/>
    <w:rsid w:val="00AD53C7"/>
    <w:rsid w:val="00AD53E3"/>
    <w:rsid w:val="00AD542F"/>
    <w:rsid w:val="00AD54AF"/>
    <w:rsid w:val="00AD56BF"/>
    <w:rsid w:val="00AD5715"/>
    <w:rsid w:val="00AD57F2"/>
    <w:rsid w:val="00AD5A5A"/>
    <w:rsid w:val="00AD5BC8"/>
    <w:rsid w:val="00AD5D86"/>
    <w:rsid w:val="00AD5F61"/>
    <w:rsid w:val="00AD5FEE"/>
    <w:rsid w:val="00AD6023"/>
    <w:rsid w:val="00AD6236"/>
    <w:rsid w:val="00AD632A"/>
    <w:rsid w:val="00AD6579"/>
    <w:rsid w:val="00AD669A"/>
    <w:rsid w:val="00AD69B9"/>
    <w:rsid w:val="00AD6CF1"/>
    <w:rsid w:val="00AD6D06"/>
    <w:rsid w:val="00AD6EE7"/>
    <w:rsid w:val="00AD6EEE"/>
    <w:rsid w:val="00AD6F9A"/>
    <w:rsid w:val="00AD6FDF"/>
    <w:rsid w:val="00AD7187"/>
    <w:rsid w:val="00AD73DD"/>
    <w:rsid w:val="00AD7662"/>
    <w:rsid w:val="00AD7946"/>
    <w:rsid w:val="00AD7B8F"/>
    <w:rsid w:val="00AD7D94"/>
    <w:rsid w:val="00AE003C"/>
    <w:rsid w:val="00AE0046"/>
    <w:rsid w:val="00AE0062"/>
    <w:rsid w:val="00AE00F0"/>
    <w:rsid w:val="00AE0625"/>
    <w:rsid w:val="00AE09B9"/>
    <w:rsid w:val="00AE0C5A"/>
    <w:rsid w:val="00AE149C"/>
    <w:rsid w:val="00AE15D9"/>
    <w:rsid w:val="00AE17D0"/>
    <w:rsid w:val="00AE1880"/>
    <w:rsid w:val="00AE19B8"/>
    <w:rsid w:val="00AE1D0C"/>
    <w:rsid w:val="00AE1E59"/>
    <w:rsid w:val="00AE202C"/>
    <w:rsid w:val="00AE2177"/>
    <w:rsid w:val="00AE2473"/>
    <w:rsid w:val="00AE24C5"/>
    <w:rsid w:val="00AE24F6"/>
    <w:rsid w:val="00AE2615"/>
    <w:rsid w:val="00AE2840"/>
    <w:rsid w:val="00AE287D"/>
    <w:rsid w:val="00AE2F13"/>
    <w:rsid w:val="00AE2F96"/>
    <w:rsid w:val="00AE310C"/>
    <w:rsid w:val="00AE336A"/>
    <w:rsid w:val="00AE33EB"/>
    <w:rsid w:val="00AE362C"/>
    <w:rsid w:val="00AE385B"/>
    <w:rsid w:val="00AE3868"/>
    <w:rsid w:val="00AE3E4A"/>
    <w:rsid w:val="00AE3E98"/>
    <w:rsid w:val="00AE3EDE"/>
    <w:rsid w:val="00AE3F55"/>
    <w:rsid w:val="00AE403C"/>
    <w:rsid w:val="00AE45E7"/>
    <w:rsid w:val="00AE473E"/>
    <w:rsid w:val="00AE474F"/>
    <w:rsid w:val="00AE47B4"/>
    <w:rsid w:val="00AE4C5B"/>
    <w:rsid w:val="00AE4D41"/>
    <w:rsid w:val="00AE4D76"/>
    <w:rsid w:val="00AE4DE4"/>
    <w:rsid w:val="00AE4DEB"/>
    <w:rsid w:val="00AE5043"/>
    <w:rsid w:val="00AE5172"/>
    <w:rsid w:val="00AE5186"/>
    <w:rsid w:val="00AE583B"/>
    <w:rsid w:val="00AE58C3"/>
    <w:rsid w:val="00AE5966"/>
    <w:rsid w:val="00AE59DA"/>
    <w:rsid w:val="00AE5B0E"/>
    <w:rsid w:val="00AE5E3F"/>
    <w:rsid w:val="00AE601E"/>
    <w:rsid w:val="00AE6045"/>
    <w:rsid w:val="00AE604E"/>
    <w:rsid w:val="00AE6069"/>
    <w:rsid w:val="00AE61F1"/>
    <w:rsid w:val="00AE6508"/>
    <w:rsid w:val="00AE65C5"/>
    <w:rsid w:val="00AE6679"/>
    <w:rsid w:val="00AE687B"/>
    <w:rsid w:val="00AE6BBD"/>
    <w:rsid w:val="00AE6CB2"/>
    <w:rsid w:val="00AE6F49"/>
    <w:rsid w:val="00AE757B"/>
    <w:rsid w:val="00AE7642"/>
    <w:rsid w:val="00AF08C5"/>
    <w:rsid w:val="00AF0D21"/>
    <w:rsid w:val="00AF0D8C"/>
    <w:rsid w:val="00AF0DAD"/>
    <w:rsid w:val="00AF13B8"/>
    <w:rsid w:val="00AF158B"/>
    <w:rsid w:val="00AF15EB"/>
    <w:rsid w:val="00AF1853"/>
    <w:rsid w:val="00AF186F"/>
    <w:rsid w:val="00AF18C8"/>
    <w:rsid w:val="00AF1CC5"/>
    <w:rsid w:val="00AF1E16"/>
    <w:rsid w:val="00AF1E60"/>
    <w:rsid w:val="00AF2097"/>
    <w:rsid w:val="00AF2120"/>
    <w:rsid w:val="00AF2311"/>
    <w:rsid w:val="00AF2337"/>
    <w:rsid w:val="00AF25E9"/>
    <w:rsid w:val="00AF2877"/>
    <w:rsid w:val="00AF28B5"/>
    <w:rsid w:val="00AF28F1"/>
    <w:rsid w:val="00AF290B"/>
    <w:rsid w:val="00AF2924"/>
    <w:rsid w:val="00AF2B36"/>
    <w:rsid w:val="00AF2DAC"/>
    <w:rsid w:val="00AF2F01"/>
    <w:rsid w:val="00AF3195"/>
    <w:rsid w:val="00AF3405"/>
    <w:rsid w:val="00AF3440"/>
    <w:rsid w:val="00AF3485"/>
    <w:rsid w:val="00AF3617"/>
    <w:rsid w:val="00AF3683"/>
    <w:rsid w:val="00AF37A1"/>
    <w:rsid w:val="00AF37E6"/>
    <w:rsid w:val="00AF3A47"/>
    <w:rsid w:val="00AF3AB8"/>
    <w:rsid w:val="00AF3B08"/>
    <w:rsid w:val="00AF3EEF"/>
    <w:rsid w:val="00AF430E"/>
    <w:rsid w:val="00AF439A"/>
    <w:rsid w:val="00AF467B"/>
    <w:rsid w:val="00AF4A66"/>
    <w:rsid w:val="00AF4C18"/>
    <w:rsid w:val="00AF5637"/>
    <w:rsid w:val="00AF564F"/>
    <w:rsid w:val="00AF5716"/>
    <w:rsid w:val="00AF596F"/>
    <w:rsid w:val="00AF5A42"/>
    <w:rsid w:val="00AF5CC1"/>
    <w:rsid w:val="00AF5D70"/>
    <w:rsid w:val="00AF601B"/>
    <w:rsid w:val="00AF6191"/>
    <w:rsid w:val="00AF6487"/>
    <w:rsid w:val="00AF6513"/>
    <w:rsid w:val="00AF6A22"/>
    <w:rsid w:val="00AF6C0C"/>
    <w:rsid w:val="00AF6C0D"/>
    <w:rsid w:val="00AF6CD0"/>
    <w:rsid w:val="00AF6D3A"/>
    <w:rsid w:val="00AF6ED1"/>
    <w:rsid w:val="00AF719E"/>
    <w:rsid w:val="00AF72D9"/>
    <w:rsid w:val="00AF7316"/>
    <w:rsid w:val="00AF73B4"/>
    <w:rsid w:val="00AF7718"/>
    <w:rsid w:val="00AF7881"/>
    <w:rsid w:val="00AF78A8"/>
    <w:rsid w:val="00AF78E8"/>
    <w:rsid w:val="00AF7A7F"/>
    <w:rsid w:val="00AF7B08"/>
    <w:rsid w:val="00AF7EA1"/>
    <w:rsid w:val="00AF7ED3"/>
    <w:rsid w:val="00AF7F19"/>
    <w:rsid w:val="00B000C4"/>
    <w:rsid w:val="00B00121"/>
    <w:rsid w:val="00B0030B"/>
    <w:rsid w:val="00B00516"/>
    <w:rsid w:val="00B0061E"/>
    <w:rsid w:val="00B00A22"/>
    <w:rsid w:val="00B00E0A"/>
    <w:rsid w:val="00B00F45"/>
    <w:rsid w:val="00B00FDD"/>
    <w:rsid w:val="00B0109F"/>
    <w:rsid w:val="00B010E4"/>
    <w:rsid w:val="00B012FD"/>
    <w:rsid w:val="00B01772"/>
    <w:rsid w:val="00B017AD"/>
    <w:rsid w:val="00B01905"/>
    <w:rsid w:val="00B01B9C"/>
    <w:rsid w:val="00B01D63"/>
    <w:rsid w:val="00B0216D"/>
    <w:rsid w:val="00B02704"/>
    <w:rsid w:val="00B027D8"/>
    <w:rsid w:val="00B02AFB"/>
    <w:rsid w:val="00B02E03"/>
    <w:rsid w:val="00B03034"/>
    <w:rsid w:val="00B03164"/>
    <w:rsid w:val="00B031C6"/>
    <w:rsid w:val="00B031F4"/>
    <w:rsid w:val="00B032AA"/>
    <w:rsid w:val="00B03546"/>
    <w:rsid w:val="00B03587"/>
    <w:rsid w:val="00B03705"/>
    <w:rsid w:val="00B0383F"/>
    <w:rsid w:val="00B03E59"/>
    <w:rsid w:val="00B03FE5"/>
    <w:rsid w:val="00B04095"/>
    <w:rsid w:val="00B0444B"/>
    <w:rsid w:val="00B044FA"/>
    <w:rsid w:val="00B04B67"/>
    <w:rsid w:val="00B051F5"/>
    <w:rsid w:val="00B055F0"/>
    <w:rsid w:val="00B05792"/>
    <w:rsid w:val="00B05A24"/>
    <w:rsid w:val="00B05AB7"/>
    <w:rsid w:val="00B0651B"/>
    <w:rsid w:val="00B06523"/>
    <w:rsid w:val="00B06682"/>
    <w:rsid w:val="00B066B1"/>
    <w:rsid w:val="00B06B83"/>
    <w:rsid w:val="00B06EB3"/>
    <w:rsid w:val="00B0707B"/>
    <w:rsid w:val="00B0717D"/>
    <w:rsid w:val="00B074AF"/>
    <w:rsid w:val="00B0767A"/>
    <w:rsid w:val="00B079E5"/>
    <w:rsid w:val="00B07A07"/>
    <w:rsid w:val="00B07AD9"/>
    <w:rsid w:val="00B07C21"/>
    <w:rsid w:val="00B07C2E"/>
    <w:rsid w:val="00B07ED6"/>
    <w:rsid w:val="00B07FBF"/>
    <w:rsid w:val="00B10175"/>
    <w:rsid w:val="00B1040B"/>
    <w:rsid w:val="00B1044F"/>
    <w:rsid w:val="00B106FE"/>
    <w:rsid w:val="00B109A7"/>
    <w:rsid w:val="00B109AF"/>
    <w:rsid w:val="00B10AB8"/>
    <w:rsid w:val="00B10ABA"/>
    <w:rsid w:val="00B10AC1"/>
    <w:rsid w:val="00B10E8E"/>
    <w:rsid w:val="00B10F29"/>
    <w:rsid w:val="00B10F85"/>
    <w:rsid w:val="00B110AE"/>
    <w:rsid w:val="00B110E7"/>
    <w:rsid w:val="00B1114D"/>
    <w:rsid w:val="00B113D2"/>
    <w:rsid w:val="00B11697"/>
    <w:rsid w:val="00B117AE"/>
    <w:rsid w:val="00B117B8"/>
    <w:rsid w:val="00B12226"/>
    <w:rsid w:val="00B1225C"/>
    <w:rsid w:val="00B123BE"/>
    <w:rsid w:val="00B124A3"/>
    <w:rsid w:val="00B1270A"/>
    <w:rsid w:val="00B129A2"/>
    <w:rsid w:val="00B12A40"/>
    <w:rsid w:val="00B12AC5"/>
    <w:rsid w:val="00B12C6B"/>
    <w:rsid w:val="00B12CB5"/>
    <w:rsid w:val="00B12DB4"/>
    <w:rsid w:val="00B12FBC"/>
    <w:rsid w:val="00B131B1"/>
    <w:rsid w:val="00B13245"/>
    <w:rsid w:val="00B13402"/>
    <w:rsid w:val="00B1345C"/>
    <w:rsid w:val="00B13477"/>
    <w:rsid w:val="00B134BB"/>
    <w:rsid w:val="00B13559"/>
    <w:rsid w:val="00B13701"/>
    <w:rsid w:val="00B13AC2"/>
    <w:rsid w:val="00B13B8B"/>
    <w:rsid w:val="00B13C54"/>
    <w:rsid w:val="00B13D03"/>
    <w:rsid w:val="00B13EDC"/>
    <w:rsid w:val="00B13F8D"/>
    <w:rsid w:val="00B14058"/>
    <w:rsid w:val="00B14303"/>
    <w:rsid w:val="00B14313"/>
    <w:rsid w:val="00B14528"/>
    <w:rsid w:val="00B145EC"/>
    <w:rsid w:val="00B14648"/>
    <w:rsid w:val="00B1475A"/>
    <w:rsid w:val="00B14763"/>
    <w:rsid w:val="00B1492F"/>
    <w:rsid w:val="00B14AEC"/>
    <w:rsid w:val="00B14B20"/>
    <w:rsid w:val="00B14D18"/>
    <w:rsid w:val="00B14EB6"/>
    <w:rsid w:val="00B15141"/>
    <w:rsid w:val="00B153C2"/>
    <w:rsid w:val="00B1568E"/>
    <w:rsid w:val="00B15815"/>
    <w:rsid w:val="00B1594E"/>
    <w:rsid w:val="00B159A3"/>
    <w:rsid w:val="00B15C93"/>
    <w:rsid w:val="00B16472"/>
    <w:rsid w:val="00B16521"/>
    <w:rsid w:val="00B16537"/>
    <w:rsid w:val="00B1685C"/>
    <w:rsid w:val="00B16A63"/>
    <w:rsid w:val="00B16C86"/>
    <w:rsid w:val="00B16F73"/>
    <w:rsid w:val="00B17181"/>
    <w:rsid w:val="00B171C5"/>
    <w:rsid w:val="00B1774A"/>
    <w:rsid w:val="00B1797E"/>
    <w:rsid w:val="00B17AD7"/>
    <w:rsid w:val="00B17C97"/>
    <w:rsid w:val="00B17D2B"/>
    <w:rsid w:val="00B17D2F"/>
    <w:rsid w:val="00B20329"/>
    <w:rsid w:val="00B20348"/>
    <w:rsid w:val="00B2080D"/>
    <w:rsid w:val="00B20921"/>
    <w:rsid w:val="00B20937"/>
    <w:rsid w:val="00B20993"/>
    <w:rsid w:val="00B209B0"/>
    <w:rsid w:val="00B20BA2"/>
    <w:rsid w:val="00B20BDD"/>
    <w:rsid w:val="00B20D3A"/>
    <w:rsid w:val="00B21198"/>
    <w:rsid w:val="00B211E3"/>
    <w:rsid w:val="00B21569"/>
    <w:rsid w:val="00B21E1D"/>
    <w:rsid w:val="00B21E69"/>
    <w:rsid w:val="00B21EA2"/>
    <w:rsid w:val="00B22151"/>
    <w:rsid w:val="00B2238A"/>
    <w:rsid w:val="00B225D2"/>
    <w:rsid w:val="00B226DF"/>
    <w:rsid w:val="00B22942"/>
    <w:rsid w:val="00B229F8"/>
    <w:rsid w:val="00B22C7F"/>
    <w:rsid w:val="00B22CCD"/>
    <w:rsid w:val="00B22F88"/>
    <w:rsid w:val="00B235F7"/>
    <w:rsid w:val="00B236B3"/>
    <w:rsid w:val="00B23871"/>
    <w:rsid w:val="00B2399B"/>
    <w:rsid w:val="00B23BED"/>
    <w:rsid w:val="00B23EC3"/>
    <w:rsid w:val="00B23ED3"/>
    <w:rsid w:val="00B24360"/>
    <w:rsid w:val="00B24367"/>
    <w:rsid w:val="00B2445E"/>
    <w:rsid w:val="00B24645"/>
    <w:rsid w:val="00B2486B"/>
    <w:rsid w:val="00B24A8B"/>
    <w:rsid w:val="00B24C15"/>
    <w:rsid w:val="00B24F1C"/>
    <w:rsid w:val="00B24FD0"/>
    <w:rsid w:val="00B250C3"/>
    <w:rsid w:val="00B25224"/>
    <w:rsid w:val="00B25262"/>
    <w:rsid w:val="00B2547A"/>
    <w:rsid w:val="00B254AA"/>
    <w:rsid w:val="00B2564E"/>
    <w:rsid w:val="00B256D2"/>
    <w:rsid w:val="00B2579A"/>
    <w:rsid w:val="00B257BC"/>
    <w:rsid w:val="00B259D1"/>
    <w:rsid w:val="00B25D41"/>
    <w:rsid w:val="00B25EE9"/>
    <w:rsid w:val="00B25F8F"/>
    <w:rsid w:val="00B260FD"/>
    <w:rsid w:val="00B261A8"/>
    <w:rsid w:val="00B2621F"/>
    <w:rsid w:val="00B26438"/>
    <w:rsid w:val="00B268C9"/>
    <w:rsid w:val="00B26989"/>
    <w:rsid w:val="00B26A64"/>
    <w:rsid w:val="00B26BB3"/>
    <w:rsid w:val="00B26BE5"/>
    <w:rsid w:val="00B26CC1"/>
    <w:rsid w:val="00B26E92"/>
    <w:rsid w:val="00B26ED6"/>
    <w:rsid w:val="00B27149"/>
    <w:rsid w:val="00B2719F"/>
    <w:rsid w:val="00B272BF"/>
    <w:rsid w:val="00B273AE"/>
    <w:rsid w:val="00B273EC"/>
    <w:rsid w:val="00B2756D"/>
    <w:rsid w:val="00B27621"/>
    <w:rsid w:val="00B27940"/>
    <w:rsid w:val="00B27DC8"/>
    <w:rsid w:val="00B27E62"/>
    <w:rsid w:val="00B27FA4"/>
    <w:rsid w:val="00B300FD"/>
    <w:rsid w:val="00B30184"/>
    <w:rsid w:val="00B30353"/>
    <w:rsid w:val="00B30553"/>
    <w:rsid w:val="00B3060F"/>
    <w:rsid w:val="00B30663"/>
    <w:rsid w:val="00B306E2"/>
    <w:rsid w:val="00B30AE6"/>
    <w:rsid w:val="00B30DB0"/>
    <w:rsid w:val="00B30DFF"/>
    <w:rsid w:val="00B30E35"/>
    <w:rsid w:val="00B30E37"/>
    <w:rsid w:val="00B31155"/>
    <w:rsid w:val="00B31186"/>
    <w:rsid w:val="00B311C0"/>
    <w:rsid w:val="00B311ED"/>
    <w:rsid w:val="00B312B2"/>
    <w:rsid w:val="00B312EB"/>
    <w:rsid w:val="00B3162C"/>
    <w:rsid w:val="00B31722"/>
    <w:rsid w:val="00B31B20"/>
    <w:rsid w:val="00B31CE4"/>
    <w:rsid w:val="00B3216E"/>
    <w:rsid w:val="00B32494"/>
    <w:rsid w:val="00B32DDC"/>
    <w:rsid w:val="00B33189"/>
    <w:rsid w:val="00B332C9"/>
    <w:rsid w:val="00B3343A"/>
    <w:rsid w:val="00B335BC"/>
    <w:rsid w:val="00B3390B"/>
    <w:rsid w:val="00B339E8"/>
    <w:rsid w:val="00B33AFE"/>
    <w:rsid w:val="00B33C8C"/>
    <w:rsid w:val="00B33EF3"/>
    <w:rsid w:val="00B33F9A"/>
    <w:rsid w:val="00B33FC4"/>
    <w:rsid w:val="00B3430F"/>
    <w:rsid w:val="00B34437"/>
    <w:rsid w:val="00B3449C"/>
    <w:rsid w:val="00B34599"/>
    <w:rsid w:val="00B34792"/>
    <w:rsid w:val="00B34804"/>
    <w:rsid w:val="00B34993"/>
    <w:rsid w:val="00B34D4C"/>
    <w:rsid w:val="00B34FD1"/>
    <w:rsid w:val="00B351C3"/>
    <w:rsid w:val="00B352E8"/>
    <w:rsid w:val="00B355C9"/>
    <w:rsid w:val="00B355E0"/>
    <w:rsid w:val="00B3576C"/>
    <w:rsid w:val="00B357EB"/>
    <w:rsid w:val="00B35916"/>
    <w:rsid w:val="00B35C2D"/>
    <w:rsid w:val="00B35E82"/>
    <w:rsid w:val="00B35ED6"/>
    <w:rsid w:val="00B36349"/>
    <w:rsid w:val="00B3658B"/>
    <w:rsid w:val="00B365BD"/>
    <w:rsid w:val="00B36926"/>
    <w:rsid w:val="00B36A70"/>
    <w:rsid w:val="00B36AC0"/>
    <w:rsid w:val="00B36B0D"/>
    <w:rsid w:val="00B36B9D"/>
    <w:rsid w:val="00B36BFF"/>
    <w:rsid w:val="00B36EAD"/>
    <w:rsid w:val="00B36F4E"/>
    <w:rsid w:val="00B37335"/>
    <w:rsid w:val="00B373D1"/>
    <w:rsid w:val="00B3755F"/>
    <w:rsid w:val="00B3764E"/>
    <w:rsid w:val="00B37A39"/>
    <w:rsid w:val="00B37A98"/>
    <w:rsid w:val="00B37AB8"/>
    <w:rsid w:val="00B37B56"/>
    <w:rsid w:val="00B37BC1"/>
    <w:rsid w:val="00B37C2A"/>
    <w:rsid w:val="00B37D34"/>
    <w:rsid w:val="00B37EA1"/>
    <w:rsid w:val="00B37F1D"/>
    <w:rsid w:val="00B401FD"/>
    <w:rsid w:val="00B402A3"/>
    <w:rsid w:val="00B404AD"/>
    <w:rsid w:val="00B405A4"/>
    <w:rsid w:val="00B40867"/>
    <w:rsid w:val="00B40981"/>
    <w:rsid w:val="00B40AD6"/>
    <w:rsid w:val="00B40C97"/>
    <w:rsid w:val="00B40D27"/>
    <w:rsid w:val="00B40DD2"/>
    <w:rsid w:val="00B40DE4"/>
    <w:rsid w:val="00B40F45"/>
    <w:rsid w:val="00B40FD2"/>
    <w:rsid w:val="00B41089"/>
    <w:rsid w:val="00B4116E"/>
    <w:rsid w:val="00B4139C"/>
    <w:rsid w:val="00B4190D"/>
    <w:rsid w:val="00B41B13"/>
    <w:rsid w:val="00B41B36"/>
    <w:rsid w:val="00B4212D"/>
    <w:rsid w:val="00B421AA"/>
    <w:rsid w:val="00B42308"/>
    <w:rsid w:val="00B425E1"/>
    <w:rsid w:val="00B4293D"/>
    <w:rsid w:val="00B42A62"/>
    <w:rsid w:val="00B42AAD"/>
    <w:rsid w:val="00B42BFE"/>
    <w:rsid w:val="00B42C15"/>
    <w:rsid w:val="00B42CD1"/>
    <w:rsid w:val="00B42D1C"/>
    <w:rsid w:val="00B42D90"/>
    <w:rsid w:val="00B431E8"/>
    <w:rsid w:val="00B433A6"/>
    <w:rsid w:val="00B4342B"/>
    <w:rsid w:val="00B43598"/>
    <w:rsid w:val="00B43606"/>
    <w:rsid w:val="00B4395D"/>
    <w:rsid w:val="00B43ADF"/>
    <w:rsid w:val="00B43B46"/>
    <w:rsid w:val="00B43E8E"/>
    <w:rsid w:val="00B43F7B"/>
    <w:rsid w:val="00B4460A"/>
    <w:rsid w:val="00B44759"/>
    <w:rsid w:val="00B448D5"/>
    <w:rsid w:val="00B44BE9"/>
    <w:rsid w:val="00B44D0D"/>
    <w:rsid w:val="00B44FA8"/>
    <w:rsid w:val="00B44FC6"/>
    <w:rsid w:val="00B44FDB"/>
    <w:rsid w:val="00B45009"/>
    <w:rsid w:val="00B4537B"/>
    <w:rsid w:val="00B4557B"/>
    <w:rsid w:val="00B4567D"/>
    <w:rsid w:val="00B456F5"/>
    <w:rsid w:val="00B45764"/>
    <w:rsid w:val="00B45987"/>
    <w:rsid w:val="00B45C5C"/>
    <w:rsid w:val="00B45CA1"/>
    <w:rsid w:val="00B45CC2"/>
    <w:rsid w:val="00B45E6A"/>
    <w:rsid w:val="00B45E9D"/>
    <w:rsid w:val="00B4630D"/>
    <w:rsid w:val="00B46738"/>
    <w:rsid w:val="00B46866"/>
    <w:rsid w:val="00B4690F"/>
    <w:rsid w:val="00B46C51"/>
    <w:rsid w:val="00B46E20"/>
    <w:rsid w:val="00B46F13"/>
    <w:rsid w:val="00B46F91"/>
    <w:rsid w:val="00B4728C"/>
    <w:rsid w:val="00B47637"/>
    <w:rsid w:val="00B478FB"/>
    <w:rsid w:val="00B4793C"/>
    <w:rsid w:val="00B47967"/>
    <w:rsid w:val="00B47997"/>
    <w:rsid w:val="00B47A36"/>
    <w:rsid w:val="00B47A77"/>
    <w:rsid w:val="00B5013F"/>
    <w:rsid w:val="00B504AC"/>
    <w:rsid w:val="00B50500"/>
    <w:rsid w:val="00B5061A"/>
    <w:rsid w:val="00B5066B"/>
    <w:rsid w:val="00B5078A"/>
    <w:rsid w:val="00B5086B"/>
    <w:rsid w:val="00B508E9"/>
    <w:rsid w:val="00B50A85"/>
    <w:rsid w:val="00B51519"/>
    <w:rsid w:val="00B5193A"/>
    <w:rsid w:val="00B51A37"/>
    <w:rsid w:val="00B51A51"/>
    <w:rsid w:val="00B51A60"/>
    <w:rsid w:val="00B51C0F"/>
    <w:rsid w:val="00B51C21"/>
    <w:rsid w:val="00B51C52"/>
    <w:rsid w:val="00B51D2A"/>
    <w:rsid w:val="00B51DC5"/>
    <w:rsid w:val="00B51E93"/>
    <w:rsid w:val="00B521E6"/>
    <w:rsid w:val="00B52AF6"/>
    <w:rsid w:val="00B52BC3"/>
    <w:rsid w:val="00B52BF6"/>
    <w:rsid w:val="00B52FFB"/>
    <w:rsid w:val="00B5307B"/>
    <w:rsid w:val="00B5333C"/>
    <w:rsid w:val="00B53674"/>
    <w:rsid w:val="00B537DE"/>
    <w:rsid w:val="00B53945"/>
    <w:rsid w:val="00B53A5B"/>
    <w:rsid w:val="00B53B15"/>
    <w:rsid w:val="00B53C5A"/>
    <w:rsid w:val="00B53D32"/>
    <w:rsid w:val="00B53DA4"/>
    <w:rsid w:val="00B53DAB"/>
    <w:rsid w:val="00B53EC0"/>
    <w:rsid w:val="00B53FA6"/>
    <w:rsid w:val="00B53FCA"/>
    <w:rsid w:val="00B54231"/>
    <w:rsid w:val="00B5432F"/>
    <w:rsid w:val="00B54A37"/>
    <w:rsid w:val="00B54CB2"/>
    <w:rsid w:val="00B54CFD"/>
    <w:rsid w:val="00B54F2A"/>
    <w:rsid w:val="00B54F5D"/>
    <w:rsid w:val="00B54F95"/>
    <w:rsid w:val="00B55950"/>
    <w:rsid w:val="00B55AF0"/>
    <w:rsid w:val="00B55B0B"/>
    <w:rsid w:val="00B56078"/>
    <w:rsid w:val="00B56126"/>
    <w:rsid w:val="00B563AA"/>
    <w:rsid w:val="00B56461"/>
    <w:rsid w:val="00B56B4C"/>
    <w:rsid w:val="00B56B93"/>
    <w:rsid w:val="00B56C1B"/>
    <w:rsid w:val="00B56C68"/>
    <w:rsid w:val="00B5708F"/>
    <w:rsid w:val="00B57130"/>
    <w:rsid w:val="00B574A4"/>
    <w:rsid w:val="00B574FB"/>
    <w:rsid w:val="00B5750D"/>
    <w:rsid w:val="00B576B0"/>
    <w:rsid w:val="00B577E9"/>
    <w:rsid w:val="00B5786C"/>
    <w:rsid w:val="00B578F4"/>
    <w:rsid w:val="00B579FA"/>
    <w:rsid w:val="00B57E97"/>
    <w:rsid w:val="00B600A7"/>
    <w:rsid w:val="00B6013A"/>
    <w:rsid w:val="00B60939"/>
    <w:rsid w:val="00B60A12"/>
    <w:rsid w:val="00B60C4F"/>
    <w:rsid w:val="00B60F25"/>
    <w:rsid w:val="00B6113B"/>
    <w:rsid w:val="00B612F8"/>
    <w:rsid w:val="00B61498"/>
    <w:rsid w:val="00B614F4"/>
    <w:rsid w:val="00B6168F"/>
    <w:rsid w:val="00B616FF"/>
    <w:rsid w:val="00B61996"/>
    <w:rsid w:val="00B61B42"/>
    <w:rsid w:val="00B61B79"/>
    <w:rsid w:val="00B620DC"/>
    <w:rsid w:val="00B62190"/>
    <w:rsid w:val="00B625AC"/>
    <w:rsid w:val="00B628FB"/>
    <w:rsid w:val="00B62A20"/>
    <w:rsid w:val="00B62C8E"/>
    <w:rsid w:val="00B62FCD"/>
    <w:rsid w:val="00B632A2"/>
    <w:rsid w:val="00B633AA"/>
    <w:rsid w:val="00B6343D"/>
    <w:rsid w:val="00B6351B"/>
    <w:rsid w:val="00B63629"/>
    <w:rsid w:val="00B6382A"/>
    <w:rsid w:val="00B63B30"/>
    <w:rsid w:val="00B63B64"/>
    <w:rsid w:val="00B63C31"/>
    <w:rsid w:val="00B64144"/>
    <w:rsid w:val="00B642A6"/>
    <w:rsid w:val="00B64407"/>
    <w:rsid w:val="00B646F4"/>
    <w:rsid w:val="00B64BCD"/>
    <w:rsid w:val="00B64C8D"/>
    <w:rsid w:val="00B64CA9"/>
    <w:rsid w:val="00B64DA9"/>
    <w:rsid w:val="00B64EE6"/>
    <w:rsid w:val="00B6522E"/>
    <w:rsid w:val="00B65246"/>
    <w:rsid w:val="00B65263"/>
    <w:rsid w:val="00B655FA"/>
    <w:rsid w:val="00B656A5"/>
    <w:rsid w:val="00B6572E"/>
    <w:rsid w:val="00B659EC"/>
    <w:rsid w:val="00B65D0D"/>
    <w:rsid w:val="00B65EEC"/>
    <w:rsid w:val="00B6608E"/>
    <w:rsid w:val="00B6617F"/>
    <w:rsid w:val="00B663CB"/>
    <w:rsid w:val="00B66488"/>
    <w:rsid w:val="00B664E5"/>
    <w:rsid w:val="00B66601"/>
    <w:rsid w:val="00B667B9"/>
    <w:rsid w:val="00B668CB"/>
    <w:rsid w:val="00B66B0F"/>
    <w:rsid w:val="00B67185"/>
    <w:rsid w:val="00B67335"/>
    <w:rsid w:val="00B675AD"/>
    <w:rsid w:val="00B67716"/>
    <w:rsid w:val="00B6780F"/>
    <w:rsid w:val="00B6786A"/>
    <w:rsid w:val="00B6789B"/>
    <w:rsid w:val="00B67938"/>
    <w:rsid w:val="00B67ADB"/>
    <w:rsid w:val="00B67ADE"/>
    <w:rsid w:val="00B67B9C"/>
    <w:rsid w:val="00B67CE6"/>
    <w:rsid w:val="00B67D58"/>
    <w:rsid w:val="00B7023A"/>
    <w:rsid w:val="00B70270"/>
    <w:rsid w:val="00B70443"/>
    <w:rsid w:val="00B704DF"/>
    <w:rsid w:val="00B70687"/>
    <w:rsid w:val="00B7090C"/>
    <w:rsid w:val="00B70D02"/>
    <w:rsid w:val="00B70D6C"/>
    <w:rsid w:val="00B70E4F"/>
    <w:rsid w:val="00B70FBF"/>
    <w:rsid w:val="00B71284"/>
    <w:rsid w:val="00B71398"/>
    <w:rsid w:val="00B714DC"/>
    <w:rsid w:val="00B71573"/>
    <w:rsid w:val="00B715F9"/>
    <w:rsid w:val="00B71600"/>
    <w:rsid w:val="00B7161A"/>
    <w:rsid w:val="00B71721"/>
    <w:rsid w:val="00B71BE4"/>
    <w:rsid w:val="00B72451"/>
    <w:rsid w:val="00B725DB"/>
    <w:rsid w:val="00B726F4"/>
    <w:rsid w:val="00B72915"/>
    <w:rsid w:val="00B72A4B"/>
    <w:rsid w:val="00B72DA2"/>
    <w:rsid w:val="00B72EF6"/>
    <w:rsid w:val="00B72F1C"/>
    <w:rsid w:val="00B72FAB"/>
    <w:rsid w:val="00B73515"/>
    <w:rsid w:val="00B7351B"/>
    <w:rsid w:val="00B7358D"/>
    <w:rsid w:val="00B73772"/>
    <w:rsid w:val="00B73A03"/>
    <w:rsid w:val="00B73E5E"/>
    <w:rsid w:val="00B73E76"/>
    <w:rsid w:val="00B73F41"/>
    <w:rsid w:val="00B741A2"/>
    <w:rsid w:val="00B7449B"/>
    <w:rsid w:val="00B74690"/>
    <w:rsid w:val="00B74820"/>
    <w:rsid w:val="00B74E77"/>
    <w:rsid w:val="00B752A0"/>
    <w:rsid w:val="00B752D3"/>
    <w:rsid w:val="00B7581E"/>
    <w:rsid w:val="00B75912"/>
    <w:rsid w:val="00B759DA"/>
    <w:rsid w:val="00B75CCA"/>
    <w:rsid w:val="00B75E03"/>
    <w:rsid w:val="00B75F84"/>
    <w:rsid w:val="00B76133"/>
    <w:rsid w:val="00B7653A"/>
    <w:rsid w:val="00B76627"/>
    <w:rsid w:val="00B76884"/>
    <w:rsid w:val="00B76C15"/>
    <w:rsid w:val="00B7729C"/>
    <w:rsid w:val="00B77312"/>
    <w:rsid w:val="00B7752E"/>
    <w:rsid w:val="00B775E7"/>
    <w:rsid w:val="00B776CA"/>
    <w:rsid w:val="00B777B6"/>
    <w:rsid w:val="00B77A3C"/>
    <w:rsid w:val="00B77AF7"/>
    <w:rsid w:val="00B77B81"/>
    <w:rsid w:val="00B77DA6"/>
    <w:rsid w:val="00B77DFA"/>
    <w:rsid w:val="00B77F00"/>
    <w:rsid w:val="00B8006F"/>
    <w:rsid w:val="00B801AE"/>
    <w:rsid w:val="00B802BB"/>
    <w:rsid w:val="00B80526"/>
    <w:rsid w:val="00B80582"/>
    <w:rsid w:val="00B80686"/>
    <w:rsid w:val="00B806A0"/>
    <w:rsid w:val="00B807F7"/>
    <w:rsid w:val="00B80874"/>
    <w:rsid w:val="00B80AD8"/>
    <w:rsid w:val="00B80B6D"/>
    <w:rsid w:val="00B80C58"/>
    <w:rsid w:val="00B813E2"/>
    <w:rsid w:val="00B81874"/>
    <w:rsid w:val="00B818A4"/>
    <w:rsid w:val="00B81BE8"/>
    <w:rsid w:val="00B8203D"/>
    <w:rsid w:val="00B82089"/>
    <w:rsid w:val="00B823C4"/>
    <w:rsid w:val="00B825DB"/>
    <w:rsid w:val="00B82B7D"/>
    <w:rsid w:val="00B82C57"/>
    <w:rsid w:val="00B82DF2"/>
    <w:rsid w:val="00B831CB"/>
    <w:rsid w:val="00B83322"/>
    <w:rsid w:val="00B8368D"/>
    <w:rsid w:val="00B83C70"/>
    <w:rsid w:val="00B84314"/>
    <w:rsid w:val="00B84545"/>
    <w:rsid w:val="00B84748"/>
    <w:rsid w:val="00B84894"/>
    <w:rsid w:val="00B8504F"/>
    <w:rsid w:val="00B85165"/>
    <w:rsid w:val="00B853C4"/>
    <w:rsid w:val="00B853CD"/>
    <w:rsid w:val="00B85699"/>
    <w:rsid w:val="00B8581D"/>
    <w:rsid w:val="00B859C6"/>
    <w:rsid w:val="00B85C4C"/>
    <w:rsid w:val="00B85E5C"/>
    <w:rsid w:val="00B85EE5"/>
    <w:rsid w:val="00B85EEA"/>
    <w:rsid w:val="00B862A2"/>
    <w:rsid w:val="00B86367"/>
    <w:rsid w:val="00B8657B"/>
    <w:rsid w:val="00B86612"/>
    <w:rsid w:val="00B86ACE"/>
    <w:rsid w:val="00B86ECD"/>
    <w:rsid w:val="00B86F7F"/>
    <w:rsid w:val="00B872D4"/>
    <w:rsid w:val="00B87449"/>
    <w:rsid w:val="00B874C4"/>
    <w:rsid w:val="00B877E2"/>
    <w:rsid w:val="00B87AE3"/>
    <w:rsid w:val="00B87BD3"/>
    <w:rsid w:val="00B87F54"/>
    <w:rsid w:val="00B900AB"/>
    <w:rsid w:val="00B900C3"/>
    <w:rsid w:val="00B900D9"/>
    <w:rsid w:val="00B902D0"/>
    <w:rsid w:val="00B90332"/>
    <w:rsid w:val="00B90741"/>
    <w:rsid w:val="00B90B66"/>
    <w:rsid w:val="00B90BD0"/>
    <w:rsid w:val="00B90CE8"/>
    <w:rsid w:val="00B90F4E"/>
    <w:rsid w:val="00B9148F"/>
    <w:rsid w:val="00B91600"/>
    <w:rsid w:val="00B916DC"/>
    <w:rsid w:val="00B9192F"/>
    <w:rsid w:val="00B91A75"/>
    <w:rsid w:val="00B91DB1"/>
    <w:rsid w:val="00B91DF1"/>
    <w:rsid w:val="00B924DD"/>
    <w:rsid w:val="00B928B9"/>
    <w:rsid w:val="00B928EF"/>
    <w:rsid w:val="00B9291B"/>
    <w:rsid w:val="00B92997"/>
    <w:rsid w:val="00B92A17"/>
    <w:rsid w:val="00B92AAF"/>
    <w:rsid w:val="00B92DAD"/>
    <w:rsid w:val="00B92E24"/>
    <w:rsid w:val="00B93008"/>
    <w:rsid w:val="00B93183"/>
    <w:rsid w:val="00B9347D"/>
    <w:rsid w:val="00B93489"/>
    <w:rsid w:val="00B93873"/>
    <w:rsid w:val="00B93A28"/>
    <w:rsid w:val="00B93AA9"/>
    <w:rsid w:val="00B93C91"/>
    <w:rsid w:val="00B93E02"/>
    <w:rsid w:val="00B940AA"/>
    <w:rsid w:val="00B94128"/>
    <w:rsid w:val="00B9416B"/>
    <w:rsid w:val="00B943E6"/>
    <w:rsid w:val="00B9460E"/>
    <w:rsid w:val="00B9462E"/>
    <w:rsid w:val="00B94BAB"/>
    <w:rsid w:val="00B94BF1"/>
    <w:rsid w:val="00B94D8C"/>
    <w:rsid w:val="00B94DB7"/>
    <w:rsid w:val="00B9520F"/>
    <w:rsid w:val="00B95790"/>
    <w:rsid w:val="00B95AAB"/>
    <w:rsid w:val="00B95BAF"/>
    <w:rsid w:val="00B95E19"/>
    <w:rsid w:val="00B9609E"/>
    <w:rsid w:val="00B96143"/>
    <w:rsid w:val="00B96691"/>
    <w:rsid w:val="00B96707"/>
    <w:rsid w:val="00B9691D"/>
    <w:rsid w:val="00B96B0A"/>
    <w:rsid w:val="00B96D3A"/>
    <w:rsid w:val="00B9715E"/>
    <w:rsid w:val="00B9731B"/>
    <w:rsid w:val="00B973A2"/>
    <w:rsid w:val="00B9748D"/>
    <w:rsid w:val="00B97829"/>
    <w:rsid w:val="00B97ACF"/>
    <w:rsid w:val="00B97C5D"/>
    <w:rsid w:val="00B97C90"/>
    <w:rsid w:val="00B97D46"/>
    <w:rsid w:val="00B97F12"/>
    <w:rsid w:val="00B97F49"/>
    <w:rsid w:val="00B97F4C"/>
    <w:rsid w:val="00BA0220"/>
    <w:rsid w:val="00BA079F"/>
    <w:rsid w:val="00BA0B13"/>
    <w:rsid w:val="00BA0B56"/>
    <w:rsid w:val="00BA0E10"/>
    <w:rsid w:val="00BA1015"/>
    <w:rsid w:val="00BA1405"/>
    <w:rsid w:val="00BA169D"/>
    <w:rsid w:val="00BA1C82"/>
    <w:rsid w:val="00BA1D99"/>
    <w:rsid w:val="00BA1DC8"/>
    <w:rsid w:val="00BA2062"/>
    <w:rsid w:val="00BA2176"/>
    <w:rsid w:val="00BA2273"/>
    <w:rsid w:val="00BA22D4"/>
    <w:rsid w:val="00BA2511"/>
    <w:rsid w:val="00BA259E"/>
    <w:rsid w:val="00BA2C88"/>
    <w:rsid w:val="00BA2E01"/>
    <w:rsid w:val="00BA2EF8"/>
    <w:rsid w:val="00BA3247"/>
    <w:rsid w:val="00BA35A3"/>
    <w:rsid w:val="00BA35AC"/>
    <w:rsid w:val="00BA38AC"/>
    <w:rsid w:val="00BA3AE3"/>
    <w:rsid w:val="00BA3BFD"/>
    <w:rsid w:val="00BA3D9A"/>
    <w:rsid w:val="00BA3F15"/>
    <w:rsid w:val="00BA3F9F"/>
    <w:rsid w:val="00BA42BA"/>
    <w:rsid w:val="00BA4569"/>
    <w:rsid w:val="00BA457F"/>
    <w:rsid w:val="00BA46DB"/>
    <w:rsid w:val="00BA47E4"/>
    <w:rsid w:val="00BA4810"/>
    <w:rsid w:val="00BA489A"/>
    <w:rsid w:val="00BA4983"/>
    <w:rsid w:val="00BA4A00"/>
    <w:rsid w:val="00BA4C47"/>
    <w:rsid w:val="00BA4FF2"/>
    <w:rsid w:val="00BA514A"/>
    <w:rsid w:val="00BA5266"/>
    <w:rsid w:val="00BA52AE"/>
    <w:rsid w:val="00BA5415"/>
    <w:rsid w:val="00BA552F"/>
    <w:rsid w:val="00BA572B"/>
    <w:rsid w:val="00BA5756"/>
    <w:rsid w:val="00BA5807"/>
    <w:rsid w:val="00BA5DE0"/>
    <w:rsid w:val="00BA5E4B"/>
    <w:rsid w:val="00BA5F72"/>
    <w:rsid w:val="00BA60F3"/>
    <w:rsid w:val="00BA62F5"/>
    <w:rsid w:val="00BA6315"/>
    <w:rsid w:val="00BA633F"/>
    <w:rsid w:val="00BA63ED"/>
    <w:rsid w:val="00BA6415"/>
    <w:rsid w:val="00BA69ED"/>
    <w:rsid w:val="00BA6A3F"/>
    <w:rsid w:val="00BA6B26"/>
    <w:rsid w:val="00BA6BBF"/>
    <w:rsid w:val="00BA6D71"/>
    <w:rsid w:val="00BA6F8F"/>
    <w:rsid w:val="00BA7091"/>
    <w:rsid w:val="00BA7093"/>
    <w:rsid w:val="00BA70B3"/>
    <w:rsid w:val="00BA73B7"/>
    <w:rsid w:val="00BA7537"/>
    <w:rsid w:val="00BA7662"/>
    <w:rsid w:val="00BA76AD"/>
    <w:rsid w:val="00BA783C"/>
    <w:rsid w:val="00BA7944"/>
    <w:rsid w:val="00BA7A2F"/>
    <w:rsid w:val="00BA7A7B"/>
    <w:rsid w:val="00BA7BB6"/>
    <w:rsid w:val="00BB029D"/>
    <w:rsid w:val="00BB037A"/>
    <w:rsid w:val="00BB050F"/>
    <w:rsid w:val="00BB06CD"/>
    <w:rsid w:val="00BB093F"/>
    <w:rsid w:val="00BB09B9"/>
    <w:rsid w:val="00BB0A50"/>
    <w:rsid w:val="00BB0C93"/>
    <w:rsid w:val="00BB1272"/>
    <w:rsid w:val="00BB152E"/>
    <w:rsid w:val="00BB154D"/>
    <w:rsid w:val="00BB1563"/>
    <w:rsid w:val="00BB15CF"/>
    <w:rsid w:val="00BB1693"/>
    <w:rsid w:val="00BB16F4"/>
    <w:rsid w:val="00BB1811"/>
    <w:rsid w:val="00BB1884"/>
    <w:rsid w:val="00BB1A8B"/>
    <w:rsid w:val="00BB1A95"/>
    <w:rsid w:val="00BB1B67"/>
    <w:rsid w:val="00BB1B9A"/>
    <w:rsid w:val="00BB1C10"/>
    <w:rsid w:val="00BB1CD2"/>
    <w:rsid w:val="00BB1D05"/>
    <w:rsid w:val="00BB1FFC"/>
    <w:rsid w:val="00BB205E"/>
    <w:rsid w:val="00BB2279"/>
    <w:rsid w:val="00BB227A"/>
    <w:rsid w:val="00BB23CE"/>
    <w:rsid w:val="00BB243F"/>
    <w:rsid w:val="00BB24E2"/>
    <w:rsid w:val="00BB2561"/>
    <w:rsid w:val="00BB257D"/>
    <w:rsid w:val="00BB2A04"/>
    <w:rsid w:val="00BB2A69"/>
    <w:rsid w:val="00BB2BB6"/>
    <w:rsid w:val="00BB2BD3"/>
    <w:rsid w:val="00BB2F3A"/>
    <w:rsid w:val="00BB30FE"/>
    <w:rsid w:val="00BB33D5"/>
    <w:rsid w:val="00BB371C"/>
    <w:rsid w:val="00BB376A"/>
    <w:rsid w:val="00BB3838"/>
    <w:rsid w:val="00BB39D9"/>
    <w:rsid w:val="00BB3ADA"/>
    <w:rsid w:val="00BB3B02"/>
    <w:rsid w:val="00BB3B4C"/>
    <w:rsid w:val="00BB3D05"/>
    <w:rsid w:val="00BB3D83"/>
    <w:rsid w:val="00BB3F21"/>
    <w:rsid w:val="00BB4131"/>
    <w:rsid w:val="00BB42A3"/>
    <w:rsid w:val="00BB4361"/>
    <w:rsid w:val="00BB4D8E"/>
    <w:rsid w:val="00BB4E86"/>
    <w:rsid w:val="00BB4FBF"/>
    <w:rsid w:val="00BB51DB"/>
    <w:rsid w:val="00BB579C"/>
    <w:rsid w:val="00BB58DD"/>
    <w:rsid w:val="00BB5C88"/>
    <w:rsid w:val="00BB5E4E"/>
    <w:rsid w:val="00BB6084"/>
    <w:rsid w:val="00BB65BC"/>
    <w:rsid w:val="00BB667B"/>
    <w:rsid w:val="00BB69B9"/>
    <w:rsid w:val="00BB6A09"/>
    <w:rsid w:val="00BB6ACC"/>
    <w:rsid w:val="00BB6ADF"/>
    <w:rsid w:val="00BB6B59"/>
    <w:rsid w:val="00BB6D27"/>
    <w:rsid w:val="00BB6E69"/>
    <w:rsid w:val="00BB6E74"/>
    <w:rsid w:val="00BB76CA"/>
    <w:rsid w:val="00BB7B03"/>
    <w:rsid w:val="00BB7C27"/>
    <w:rsid w:val="00BC0023"/>
    <w:rsid w:val="00BC0186"/>
    <w:rsid w:val="00BC022B"/>
    <w:rsid w:val="00BC05FC"/>
    <w:rsid w:val="00BC075D"/>
    <w:rsid w:val="00BC07A2"/>
    <w:rsid w:val="00BC09E8"/>
    <w:rsid w:val="00BC0B4E"/>
    <w:rsid w:val="00BC0CF5"/>
    <w:rsid w:val="00BC0D92"/>
    <w:rsid w:val="00BC0D98"/>
    <w:rsid w:val="00BC1256"/>
    <w:rsid w:val="00BC12FB"/>
    <w:rsid w:val="00BC1438"/>
    <w:rsid w:val="00BC166D"/>
    <w:rsid w:val="00BC16FB"/>
    <w:rsid w:val="00BC190A"/>
    <w:rsid w:val="00BC1CCF"/>
    <w:rsid w:val="00BC2AA7"/>
    <w:rsid w:val="00BC2C8E"/>
    <w:rsid w:val="00BC2E20"/>
    <w:rsid w:val="00BC34DC"/>
    <w:rsid w:val="00BC3526"/>
    <w:rsid w:val="00BC3528"/>
    <w:rsid w:val="00BC35AF"/>
    <w:rsid w:val="00BC38C8"/>
    <w:rsid w:val="00BC3B03"/>
    <w:rsid w:val="00BC3CF0"/>
    <w:rsid w:val="00BC3DAF"/>
    <w:rsid w:val="00BC40D6"/>
    <w:rsid w:val="00BC4236"/>
    <w:rsid w:val="00BC42F5"/>
    <w:rsid w:val="00BC455C"/>
    <w:rsid w:val="00BC475D"/>
    <w:rsid w:val="00BC489D"/>
    <w:rsid w:val="00BC4BB6"/>
    <w:rsid w:val="00BC4CE2"/>
    <w:rsid w:val="00BC4F2E"/>
    <w:rsid w:val="00BC5184"/>
    <w:rsid w:val="00BC5366"/>
    <w:rsid w:val="00BC5395"/>
    <w:rsid w:val="00BC5424"/>
    <w:rsid w:val="00BC555E"/>
    <w:rsid w:val="00BC55CD"/>
    <w:rsid w:val="00BC5B22"/>
    <w:rsid w:val="00BC5EA2"/>
    <w:rsid w:val="00BC6075"/>
    <w:rsid w:val="00BC60FA"/>
    <w:rsid w:val="00BC6927"/>
    <w:rsid w:val="00BC6BBE"/>
    <w:rsid w:val="00BC6C1C"/>
    <w:rsid w:val="00BC6C8A"/>
    <w:rsid w:val="00BC6E38"/>
    <w:rsid w:val="00BC6FBE"/>
    <w:rsid w:val="00BC717C"/>
    <w:rsid w:val="00BC7198"/>
    <w:rsid w:val="00BC7263"/>
    <w:rsid w:val="00BC7283"/>
    <w:rsid w:val="00BC7678"/>
    <w:rsid w:val="00BC76CC"/>
    <w:rsid w:val="00BC76F3"/>
    <w:rsid w:val="00BC781D"/>
    <w:rsid w:val="00BC782C"/>
    <w:rsid w:val="00BC78B6"/>
    <w:rsid w:val="00BC7DCA"/>
    <w:rsid w:val="00BC7E32"/>
    <w:rsid w:val="00BC7E5C"/>
    <w:rsid w:val="00BD019D"/>
    <w:rsid w:val="00BD029C"/>
    <w:rsid w:val="00BD0868"/>
    <w:rsid w:val="00BD0895"/>
    <w:rsid w:val="00BD0A7A"/>
    <w:rsid w:val="00BD0BE7"/>
    <w:rsid w:val="00BD1078"/>
    <w:rsid w:val="00BD11C6"/>
    <w:rsid w:val="00BD11D5"/>
    <w:rsid w:val="00BD13C5"/>
    <w:rsid w:val="00BD1655"/>
    <w:rsid w:val="00BD16BF"/>
    <w:rsid w:val="00BD1D9D"/>
    <w:rsid w:val="00BD1E7A"/>
    <w:rsid w:val="00BD22DD"/>
    <w:rsid w:val="00BD25DE"/>
    <w:rsid w:val="00BD26C2"/>
    <w:rsid w:val="00BD271A"/>
    <w:rsid w:val="00BD2989"/>
    <w:rsid w:val="00BD2A7C"/>
    <w:rsid w:val="00BD2B81"/>
    <w:rsid w:val="00BD2B88"/>
    <w:rsid w:val="00BD2EA9"/>
    <w:rsid w:val="00BD2F1B"/>
    <w:rsid w:val="00BD3051"/>
    <w:rsid w:val="00BD3317"/>
    <w:rsid w:val="00BD332E"/>
    <w:rsid w:val="00BD33C8"/>
    <w:rsid w:val="00BD3536"/>
    <w:rsid w:val="00BD35A8"/>
    <w:rsid w:val="00BD37BB"/>
    <w:rsid w:val="00BD386E"/>
    <w:rsid w:val="00BD38BF"/>
    <w:rsid w:val="00BD38E0"/>
    <w:rsid w:val="00BD3910"/>
    <w:rsid w:val="00BD3DE3"/>
    <w:rsid w:val="00BD3F50"/>
    <w:rsid w:val="00BD422E"/>
    <w:rsid w:val="00BD4242"/>
    <w:rsid w:val="00BD4666"/>
    <w:rsid w:val="00BD4711"/>
    <w:rsid w:val="00BD48C4"/>
    <w:rsid w:val="00BD499F"/>
    <w:rsid w:val="00BD4CF5"/>
    <w:rsid w:val="00BD4D2C"/>
    <w:rsid w:val="00BD4DCA"/>
    <w:rsid w:val="00BD50D1"/>
    <w:rsid w:val="00BD5102"/>
    <w:rsid w:val="00BD5151"/>
    <w:rsid w:val="00BD51A9"/>
    <w:rsid w:val="00BD56D6"/>
    <w:rsid w:val="00BD58D2"/>
    <w:rsid w:val="00BD5BE4"/>
    <w:rsid w:val="00BD5EEF"/>
    <w:rsid w:val="00BD6120"/>
    <w:rsid w:val="00BD6446"/>
    <w:rsid w:val="00BD645D"/>
    <w:rsid w:val="00BD67BA"/>
    <w:rsid w:val="00BD6A63"/>
    <w:rsid w:val="00BD6AAE"/>
    <w:rsid w:val="00BD6AFE"/>
    <w:rsid w:val="00BD715A"/>
    <w:rsid w:val="00BD7347"/>
    <w:rsid w:val="00BD7667"/>
    <w:rsid w:val="00BD7785"/>
    <w:rsid w:val="00BD78EC"/>
    <w:rsid w:val="00BD79B3"/>
    <w:rsid w:val="00BD7A67"/>
    <w:rsid w:val="00BD7AED"/>
    <w:rsid w:val="00BD7B8D"/>
    <w:rsid w:val="00BD7C84"/>
    <w:rsid w:val="00BD7CC9"/>
    <w:rsid w:val="00BD7F1E"/>
    <w:rsid w:val="00BD7F3D"/>
    <w:rsid w:val="00BD7FA4"/>
    <w:rsid w:val="00BE00A8"/>
    <w:rsid w:val="00BE0200"/>
    <w:rsid w:val="00BE02B4"/>
    <w:rsid w:val="00BE02EE"/>
    <w:rsid w:val="00BE030C"/>
    <w:rsid w:val="00BE0407"/>
    <w:rsid w:val="00BE04BF"/>
    <w:rsid w:val="00BE04DE"/>
    <w:rsid w:val="00BE0518"/>
    <w:rsid w:val="00BE0766"/>
    <w:rsid w:val="00BE0862"/>
    <w:rsid w:val="00BE0D8B"/>
    <w:rsid w:val="00BE0FCE"/>
    <w:rsid w:val="00BE103E"/>
    <w:rsid w:val="00BE1292"/>
    <w:rsid w:val="00BE1432"/>
    <w:rsid w:val="00BE144C"/>
    <w:rsid w:val="00BE14EC"/>
    <w:rsid w:val="00BE1667"/>
    <w:rsid w:val="00BE1822"/>
    <w:rsid w:val="00BE19C8"/>
    <w:rsid w:val="00BE1BD1"/>
    <w:rsid w:val="00BE1CA6"/>
    <w:rsid w:val="00BE1FE5"/>
    <w:rsid w:val="00BE1FFB"/>
    <w:rsid w:val="00BE2001"/>
    <w:rsid w:val="00BE20FC"/>
    <w:rsid w:val="00BE244D"/>
    <w:rsid w:val="00BE27F1"/>
    <w:rsid w:val="00BE28D3"/>
    <w:rsid w:val="00BE293B"/>
    <w:rsid w:val="00BE2C01"/>
    <w:rsid w:val="00BE2FA6"/>
    <w:rsid w:val="00BE33CC"/>
    <w:rsid w:val="00BE3661"/>
    <w:rsid w:val="00BE3A22"/>
    <w:rsid w:val="00BE3E8A"/>
    <w:rsid w:val="00BE406A"/>
    <w:rsid w:val="00BE40B5"/>
    <w:rsid w:val="00BE42AE"/>
    <w:rsid w:val="00BE4429"/>
    <w:rsid w:val="00BE4562"/>
    <w:rsid w:val="00BE46A5"/>
    <w:rsid w:val="00BE4B8D"/>
    <w:rsid w:val="00BE5507"/>
    <w:rsid w:val="00BE5649"/>
    <w:rsid w:val="00BE5A1F"/>
    <w:rsid w:val="00BE5BD5"/>
    <w:rsid w:val="00BE5FF1"/>
    <w:rsid w:val="00BE60D9"/>
    <w:rsid w:val="00BE62C7"/>
    <w:rsid w:val="00BE65FD"/>
    <w:rsid w:val="00BE674E"/>
    <w:rsid w:val="00BE6D05"/>
    <w:rsid w:val="00BE74D2"/>
    <w:rsid w:val="00BE7787"/>
    <w:rsid w:val="00BE778F"/>
    <w:rsid w:val="00BE77EF"/>
    <w:rsid w:val="00BE789D"/>
    <w:rsid w:val="00BE7CDB"/>
    <w:rsid w:val="00BE7F88"/>
    <w:rsid w:val="00BF00A4"/>
    <w:rsid w:val="00BF0219"/>
    <w:rsid w:val="00BF0509"/>
    <w:rsid w:val="00BF09DD"/>
    <w:rsid w:val="00BF0D18"/>
    <w:rsid w:val="00BF0FC3"/>
    <w:rsid w:val="00BF117C"/>
    <w:rsid w:val="00BF128F"/>
    <w:rsid w:val="00BF12F6"/>
    <w:rsid w:val="00BF13B8"/>
    <w:rsid w:val="00BF13D5"/>
    <w:rsid w:val="00BF180E"/>
    <w:rsid w:val="00BF18DF"/>
    <w:rsid w:val="00BF190A"/>
    <w:rsid w:val="00BF1B47"/>
    <w:rsid w:val="00BF1DE4"/>
    <w:rsid w:val="00BF1EC3"/>
    <w:rsid w:val="00BF2637"/>
    <w:rsid w:val="00BF26F0"/>
    <w:rsid w:val="00BF27E7"/>
    <w:rsid w:val="00BF2C51"/>
    <w:rsid w:val="00BF2C9A"/>
    <w:rsid w:val="00BF307D"/>
    <w:rsid w:val="00BF319E"/>
    <w:rsid w:val="00BF3363"/>
    <w:rsid w:val="00BF347D"/>
    <w:rsid w:val="00BF3496"/>
    <w:rsid w:val="00BF3510"/>
    <w:rsid w:val="00BF35B4"/>
    <w:rsid w:val="00BF3670"/>
    <w:rsid w:val="00BF3A97"/>
    <w:rsid w:val="00BF3BCC"/>
    <w:rsid w:val="00BF3E00"/>
    <w:rsid w:val="00BF3F76"/>
    <w:rsid w:val="00BF41B7"/>
    <w:rsid w:val="00BF431E"/>
    <w:rsid w:val="00BF4441"/>
    <w:rsid w:val="00BF4598"/>
    <w:rsid w:val="00BF468B"/>
    <w:rsid w:val="00BF4BB8"/>
    <w:rsid w:val="00BF4F21"/>
    <w:rsid w:val="00BF547E"/>
    <w:rsid w:val="00BF5589"/>
    <w:rsid w:val="00BF568F"/>
    <w:rsid w:val="00BF571E"/>
    <w:rsid w:val="00BF5A1A"/>
    <w:rsid w:val="00BF5A69"/>
    <w:rsid w:val="00BF5CD3"/>
    <w:rsid w:val="00BF5F20"/>
    <w:rsid w:val="00BF5F5F"/>
    <w:rsid w:val="00BF605F"/>
    <w:rsid w:val="00BF607D"/>
    <w:rsid w:val="00BF6109"/>
    <w:rsid w:val="00BF6224"/>
    <w:rsid w:val="00BF6232"/>
    <w:rsid w:val="00BF62B6"/>
    <w:rsid w:val="00BF63BC"/>
    <w:rsid w:val="00BF652D"/>
    <w:rsid w:val="00BF6930"/>
    <w:rsid w:val="00BF6952"/>
    <w:rsid w:val="00BF6A08"/>
    <w:rsid w:val="00BF6A67"/>
    <w:rsid w:val="00BF6B78"/>
    <w:rsid w:val="00BF6BFD"/>
    <w:rsid w:val="00BF7540"/>
    <w:rsid w:val="00BF783C"/>
    <w:rsid w:val="00BF7866"/>
    <w:rsid w:val="00BF7AD3"/>
    <w:rsid w:val="00BF7BD5"/>
    <w:rsid w:val="00BF7BEE"/>
    <w:rsid w:val="00BF7FBF"/>
    <w:rsid w:val="00C00351"/>
    <w:rsid w:val="00C00679"/>
    <w:rsid w:val="00C00982"/>
    <w:rsid w:val="00C00B16"/>
    <w:rsid w:val="00C00DDE"/>
    <w:rsid w:val="00C01055"/>
    <w:rsid w:val="00C010BE"/>
    <w:rsid w:val="00C0121F"/>
    <w:rsid w:val="00C01567"/>
    <w:rsid w:val="00C01B7A"/>
    <w:rsid w:val="00C01D0C"/>
    <w:rsid w:val="00C01D1D"/>
    <w:rsid w:val="00C01D56"/>
    <w:rsid w:val="00C01FAA"/>
    <w:rsid w:val="00C021D3"/>
    <w:rsid w:val="00C0261F"/>
    <w:rsid w:val="00C02720"/>
    <w:rsid w:val="00C0272E"/>
    <w:rsid w:val="00C02746"/>
    <w:rsid w:val="00C027BD"/>
    <w:rsid w:val="00C027BF"/>
    <w:rsid w:val="00C02810"/>
    <w:rsid w:val="00C0283A"/>
    <w:rsid w:val="00C02D98"/>
    <w:rsid w:val="00C02FF4"/>
    <w:rsid w:val="00C037B3"/>
    <w:rsid w:val="00C037C1"/>
    <w:rsid w:val="00C03B89"/>
    <w:rsid w:val="00C03DC7"/>
    <w:rsid w:val="00C03F92"/>
    <w:rsid w:val="00C04417"/>
    <w:rsid w:val="00C0460B"/>
    <w:rsid w:val="00C04638"/>
    <w:rsid w:val="00C0463E"/>
    <w:rsid w:val="00C04723"/>
    <w:rsid w:val="00C04891"/>
    <w:rsid w:val="00C0490A"/>
    <w:rsid w:val="00C049D5"/>
    <w:rsid w:val="00C04AE8"/>
    <w:rsid w:val="00C04CD2"/>
    <w:rsid w:val="00C04E05"/>
    <w:rsid w:val="00C04E34"/>
    <w:rsid w:val="00C050D1"/>
    <w:rsid w:val="00C0512D"/>
    <w:rsid w:val="00C05203"/>
    <w:rsid w:val="00C05228"/>
    <w:rsid w:val="00C05318"/>
    <w:rsid w:val="00C05525"/>
    <w:rsid w:val="00C055BD"/>
    <w:rsid w:val="00C058D7"/>
    <w:rsid w:val="00C05D71"/>
    <w:rsid w:val="00C06346"/>
    <w:rsid w:val="00C064E6"/>
    <w:rsid w:val="00C06C9B"/>
    <w:rsid w:val="00C075C7"/>
    <w:rsid w:val="00C07A22"/>
    <w:rsid w:val="00C07B82"/>
    <w:rsid w:val="00C07BF0"/>
    <w:rsid w:val="00C1015D"/>
    <w:rsid w:val="00C10513"/>
    <w:rsid w:val="00C10549"/>
    <w:rsid w:val="00C1054E"/>
    <w:rsid w:val="00C106D0"/>
    <w:rsid w:val="00C10DFF"/>
    <w:rsid w:val="00C10E46"/>
    <w:rsid w:val="00C112EB"/>
    <w:rsid w:val="00C11379"/>
    <w:rsid w:val="00C11612"/>
    <w:rsid w:val="00C11761"/>
    <w:rsid w:val="00C11815"/>
    <w:rsid w:val="00C11C2D"/>
    <w:rsid w:val="00C11DAF"/>
    <w:rsid w:val="00C11E54"/>
    <w:rsid w:val="00C1220C"/>
    <w:rsid w:val="00C123A2"/>
    <w:rsid w:val="00C1275F"/>
    <w:rsid w:val="00C12905"/>
    <w:rsid w:val="00C12A3D"/>
    <w:rsid w:val="00C12B95"/>
    <w:rsid w:val="00C12BC0"/>
    <w:rsid w:val="00C12DA6"/>
    <w:rsid w:val="00C12EEA"/>
    <w:rsid w:val="00C12EFC"/>
    <w:rsid w:val="00C13134"/>
    <w:rsid w:val="00C1317F"/>
    <w:rsid w:val="00C135B0"/>
    <w:rsid w:val="00C13DF2"/>
    <w:rsid w:val="00C13F63"/>
    <w:rsid w:val="00C146DD"/>
    <w:rsid w:val="00C1480D"/>
    <w:rsid w:val="00C14E95"/>
    <w:rsid w:val="00C15159"/>
    <w:rsid w:val="00C153D2"/>
    <w:rsid w:val="00C1567A"/>
    <w:rsid w:val="00C15B7D"/>
    <w:rsid w:val="00C15C86"/>
    <w:rsid w:val="00C160F7"/>
    <w:rsid w:val="00C162D1"/>
    <w:rsid w:val="00C164E5"/>
    <w:rsid w:val="00C16646"/>
    <w:rsid w:val="00C16694"/>
    <w:rsid w:val="00C166D9"/>
    <w:rsid w:val="00C1685C"/>
    <w:rsid w:val="00C1697D"/>
    <w:rsid w:val="00C16C8D"/>
    <w:rsid w:val="00C16D24"/>
    <w:rsid w:val="00C16E7D"/>
    <w:rsid w:val="00C17356"/>
    <w:rsid w:val="00C17390"/>
    <w:rsid w:val="00C174CF"/>
    <w:rsid w:val="00C1756A"/>
    <w:rsid w:val="00C178C5"/>
    <w:rsid w:val="00C17BDD"/>
    <w:rsid w:val="00C17E80"/>
    <w:rsid w:val="00C17EA7"/>
    <w:rsid w:val="00C17F30"/>
    <w:rsid w:val="00C17F5D"/>
    <w:rsid w:val="00C17FEE"/>
    <w:rsid w:val="00C17FFD"/>
    <w:rsid w:val="00C20224"/>
    <w:rsid w:val="00C20296"/>
    <w:rsid w:val="00C20371"/>
    <w:rsid w:val="00C2045C"/>
    <w:rsid w:val="00C20517"/>
    <w:rsid w:val="00C2058C"/>
    <w:rsid w:val="00C206D7"/>
    <w:rsid w:val="00C2071C"/>
    <w:rsid w:val="00C207AD"/>
    <w:rsid w:val="00C20D78"/>
    <w:rsid w:val="00C20EC3"/>
    <w:rsid w:val="00C21508"/>
    <w:rsid w:val="00C216B5"/>
    <w:rsid w:val="00C218AB"/>
    <w:rsid w:val="00C21A47"/>
    <w:rsid w:val="00C21B84"/>
    <w:rsid w:val="00C21D3B"/>
    <w:rsid w:val="00C21DEF"/>
    <w:rsid w:val="00C21E7F"/>
    <w:rsid w:val="00C21ED0"/>
    <w:rsid w:val="00C2224E"/>
    <w:rsid w:val="00C22345"/>
    <w:rsid w:val="00C2248E"/>
    <w:rsid w:val="00C22493"/>
    <w:rsid w:val="00C2254F"/>
    <w:rsid w:val="00C2265C"/>
    <w:rsid w:val="00C22713"/>
    <w:rsid w:val="00C227DB"/>
    <w:rsid w:val="00C2290D"/>
    <w:rsid w:val="00C22BE4"/>
    <w:rsid w:val="00C22BFC"/>
    <w:rsid w:val="00C22DA4"/>
    <w:rsid w:val="00C22E36"/>
    <w:rsid w:val="00C23129"/>
    <w:rsid w:val="00C2315F"/>
    <w:rsid w:val="00C232C6"/>
    <w:rsid w:val="00C234C9"/>
    <w:rsid w:val="00C23C17"/>
    <w:rsid w:val="00C23C18"/>
    <w:rsid w:val="00C23D2B"/>
    <w:rsid w:val="00C23F13"/>
    <w:rsid w:val="00C24201"/>
    <w:rsid w:val="00C24286"/>
    <w:rsid w:val="00C243E4"/>
    <w:rsid w:val="00C24540"/>
    <w:rsid w:val="00C2458C"/>
    <w:rsid w:val="00C245A4"/>
    <w:rsid w:val="00C24765"/>
    <w:rsid w:val="00C24BA6"/>
    <w:rsid w:val="00C24CCA"/>
    <w:rsid w:val="00C24D2A"/>
    <w:rsid w:val="00C25070"/>
    <w:rsid w:val="00C251CA"/>
    <w:rsid w:val="00C253DE"/>
    <w:rsid w:val="00C25532"/>
    <w:rsid w:val="00C25601"/>
    <w:rsid w:val="00C25702"/>
    <w:rsid w:val="00C25B44"/>
    <w:rsid w:val="00C25B50"/>
    <w:rsid w:val="00C25D6D"/>
    <w:rsid w:val="00C25FAA"/>
    <w:rsid w:val="00C26142"/>
    <w:rsid w:val="00C26559"/>
    <w:rsid w:val="00C265B4"/>
    <w:rsid w:val="00C2680D"/>
    <w:rsid w:val="00C26BC1"/>
    <w:rsid w:val="00C26C85"/>
    <w:rsid w:val="00C26D49"/>
    <w:rsid w:val="00C26DD3"/>
    <w:rsid w:val="00C26E44"/>
    <w:rsid w:val="00C26F82"/>
    <w:rsid w:val="00C2701D"/>
    <w:rsid w:val="00C270EA"/>
    <w:rsid w:val="00C2748B"/>
    <w:rsid w:val="00C27492"/>
    <w:rsid w:val="00C275FF"/>
    <w:rsid w:val="00C27917"/>
    <w:rsid w:val="00C27A47"/>
    <w:rsid w:val="00C27A9D"/>
    <w:rsid w:val="00C27AB5"/>
    <w:rsid w:val="00C27BC7"/>
    <w:rsid w:val="00C27E6D"/>
    <w:rsid w:val="00C3001D"/>
    <w:rsid w:val="00C30352"/>
    <w:rsid w:val="00C303B3"/>
    <w:rsid w:val="00C303DD"/>
    <w:rsid w:val="00C3050A"/>
    <w:rsid w:val="00C30536"/>
    <w:rsid w:val="00C3064B"/>
    <w:rsid w:val="00C30726"/>
    <w:rsid w:val="00C30864"/>
    <w:rsid w:val="00C30932"/>
    <w:rsid w:val="00C30CD3"/>
    <w:rsid w:val="00C30E40"/>
    <w:rsid w:val="00C30E44"/>
    <w:rsid w:val="00C30EE4"/>
    <w:rsid w:val="00C30FA6"/>
    <w:rsid w:val="00C30FEA"/>
    <w:rsid w:val="00C311EE"/>
    <w:rsid w:val="00C313D7"/>
    <w:rsid w:val="00C314A1"/>
    <w:rsid w:val="00C314BD"/>
    <w:rsid w:val="00C314F9"/>
    <w:rsid w:val="00C31635"/>
    <w:rsid w:val="00C3174F"/>
    <w:rsid w:val="00C320C9"/>
    <w:rsid w:val="00C323E0"/>
    <w:rsid w:val="00C324D7"/>
    <w:rsid w:val="00C3261E"/>
    <w:rsid w:val="00C32901"/>
    <w:rsid w:val="00C32D13"/>
    <w:rsid w:val="00C330B7"/>
    <w:rsid w:val="00C331B4"/>
    <w:rsid w:val="00C3338F"/>
    <w:rsid w:val="00C3365B"/>
    <w:rsid w:val="00C33669"/>
    <w:rsid w:val="00C33B2E"/>
    <w:rsid w:val="00C33D12"/>
    <w:rsid w:val="00C33D9F"/>
    <w:rsid w:val="00C33E28"/>
    <w:rsid w:val="00C33FAD"/>
    <w:rsid w:val="00C3432A"/>
    <w:rsid w:val="00C34578"/>
    <w:rsid w:val="00C34657"/>
    <w:rsid w:val="00C3466D"/>
    <w:rsid w:val="00C34865"/>
    <w:rsid w:val="00C34CD1"/>
    <w:rsid w:val="00C34EC4"/>
    <w:rsid w:val="00C3504C"/>
    <w:rsid w:val="00C3528C"/>
    <w:rsid w:val="00C35522"/>
    <w:rsid w:val="00C3586D"/>
    <w:rsid w:val="00C35CE5"/>
    <w:rsid w:val="00C35D33"/>
    <w:rsid w:val="00C36029"/>
    <w:rsid w:val="00C36057"/>
    <w:rsid w:val="00C36355"/>
    <w:rsid w:val="00C368F4"/>
    <w:rsid w:val="00C36952"/>
    <w:rsid w:val="00C36AF4"/>
    <w:rsid w:val="00C36D14"/>
    <w:rsid w:val="00C36D67"/>
    <w:rsid w:val="00C36E24"/>
    <w:rsid w:val="00C36E73"/>
    <w:rsid w:val="00C36FE0"/>
    <w:rsid w:val="00C37092"/>
    <w:rsid w:val="00C372EB"/>
    <w:rsid w:val="00C376C7"/>
    <w:rsid w:val="00C37B63"/>
    <w:rsid w:val="00C40137"/>
    <w:rsid w:val="00C402C9"/>
    <w:rsid w:val="00C4037C"/>
    <w:rsid w:val="00C40569"/>
    <w:rsid w:val="00C406EE"/>
    <w:rsid w:val="00C407C1"/>
    <w:rsid w:val="00C4084A"/>
    <w:rsid w:val="00C409E3"/>
    <w:rsid w:val="00C40C1A"/>
    <w:rsid w:val="00C40DE9"/>
    <w:rsid w:val="00C40F62"/>
    <w:rsid w:val="00C40F8A"/>
    <w:rsid w:val="00C41138"/>
    <w:rsid w:val="00C4125B"/>
    <w:rsid w:val="00C414D5"/>
    <w:rsid w:val="00C415AD"/>
    <w:rsid w:val="00C415CC"/>
    <w:rsid w:val="00C41717"/>
    <w:rsid w:val="00C4179B"/>
    <w:rsid w:val="00C41879"/>
    <w:rsid w:val="00C4193F"/>
    <w:rsid w:val="00C41A3A"/>
    <w:rsid w:val="00C41A83"/>
    <w:rsid w:val="00C41C68"/>
    <w:rsid w:val="00C41ED7"/>
    <w:rsid w:val="00C42064"/>
    <w:rsid w:val="00C42616"/>
    <w:rsid w:val="00C4286B"/>
    <w:rsid w:val="00C42BA5"/>
    <w:rsid w:val="00C42DD1"/>
    <w:rsid w:val="00C42E45"/>
    <w:rsid w:val="00C430A2"/>
    <w:rsid w:val="00C4361F"/>
    <w:rsid w:val="00C43737"/>
    <w:rsid w:val="00C4391F"/>
    <w:rsid w:val="00C43A64"/>
    <w:rsid w:val="00C43AB3"/>
    <w:rsid w:val="00C43B24"/>
    <w:rsid w:val="00C43C0F"/>
    <w:rsid w:val="00C43FD6"/>
    <w:rsid w:val="00C4422D"/>
    <w:rsid w:val="00C442A0"/>
    <w:rsid w:val="00C442E0"/>
    <w:rsid w:val="00C446CC"/>
    <w:rsid w:val="00C447C8"/>
    <w:rsid w:val="00C44AF8"/>
    <w:rsid w:val="00C44B3F"/>
    <w:rsid w:val="00C44E91"/>
    <w:rsid w:val="00C44EC7"/>
    <w:rsid w:val="00C450D3"/>
    <w:rsid w:val="00C4526E"/>
    <w:rsid w:val="00C45CF0"/>
    <w:rsid w:val="00C45E57"/>
    <w:rsid w:val="00C4600C"/>
    <w:rsid w:val="00C46088"/>
    <w:rsid w:val="00C4618E"/>
    <w:rsid w:val="00C46428"/>
    <w:rsid w:val="00C4675D"/>
    <w:rsid w:val="00C46FA5"/>
    <w:rsid w:val="00C46FF6"/>
    <w:rsid w:val="00C46FF8"/>
    <w:rsid w:val="00C4719B"/>
    <w:rsid w:val="00C47239"/>
    <w:rsid w:val="00C477A5"/>
    <w:rsid w:val="00C47981"/>
    <w:rsid w:val="00C47B44"/>
    <w:rsid w:val="00C47C2A"/>
    <w:rsid w:val="00C5023F"/>
    <w:rsid w:val="00C50341"/>
    <w:rsid w:val="00C503E1"/>
    <w:rsid w:val="00C50415"/>
    <w:rsid w:val="00C5041A"/>
    <w:rsid w:val="00C5049F"/>
    <w:rsid w:val="00C50717"/>
    <w:rsid w:val="00C507C9"/>
    <w:rsid w:val="00C5087E"/>
    <w:rsid w:val="00C50930"/>
    <w:rsid w:val="00C50B48"/>
    <w:rsid w:val="00C50B82"/>
    <w:rsid w:val="00C50CA6"/>
    <w:rsid w:val="00C50D9E"/>
    <w:rsid w:val="00C50F39"/>
    <w:rsid w:val="00C50F9D"/>
    <w:rsid w:val="00C512C4"/>
    <w:rsid w:val="00C5158E"/>
    <w:rsid w:val="00C516D9"/>
    <w:rsid w:val="00C51723"/>
    <w:rsid w:val="00C51725"/>
    <w:rsid w:val="00C518CE"/>
    <w:rsid w:val="00C51A4F"/>
    <w:rsid w:val="00C51D8F"/>
    <w:rsid w:val="00C51DC8"/>
    <w:rsid w:val="00C52112"/>
    <w:rsid w:val="00C52220"/>
    <w:rsid w:val="00C52513"/>
    <w:rsid w:val="00C5287B"/>
    <w:rsid w:val="00C52D2F"/>
    <w:rsid w:val="00C52F92"/>
    <w:rsid w:val="00C53058"/>
    <w:rsid w:val="00C535B9"/>
    <w:rsid w:val="00C53AB1"/>
    <w:rsid w:val="00C53AF5"/>
    <w:rsid w:val="00C53D03"/>
    <w:rsid w:val="00C53DF2"/>
    <w:rsid w:val="00C54550"/>
    <w:rsid w:val="00C548EB"/>
    <w:rsid w:val="00C54A28"/>
    <w:rsid w:val="00C54FBF"/>
    <w:rsid w:val="00C550B3"/>
    <w:rsid w:val="00C55436"/>
    <w:rsid w:val="00C5550E"/>
    <w:rsid w:val="00C555A8"/>
    <w:rsid w:val="00C55647"/>
    <w:rsid w:val="00C557D1"/>
    <w:rsid w:val="00C55C32"/>
    <w:rsid w:val="00C55E70"/>
    <w:rsid w:val="00C55E79"/>
    <w:rsid w:val="00C56168"/>
    <w:rsid w:val="00C561DC"/>
    <w:rsid w:val="00C563B1"/>
    <w:rsid w:val="00C568CF"/>
    <w:rsid w:val="00C56967"/>
    <w:rsid w:val="00C56B4E"/>
    <w:rsid w:val="00C57238"/>
    <w:rsid w:val="00C57293"/>
    <w:rsid w:val="00C572B1"/>
    <w:rsid w:val="00C57579"/>
    <w:rsid w:val="00C5769C"/>
    <w:rsid w:val="00C576F7"/>
    <w:rsid w:val="00C57A22"/>
    <w:rsid w:val="00C60265"/>
    <w:rsid w:val="00C603B8"/>
    <w:rsid w:val="00C60CE6"/>
    <w:rsid w:val="00C60D49"/>
    <w:rsid w:val="00C60FC8"/>
    <w:rsid w:val="00C61052"/>
    <w:rsid w:val="00C61597"/>
    <w:rsid w:val="00C6182F"/>
    <w:rsid w:val="00C61ACE"/>
    <w:rsid w:val="00C61E6D"/>
    <w:rsid w:val="00C6209A"/>
    <w:rsid w:val="00C62340"/>
    <w:rsid w:val="00C62717"/>
    <w:rsid w:val="00C62961"/>
    <w:rsid w:val="00C62FCC"/>
    <w:rsid w:val="00C62FF4"/>
    <w:rsid w:val="00C6311E"/>
    <w:rsid w:val="00C635EA"/>
    <w:rsid w:val="00C636AB"/>
    <w:rsid w:val="00C637BC"/>
    <w:rsid w:val="00C63A33"/>
    <w:rsid w:val="00C63B4B"/>
    <w:rsid w:val="00C63E12"/>
    <w:rsid w:val="00C63F09"/>
    <w:rsid w:val="00C64002"/>
    <w:rsid w:val="00C6441F"/>
    <w:rsid w:val="00C64425"/>
    <w:rsid w:val="00C645B0"/>
    <w:rsid w:val="00C64665"/>
    <w:rsid w:val="00C648FB"/>
    <w:rsid w:val="00C64A40"/>
    <w:rsid w:val="00C64EA4"/>
    <w:rsid w:val="00C65182"/>
    <w:rsid w:val="00C65210"/>
    <w:rsid w:val="00C653CF"/>
    <w:rsid w:val="00C6546E"/>
    <w:rsid w:val="00C654F4"/>
    <w:rsid w:val="00C6581D"/>
    <w:rsid w:val="00C65913"/>
    <w:rsid w:val="00C6591D"/>
    <w:rsid w:val="00C65CAF"/>
    <w:rsid w:val="00C65E45"/>
    <w:rsid w:val="00C66277"/>
    <w:rsid w:val="00C662D0"/>
    <w:rsid w:val="00C6678D"/>
    <w:rsid w:val="00C66950"/>
    <w:rsid w:val="00C669D2"/>
    <w:rsid w:val="00C66D10"/>
    <w:rsid w:val="00C66E4B"/>
    <w:rsid w:val="00C675E4"/>
    <w:rsid w:val="00C67744"/>
    <w:rsid w:val="00C6778B"/>
    <w:rsid w:val="00C677F4"/>
    <w:rsid w:val="00C67B48"/>
    <w:rsid w:val="00C67F51"/>
    <w:rsid w:val="00C67F9C"/>
    <w:rsid w:val="00C700EB"/>
    <w:rsid w:val="00C701A4"/>
    <w:rsid w:val="00C7021A"/>
    <w:rsid w:val="00C70638"/>
    <w:rsid w:val="00C706C0"/>
    <w:rsid w:val="00C70770"/>
    <w:rsid w:val="00C709D1"/>
    <w:rsid w:val="00C70AFC"/>
    <w:rsid w:val="00C70DD6"/>
    <w:rsid w:val="00C70EBD"/>
    <w:rsid w:val="00C70F31"/>
    <w:rsid w:val="00C710FF"/>
    <w:rsid w:val="00C7130A"/>
    <w:rsid w:val="00C71807"/>
    <w:rsid w:val="00C71930"/>
    <w:rsid w:val="00C71A54"/>
    <w:rsid w:val="00C71B4F"/>
    <w:rsid w:val="00C71D09"/>
    <w:rsid w:val="00C71EDA"/>
    <w:rsid w:val="00C720B7"/>
    <w:rsid w:val="00C7237B"/>
    <w:rsid w:val="00C7257F"/>
    <w:rsid w:val="00C7260B"/>
    <w:rsid w:val="00C72944"/>
    <w:rsid w:val="00C72AFE"/>
    <w:rsid w:val="00C730B2"/>
    <w:rsid w:val="00C733F2"/>
    <w:rsid w:val="00C73424"/>
    <w:rsid w:val="00C7394D"/>
    <w:rsid w:val="00C73A67"/>
    <w:rsid w:val="00C73DE2"/>
    <w:rsid w:val="00C74097"/>
    <w:rsid w:val="00C74204"/>
    <w:rsid w:val="00C74309"/>
    <w:rsid w:val="00C74699"/>
    <w:rsid w:val="00C747BA"/>
    <w:rsid w:val="00C74A60"/>
    <w:rsid w:val="00C74CBD"/>
    <w:rsid w:val="00C74D86"/>
    <w:rsid w:val="00C74DFA"/>
    <w:rsid w:val="00C74F89"/>
    <w:rsid w:val="00C752E6"/>
    <w:rsid w:val="00C7536E"/>
    <w:rsid w:val="00C75B49"/>
    <w:rsid w:val="00C75C1C"/>
    <w:rsid w:val="00C75D01"/>
    <w:rsid w:val="00C75D19"/>
    <w:rsid w:val="00C75EAC"/>
    <w:rsid w:val="00C763CD"/>
    <w:rsid w:val="00C764BE"/>
    <w:rsid w:val="00C7651E"/>
    <w:rsid w:val="00C765FC"/>
    <w:rsid w:val="00C76710"/>
    <w:rsid w:val="00C7680B"/>
    <w:rsid w:val="00C76823"/>
    <w:rsid w:val="00C7695C"/>
    <w:rsid w:val="00C76D92"/>
    <w:rsid w:val="00C76D99"/>
    <w:rsid w:val="00C76DB5"/>
    <w:rsid w:val="00C76FC2"/>
    <w:rsid w:val="00C77066"/>
    <w:rsid w:val="00C77071"/>
    <w:rsid w:val="00C7709C"/>
    <w:rsid w:val="00C771EA"/>
    <w:rsid w:val="00C771FF"/>
    <w:rsid w:val="00C7728C"/>
    <w:rsid w:val="00C77311"/>
    <w:rsid w:val="00C77332"/>
    <w:rsid w:val="00C7751C"/>
    <w:rsid w:val="00C775B9"/>
    <w:rsid w:val="00C77785"/>
    <w:rsid w:val="00C77810"/>
    <w:rsid w:val="00C778A4"/>
    <w:rsid w:val="00C77BCC"/>
    <w:rsid w:val="00C77BF6"/>
    <w:rsid w:val="00C77CA0"/>
    <w:rsid w:val="00C77CBD"/>
    <w:rsid w:val="00C8027A"/>
    <w:rsid w:val="00C8027D"/>
    <w:rsid w:val="00C8029D"/>
    <w:rsid w:val="00C803D9"/>
    <w:rsid w:val="00C80721"/>
    <w:rsid w:val="00C8099A"/>
    <w:rsid w:val="00C809DD"/>
    <w:rsid w:val="00C80E31"/>
    <w:rsid w:val="00C80F27"/>
    <w:rsid w:val="00C81034"/>
    <w:rsid w:val="00C8112E"/>
    <w:rsid w:val="00C8128C"/>
    <w:rsid w:val="00C81487"/>
    <w:rsid w:val="00C814E4"/>
    <w:rsid w:val="00C81582"/>
    <w:rsid w:val="00C81724"/>
    <w:rsid w:val="00C81841"/>
    <w:rsid w:val="00C818BA"/>
    <w:rsid w:val="00C818FC"/>
    <w:rsid w:val="00C819F2"/>
    <w:rsid w:val="00C81ABB"/>
    <w:rsid w:val="00C81C6F"/>
    <w:rsid w:val="00C81CC6"/>
    <w:rsid w:val="00C81EFA"/>
    <w:rsid w:val="00C82064"/>
    <w:rsid w:val="00C82102"/>
    <w:rsid w:val="00C8220C"/>
    <w:rsid w:val="00C823A9"/>
    <w:rsid w:val="00C82481"/>
    <w:rsid w:val="00C82494"/>
    <w:rsid w:val="00C82858"/>
    <w:rsid w:val="00C828F5"/>
    <w:rsid w:val="00C82CAB"/>
    <w:rsid w:val="00C832C0"/>
    <w:rsid w:val="00C833A6"/>
    <w:rsid w:val="00C83768"/>
    <w:rsid w:val="00C83909"/>
    <w:rsid w:val="00C839A7"/>
    <w:rsid w:val="00C83B4B"/>
    <w:rsid w:val="00C83E45"/>
    <w:rsid w:val="00C841BF"/>
    <w:rsid w:val="00C846EF"/>
    <w:rsid w:val="00C8487B"/>
    <w:rsid w:val="00C848B1"/>
    <w:rsid w:val="00C84AE4"/>
    <w:rsid w:val="00C84E75"/>
    <w:rsid w:val="00C84F46"/>
    <w:rsid w:val="00C8508E"/>
    <w:rsid w:val="00C851DF"/>
    <w:rsid w:val="00C853E8"/>
    <w:rsid w:val="00C8554F"/>
    <w:rsid w:val="00C85561"/>
    <w:rsid w:val="00C856E1"/>
    <w:rsid w:val="00C85795"/>
    <w:rsid w:val="00C85D99"/>
    <w:rsid w:val="00C85E18"/>
    <w:rsid w:val="00C85F07"/>
    <w:rsid w:val="00C861ED"/>
    <w:rsid w:val="00C8644A"/>
    <w:rsid w:val="00C8666B"/>
    <w:rsid w:val="00C868AF"/>
    <w:rsid w:val="00C86BF5"/>
    <w:rsid w:val="00C86C44"/>
    <w:rsid w:val="00C86E32"/>
    <w:rsid w:val="00C86FAB"/>
    <w:rsid w:val="00C872F7"/>
    <w:rsid w:val="00C8730D"/>
    <w:rsid w:val="00C8766E"/>
    <w:rsid w:val="00C87B1A"/>
    <w:rsid w:val="00C87B2A"/>
    <w:rsid w:val="00C87B57"/>
    <w:rsid w:val="00C87C66"/>
    <w:rsid w:val="00C905EE"/>
    <w:rsid w:val="00C90652"/>
    <w:rsid w:val="00C90917"/>
    <w:rsid w:val="00C90963"/>
    <w:rsid w:val="00C909B5"/>
    <w:rsid w:val="00C90C51"/>
    <w:rsid w:val="00C90D52"/>
    <w:rsid w:val="00C90FB2"/>
    <w:rsid w:val="00C9102D"/>
    <w:rsid w:val="00C910E2"/>
    <w:rsid w:val="00C9112E"/>
    <w:rsid w:val="00C91374"/>
    <w:rsid w:val="00C9192C"/>
    <w:rsid w:val="00C9198C"/>
    <w:rsid w:val="00C91A65"/>
    <w:rsid w:val="00C91B5C"/>
    <w:rsid w:val="00C91C02"/>
    <w:rsid w:val="00C91E2D"/>
    <w:rsid w:val="00C920D7"/>
    <w:rsid w:val="00C9213D"/>
    <w:rsid w:val="00C921EE"/>
    <w:rsid w:val="00C92325"/>
    <w:rsid w:val="00C92533"/>
    <w:rsid w:val="00C9266C"/>
    <w:rsid w:val="00C92CFD"/>
    <w:rsid w:val="00C92ED2"/>
    <w:rsid w:val="00C92EE3"/>
    <w:rsid w:val="00C9301E"/>
    <w:rsid w:val="00C93169"/>
    <w:rsid w:val="00C9318F"/>
    <w:rsid w:val="00C932C4"/>
    <w:rsid w:val="00C932E5"/>
    <w:rsid w:val="00C934EC"/>
    <w:rsid w:val="00C9354A"/>
    <w:rsid w:val="00C935D8"/>
    <w:rsid w:val="00C935E1"/>
    <w:rsid w:val="00C93637"/>
    <w:rsid w:val="00C93649"/>
    <w:rsid w:val="00C93DE6"/>
    <w:rsid w:val="00C941AF"/>
    <w:rsid w:val="00C94359"/>
    <w:rsid w:val="00C9497C"/>
    <w:rsid w:val="00C949B8"/>
    <w:rsid w:val="00C94BD7"/>
    <w:rsid w:val="00C94D12"/>
    <w:rsid w:val="00C94EF2"/>
    <w:rsid w:val="00C94F19"/>
    <w:rsid w:val="00C94FA1"/>
    <w:rsid w:val="00C950B9"/>
    <w:rsid w:val="00C951BC"/>
    <w:rsid w:val="00C95477"/>
    <w:rsid w:val="00C9565E"/>
    <w:rsid w:val="00C95686"/>
    <w:rsid w:val="00C956FC"/>
    <w:rsid w:val="00C957EB"/>
    <w:rsid w:val="00C957FF"/>
    <w:rsid w:val="00C95AF5"/>
    <w:rsid w:val="00C95C3B"/>
    <w:rsid w:val="00C95E3B"/>
    <w:rsid w:val="00C96071"/>
    <w:rsid w:val="00C96368"/>
    <w:rsid w:val="00C9642F"/>
    <w:rsid w:val="00C96517"/>
    <w:rsid w:val="00C9658E"/>
    <w:rsid w:val="00C965AE"/>
    <w:rsid w:val="00C9688C"/>
    <w:rsid w:val="00C968D4"/>
    <w:rsid w:val="00C969F7"/>
    <w:rsid w:val="00C96A3D"/>
    <w:rsid w:val="00C96B84"/>
    <w:rsid w:val="00C96CAA"/>
    <w:rsid w:val="00C96DA9"/>
    <w:rsid w:val="00C96E32"/>
    <w:rsid w:val="00C96E51"/>
    <w:rsid w:val="00C97271"/>
    <w:rsid w:val="00C973CA"/>
    <w:rsid w:val="00C974E0"/>
    <w:rsid w:val="00C976B0"/>
    <w:rsid w:val="00C978CD"/>
    <w:rsid w:val="00C97AD2"/>
    <w:rsid w:val="00C97C11"/>
    <w:rsid w:val="00C97C2F"/>
    <w:rsid w:val="00C97DA6"/>
    <w:rsid w:val="00CA00DA"/>
    <w:rsid w:val="00CA00E5"/>
    <w:rsid w:val="00CA03F5"/>
    <w:rsid w:val="00CA04DE"/>
    <w:rsid w:val="00CA0592"/>
    <w:rsid w:val="00CA063C"/>
    <w:rsid w:val="00CA0BA5"/>
    <w:rsid w:val="00CA0C05"/>
    <w:rsid w:val="00CA0D12"/>
    <w:rsid w:val="00CA0FE6"/>
    <w:rsid w:val="00CA105B"/>
    <w:rsid w:val="00CA11FA"/>
    <w:rsid w:val="00CA1210"/>
    <w:rsid w:val="00CA1882"/>
    <w:rsid w:val="00CA1DC5"/>
    <w:rsid w:val="00CA1E00"/>
    <w:rsid w:val="00CA1E1F"/>
    <w:rsid w:val="00CA1EC0"/>
    <w:rsid w:val="00CA21E3"/>
    <w:rsid w:val="00CA22C2"/>
    <w:rsid w:val="00CA27A6"/>
    <w:rsid w:val="00CA2A3D"/>
    <w:rsid w:val="00CA2AB9"/>
    <w:rsid w:val="00CA2B9E"/>
    <w:rsid w:val="00CA31D3"/>
    <w:rsid w:val="00CA322D"/>
    <w:rsid w:val="00CA3240"/>
    <w:rsid w:val="00CA32EB"/>
    <w:rsid w:val="00CA34C0"/>
    <w:rsid w:val="00CA35BF"/>
    <w:rsid w:val="00CA38D4"/>
    <w:rsid w:val="00CA3AED"/>
    <w:rsid w:val="00CA3C2B"/>
    <w:rsid w:val="00CA3D69"/>
    <w:rsid w:val="00CA4034"/>
    <w:rsid w:val="00CA4067"/>
    <w:rsid w:val="00CA41DE"/>
    <w:rsid w:val="00CA4248"/>
    <w:rsid w:val="00CA4311"/>
    <w:rsid w:val="00CA43C5"/>
    <w:rsid w:val="00CA466B"/>
    <w:rsid w:val="00CA478A"/>
    <w:rsid w:val="00CA4892"/>
    <w:rsid w:val="00CA4BE0"/>
    <w:rsid w:val="00CA4FAB"/>
    <w:rsid w:val="00CA54CD"/>
    <w:rsid w:val="00CA5663"/>
    <w:rsid w:val="00CA56B5"/>
    <w:rsid w:val="00CA5700"/>
    <w:rsid w:val="00CA574E"/>
    <w:rsid w:val="00CA5856"/>
    <w:rsid w:val="00CA58F6"/>
    <w:rsid w:val="00CA5A11"/>
    <w:rsid w:val="00CA5BAA"/>
    <w:rsid w:val="00CA605D"/>
    <w:rsid w:val="00CA60D1"/>
    <w:rsid w:val="00CA62A1"/>
    <w:rsid w:val="00CA6459"/>
    <w:rsid w:val="00CA6575"/>
    <w:rsid w:val="00CA6726"/>
    <w:rsid w:val="00CA6B16"/>
    <w:rsid w:val="00CA6E92"/>
    <w:rsid w:val="00CA6FB7"/>
    <w:rsid w:val="00CA6FE3"/>
    <w:rsid w:val="00CA7385"/>
    <w:rsid w:val="00CA7799"/>
    <w:rsid w:val="00CA79B9"/>
    <w:rsid w:val="00CA7A3A"/>
    <w:rsid w:val="00CA7B93"/>
    <w:rsid w:val="00CA7BD3"/>
    <w:rsid w:val="00CB061B"/>
    <w:rsid w:val="00CB067D"/>
    <w:rsid w:val="00CB07A5"/>
    <w:rsid w:val="00CB07A9"/>
    <w:rsid w:val="00CB07D0"/>
    <w:rsid w:val="00CB09E0"/>
    <w:rsid w:val="00CB0D6D"/>
    <w:rsid w:val="00CB0DFA"/>
    <w:rsid w:val="00CB0E58"/>
    <w:rsid w:val="00CB142C"/>
    <w:rsid w:val="00CB1590"/>
    <w:rsid w:val="00CB187E"/>
    <w:rsid w:val="00CB18DE"/>
    <w:rsid w:val="00CB1A0D"/>
    <w:rsid w:val="00CB1AA8"/>
    <w:rsid w:val="00CB1D98"/>
    <w:rsid w:val="00CB1F4E"/>
    <w:rsid w:val="00CB206C"/>
    <w:rsid w:val="00CB20F2"/>
    <w:rsid w:val="00CB2223"/>
    <w:rsid w:val="00CB23F3"/>
    <w:rsid w:val="00CB262C"/>
    <w:rsid w:val="00CB2743"/>
    <w:rsid w:val="00CB2810"/>
    <w:rsid w:val="00CB2848"/>
    <w:rsid w:val="00CB2ACB"/>
    <w:rsid w:val="00CB2BA2"/>
    <w:rsid w:val="00CB32AE"/>
    <w:rsid w:val="00CB331A"/>
    <w:rsid w:val="00CB33F3"/>
    <w:rsid w:val="00CB3653"/>
    <w:rsid w:val="00CB38DE"/>
    <w:rsid w:val="00CB3E8C"/>
    <w:rsid w:val="00CB44E3"/>
    <w:rsid w:val="00CB4B39"/>
    <w:rsid w:val="00CB4B97"/>
    <w:rsid w:val="00CB4BC9"/>
    <w:rsid w:val="00CB4C94"/>
    <w:rsid w:val="00CB50D0"/>
    <w:rsid w:val="00CB541A"/>
    <w:rsid w:val="00CB55EE"/>
    <w:rsid w:val="00CB57EA"/>
    <w:rsid w:val="00CB5A0D"/>
    <w:rsid w:val="00CB5D35"/>
    <w:rsid w:val="00CB5DE6"/>
    <w:rsid w:val="00CB5F19"/>
    <w:rsid w:val="00CB5FF8"/>
    <w:rsid w:val="00CB60DF"/>
    <w:rsid w:val="00CB62E5"/>
    <w:rsid w:val="00CB6360"/>
    <w:rsid w:val="00CB6402"/>
    <w:rsid w:val="00CB6405"/>
    <w:rsid w:val="00CB65E7"/>
    <w:rsid w:val="00CB6897"/>
    <w:rsid w:val="00CB695C"/>
    <w:rsid w:val="00CB697A"/>
    <w:rsid w:val="00CB69C6"/>
    <w:rsid w:val="00CB6AA5"/>
    <w:rsid w:val="00CB6F8A"/>
    <w:rsid w:val="00CB717E"/>
    <w:rsid w:val="00CB733D"/>
    <w:rsid w:val="00CB74FA"/>
    <w:rsid w:val="00CB77B2"/>
    <w:rsid w:val="00CB786E"/>
    <w:rsid w:val="00CB7BCD"/>
    <w:rsid w:val="00CC0081"/>
    <w:rsid w:val="00CC00F1"/>
    <w:rsid w:val="00CC016F"/>
    <w:rsid w:val="00CC0437"/>
    <w:rsid w:val="00CC04A8"/>
    <w:rsid w:val="00CC0D19"/>
    <w:rsid w:val="00CC0DA8"/>
    <w:rsid w:val="00CC111E"/>
    <w:rsid w:val="00CC1183"/>
    <w:rsid w:val="00CC14AD"/>
    <w:rsid w:val="00CC14BA"/>
    <w:rsid w:val="00CC159E"/>
    <w:rsid w:val="00CC1B7B"/>
    <w:rsid w:val="00CC2138"/>
    <w:rsid w:val="00CC22B0"/>
    <w:rsid w:val="00CC22F3"/>
    <w:rsid w:val="00CC22FB"/>
    <w:rsid w:val="00CC2491"/>
    <w:rsid w:val="00CC2526"/>
    <w:rsid w:val="00CC2653"/>
    <w:rsid w:val="00CC2954"/>
    <w:rsid w:val="00CC2A37"/>
    <w:rsid w:val="00CC2C04"/>
    <w:rsid w:val="00CC2D58"/>
    <w:rsid w:val="00CC316E"/>
    <w:rsid w:val="00CC32BA"/>
    <w:rsid w:val="00CC3487"/>
    <w:rsid w:val="00CC37FF"/>
    <w:rsid w:val="00CC38E4"/>
    <w:rsid w:val="00CC38F5"/>
    <w:rsid w:val="00CC3A70"/>
    <w:rsid w:val="00CC3BBE"/>
    <w:rsid w:val="00CC3D78"/>
    <w:rsid w:val="00CC3F28"/>
    <w:rsid w:val="00CC4039"/>
    <w:rsid w:val="00CC415F"/>
    <w:rsid w:val="00CC4336"/>
    <w:rsid w:val="00CC4401"/>
    <w:rsid w:val="00CC4529"/>
    <w:rsid w:val="00CC45F9"/>
    <w:rsid w:val="00CC46EE"/>
    <w:rsid w:val="00CC4B97"/>
    <w:rsid w:val="00CC4BA3"/>
    <w:rsid w:val="00CC4C10"/>
    <w:rsid w:val="00CC4F0F"/>
    <w:rsid w:val="00CC51B3"/>
    <w:rsid w:val="00CC5468"/>
    <w:rsid w:val="00CC5581"/>
    <w:rsid w:val="00CC5869"/>
    <w:rsid w:val="00CC597F"/>
    <w:rsid w:val="00CC5AD6"/>
    <w:rsid w:val="00CC6179"/>
    <w:rsid w:val="00CC6321"/>
    <w:rsid w:val="00CC66C6"/>
    <w:rsid w:val="00CC66C9"/>
    <w:rsid w:val="00CC6949"/>
    <w:rsid w:val="00CC6961"/>
    <w:rsid w:val="00CC6BB0"/>
    <w:rsid w:val="00CC6BF8"/>
    <w:rsid w:val="00CC6C52"/>
    <w:rsid w:val="00CC6DA9"/>
    <w:rsid w:val="00CC6F44"/>
    <w:rsid w:val="00CC7039"/>
    <w:rsid w:val="00CC74A9"/>
    <w:rsid w:val="00CC7657"/>
    <w:rsid w:val="00CC7844"/>
    <w:rsid w:val="00CC7CE8"/>
    <w:rsid w:val="00CC7EAB"/>
    <w:rsid w:val="00CC7FFB"/>
    <w:rsid w:val="00CD0025"/>
    <w:rsid w:val="00CD0210"/>
    <w:rsid w:val="00CD0250"/>
    <w:rsid w:val="00CD0315"/>
    <w:rsid w:val="00CD05AF"/>
    <w:rsid w:val="00CD069D"/>
    <w:rsid w:val="00CD0763"/>
    <w:rsid w:val="00CD0974"/>
    <w:rsid w:val="00CD154B"/>
    <w:rsid w:val="00CD194D"/>
    <w:rsid w:val="00CD1B06"/>
    <w:rsid w:val="00CD1D33"/>
    <w:rsid w:val="00CD1DC6"/>
    <w:rsid w:val="00CD1EE5"/>
    <w:rsid w:val="00CD21B8"/>
    <w:rsid w:val="00CD2423"/>
    <w:rsid w:val="00CD27EB"/>
    <w:rsid w:val="00CD29AB"/>
    <w:rsid w:val="00CD2AA9"/>
    <w:rsid w:val="00CD2ACB"/>
    <w:rsid w:val="00CD2AE2"/>
    <w:rsid w:val="00CD2E52"/>
    <w:rsid w:val="00CD2F48"/>
    <w:rsid w:val="00CD321F"/>
    <w:rsid w:val="00CD32C5"/>
    <w:rsid w:val="00CD32D3"/>
    <w:rsid w:val="00CD342C"/>
    <w:rsid w:val="00CD350F"/>
    <w:rsid w:val="00CD39E0"/>
    <w:rsid w:val="00CD39EC"/>
    <w:rsid w:val="00CD3D31"/>
    <w:rsid w:val="00CD3D75"/>
    <w:rsid w:val="00CD3FBD"/>
    <w:rsid w:val="00CD4254"/>
    <w:rsid w:val="00CD4287"/>
    <w:rsid w:val="00CD42AB"/>
    <w:rsid w:val="00CD4AB5"/>
    <w:rsid w:val="00CD4B30"/>
    <w:rsid w:val="00CD4C18"/>
    <w:rsid w:val="00CD4D75"/>
    <w:rsid w:val="00CD5442"/>
    <w:rsid w:val="00CD582B"/>
    <w:rsid w:val="00CD5B98"/>
    <w:rsid w:val="00CD5C39"/>
    <w:rsid w:val="00CD5EC6"/>
    <w:rsid w:val="00CD608F"/>
    <w:rsid w:val="00CD62A2"/>
    <w:rsid w:val="00CD6352"/>
    <w:rsid w:val="00CD65D4"/>
    <w:rsid w:val="00CD67C6"/>
    <w:rsid w:val="00CD6805"/>
    <w:rsid w:val="00CD6812"/>
    <w:rsid w:val="00CD68DE"/>
    <w:rsid w:val="00CD6A67"/>
    <w:rsid w:val="00CD6E6B"/>
    <w:rsid w:val="00CD6E8E"/>
    <w:rsid w:val="00CD7174"/>
    <w:rsid w:val="00CD71E4"/>
    <w:rsid w:val="00CD798C"/>
    <w:rsid w:val="00CD7C49"/>
    <w:rsid w:val="00CE0070"/>
    <w:rsid w:val="00CE01A8"/>
    <w:rsid w:val="00CE01D7"/>
    <w:rsid w:val="00CE0365"/>
    <w:rsid w:val="00CE04FC"/>
    <w:rsid w:val="00CE063A"/>
    <w:rsid w:val="00CE0B38"/>
    <w:rsid w:val="00CE0F54"/>
    <w:rsid w:val="00CE144F"/>
    <w:rsid w:val="00CE1AF4"/>
    <w:rsid w:val="00CE1CC6"/>
    <w:rsid w:val="00CE207F"/>
    <w:rsid w:val="00CE24F1"/>
    <w:rsid w:val="00CE25E4"/>
    <w:rsid w:val="00CE26E1"/>
    <w:rsid w:val="00CE2B48"/>
    <w:rsid w:val="00CE2C32"/>
    <w:rsid w:val="00CE2CD0"/>
    <w:rsid w:val="00CE2E17"/>
    <w:rsid w:val="00CE2F75"/>
    <w:rsid w:val="00CE31BA"/>
    <w:rsid w:val="00CE322C"/>
    <w:rsid w:val="00CE3366"/>
    <w:rsid w:val="00CE3449"/>
    <w:rsid w:val="00CE382A"/>
    <w:rsid w:val="00CE382D"/>
    <w:rsid w:val="00CE4077"/>
    <w:rsid w:val="00CE40E7"/>
    <w:rsid w:val="00CE4310"/>
    <w:rsid w:val="00CE4912"/>
    <w:rsid w:val="00CE4B3B"/>
    <w:rsid w:val="00CE4B98"/>
    <w:rsid w:val="00CE4BA5"/>
    <w:rsid w:val="00CE4C7A"/>
    <w:rsid w:val="00CE4D43"/>
    <w:rsid w:val="00CE508B"/>
    <w:rsid w:val="00CE5146"/>
    <w:rsid w:val="00CE5192"/>
    <w:rsid w:val="00CE52F8"/>
    <w:rsid w:val="00CE552D"/>
    <w:rsid w:val="00CE5712"/>
    <w:rsid w:val="00CE5806"/>
    <w:rsid w:val="00CE5B2D"/>
    <w:rsid w:val="00CE6273"/>
    <w:rsid w:val="00CE63BF"/>
    <w:rsid w:val="00CE63DD"/>
    <w:rsid w:val="00CE64C0"/>
    <w:rsid w:val="00CE6535"/>
    <w:rsid w:val="00CE68A1"/>
    <w:rsid w:val="00CE68A6"/>
    <w:rsid w:val="00CE6A14"/>
    <w:rsid w:val="00CE6C4F"/>
    <w:rsid w:val="00CE6CA2"/>
    <w:rsid w:val="00CE6D6A"/>
    <w:rsid w:val="00CE6DA4"/>
    <w:rsid w:val="00CE6EA6"/>
    <w:rsid w:val="00CE7274"/>
    <w:rsid w:val="00CE7304"/>
    <w:rsid w:val="00CE7371"/>
    <w:rsid w:val="00CE741A"/>
    <w:rsid w:val="00CE77A8"/>
    <w:rsid w:val="00CE77C5"/>
    <w:rsid w:val="00CE77E0"/>
    <w:rsid w:val="00CE7DD4"/>
    <w:rsid w:val="00CE7EB9"/>
    <w:rsid w:val="00CF0079"/>
    <w:rsid w:val="00CF0164"/>
    <w:rsid w:val="00CF024C"/>
    <w:rsid w:val="00CF03F9"/>
    <w:rsid w:val="00CF059F"/>
    <w:rsid w:val="00CF0AF5"/>
    <w:rsid w:val="00CF0BA9"/>
    <w:rsid w:val="00CF0C73"/>
    <w:rsid w:val="00CF1079"/>
    <w:rsid w:val="00CF1466"/>
    <w:rsid w:val="00CF146E"/>
    <w:rsid w:val="00CF14E3"/>
    <w:rsid w:val="00CF161D"/>
    <w:rsid w:val="00CF1626"/>
    <w:rsid w:val="00CF1671"/>
    <w:rsid w:val="00CF18AC"/>
    <w:rsid w:val="00CF18E8"/>
    <w:rsid w:val="00CF1A0E"/>
    <w:rsid w:val="00CF1C28"/>
    <w:rsid w:val="00CF1E07"/>
    <w:rsid w:val="00CF1EEB"/>
    <w:rsid w:val="00CF200F"/>
    <w:rsid w:val="00CF2021"/>
    <w:rsid w:val="00CF25B4"/>
    <w:rsid w:val="00CF25D7"/>
    <w:rsid w:val="00CF2771"/>
    <w:rsid w:val="00CF27DA"/>
    <w:rsid w:val="00CF2834"/>
    <w:rsid w:val="00CF290D"/>
    <w:rsid w:val="00CF2A7F"/>
    <w:rsid w:val="00CF2DC5"/>
    <w:rsid w:val="00CF2F74"/>
    <w:rsid w:val="00CF30DF"/>
    <w:rsid w:val="00CF318F"/>
    <w:rsid w:val="00CF3397"/>
    <w:rsid w:val="00CF356F"/>
    <w:rsid w:val="00CF3751"/>
    <w:rsid w:val="00CF37A0"/>
    <w:rsid w:val="00CF37E3"/>
    <w:rsid w:val="00CF37F3"/>
    <w:rsid w:val="00CF3B0A"/>
    <w:rsid w:val="00CF3F7B"/>
    <w:rsid w:val="00CF4157"/>
    <w:rsid w:val="00CF41A3"/>
    <w:rsid w:val="00CF4254"/>
    <w:rsid w:val="00CF4267"/>
    <w:rsid w:val="00CF46A2"/>
    <w:rsid w:val="00CF46F6"/>
    <w:rsid w:val="00CF4814"/>
    <w:rsid w:val="00CF483B"/>
    <w:rsid w:val="00CF4957"/>
    <w:rsid w:val="00CF49C1"/>
    <w:rsid w:val="00CF49E7"/>
    <w:rsid w:val="00CF4BBF"/>
    <w:rsid w:val="00CF4C75"/>
    <w:rsid w:val="00CF5323"/>
    <w:rsid w:val="00CF5439"/>
    <w:rsid w:val="00CF5A18"/>
    <w:rsid w:val="00CF5BD3"/>
    <w:rsid w:val="00CF5C90"/>
    <w:rsid w:val="00CF5F3F"/>
    <w:rsid w:val="00CF5F8B"/>
    <w:rsid w:val="00CF61FF"/>
    <w:rsid w:val="00CF6333"/>
    <w:rsid w:val="00CF63E3"/>
    <w:rsid w:val="00CF6836"/>
    <w:rsid w:val="00CF69D5"/>
    <w:rsid w:val="00CF707A"/>
    <w:rsid w:val="00CF715D"/>
    <w:rsid w:val="00CF736D"/>
    <w:rsid w:val="00CF73E2"/>
    <w:rsid w:val="00CF77EA"/>
    <w:rsid w:val="00CF799B"/>
    <w:rsid w:val="00CF7ADF"/>
    <w:rsid w:val="00CF7D78"/>
    <w:rsid w:val="00CF7DA2"/>
    <w:rsid w:val="00D000AF"/>
    <w:rsid w:val="00D000D0"/>
    <w:rsid w:val="00D0016E"/>
    <w:rsid w:val="00D00212"/>
    <w:rsid w:val="00D002EC"/>
    <w:rsid w:val="00D00543"/>
    <w:rsid w:val="00D006B0"/>
    <w:rsid w:val="00D00776"/>
    <w:rsid w:val="00D0079A"/>
    <w:rsid w:val="00D0080C"/>
    <w:rsid w:val="00D0091A"/>
    <w:rsid w:val="00D009A0"/>
    <w:rsid w:val="00D00B54"/>
    <w:rsid w:val="00D00B6A"/>
    <w:rsid w:val="00D01060"/>
    <w:rsid w:val="00D01062"/>
    <w:rsid w:val="00D0106A"/>
    <w:rsid w:val="00D012A8"/>
    <w:rsid w:val="00D01371"/>
    <w:rsid w:val="00D01666"/>
    <w:rsid w:val="00D018DA"/>
    <w:rsid w:val="00D01940"/>
    <w:rsid w:val="00D01B71"/>
    <w:rsid w:val="00D01D22"/>
    <w:rsid w:val="00D01D7B"/>
    <w:rsid w:val="00D020CD"/>
    <w:rsid w:val="00D022FA"/>
    <w:rsid w:val="00D023D5"/>
    <w:rsid w:val="00D025A6"/>
    <w:rsid w:val="00D0260F"/>
    <w:rsid w:val="00D027D2"/>
    <w:rsid w:val="00D02BFD"/>
    <w:rsid w:val="00D02CA6"/>
    <w:rsid w:val="00D02E14"/>
    <w:rsid w:val="00D02FC0"/>
    <w:rsid w:val="00D033C6"/>
    <w:rsid w:val="00D0397A"/>
    <w:rsid w:val="00D039AA"/>
    <w:rsid w:val="00D03C47"/>
    <w:rsid w:val="00D03CF5"/>
    <w:rsid w:val="00D03F1B"/>
    <w:rsid w:val="00D040E0"/>
    <w:rsid w:val="00D04AAA"/>
    <w:rsid w:val="00D04B56"/>
    <w:rsid w:val="00D04DB6"/>
    <w:rsid w:val="00D0504A"/>
    <w:rsid w:val="00D053EA"/>
    <w:rsid w:val="00D0543C"/>
    <w:rsid w:val="00D05455"/>
    <w:rsid w:val="00D05718"/>
    <w:rsid w:val="00D0580F"/>
    <w:rsid w:val="00D05ADB"/>
    <w:rsid w:val="00D05CDC"/>
    <w:rsid w:val="00D05D92"/>
    <w:rsid w:val="00D064AB"/>
    <w:rsid w:val="00D067EF"/>
    <w:rsid w:val="00D06B14"/>
    <w:rsid w:val="00D06DF4"/>
    <w:rsid w:val="00D06F91"/>
    <w:rsid w:val="00D07474"/>
    <w:rsid w:val="00D074D2"/>
    <w:rsid w:val="00D0758D"/>
    <w:rsid w:val="00D07780"/>
    <w:rsid w:val="00D07881"/>
    <w:rsid w:val="00D07B75"/>
    <w:rsid w:val="00D07C1D"/>
    <w:rsid w:val="00D07C9F"/>
    <w:rsid w:val="00D07EE9"/>
    <w:rsid w:val="00D07F06"/>
    <w:rsid w:val="00D07FFE"/>
    <w:rsid w:val="00D10000"/>
    <w:rsid w:val="00D1043A"/>
    <w:rsid w:val="00D1051F"/>
    <w:rsid w:val="00D1068A"/>
    <w:rsid w:val="00D106CD"/>
    <w:rsid w:val="00D1084A"/>
    <w:rsid w:val="00D108BF"/>
    <w:rsid w:val="00D10AB4"/>
    <w:rsid w:val="00D10C2E"/>
    <w:rsid w:val="00D10D15"/>
    <w:rsid w:val="00D11832"/>
    <w:rsid w:val="00D11AB3"/>
    <w:rsid w:val="00D11C38"/>
    <w:rsid w:val="00D11E92"/>
    <w:rsid w:val="00D123D1"/>
    <w:rsid w:val="00D1243D"/>
    <w:rsid w:val="00D126AF"/>
    <w:rsid w:val="00D12916"/>
    <w:rsid w:val="00D12A35"/>
    <w:rsid w:val="00D12BEF"/>
    <w:rsid w:val="00D12D20"/>
    <w:rsid w:val="00D12DA6"/>
    <w:rsid w:val="00D136A2"/>
    <w:rsid w:val="00D13845"/>
    <w:rsid w:val="00D13847"/>
    <w:rsid w:val="00D13976"/>
    <w:rsid w:val="00D139D6"/>
    <w:rsid w:val="00D13A8E"/>
    <w:rsid w:val="00D13B45"/>
    <w:rsid w:val="00D13C64"/>
    <w:rsid w:val="00D140A1"/>
    <w:rsid w:val="00D1410C"/>
    <w:rsid w:val="00D142D6"/>
    <w:rsid w:val="00D14368"/>
    <w:rsid w:val="00D14517"/>
    <w:rsid w:val="00D1452F"/>
    <w:rsid w:val="00D14802"/>
    <w:rsid w:val="00D1486A"/>
    <w:rsid w:val="00D14946"/>
    <w:rsid w:val="00D14B5A"/>
    <w:rsid w:val="00D14BFC"/>
    <w:rsid w:val="00D152F5"/>
    <w:rsid w:val="00D154BE"/>
    <w:rsid w:val="00D154DC"/>
    <w:rsid w:val="00D1556E"/>
    <w:rsid w:val="00D155CB"/>
    <w:rsid w:val="00D156DD"/>
    <w:rsid w:val="00D15BB8"/>
    <w:rsid w:val="00D15D10"/>
    <w:rsid w:val="00D15D36"/>
    <w:rsid w:val="00D15D5F"/>
    <w:rsid w:val="00D15DEF"/>
    <w:rsid w:val="00D161AB"/>
    <w:rsid w:val="00D161AC"/>
    <w:rsid w:val="00D16774"/>
    <w:rsid w:val="00D168A6"/>
    <w:rsid w:val="00D169B8"/>
    <w:rsid w:val="00D16A9C"/>
    <w:rsid w:val="00D16DDC"/>
    <w:rsid w:val="00D16DEE"/>
    <w:rsid w:val="00D16E85"/>
    <w:rsid w:val="00D173C0"/>
    <w:rsid w:val="00D17798"/>
    <w:rsid w:val="00D1784C"/>
    <w:rsid w:val="00D17BB8"/>
    <w:rsid w:val="00D17BD7"/>
    <w:rsid w:val="00D17E84"/>
    <w:rsid w:val="00D2019F"/>
    <w:rsid w:val="00D201C6"/>
    <w:rsid w:val="00D201F1"/>
    <w:rsid w:val="00D2053D"/>
    <w:rsid w:val="00D20590"/>
    <w:rsid w:val="00D206AA"/>
    <w:rsid w:val="00D20726"/>
    <w:rsid w:val="00D20873"/>
    <w:rsid w:val="00D20980"/>
    <w:rsid w:val="00D20A5B"/>
    <w:rsid w:val="00D20B8B"/>
    <w:rsid w:val="00D210B7"/>
    <w:rsid w:val="00D210FE"/>
    <w:rsid w:val="00D2143E"/>
    <w:rsid w:val="00D2151B"/>
    <w:rsid w:val="00D21827"/>
    <w:rsid w:val="00D21F75"/>
    <w:rsid w:val="00D220BB"/>
    <w:rsid w:val="00D2243C"/>
    <w:rsid w:val="00D224A4"/>
    <w:rsid w:val="00D224E8"/>
    <w:rsid w:val="00D225C4"/>
    <w:rsid w:val="00D226F1"/>
    <w:rsid w:val="00D229C4"/>
    <w:rsid w:val="00D22B24"/>
    <w:rsid w:val="00D22C27"/>
    <w:rsid w:val="00D22D01"/>
    <w:rsid w:val="00D22D69"/>
    <w:rsid w:val="00D22D93"/>
    <w:rsid w:val="00D23065"/>
    <w:rsid w:val="00D231F3"/>
    <w:rsid w:val="00D23502"/>
    <w:rsid w:val="00D23BD5"/>
    <w:rsid w:val="00D23BFD"/>
    <w:rsid w:val="00D23DD5"/>
    <w:rsid w:val="00D23EB0"/>
    <w:rsid w:val="00D24223"/>
    <w:rsid w:val="00D24255"/>
    <w:rsid w:val="00D246CB"/>
    <w:rsid w:val="00D24797"/>
    <w:rsid w:val="00D24832"/>
    <w:rsid w:val="00D24B6A"/>
    <w:rsid w:val="00D2511D"/>
    <w:rsid w:val="00D2512B"/>
    <w:rsid w:val="00D25287"/>
    <w:rsid w:val="00D25309"/>
    <w:rsid w:val="00D258AA"/>
    <w:rsid w:val="00D25C36"/>
    <w:rsid w:val="00D263C8"/>
    <w:rsid w:val="00D263CE"/>
    <w:rsid w:val="00D26408"/>
    <w:rsid w:val="00D268A0"/>
    <w:rsid w:val="00D268FC"/>
    <w:rsid w:val="00D2698F"/>
    <w:rsid w:val="00D26B97"/>
    <w:rsid w:val="00D26BF7"/>
    <w:rsid w:val="00D26DA7"/>
    <w:rsid w:val="00D2707C"/>
    <w:rsid w:val="00D27195"/>
    <w:rsid w:val="00D27323"/>
    <w:rsid w:val="00D2733A"/>
    <w:rsid w:val="00D275BE"/>
    <w:rsid w:val="00D277BD"/>
    <w:rsid w:val="00D27947"/>
    <w:rsid w:val="00D27CC9"/>
    <w:rsid w:val="00D27F1A"/>
    <w:rsid w:val="00D3024F"/>
    <w:rsid w:val="00D30395"/>
    <w:rsid w:val="00D30515"/>
    <w:rsid w:val="00D308CA"/>
    <w:rsid w:val="00D30BCC"/>
    <w:rsid w:val="00D30CD9"/>
    <w:rsid w:val="00D30E5A"/>
    <w:rsid w:val="00D30ED8"/>
    <w:rsid w:val="00D30EEF"/>
    <w:rsid w:val="00D3123B"/>
    <w:rsid w:val="00D316D4"/>
    <w:rsid w:val="00D31BC8"/>
    <w:rsid w:val="00D31FE2"/>
    <w:rsid w:val="00D320D2"/>
    <w:rsid w:val="00D322FD"/>
    <w:rsid w:val="00D32574"/>
    <w:rsid w:val="00D32592"/>
    <w:rsid w:val="00D326E7"/>
    <w:rsid w:val="00D328C7"/>
    <w:rsid w:val="00D32AFD"/>
    <w:rsid w:val="00D32CFE"/>
    <w:rsid w:val="00D33189"/>
    <w:rsid w:val="00D3331C"/>
    <w:rsid w:val="00D333BE"/>
    <w:rsid w:val="00D333F3"/>
    <w:rsid w:val="00D340AC"/>
    <w:rsid w:val="00D3430C"/>
    <w:rsid w:val="00D3439A"/>
    <w:rsid w:val="00D345E5"/>
    <w:rsid w:val="00D346FA"/>
    <w:rsid w:val="00D347A7"/>
    <w:rsid w:val="00D34818"/>
    <w:rsid w:val="00D34947"/>
    <w:rsid w:val="00D34AAE"/>
    <w:rsid w:val="00D34DBC"/>
    <w:rsid w:val="00D356D7"/>
    <w:rsid w:val="00D3585F"/>
    <w:rsid w:val="00D359C9"/>
    <w:rsid w:val="00D35C7F"/>
    <w:rsid w:val="00D35D8A"/>
    <w:rsid w:val="00D35DC8"/>
    <w:rsid w:val="00D360A5"/>
    <w:rsid w:val="00D360F1"/>
    <w:rsid w:val="00D36275"/>
    <w:rsid w:val="00D362CF"/>
    <w:rsid w:val="00D366C0"/>
    <w:rsid w:val="00D36AE8"/>
    <w:rsid w:val="00D36F20"/>
    <w:rsid w:val="00D36FBB"/>
    <w:rsid w:val="00D370C1"/>
    <w:rsid w:val="00D3718C"/>
    <w:rsid w:val="00D37257"/>
    <w:rsid w:val="00D37660"/>
    <w:rsid w:val="00D3790F"/>
    <w:rsid w:val="00D37A97"/>
    <w:rsid w:val="00D37D63"/>
    <w:rsid w:val="00D37E9F"/>
    <w:rsid w:val="00D40170"/>
    <w:rsid w:val="00D401FA"/>
    <w:rsid w:val="00D4060F"/>
    <w:rsid w:val="00D40655"/>
    <w:rsid w:val="00D40790"/>
    <w:rsid w:val="00D40852"/>
    <w:rsid w:val="00D408B5"/>
    <w:rsid w:val="00D40A88"/>
    <w:rsid w:val="00D40D6E"/>
    <w:rsid w:val="00D40E82"/>
    <w:rsid w:val="00D413E9"/>
    <w:rsid w:val="00D41462"/>
    <w:rsid w:val="00D4162A"/>
    <w:rsid w:val="00D416DE"/>
    <w:rsid w:val="00D416F6"/>
    <w:rsid w:val="00D41AF5"/>
    <w:rsid w:val="00D41CDD"/>
    <w:rsid w:val="00D41FC2"/>
    <w:rsid w:val="00D42190"/>
    <w:rsid w:val="00D424C0"/>
    <w:rsid w:val="00D424F3"/>
    <w:rsid w:val="00D425EB"/>
    <w:rsid w:val="00D4273A"/>
    <w:rsid w:val="00D429C6"/>
    <w:rsid w:val="00D42DF9"/>
    <w:rsid w:val="00D43079"/>
    <w:rsid w:val="00D4316D"/>
    <w:rsid w:val="00D431D4"/>
    <w:rsid w:val="00D43248"/>
    <w:rsid w:val="00D432CB"/>
    <w:rsid w:val="00D436C3"/>
    <w:rsid w:val="00D4389D"/>
    <w:rsid w:val="00D43A1C"/>
    <w:rsid w:val="00D43A63"/>
    <w:rsid w:val="00D43A8F"/>
    <w:rsid w:val="00D43BBB"/>
    <w:rsid w:val="00D43C0C"/>
    <w:rsid w:val="00D43EEC"/>
    <w:rsid w:val="00D43F62"/>
    <w:rsid w:val="00D4415E"/>
    <w:rsid w:val="00D44198"/>
    <w:rsid w:val="00D44580"/>
    <w:rsid w:val="00D44652"/>
    <w:rsid w:val="00D4490D"/>
    <w:rsid w:val="00D44AD5"/>
    <w:rsid w:val="00D44CC0"/>
    <w:rsid w:val="00D44CCA"/>
    <w:rsid w:val="00D45066"/>
    <w:rsid w:val="00D4510E"/>
    <w:rsid w:val="00D45ACD"/>
    <w:rsid w:val="00D45DB4"/>
    <w:rsid w:val="00D464CD"/>
    <w:rsid w:val="00D4659A"/>
    <w:rsid w:val="00D4661A"/>
    <w:rsid w:val="00D46D8E"/>
    <w:rsid w:val="00D46EF6"/>
    <w:rsid w:val="00D46F02"/>
    <w:rsid w:val="00D46F9F"/>
    <w:rsid w:val="00D47001"/>
    <w:rsid w:val="00D47115"/>
    <w:rsid w:val="00D47531"/>
    <w:rsid w:val="00D47A2A"/>
    <w:rsid w:val="00D47A46"/>
    <w:rsid w:val="00D47A96"/>
    <w:rsid w:val="00D47AFD"/>
    <w:rsid w:val="00D47D1B"/>
    <w:rsid w:val="00D47FB8"/>
    <w:rsid w:val="00D47FDC"/>
    <w:rsid w:val="00D5000D"/>
    <w:rsid w:val="00D50250"/>
    <w:rsid w:val="00D5048C"/>
    <w:rsid w:val="00D506F7"/>
    <w:rsid w:val="00D509AF"/>
    <w:rsid w:val="00D50B4E"/>
    <w:rsid w:val="00D50C8F"/>
    <w:rsid w:val="00D50D70"/>
    <w:rsid w:val="00D50EAE"/>
    <w:rsid w:val="00D510A9"/>
    <w:rsid w:val="00D51422"/>
    <w:rsid w:val="00D51855"/>
    <w:rsid w:val="00D518E8"/>
    <w:rsid w:val="00D519AA"/>
    <w:rsid w:val="00D51F40"/>
    <w:rsid w:val="00D5203F"/>
    <w:rsid w:val="00D5204E"/>
    <w:rsid w:val="00D52260"/>
    <w:rsid w:val="00D5238A"/>
    <w:rsid w:val="00D52689"/>
    <w:rsid w:val="00D52C95"/>
    <w:rsid w:val="00D5303F"/>
    <w:rsid w:val="00D53068"/>
    <w:rsid w:val="00D53342"/>
    <w:rsid w:val="00D533BA"/>
    <w:rsid w:val="00D5349F"/>
    <w:rsid w:val="00D53558"/>
    <w:rsid w:val="00D5357E"/>
    <w:rsid w:val="00D5357F"/>
    <w:rsid w:val="00D53800"/>
    <w:rsid w:val="00D53F42"/>
    <w:rsid w:val="00D53F8B"/>
    <w:rsid w:val="00D53FAA"/>
    <w:rsid w:val="00D540C8"/>
    <w:rsid w:val="00D540FC"/>
    <w:rsid w:val="00D542BA"/>
    <w:rsid w:val="00D5434F"/>
    <w:rsid w:val="00D5439D"/>
    <w:rsid w:val="00D54457"/>
    <w:rsid w:val="00D5453A"/>
    <w:rsid w:val="00D545EE"/>
    <w:rsid w:val="00D54C31"/>
    <w:rsid w:val="00D54D75"/>
    <w:rsid w:val="00D54F44"/>
    <w:rsid w:val="00D54F5B"/>
    <w:rsid w:val="00D54F95"/>
    <w:rsid w:val="00D55282"/>
    <w:rsid w:val="00D55304"/>
    <w:rsid w:val="00D557B5"/>
    <w:rsid w:val="00D558CF"/>
    <w:rsid w:val="00D55A19"/>
    <w:rsid w:val="00D55A68"/>
    <w:rsid w:val="00D55D39"/>
    <w:rsid w:val="00D5600B"/>
    <w:rsid w:val="00D560CB"/>
    <w:rsid w:val="00D56330"/>
    <w:rsid w:val="00D56A78"/>
    <w:rsid w:val="00D56C2A"/>
    <w:rsid w:val="00D56C46"/>
    <w:rsid w:val="00D56DC9"/>
    <w:rsid w:val="00D56DFC"/>
    <w:rsid w:val="00D570C8"/>
    <w:rsid w:val="00D573A2"/>
    <w:rsid w:val="00D57A67"/>
    <w:rsid w:val="00D57D2D"/>
    <w:rsid w:val="00D600EF"/>
    <w:rsid w:val="00D6014C"/>
    <w:rsid w:val="00D60326"/>
    <w:rsid w:val="00D60348"/>
    <w:rsid w:val="00D604EB"/>
    <w:rsid w:val="00D606E4"/>
    <w:rsid w:val="00D608AB"/>
    <w:rsid w:val="00D60B0C"/>
    <w:rsid w:val="00D60B5B"/>
    <w:rsid w:val="00D60D24"/>
    <w:rsid w:val="00D60D27"/>
    <w:rsid w:val="00D60F3A"/>
    <w:rsid w:val="00D61151"/>
    <w:rsid w:val="00D6115B"/>
    <w:rsid w:val="00D611F3"/>
    <w:rsid w:val="00D61225"/>
    <w:rsid w:val="00D6144E"/>
    <w:rsid w:val="00D61454"/>
    <w:rsid w:val="00D616F0"/>
    <w:rsid w:val="00D617F5"/>
    <w:rsid w:val="00D61913"/>
    <w:rsid w:val="00D6196D"/>
    <w:rsid w:val="00D61992"/>
    <w:rsid w:val="00D619B1"/>
    <w:rsid w:val="00D61CCD"/>
    <w:rsid w:val="00D61DF0"/>
    <w:rsid w:val="00D620C3"/>
    <w:rsid w:val="00D623E9"/>
    <w:rsid w:val="00D6248C"/>
    <w:rsid w:val="00D6250E"/>
    <w:rsid w:val="00D62530"/>
    <w:rsid w:val="00D626F6"/>
    <w:rsid w:val="00D62716"/>
    <w:rsid w:val="00D627B1"/>
    <w:rsid w:val="00D629AB"/>
    <w:rsid w:val="00D629BE"/>
    <w:rsid w:val="00D62B96"/>
    <w:rsid w:val="00D62C1F"/>
    <w:rsid w:val="00D62DD0"/>
    <w:rsid w:val="00D62EBB"/>
    <w:rsid w:val="00D630DC"/>
    <w:rsid w:val="00D63546"/>
    <w:rsid w:val="00D63866"/>
    <w:rsid w:val="00D63CCE"/>
    <w:rsid w:val="00D643C3"/>
    <w:rsid w:val="00D64620"/>
    <w:rsid w:val="00D6467D"/>
    <w:rsid w:val="00D64787"/>
    <w:rsid w:val="00D6486C"/>
    <w:rsid w:val="00D64D46"/>
    <w:rsid w:val="00D64E9F"/>
    <w:rsid w:val="00D650AF"/>
    <w:rsid w:val="00D65337"/>
    <w:rsid w:val="00D653F6"/>
    <w:rsid w:val="00D6553F"/>
    <w:rsid w:val="00D656FF"/>
    <w:rsid w:val="00D658AC"/>
    <w:rsid w:val="00D65900"/>
    <w:rsid w:val="00D6590D"/>
    <w:rsid w:val="00D65AEC"/>
    <w:rsid w:val="00D65D55"/>
    <w:rsid w:val="00D66875"/>
    <w:rsid w:val="00D6692B"/>
    <w:rsid w:val="00D66C9E"/>
    <w:rsid w:val="00D66F3E"/>
    <w:rsid w:val="00D670CF"/>
    <w:rsid w:val="00D6711F"/>
    <w:rsid w:val="00D67183"/>
    <w:rsid w:val="00D674D9"/>
    <w:rsid w:val="00D675F1"/>
    <w:rsid w:val="00D67AC3"/>
    <w:rsid w:val="00D67C0C"/>
    <w:rsid w:val="00D67C3D"/>
    <w:rsid w:val="00D67E30"/>
    <w:rsid w:val="00D67F47"/>
    <w:rsid w:val="00D70121"/>
    <w:rsid w:val="00D704B5"/>
    <w:rsid w:val="00D7053D"/>
    <w:rsid w:val="00D70B15"/>
    <w:rsid w:val="00D70C80"/>
    <w:rsid w:val="00D70ED9"/>
    <w:rsid w:val="00D7136C"/>
    <w:rsid w:val="00D71438"/>
    <w:rsid w:val="00D71859"/>
    <w:rsid w:val="00D718CA"/>
    <w:rsid w:val="00D71DD8"/>
    <w:rsid w:val="00D71E0E"/>
    <w:rsid w:val="00D71F85"/>
    <w:rsid w:val="00D71FAF"/>
    <w:rsid w:val="00D7207F"/>
    <w:rsid w:val="00D722CE"/>
    <w:rsid w:val="00D7233D"/>
    <w:rsid w:val="00D72871"/>
    <w:rsid w:val="00D7293B"/>
    <w:rsid w:val="00D72A1C"/>
    <w:rsid w:val="00D72C9F"/>
    <w:rsid w:val="00D72E11"/>
    <w:rsid w:val="00D72FDC"/>
    <w:rsid w:val="00D732A9"/>
    <w:rsid w:val="00D732D8"/>
    <w:rsid w:val="00D734BD"/>
    <w:rsid w:val="00D73691"/>
    <w:rsid w:val="00D73736"/>
    <w:rsid w:val="00D7386D"/>
    <w:rsid w:val="00D73BD3"/>
    <w:rsid w:val="00D73ECB"/>
    <w:rsid w:val="00D73EED"/>
    <w:rsid w:val="00D7416B"/>
    <w:rsid w:val="00D74299"/>
    <w:rsid w:val="00D746F1"/>
    <w:rsid w:val="00D74AF8"/>
    <w:rsid w:val="00D74B0C"/>
    <w:rsid w:val="00D74BFF"/>
    <w:rsid w:val="00D74C82"/>
    <w:rsid w:val="00D74F27"/>
    <w:rsid w:val="00D74F49"/>
    <w:rsid w:val="00D75227"/>
    <w:rsid w:val="00D753C8"/>
    <w:rsid w:val="00D757BC"/>
    <w:rsid w:val="00D75841"/>
    <w:rsid w:val="00D75C22"/>
    <w:rsid w:val="00D75D31"/>
    <w:rsid w:val="00D75FA2"/>
    <w:rsid w:val="00D76043"/>
    <w:rsid w:val="00D761AB"/>
    <w:rsid w:val="00D763BC"/>
    <w:rsid w:val="00D76446"/>
    <w:rsid w:val="00D768D2"/>
    <w:rsid w:val="00D76ABD"/>
    <w:rsid w:val="00D76ACE"/>
    <w:rsid w:val="00D76B6C"/>
    <w:rsid w:val="00D76F83"/>
    <w:rsid w:val="00D774C0"/>
    <w:rsid w:val="00D775FE"/>
    <w:rsid w:val="00D7776D"/>
    <w:rsid w:val="00D77A4E"/>
    <w:rsid w:val="00D77D4A"/>
    <w:rsid w:val="00D77F36"/>
    <w:rsid w:val="00D80334"/>
    <w:rsid w:val="00D80445"/>
    <w:rsid w:val="00D8060B"/>
    <w:rsid w:val="00D809E3"/>
    <w:rsid w:val="00D80A14"/>
    <w:rsid w:val="00D80C17"/>
    <w:rsid w:val="00D810B8"/>
    <w:rsid w:val="00D8126E"/>
    <w:rsid w:val="00D813F9"/>
    <w:rsid w:val="00D816BB"/>
    <w:rsid w:val="00D81737"/>
    <w:rsid w:val="00D8194A"/>
    <w:rsid w:val="00D81C9F"/>
    <w:rsid w:val="00D81D76"/>
    <w:rsid w:val="00D81E66"/>
    <w:rsid w:val="00D821B4"/>
    <w:rsid w:val="00D825F6"/>
    <w:rsid w:val="00D827BF"/>
    <w:rsid w:val="00D82832"/>
    <w:rsid w:val="00D82A43"/>
    <w:rsid w:val="00D82C32"/>
    <w:rsid w:val="00D82D13"/>
    <w:rsid w:val="00D82D74"/>
    <w:rsid w:val="00D830C4"/>
    <w:rsid w:val="00D8317F"/>
    <w:rsid w:val="00D8319A"/>
    <w:rsid w:val="00D8319C"/>
    <w:rsid w:val="00D831E3"/>
    <w:rsid w:val="00D8363D"/>
    <w:rsid w:val="00D836DB"/>
    <w:rsid w:val="00D83711"/>
    <w:rsid w:val="00D8398A"/>
    <w:rsid w:val="00D839A1"/>
    <w:rsid w:val="00D83B2B"/>
    <w:rsid w:val="00D83D76"/>
    <w:rsid w:val="00D83E78"/>
    <w:rsid w:val="00D83FBC"/>
    <w:rsid w:val="00D840E4"/>
    <w:rsid w:val="00D8414D"/>
    <w:rsid w:val="00D84419"/>
    <w:rsid w:val="00D84895"/>
    <w:rsid w:val="00D84A2C"/>
    <w:rsid w:val="00D84BD5"/>
    <w:rsid w:val="00D84C2B"/>
    <w:rsid w:val="00D84EC6"/>
    <w:rsid w:val="00D853B1"/>
    <w:rsid w:val="00D855FB"/>
    <w:rsid w:val="00D85715"/>
    <w:rsid w:val="00D857DE"/>
    <w:rsid w:val="00D858B4"/>
    <w:rsid w:val="00D859C0"/>
    <w:rsid w:val="00D85B3E"/>
    <w:rsid w:val="00D85CB8"/>
    <w:rsid w:val="00D85CC4"/>
    <w:rsid w:val="00D86177"/>
    <w:rsid w:val="00D861EA"/>
    <w:rsid w:val="00D86283"/>
    <w:rsid w:val="00D8646D"/>
    <w:rsid w:val="00D86925"/>
    <w:rsid w:val="00D869F6"/>
    <w:rsid w:val="00D86BB0"/>
    <w:rsid w:val="00D86DA8"/>
    <w:rsid w:val="00D8708A"/>
    <w:rsid w:val="00D870DF"/>
    <w:rsid w:val="00D87106"/>
    <w:rsid w:val="00D87141"/>
    <w:rsid w:val="00D877E6"/>
    <w:rsid w:val="00D8790D"/>
    <w:rsid w:val="00D87ACA"/>
    <w:rsid w:val="00D87AD3"/>
    <w:rsid w:val="00D87B37"/>
    <w:rsid w:val="00D87BF6"/>
    <w:rsid w:val="00D87E33"/>
    <w:rsid w:val="00D87F4D"/>
    <w:rsid w:val="00D901A4"/>
    <w:rsid w:val="00D901D3"/>
    <w:rsid w:val="00D902B3"/>
    <w:rsid w:val="00D90329"/>
    <w:rsid w:val="00D9046E"/>
    <w:rsid w:val="00D908ED"/>
    <w:rsid w:val="00D90A35"/>
    <w:rsid w:val="00D90ADD"/>
    <w:rsid w:val="00D90C1A"/>
    <w:rsid w:val="00D90CB9"/>
    <w:rsid w:val="00D90CE8"/>
    <w:rsid w:val="00D91541"/>
    <w:rsid w:val="00D9160B"/>
    <w:rsid w:val="00D91610"/>
    <w:rsid w:val="00D918A3"/>
    <w:rsid w:val="00D91B32"/>
    <w:rsid w:val="00D91B40"/>
    <w:rsid w:val="00D91EE0"/>
    <w:rsid w:val="00D9228A"/>
    <w:rsid w:val="00D9232F"/>
    <w:rsid w:val="00D92427"/>
    <w:rsid w:val="00D926E4"/>
    <w:rsid w:val="00D92AA8"/>
    <w:rsid w:val="00D92D69"/>
    <w:rsid w:val="00D92EFF"/>
    <w:rsid w:val="00D9304C"/>
    <w:rsid w:val="00D93341"/>
    <w:rsid w:val="00D9339F"/>
    <w:rsid w:val="00D933D2"/>
    <w:rsid w:val="00D9357E"/>
    <w:rsid w:val="00D935AC"/>
    <w:rsid w:val="00D936DB"/>
    <w:rsid w:val="00D93810"/>
    <w:rsid w:val="00D938E1"/>
    <w:rsid w:val="00D93DF9"/>
    <w:rsid w:val="00D9404C"/>
    <w:rsid w:val="00D940E2"/>
    <w:rsid w:val="00D94328"/>
    <w:rsid w:val="00D94381"/>
    <w:rsid w:val="00D94410"/>
    <w:rsid w:val="00D94459"/>
    <w:rsid w:val="00D944C8"/>
    <w:rsid w:val="00D94A98"/>
    <w:rsid w:val="00D94D2A"/>
    <w:rsid w:val="00D95171"/>
    <w:rsid w:val="00D953F4"/>
    <w:rsid w:val="00D9574E"/>
    <w:rsid w:val="00D9585A"/>
    <w:rsid w:val="00D95890"/>
    <w:rsid w:val="00D958F5"/>
    <w:rsid w:val="00D9674F"/>
    <w:rsid w:val="00D96AA5"/>
    <w:rsid w:val="00D96B58"/>
    <w:rsid w:val="00D96D39"/>
    <w:rsid w:val="00D96D3B"/>
    <w:rsid w:val="00D96E42"/>
    <w:rsid w:val="00D97493"/>
    <w:rsid w:val="00D97503"/>
    <w:rsid w:val="00D97589"/>
    <w:rsid w:val="00D97631"/>
    <w:rsid w:val="00D97724"/>
    <w:rsid w:val="00D9793F"/>
    <w:rsid w:val="00D97CC6"/>
    <w:rsid w:val="00D97FE8"/>
    <w:rsid w:val="00DA043F"/>
    <w:rsid w:val="00DA046F"/>
    <w:rsid w:val="00DA0500"/>
    <w:rsid w:val="00DA058C"/>
    <w:rsid w:val="00DA05E9"/>
    <w:rsid w:val="00DA06FB"/>
    <w:rsid w:val="00DA0A56"/>
    <w:rsid w:val="00DA0BC8"/>
    <w:rsid w:val="00DA0C42"/>
    <w:rsid w:val="00DA11A4"/>
    <w:rsid w:val="00DA13C5"/>
    <w:rsid w:val="00DA15BA"/>
    <w:rsid w:val="00DA191C"/>
    <w:rsid w:val="00DA193D"/>
    <w:rsid w:val="00DA1B17"/>
    <w:rsid w:val="00DA1BC4"/>
    <w:rsid w:val="00DA1D0B"/>
    <w:rsid w:val="00DA1E09"/>
    <w:rsid w:val="00DA1E54"/>
    <w:rsid w:val="00DA1F4A"/>
    <w:rsid w:val="00DA2373"/>
    <w:rsid w:val="00DA248D"/>
    <w:rsid w:val="00DA24E1"/>
    <w:rsid w:val="00DA282A"/>
    <w:rsid w:val="00DA28DC"/>
    <w:rsid w:val="00DA28E4"/>
    <w:rsid w:val="00DA2D37"/>
    <w:rsid w:val="00DA2D95"/>
    <w:rsid w:val="00DA2DFD"/>
    <w:rsid w:val="00DA2E93"/>
    <w:rsid w:val="00DA2F7D"/>
    <w:rsid w:val="00DA30B2"/>
    <w:rsid w:val="00DA30D0"/>
    <w:rsid w:val="00DA3259"/>
    <w:rsid w:val="00DA332E"/>
    <w:rsid w:val="00DA3435"/>
    <w:rsid w:val="00DA35EE"/>
    <w:rsid w:val="00DA37BA"/>
    <w:rsid w:val="00DA3817"/>
    <w:rsid w:val="00DA3899"/>
    <w:rsid w:val="00DA38B5"/>
    <w:rsid w:val="00DA39C3"/>
    <w:rsid w:val="00DA3BB8"/>
    <w:rsid w:val="00DA3CB0"/>
    <w:rsid w:val="00DA3E3D"/>
    <w:rsid w:val="00DA3E9A"/>
    <w:rsid w:val="00DA3EB7"/>
    <w:rsid w:val="00DA3FB2"/>
    <w:rsid w:val="00DA4135"/>
    <w:rsid w:val="00DA4191"/>
    <w:rsid w:val="00DA423C"/>
    <w:rsid w:val="00DA4362"/>
    <w:rsid w:val="00DA4687"/>
    <w:rsid w:val="00DA4C53"/>
    <w:rsid w:val="00DA4E82"/>
    <w:rsid w:val="00DA4F5E"/>
    <w:rsid w:val="00DA5207"/>
    <w:rsid w:val="00DA522B"/>
    <w:rsid w:val="00DA5396"/>
    <w:rsid w:val="00DA5894"/>
    <w:rsid w:val="00DA5A55"/>
    <w:rsid w:val="00DA5D3A"/>
    <w:rsid w:val="00DA5DBC"/>
    <w:rsid w:val="00DA5DC3"/>
    <w:rsid w:val="00DA6240"/>
    <w:rsid w:val="00DA6671"/>
    <w:rsid w:val="00DA6818"/>
    <w:rsid w:val="00DA6871"/>
    <w:rsid w:val="00DA6964"/>
    <w:rsid w:val="00DA69A5"/>
    <w:rsid w:val="00DA6A2A"/>
    <w:rsid w:val="00DA6A66"/>
    <w:rsid w:val="00DA6BCA"/>
    <w:rsid w:val="00DA7390"/>
    <w:rsid w:val="00DA74AF"/>
    <w:rsid w:val="00DA7624"/>
    <w:rsid w:val="00DA77CF"/>
    <w:rsid w:val="00DA7880"/>
    <w:rsid w:val="00DA78A2"/>
    <w:rsid w:val="00DA7B3D"/>
    <w:rsid w:val="00DA7B59"/>
    <w:rsid w:val="00DA7D70"/>
    <w:rsid w:val="00DA7D75"/>
    <w:rsid w:val="00DA7EE4"/>
    <w:rsid w:val="00DB0023"/>
    <w:rsid w:val="00DB0145"/>
    <w:rsid w:val="00DB028D"/>
    <w:rsid w:val="00DB0373"/>
    <w:rsid w:val="00DB03E0"/>
    <w:rsid w:val="00DB05D2"/>
    <w:rsid w:val="00DB06F9"/>
    <w:rsid w:val="00DB0BB0"/>
    <w:rsid w:val="00DB0EAF"/>
    <w:rsid w:val="00DB10BC"/>
    <w:rsid w:val="00DB119E"/>
    <w:rsid w:val="00DB14B3"/>
    <w:rsid w:val="00DB171A"/>
    <w:rsid w:val="00DB1860"/>
    <w:rsid w:val="00DB186B"/>
    <w:rsid w:val="00DB18B9"/>
    <w:rsid w:val="00DB1B13"/>
    <w:rsid w:val="00DB1CBD"/>
    <w:rsid w:val="00DB1E5F"/>
    <w:rsid w:val="00DB1F3A"/>
    <w:rsid w:val="00DB21DD"/>
    <w:rsid w:val="00DB2217"/>
    <w:rsid w:val="00DB2347"/>
    <w:rsid w:val="00DB23E7"/>
    <w:rsid w:val="00DB2585"/>
    <w:rsid w:val="00DB2ADD"/>
    <w:rsid w:val="00DB2C86"/>
    <w:rsid w:val="00DB2E46"/>
    <w:rsid w:val="00DB2ECA"/>
    <w:rsid w:val="00DB2EDF"/>
    <w:rsid w:val="00DB3231"/>
    <w:rsid w:val="00DB323A"/>
    <w:rsid w:val="00DB33BA"/>
    <w:rsid w:val="00DB33C3"/>
    <w:rsid w:val="00DB354C"/>
    <w:rsid w:val="00DB397D"/>
    <w:rsid w:val="00DB3ACC"/>
    <w:rsid w:val="00DB3DAC"/>
    <w:rsid w:val="00DB46C1"/>
    <w:rsid w:val="00DB5051"/>
    <w:rsid w:val="00DB5467"/>
    <w:rsid w:val="00DB5597"/>
    <w:rsid w:val="00DB587D"/>
    <w:rsid w:val="00DB5A8E"/>
    <w:rsid w:val="00DB5BA3"/>
    <w:rsid w:val="00DB5BB9"/>
    <w:rsid w:val="00DB5D55"/>
    <w:rsid w:val="00DB5D9C"/>
    <w:rsid w:val="00DB5E36"/>
    <w:rsid w:val="00DB6120"/>
    <w:rsid w:val="00DB62ED"/>
    <w:rsid w:val="00DB6347"/>
    <w:rsid w:val="00DB6456"/>
    <w:rsid w:val="00DB6854"/>
    <w:rsid w:val="00DB6B17"/>
    <w:rsid w:val="00DB6B3B"/>
    <w:rsid w:val="00DB6C8E"/>
    <w:rsid w:val="00DB717E"/>
    <w:rsid w:val="00DB73A3"/>
    <w:rsid w:val="00DB7908"/>
    <w:rsid w:val="00DB7A32"/>
    <w:rsid w:val="00DB7A85"/>
    <w:rsid w:val="00DB7C6E"/>
    <w:rsid w:val="00DB7CFC"/>
    <w:rsid w:val="00DB7D43"/>
    <w:rsid w:val="00DB7DC3"/>
    <w:rsid w:val="00DC0120"/>
    <w:rsid w:val="00DC0131"/>
    <w:rsid w:val="00DC021E"/>
    <w:rsid w:val="00DC0252"/>
    <w:rsid w:val="00DC0682"/>
    <w:rsid w:val="00DC06C5"/>
    <w:rsid w:val="00DC093A"/>
    <w:rsid w:val="00DC0C10"/>
    <w:rsid w:val="00DC0CF3"/>
    <w:rsid w:val="00DC0DFC"/>
    <w:rsid w:val="00DC10CD"/>
    <w:rsid w:val="00DC12A6"/>
    <w:rsid w:val="00DC16D0"/>
    <w:rsid w:val="00DC1C0B"/>
    <w:rsid w:val="00DC1EBA"/>
    <w:rsid w:val="00DC1F25"/>
    <w:rsid w:val="00DC2004"/>
    <w:rsid w:val="00DC21A9"/>
    <w:rsid w:val="00DC23E9"/>
    <w:rsid w:val="00DC25F3"/>
    <w:rsid w:val="00DC2770"/>
    <w:rsid w:val="00DC2EDA"/>
    <w:rsid w:val="00DC2FCA"/>
    <w:rsid w:val="00DC3098"/>
    <w:rsid w:val="00DC313A"/>
    <w:rsid w:val="00DC324A"/>
    <w:rsid w:val="00DC34DB"/>
    <w:rsid w:val="00DC356E"/>
    <w:rsid w:val="00DC3985"/>
    <w:rsid w:val="00DC39C2"/>
    <w:rsid w:val="00DC3CE7"/>
    <w:rsid w:val="00DC3D28"/>
    <w:rsid w:val="00DC4314"/>
    <w:rsid w:val="00DC431F"/>
    <w:rsid w:val="00DC4651"/>
    <w:rsid w:val="00DC4D42"/>
    <w:rsid w:val="00DC4F30"/>
    <w:rsid w:val="00DC4F35"/>
    <w:rsid w:val="00DC50F1"/>
    <w:rsid w:val="00DC5283"/>
    <w:rsid w:val="00DC52F9"/>
    <w:rsid w:val="00DC5414"/>
    <w:rsid w:val="00DC544C"/>
    <w:rsid w:val="00DC58C7"/>
    <w:rsid w:val="00DC5C9C"/>
    <w:rsid w:val="00DC5C9F"/>
    <w:rsid w:val="00DC5DFC"/>
    <w:rsid w:val="00DC6054"/>
    <w:rsid w:val="00DC6206"/>
    <w:rsid w:val="00DC63AC"/>
    <w:rsid w:val="00DC64D7"/>
    <w:rsid w:val="00DC6587"/>
    <w:rsid w:val="00DC66B1"/>
    <w:rsid w:val="00DC6737"/>
    <w:rsid w:val="00DC6A7F"/>
    <w:rsid w:val="00DC6C51"/>
    <w:rsid w:val="00DC6E4E"/>
    <w:rsid w:val="00DC72A9"/>
    <w:rsid w:val="00DC7937"/>
    <w:rsid w:val="00DC7E2B"/>
    <w:rsid w:val="00DC7E91"/>
    <w:rsid w:val="00DC7F8B"/>
    <w:rsid w:val="00DC7FCA"/>
    <w:rsid w:val="00DD00A9"/>
    <w:rsid w:val="00DD082F"/>
    <w:rsid w:val="00DD0900"/>
    <w:rsid w:val="00DD0901"/>
    <w:rsid w:val="00DD097F"/>
    <w:rsid w:val="00DD0C9B"/>
    <w:rsid w:val="00DD0CB7"/>
    <w:rsid w:val="00DD0CC8"/>
    <w:rsid w:val="00DD0D24"/>
    <w:rsid w:val="00DD0E9C"/>
    <w:rsid w:val="00DD1187"/>
    <w:rsid w:val="00DD1474"/>
    <w:rsid w:val="00DD14C9"/>
    <w:rsid w:val="00DD15AF"/>
    <w:rsid w:val="00DD1782"/>
    <w:rsid w:val="00DD17E5"/>
    <w:rsid w:val="00DD181D"/>
    <w:rsid w:val="00DD19C6"/>
    <w:rsid w:val="00DD2076"/>
    <w:rsid w:val="00DD23EB"/>
    <w:rsid w:val="00DD2416"/>
    <w:rsid w:val="00DD2C14"/>
    <w:rsid w:val="00DD2CE2"/>
    <w:rsid w:val="00DD2CEE"/>
    <w:rsid w:val="00DD2F87"/>
    <w:rsid w:val="00DD3109"/>
    <w:rsid w:val="00DD310B"/>
    <w:rsid w:val="00DD32B3"/>
    <w:rsid w:val="00DD3C67"/>
    <w:rsid w:val="00DD3EAB"/>
    <w:rsid w:val="00DD3F82"/>
    <w:rsid w:val="00DD415D"/>
    <w:rsid w:val="00DD43C9"/>
    <w:rsid w:val="00DD4632"/>
    <w:rsid w:val="00DD4AAA"/>
    <w:rsid w:val="00DD4AFB"/>
    <w:rsid w:val="00DD4B26"/>
    <w:rsid w:val="00DD4BBA"/>
    <w:rsid w:val="00DD4BE0"/>
    <w:rsid w:val="00DD4D2F"/>
    <w:rsid w:val="00DD52E3"/>
    <w:rsid w:val="00DD5447"/>
    <w:rsid w:val="00DD5660"/>
    <w:rsid w:val="00DD56BC"/>
    <w:rsid w:val="00DD570B"/>
    <w:rsid w:val="00DD5741"/>
    <w:rsid w:val="00DD57BF"/>
    <w:rsid w:val="00DD58BA"/>
    <w:rsid w:val="00DD59D2"/>
    <w:rsid w:val="00DD5B3F"/>
    <w:rsid w:val="00DD5CA8"/>
    <w:rsid w:val="00DD5CAF"/>
    <w:rsid w:val="00DD5D51"/>
    <w:rsid w:val="00DD604F"/>
    <w:rsid w:val="00DD63B8"/>
    <w:rsid w:val="00DD63C8"/>
    <w:rsid w:val="00DD6603"/>
    <w:rsid w:val="00DD67D3"/>
    <w:rsid w:val="00DD6B04"/>
    <w:rsid w:val="00DD6E50"/>
    <w:rsid w:val="00DD6FBF"/>
    <w:rsid w:val="00DD7283"/>
    <w:rsid w:val="00DD7346"/>
    <w:rsid w:val="00DD7368"/>
    <w:rsid w:val="00DD739B"/>
    <w:rsid w:val="00DD73FA"/>
    <w:rsid w:val="00DD7435"/>
    <w:rsid w:val="00DD750D"/>
    <w:rsid w:val="00DD78B2"/>
    <w:rsid w:val="00DD79C5"/>
    <w:rsid w:val="00DD7C76"/>
    <w:rsid w:val="00DD7D3B"/>
    <w:rsid w:val="00DD7EC0"/>
    <w:rsid w:val="00DD7EE4"/>
    <w:rsid w:val="00DE01F5"/>
    <w:rsid w:val="00DE040F"/>
    <w:rsid w:val="00DE07ED"/>
    <w:rsid w:val="00DE0806"/>
    <w:rsid w:val="00DE0908"/>
    <w:rsid w:val="00DE090C"/>
    <w:rsid w:val="00DE0CDE"/>
    <w:rsid w:val="00DE115B"/>
    <w:rsid w:val="00DE1432"/>
    <w:rsid w:val="00DE1830"/>
    <w:rsid w:val="00DE1B0A"/>
    <w:rsid w:val="00DE1C42"/>
    <w:rsid w:val="00DE1D2A"/>
    <w:rsid w:val="00DE1E05"/>
    <w:rsid w:val="00DE2014"/>
    <w:rsid w:val="00DE2368"/>
    <w:rsid w:val="00DE23C0"/>
    <w:rsid w:val="00DE251E"/>
    <w:rsid w:val="00DE267C"/>
    <w:rsid w:val="00DE2697"/>
    <w:rsid w:val="00DE29BA"/>
    <w:rsid w:val="00DE2DFC"/>
    <w:rsid w:val="00DE2E54"/>
    <w:rsid w:val="00DE30B8"/>
    <w:rsid w:val="00DE30F1"/>
    <w:rsid w:val="00DE314D"/>
    <w:rsid w:val="00DE334A"/>
    <w:rsid w:val="00DE3747"/>
    <w:rsid w:val="00DE3787"/>
    <w:rsid w:val="00DE386A"/>
    <w:rsid w:val="00DE396B"/>
    <w:rsid w:val="00DE3CBD"/>
    <w:rsid w:val="00DE3D51"/>
    <w:rsid w:val="00DE408D"/>
    <w:rsid w:val="00DE41B1"/>
    <w:rsid w:val="00DE4412"/>
    <w:rsid w:val="00DE4799"/>
    <w:rsid w:val="00DE49E3"/>
    <w:rsid w:val="00DE4A1F"/>
    <w:rsid w:val="00DE4BF2"/>
    <w:rsid w:val="00DE514C"/>
    <w:rsid w:val="00DE5398"/>
    <w:rsid w:val="00DE564E"/>
    <w:rsid w:val="00DE58D7"/>
    <w:rsid w:val="00DE5AE2"/>
    <w:rsid w:val="00DE5C77"/>
    <w:rsid w:val="00DE5D41"/>
    <w:rsid w:val="00DE5D83"/>
    <w:rsid w:val="00DE61A8"/>
    <w:rsid w:val="00DE6433"/>
    <w:rsid w:val="00DE6CA5"/>
    <w:rsid w:val="00DE6EC8"/>
    <w:rsid w:val="00DE7127"/>
    <w:rsid w:val="00DE7243"/>
    <w:rsid w:val="00DE7445"/>
    <w:rsid w:val="00DE7452"/>
    <w:rsid w:val="00DE7BA4"/>
    <w:rsid w:val="00DE7CB2"/>
    <w:rsid w:val="00DF009C"/>
    <w:rsid w:val="00DF02B3"/>
    <w:rsid w:val="00DF064F"/>
    <w:rsid w:val="00DF06EB"/>
    <w:rsid w:val="00DF0A2B"/>
    <w:rsid w:val="00DF0FBE"/>
    <w:rsid w:val="00DF1021"/>
    <w:rsid w:val="00DF10CC"/>
    <w:rsid w:val="00DF112C"/>
    <w:rsid w:val="00DF1221"/>
    <w:rsid w:val="00DF1370"/>
    <w:rsid w:val="00DF147C"/>
    <w:rsid w:val="00DF15F4"/>
    <w:rsid w:val="00DF1600"/>
    <w:rsid w:val="00DF1799"/>
    <w:rsid w:val="00DF1A48"/>
    <w:rsid w:val="00DF1B5B"/>
    <w:rsid w:val="00DF1C0F"/>
    <w:rsid w:val="00DF1F0C"/>
    <w:rsid w:val="00DF1F13"/>
    <w:rsid w:val="00DF209D"/>
    <w:rsid w:val="00DF21D8"/>
    <w:rsid w:val="00DF22AA"/>
    <w:rsid w:val="00DF22F9"/>
    <w:rsid w:val="00DF24B0"/>
    <w:rsid w:val="00DF27CA"/>
    <w:rsid w:val="00DF2828"/>
    <w:rsid w:val="00DF2975"/>
    <w:rsid w:val="00DF2A85"/>
    <w:rsid w:val="00DF2A87"/>
    <w:rsid w:val="00DF2D2A"/>
    <w:rsid w:val="00DF2E60"/>
    <w:rsid w:val="00DF2EB2"/>
    <w:rsid w:val="00DF3001"/>
    <w:rsid w:val="00DF36D5"/>
    <w:rsid w:val="00DF3713"/>
    <w:rsid w:val="00DF3890"/>
    <w:rsid w:val="00DF3D21"/>
    <w:rsid w:val="00DF41DC"/>
    <w:rsid w:val="00DF42AE"/>
    <w:rsid w:val="00DF486D"/>
    <w:rsid w:val="00DF4877"/>
    <w:rsid w:val="00DF4987"/>
    <w:rsid w:val="00DF4A3A"/>
    <w:rsid w:val="00DF4B2B"/>
    <w:rsid w:val="00DF4CD6"/>
    <w:rsid w:val="00DF4EDC"/>
    <w:rsid w:val="00DF5280"/>
    <w:rsid w:val="00DF5374"/>
    <w:rsid w:val="00DF56A5"/>
    <w:rsid w:val="00DF56CE"/>
    <w:rsid w:val="00DF58B6"/>
    <w:rsid w:val="00DF58F0"/>
    <w:rsid w:val="00DF5C24"/>
    <w:rsid w:val="00DF5C56"/>
    <w:rsid w:val="00DF5E19"/>
    <w:rsid w:val="00DF5EBE"/>
    <w:rsid w:val="00DF60EF"/>
    <w:rsid w:val="00DF6226"/>
    <w:rsid w:val="00DF628C"/>
    <w:rsid w:val="00DF63A7"/>
    <w:rsid w:val="00DF63CE"/>
    <w:rsid w:val="00DF65DA"/>
    <w:rsid w:val="00DF6603"/>
    <w:rsid w:val="00DF6CDC"/>
    <w:rsid w:val="00DF718D"/>
    <w:rsid w:val="00DF71AE"/>
    <w:rsid w:val="00DF755F"/>
    <w:rsid w:val="00DF7605"/>
    <w:rsid w:val="00DF76A7"/>
    <w:rsid w:val="00DF7725"/>
    <w:rsid w:val="00DF7907"/>
    <w:rsid w:val="00E0056B"/>
    <w:rsid w:val="00E00621"/>
    <w:rsid w:val="00E006F4"/>
    <w:rsid w:val="00E00830"/>
    <w:rsid w:val="00E00A27"/>
    <w:rsid w:val="00E00A51"/>
    <w:rsid w:val="00E00EB5"/>
    <w:rsid w:val="00E00EE7"/>
    <w:rsid w:val="00E00FF3"/>
    <w:rsid w:val="00E0107A"/>
    <w:rsid w:val="00E01090"/>
    <w:rsid w:val="00E010D7"/>
    <w:rsid w:val="00E01136"/>
    <w:rsid w:val="00E0150F"/>
    <w:rsid w:val="00E01AC4"/>
    <w:rsid w:val="00E01D21"/>
    <w:rsid w:val="00E01F7B"/>
    <w:rsid w:val="00E024B7"/>
    <w:rsid w:val="00E02B7C"/>
    <w:rsid w:val="00E03383"/>
    <w:rsid w:val="00E039FE"/>
    <w:rsid w:val="00E03A67"/>
    <w:rsid w:val="00E03C48"/>
    <w:rsid w:val="00E03EAB"/>
    <w:rsid w:val="00E03FCA"/>
    <w:rsid w:val="00E04156"/>
    <w:rsid w:val="00E0439E"/>
    <w:rsid w:val="00E043AC"/>
    <w:rsid w:val="00E0440E"/>
    <w:rsid w:val="00E044F3"/>
    <w:rsid w:val="00E04591"/>
    <w:rsid w:val="00E04598"/>
    <w:rsid w:val="00E04930"/>
    <w:rsid w:val="00E04D8F"/>
    <w:rsid w:val="00E04ECC"/>
    <w:rsid w:val="00E04FCB"/>
    <w:rsid w:val="00E05219"/>
    <w:rsid w:val="00E05319"/>
    <w:rsid w:val="00E05509"/>
    <w:rsid w:val="00E056D5"/>
    <w:rsid w:val="00E05C79"/>
    <w:rsid w:val="00E05E7D"/>
    <w:rsid w:val="00E05E88"/>
    <w:rsid w:val="00E05E98"/>
    <w:rsid w:val="00E05F0F"/>
    <w:rsid w:val="00E0604B"/>
    <w:rsid w:val="00E060BB"/>
    <w:rsid w:val="00E0643F"/>
    <w:rsid w:val="00E064FC"/>
    <w:rsid w:val="00E06A06"/>
    <w:rsid w:val="00E06A97"/>
    <w:rsid w:val="00E06F01"/>
    <w:rsid w:val="00E0737C"/>
    <w:rsid w:val="00E075BA"/>
    <w:rsid w:val="00E07A57"/>
    <w:rsid w:val="00E07A81"/>
    <w:rsid w:val="00E07ABB"/>
    <w:rsid w:val="00E07B07"/>
    <w:rsid w:val="00E10096"/>
    <w:rsid w:val="00E104BE"/>
    <w:rsid w:val="00E10544"/>
    <w:rsid w:val="00E10593"/>
    <w:rsid w:val="00E105A0"/>
    <w:rsid w:val="00E10805"/>
    <w:rsid w:val="00E1083B"/>
    <w:rsid w:val="00E10BD4"/>
    <w:rsid w:val="00E10E58"/>
    <w:rsid w:val="00E10F7F"/>
    <w:rsid w:val="00E111A5"/>
    <w:rsid w:val="00E1145E"/>
    <w:rsid w:val="00E115B2"/>
    <w:rsid w:val="00E117EE"/>
    <w:rsid w:val="00E1182F"/>
    <w:rsid w:val="00E11C83"/>
    <w:rsid w:val="00E11CD3"/>
    <w:rsid w:val="00E11D15"/>
    <w:rsid w:val="00E124A1"/>
    <w:rsid w:val="00E124D8"/>
    <w:rsid w:val="00E12575"/>
    <w:rsid w:val="00E125D5"/>
    <w:rsid w:val="00E1263E"/>
    <w:rsid w:val="00E1265F"/>
    <w:rsid w:val="00E12975"/>
    <w:rsid w:val="00E12AD7"/>
    <w:rsid w:val="00E12B52"/>
    <w:rsid w:val="00E12B80"/>
    <w:rsid w:val="00E12C2F"/>
    <w:rsid w:val="00E12D47"/>
    <w:rsid w:val="00E12E2B"/>
    <w:rsid w:val="00E12EEA"/>
    <w:rsid w:val="00E12F0A"/>
    <w:rsid w:val="00E12F91"/>
    <w:rsid w:val="00E1318C"/>
    <w:rsid w:val="00E131AD"/>
    <w:rsid w:val="00E13500"/>
    <w:rsid w:val="00E135B8"/>
    <w:rsid w:val="00E1393E"/>
    <w:rsid w:val="00E13960"/>
    <w:rsid w:val="00E13D0C"/>
    <w:rsid w:val="00E140C4"/>
    <w:rsid w:val="00E14303"/>
    <w:rsid w:val="00E14366"/>
    <w:rsid w:val="00E14798"/>
    <w:rsid w:val="00E147F3"/>
    <w:rsid w:val="00E14A50"/>
    <w:rsid w:val="00E14B15"/>
    <w:rsid w:val="00E14BB0"/>
    <w:rsid w:val="00E1506C"/>
    <w:rsid w:val="00E15799"/>
    <w:rsid w:val="00E15802"/>
    <w:rsid w:val="00E1583F"/>
    <w:rsid w:val="00E15BC8"/>
    <w:rsid w:val="00E15CF9"/>
    <w:rsid w:val="00E15E81"/>
    <w:rsid w:val="00E161F4"/>
    <w:rsid w:val="00E164B4"/>
    <w:rsid w:val="00E167F8"/>
    <w:rsid w:val="00E168EE"/>
    <w:rsid w:val="00E16948"/>
    <w:rsid w:val="00E16F39"/>
    <w:rsid w:val="00E17009"/>
    <w:rsid w:val="00E171CF"/>
    <w:rsid w:val="00E172E4"/>
    <w:rsid w:val="00E17483"/>
    <w:rsid w:val="00E1795B"/>
    <w:rsid w:val="00E179F0"/>
    <w:rsid w:val="00E17C67"/>
    <w:rsid w:val="00E17FC3"/>
    <w:rsid w:val="00E17FEB"/>
    <w:rsid w:val="00E2001F"/>
    <w:rsid w:val="00E200AF"/>
    <w:rsid w:val="00E2046C"/>
    <w:rsid w:val="00E20491"/>
    <w:rsid w:val="00E20699"/>
    <w:rsid w:val="00E206A5"/>
    <w:rsid w:val="00E2090C"/>
    <w:rsid w:val="00E20A1F"/>
    <w:rsid w:val="00E20BC2"/>
    <w:rsid w:val="00E20DFF"/>
    <w:rsid w:val="00E20F7D"/>
    <w:rsid w:val="00E21048"/>
    <w:rsid w:val="00E210AD"/>
    <w:rsid w:val="00E210EC"/>
    <w:rsid w:val="00E21182"/>
    <w:rsid w:val="00E2183E"/>
    <w:rsid w:val="00E21B13"/>
    <w:rsid w:val="00E21D8F"/>
    <w:rsid w:val="00E21DDE"/>
    <w:rsid w:val="00E220E2"/>
    <w:rsid w:val="00E22231"/>
    <w:rsid w:val="00E2232D"/>
    <w:rsid w:val="00E2241B"/>
    <w:rsid w:val="00E226A6"/>
    <w:rsid w:val="00E22A18"/>
    <w:rsid w:val="00E22B3E"/>
    <w:rsid w:val="00E22C05"/>
    <w:rsid w:val="00E22C60"/>
    <w:rsid w:val="00E22D26"/>
    <w:rsid w:val="00E22DAC"/>
    <w:rsid w:val="00E23149"/>
    <w:rsid w:val="00E2335D"/>
    <w:rsid w:val="00E23525"/>
    <w:rsid w:val="00E23687"/>
    <w:rsid w:val="00E236E9"/>
    <w:rsid w:val="00E23719"/>
    <w:rsid w:val="00E23866"/>
    <w:rsid w:val="00E23A5B"/>
    <w:rsid w:val="00E23B15"/>
    <w:rsid w:val="00E23F17"/>
    <w:rsid w:val="00E24001"/>
    <w:rsid w:val="00E24064"/>
    <w:rsid w:val="00E24256"/>
    <w:rsid w:val="00E24489"/>
    <w:rsid w:val="00E2448D"/>
    <w:rsid w:val="00E24590"/>
    <w:rsid w:val="00E24610"/>
    <w:rsid w:val="00E2488A"/>
    <w:rsid w:val="00E24B28"/>
    <w:rsid w:val="00E24F1B"/>
    <w:rsid w:val="00E24FC5"/>
    <w:rsid w:val="00E24FD7"/>
    <w:rsid w:val="00E25293"/>
    <w:rsid w:val="00E25351"/>
    <w:rsid w:val="00E2566F"/>
    <w:rsid w:val="00E25715"/>
    <w:rsid w:val="00E2587C"/>
    <w:rsid w:val="00E25926"/>
    <w:rsid w:val="00E25A28"/>
    <w:rsid w:val="00E25E13"/>
    <w:rsid w:val="00E25E6E"/>
    <w:rsid w:val="00E2621B"/>
    <w:rsid w:val="00E262A9"/>
    <w:rsid w:val="00E2645D"/>
    <w:rsid w:val="00E26548"/>
    <w:rsid w:val="00E266DE"/>
    <w:rsid w:val="00E26990"/>
    <w:rsid w:val="00E26A97"/>
    <w:rsid w:val="00E26AC0"/>
    <w:rsid w:val="00E26B07"/>
    <w:rsid w:val="00E26B79"/>
    <w:rsid w:val="00E26B9F"/>
    <w:rsid w:val="00E26D95"/>
    <w:rsid w:val="00E26E52"/>
    <w:rsid w:val="00E271C3"/>
    <w:rsid w:val="00E273A1"/>
    <w:rsid w:val="00E273A8"/>
    <w:rsid w:val="00E2741D"/>
    <w:rsid w:val="00E277D8"/>
    <w:rsid w:val="00E2789C"/>
    <w:rsid w:val="00E27994"/>
    <w:rsid w:val="00E27B35"/>
    <w:rsid w:val="00E27BD6"/>
    <w:rsid w:val="00E27E47"/>
    <w:rsid w:val="00E27E7C"/>
    <w:rsid w:val="00E304CE"/>
    <w:rsid w:val="00E30556"/>
    <w:rsid w:val="00E306FC"/>
    <w:rsid w:val="00E3076B"/>
    <w:rsid w:val="00E309D8"/>
    <w:rsid w:val="00E30A5F"/>
    <w:rsid w:val="00E31449"/>
    <w:rsid w:val="00E3169B"/>
    <w:rsid w:val="00E318F9"/>
    <w:rsid w:val="00E31917"/>
    <w:rsid w:val="00E31948"/>
    <w:rsid w:val="00E31AE1"/>
    <w:rsid w:val="00E31B0E"/>
    <w:rsid w:val="00E31D23"/>
    <w:rsid w:val="00E32292"/>
    <w:rsid w:val="00E322BF"/>
    <w:rsid w:val="00E323C9"/>
    <w:rsid w:val="00E328D1"/>
    <w:rsid w:val="00E32AFB"/>
    <w:rsid w:val="00E33305"/>
    <w:rsid w:val="00E335A6"/>
    <w:rsid w:val="00E3378F"/>
    <w:rsid w:val="00E3393E"/>
    <w:rsid w:val="00E33B0E"/>
    <w:rsid w:val="00E33EA1"/>
    <w:rsid w:val="00E33F3F"/>
    <w:rsid w:val="00E34054"/>
    <w:rsid w:val="00E341AF"/>
    <w:rsid w:val="00E3465E"/>
    <w:rsid w:val="00E346AA"/>
    <w:rsid w:val="00E34788"/>
    <w:rsid w:val="00E34B0A"/>
    <w:rsid w:val="00E34BAA"/>
    <w:rsid w:val="00E34E18"/>
    <w:rsid w:val="00E3510F"/>
    <w:rsid w:val="00E3522F"/>
    <w:rsid w:val="00E35269"/>
    <w:rsid w:val="00E35621"/>
    <w:rsid w:val="00E35697"/>
    <w:rsid w:val="00E356E3"/>
    <w:rsid w:val="00E35745"/>
    <w:rsid w:val="00E3582C"/>
    <w:rsid w:val="00E35901"/>
    <w:rsid w:val="00E3595B"/>
    <w:rsid w:val="00E35993"/>
    <w:rsid w:val="00E35B05"/>
    <w:rsid w:val="00E35C71"/>
    <w:rsid w:val="00E35F6D"/>
    <w:rsid w:val="00E360C5"/>
    <w:rsid w:val="00E360E1"/>
    <w:rsid w:val="00E362ED"/>
    <w:rsid w:val="00E36331"/>
    <w:rsid w:val="00E3692E"/>
    <w:rsid w:val="00E36983"/>
    <w:rsid w:val="00E37479"/>
    <w:rsid w:val="00E377A0"/>
    <w:rsid w:val="00E377BD"/>
    <w:rsid w:val="00E378C5"/>
    <w:rsid w:val="00E37B18"/>
    <w:rsid w:val="00E4010E"/>
    <w:rsid w:val="00E4014B"/>
    <w:rsid w:val="00E401C7"/>
    <w:rsid w:val="00E404CF"/>
    <w:rsid w:val="00E40506"/>
    <w:rsid w:val="00E40C25"/>
    <w:rsid w:val="00E40D17"/>
    <w:rsid w:val="00E4108A"/>
    <w:rsid w:val="00E4141B"/>
    <w:rsid w:val="00E41577"/>
    <w:rsid w:val="00E4168A"/>
    <w:rsid w:val="00E4169E"/>
    <w:rsid w:val="00E416B8"/>
    <w:rsid w:val="00E418DF"/>
    <w:rsid w:val="00E41C55"/>
    <w:rsid w:val="00E41CEF"/>
    <w:rsid w:val="00E41DFD"/>
    <w:rsid w:val="00E41FB0"/>
    <w:rsid w:val="00E421F2"/>
    <w:rsid w:val="00E427CE"/>
    <w:rsid w:val="00E42A63"/>
    <w:rsid w:val="00E42AAB"/>
    <w:rsid w:val="00E42C39"/>
    <w:rsid w:val="00E42D07"/>
    <w:rsid w:val="00E42E03"/>
    <w:rsid w:val="00E4322A"/>
    <w:rsid w:val="00E43540"/>
    <w:rsid w:val="00E438CC"/>
    <w:rsid w:val="00E43926"/>
    <w:rsid w:val="00E43E61"/>
    <w:rsid w:val="00E44561"/>
    <w:rsid w:val="00E4470C"/>
    <w:rsid w:val="00E44C02"/>
    <w:rsid w:val="00E44F1D"/>
    <w:rsid w:val="00E45130"/>
    <w:rsid w:val="00E4539A"/>
    <w:rsid w:val="00E454D8"/>
    <w:rsid w:val="00E4568E"/>
    <w:rsid w:val="00E45789"/>
    <w:rsid w:val="00E4581B"/>
    <w:rsid w:val="00E4585F"/>
    <w:rsid w:val="00E4596E"/>
    <w:rsid w:val="00E45C19"/>
    <w:rsid w:val="00E45C38"/>
    <w:rsid w:val="00E45D73"/>
    <w:rsid w:val="00E45EB7"/>
    <w:rsid w:val="00E45F5D"/>
    <w:rsid w:val="00E46068"/>
    <w:rsid w:val="00E461ED"/>
    <w:rsid w:val="00E463BC"/>
    <w:rsid w:val="00E466F9"/>
    <w:rsid w:val="00E468E9"/>
    <w:rsid w:val="00E46E69"/>
    <w:rsid w:val="00E46EA7"/>
    <w:rsid w:val="00E46FB0"/>
    <w:rsid w:val="00E470C8"/>
    <w:rsid w:val="00E474F8"/>
    <w:rsid w:val="00E4796A"/>
    <w:rsid w:val="00E479DA"/>
    <w:rsid w:val="00E47B32"/>
    <w:rsid w:val="00E47B46"/>
    <w:rsid w:val="00E47CE7"/>
    <w:rsid w:val="00E47D27"/>
    <w:rsid w:val="00E47DD1"/>
    <w:rsid w:val="00E47EA7"/>
    <w:rsid w:val="00E50211"/>
    <w:rsid w:val="00E50231"/>
    <w:rsid w:val="00E50253"/>
    <w:rsid w:val="00E5053B"/>
    <w:rsid w:val="00E505B8"/>
    <w:rsid w:val="00E5061A"/>
    <w:rsid w:val="00E50749"/>
    <w:rsid w:val="00E50822"/>
    <w:rsid w:val="00E50AE6"/>
    <w:rsid w:val="00E50C57"/>
    <w:rsid w:val="00E50CAE"/>
    <w:rsid w:val="00E50F06"/>
    <w:rsid w:val="00E510ED"/>
    <w:rsid w:val="00E5128F"/>
    <w:rsid w:val="00E5155A"/>
    <w:rsid w:val="00E515B1"/>
    <w:rsid w:val="00E51723"/>
    <w:rsid w:val="00E5180C"/>
    <w:rsid w:val="00E51843"/>
    <w:rsid w:val="00E5185B"/>
    <w:rsid w:val="00E51878"/>
    <w:rsid w:val="00E519DA"/>
    <w:rsid w:val="00E51D67"/>
    <w:rsid w:val="00E51E60"/>
    <w:rsid w:val="00E52030"/>
    <w:rsid w:val="00E520CB"/>
    <w:rsid w:val="00E523B7"/>
    <w:rsid w:val="00E52604"/>
    <w:rsid w:val="00E526F7"/>
    <w:rsid w:val="00E52F6F"/>
    <w:rsid w:val="00E532E2"/>
    <w:rsid w:val="00E53644"/>
    <w:rsid w:val="00E53771"/>
    <w:rsid w:val="00E53B82"/>
    <w:rsid w:val="00E53C82"/>
    <w:rsid w:val="00E53D60"/>
    <w:rsid w:val="00E53D96"/>
    <w:rsid w:val="00E53FCE"/>
    <w:rsid w:val="00E54016"/>
    <w:rsid w:val="00E54303"/>
    <w:rsid w:val="00E54444"/>
    <w:rsid w:val="00E547C7"/>
    <w:rsid w:val="00E54803"/>
    <w:rsid w:val="00E5495F"/>
    <w:rsid w:val="00E549AD"/>
    <w:rsid w:val="00E54CFA"/>
    <w:rsid w:val="00E54FA5"/>
    <w:rsid w:val="00E55409"/>
    <w:rsid w:val="00E5548F"/>
    <w:rsid w:val="00E55630"/>
    <w:rsid w:val="00E55709"/>
    <w:rsid w:val="00E55BDC"/>
    <w:rsid w:val="00E55CCD"/>
    <w:rsid w:val="00E55CD4"/>
    <w:rsid w:val="00E55D92"/>
    <w:rsid w:val="00E56016"/>
    <w:rsid w:val="00E56088"/>
    <w:rsid w:val="00E5611E"/>
    <w:rsid w:val="00E5621E"/>
    <w:rsid w:val="00E5648C"/>
    <w:rsid w:val="00E565E6"/>
    <w:rsid w:val="00E56C50"/>
    <w:rsid w:val="00E56E74"/>
    <w:rsid w:val="00E56F6A"/>
    <w:rsid w:val="00E56FF1"/>
    <w:rsid w:val="00E5717A"/>
    <w:rsid w:val="00E572D8"/>
    <w:rsid w:val="00E57575"/>
    <w:rsid w:val="00E57582"/>
    <w:rsid w:val="00E577EF"/>
    <w:rsid w:val="00E57925"/>
    <w:rsid w:val="00E5795E"/>
    <w:rsid w:val="00E579E3"/>
    <w:rsid w:val="00E57A52"/>
    <w:rsid w:val="00E57CA7"/>
    <w:rsid w:val="00E57DC3"/>
    <w:rsid w:val="00E57DF3"/>
    <w:rsid w:val="00E57E24"/>
    <w:rsid w:val="00E60227"/>
    <w:rsid w:val="00E60299"/>
    <w:rsid w:val="00E60310"/>
    <w:rsid w:val="00E60423"/>
    <w:rsid w:val="00E608A5"/>
    <w:rsid w:val="00E609FB"/>
    <w:rsid w:val="00E60A02"/>
    <w:rsid w:val="00E60A61"/>
    <w:rsid w:val="00E60BC2"/>
    <w:rsid w:val="00E60CC3"/>
    <w:rsid w:val="00E60F58"/>
    <w:rsid w:val="00E610E0"/>
    <w:rsid w:val="00E61494"/>
    <w:rsid w:val="00E614B0"/>
    <w:rsid w:val="00E617A5"/>
    <w:rsid w:val="00E618A4"/>
    <w:rsid w:val="00E62330"/>
    <w:rsid w:val="00E62542"/>
    <w:rsid w:val="00E6272C"/>
    <w:rsid w:val="00E628C1"/>
    <w:rsid w:val="00E62C25"/>
    <w:rsid w:val="00E62ED7"/>
    <w:rsid w:val="00E6305F"/>
    <w:rsid w:val="00E63352"/>
    <w:rsid w:val="00E633A8"/>
    <w:rsid w:val="00E634FF"/>
    <w:rsid w:val="00E636BA"/>
    <w:rsid w:val="00E63ABA"/>
    <w:rsid w:val="00E63C05"/>
    <w:rsid w:val="00E643B7"/>
    <w:rsid w:val="00E64557"/>
    <w:rsid w:val="00E645E1"/>
    <w:rsid w:val="00E64727"/>
    <w:rsid w:val="00E6473A"/>
    <w:rsid w:val="00E648B3"/>
    <w:rsid w:val="00E6499B"/>
    <w:rsid w:val="00E64AC4"/>
    <w:rsid w:val="00E64B7B"/>
    <w:rsid w:val="00E65250"/>
    <w:rsid w:val="00E65275"/>
    <w:rsid w:val="00E65412"/>
    <w:rsid w:val="00E65461"/>
    <w:rsid w:val="00E65651"/>
    <w:rsid w:val="00E658C6"/>
    <w:rsid w:val="00E65C84"/>
    <w:rsid w:val="00E6604E"/>
    <w:rsid w:val="00E66150"/>
    <w:rsid w:val="00E66340"/>
    <w:rsid w:val="00E66667"/>
    <w:rsid w:val="00E666F4"/>
    <w:rsid w:val="00E6675A"/>
    <w:rsid w:val="00E66815"/>
    <w:rsid w:val="00E66832"/>
    <w:rsid w:val="00E66854"/>
    <w:rsid w:val="00E668D1"/>
    <w:rsid w:val="00E669FB"/>
    <w:rsid w:val="00E66B4B"/>
    <w:rsid w:val="00E66CDF"/>
    <w:rsid w:val="00E66E31"/>
    <w:rsid w:val="00E67052"/>
    <w:rsid w:val="00E67230"/>
    <w:rsid w:val="00E672D2"/>
    <w:rsid w:val="00E67421"/>
    <w:rsid w:val="00E67CC4"/>
    <w:rsid w:val="00E67DCD"/>
    <w:rsid w:val="00E70056"/>
    <w:rsid w:val="00E70146"/>
    <w:rsid w:val="00E70402"/>
    <w:rsid w:val="00E70913"/>
    <w:rsid w:val="00E70D18"/>
    <w:rsid w:val="00E70DD3"/>
    <w:rsid w:val="00E710ED"/>
    <w:rsid w:val="00E71127"/>
    <w:rsid w:val="00E711FD"/>
    <w:rsid w:val="00E71345"/>
    <w:rsid w:val="00E714E3"/>
    <w:rsid w:val="00E719EB"/>
    <w:rsid w:val="00E71BEA"/>
    <w:rsid w:val="00E71E57"/>
    <w:rsid w:val="00E71F6F"/>
    <w:rsid w:val="00E72066"/>
    <w:rsid w:val="00E72216"/>
    <w:rsid w:val="00E7251E"/>
    <w:rsid w:val="00E727AD"/>
    <w:rsid w:val="00E72908"/>
    <w:rsid w:val="00E72D77"/>
    <w:rsid w:val="00E72E51"/>
    <w:rsid w:val="00E72EC1"/>
    <w:rsid w:val="00E72F45"/>
    <w:rsid w:val="00E7314A"/>
    <w:rsid w:val="00E73383"/>
    <w:rsid w:val="00E73649"/>
    <w:rsid w:val="00E736E9"/>
    <w:rsid w:val="00E7398D"/>
    <w:rsid w:val="00E740A0"/>
    <w:rsid w:val="00E74108"/>
    <w:rsid w:val="00E741C0"/>
    <w:rsid w:val="00E742F6"/>
    <w:rsid w:val="00E743F8"/>
    <w:rsid w:val="00E74458"/>
    <w:rsid w:val="00E74460"/>
    <w:rsid w:val="00E7456D"/>
    <w:rsid w:val="00E74666"/>
    <w:rsid w:val="00E74769"/>
    <w:rsid w:val="00E74F85"/>
    <w:rsid w:val="00E750F7"/>
    <w:rsid w:val="00E75484"/>
    <w:rsid w:val="00E75761"/>
    <w:rsid w:val="00E75851"/>
    <w:rsid w:val="00E75A88"/>
    <w:rsid w:val="00E75C40"/>
    <w:rsid w:val="00E75CD1"/>
    <w:rsid w:val="00E75E19"/>
    <w:rsid w:val="00E75E99"/>
    <w:rsid w:val="00E7601D"/>
    <w:rsid w:val="00E76022"/>
    <w:rsid w:val="00E764A8"/>
    <w:rsid w:val="00E770D3"/>
    <w:rsid w:val="00E7710A"/>
    <w:rsid w:val="00E7710F"/>
    <w:rsid w:val="00E7741F"/>
    <w:rsid w:val="00E776F5"/>
    <w:rsid w:val="00E77786"/>
    <w:rsid w:val="00E777BD"/>
    <w:rsid w:val="00E777EB"/>
    <w:rsid w:val="00E77B1F"/>
    <w:rsid w:val="00E77C7E"/>
    <w:rsid w:val="00E77E10"/>
    <w:rsid w:val="00E80037"/>
    <w:rsid w:val="00E800CE"/>
    <w:rsid w:val="00E800F1"/>
    <w:rsid w:val="00E80288"/>
    <w:rsid w:val="00E8038C"/>
    <w:rsid w:val="00E8083B"/>
    <w:rsid w:val="00E80AEB"/>
    <w:rsid w:val="00E80B12"/>
    <w:rsid w:val="00E80C26"/>
    <w:rsid w:val="00E80C85"/>
    <w:rsid w:val="00E80CB0"/>
    <w:rsid w:val="00E80CD9"/>
    <w:rsid w:val="00E8142C"/>
    <w:rsid w:val="00E8169A"/>
    <w:rsid w:val="00E816D8"/>
    <w:rsid w:val="00E8174F"/>
    <w:rsid w:val="00E81789"/>
    <w:rsid w:val="00E81799"/>
    <w:rsid w:val="00E81976"/>
    <w:rsid w:val="00E81E7D"/>
    <w:rsid w:val="00E81ED5"/>
    <w:rsid w:val="00E81FF6"/>
    <w:rsid w:val="00E82638"/>
    <w:rsid w:val="00E829A5"/>
    <w:rsid w:val="00E829EA"/>
    <w:rsid w:val="00E82C5E"/>
    <w:rsid w:val="00E82DFD"/>
    <w:rsid w:val="00E8308C"/>
    <w:rsid w:val="00E832DC"/>
    <w:rsid w:val="00E834B6"/>
    <w:rsid w:val="00E835E9"/>
    <w:rsid w:val="00E83C90"/>
    <w:rsid w:val="00E83CC4"/>
    <w:rsid w:val="00E83DA0"/>
    <w:rsid w:val="00E84185"/>
    <w:rsid w:val="00E84410"/>
    <w:rsid w:val="00E8464E"/>
    <w:rsid w:val="00E846BD"/>
    <w:rsid w:val="00E84896"/>
    <w:rsid w:val="00E8489B"/>
    <w:rsid w:val="00E8498C"/>
    <w:rsid w:val="00E84D29"/>
    <w:rsid w:val="00E84F6E"/>
    <w:rsid w:val="00E84FB5"/>
    <w:rsid w:val="00E85192"/>
    <w:rsid w:val="00E8567D"/>
    <w:rsid w:val="00E85832"/>
    <w:rsid w:val="00E85D15"/>
    <w:rsid w:val="00E85EBB"/>
    <w:rsid w:val="00E85FB0"/>
    <w:rsid w:val="00E85FFF"/>
    <w:rsid w:val="00E861EF"/>
    <w:rsid w:val="00E8623A"/>
    <w:rsid w:val="00E86744"/>
    <w:rsid w:val="00E868AC"/>
    <w:rsid w:val="00E86A3B"/>
    <w:rsid w:val="00E86A8A"/>
    <w:rsid w:val="00E86FAA"/>
    <w:rsid w:val="00E8718C"/>
    <w:rsid w:val="00E872D4"/>
    <w:rsid w:val="00E87562"/>
    <w:rsid w:val="00E8767F"/>
    <w:rsid w:val="00E876FB"/>
    <w:rsid w:val="00E877A0"/>
    <w:rsid w:val="00E8789A"/>
    <w:rsid w:val="00E87CEC"/>
    <w:rsid w:val="00E87DC7"/>
    <w:rsid w:val="00E9025C"/>
    <w:rsid w:val="00E902B5"/>
    <w:rsid w:val="00E903BE"/>
    <w:rsid w:val="00E90588"/>
    <w:rsid w:val="00E90BDF"/>
    <w:rsid w:val="00E90C2E"/>
    <w:rsid w:val="00E90DA9"/>
    <w:rsid w:val="00E90DB5"/>
    <w:rsid w:val="00E90FBD"/>
    <w:rsid w:val="00E91004"/>
    <w:rsid w:val="00E913D1"/>
    <w:rsid w:val="00E91DDA"/>
    <w:rsid w:val="00E91E1D"/>
    <w:rsid w:val="00E920A3"/>
    <w:rsid w:val="00E922D7"/>
    <w:rsid w:val="00E92768"/>
    <w:rsid w:val="00E92AAA"/>
    <w:rsid w:val="00E92D95"/>
    <w:rsid w:val="00E92F4C"/>
    <w:rsid w:val="00E93056"/>
    <w:rsid w:val="00E93108"/>
    <w:rsid w:val="00E931D8"/>
    <w:rsid w:val="00E933D2"/>
    <w:rsid w:val="00E935D0"/>
    <w:rsid w:val="00E935E5"/>
    <w:rsid w:val="00E9382E"/>
    <w:rsid w:val="00E93D41"/>
    <w:rsid w:val="00E93D4B"/>
    <w:rsid w:val="00E942C0"/>
    <w:rsid w:val="00E9433F"/>
    <w:rsid w:val="00E9452F"/>
    <w:rsid w:val="00E9457A"/>
    <w:rsid w:val="00E947CC"/>
    <w:rsid w:val="00E949A8"/>
    <w:rsid w:val="00E94A53"/>
    <w:rsid w:val="00E94AB0"/>
    <w:rsid w:val="00E94C71"/>
    <w:rsid w:val="00E94F28"/>
    <w:rsid w:val="00E95025"/>
    <w:rsid w:val="00E952D1"/>
    <w:rsid w:val="00E95347"/>
    <w:rsid w:val="00E95602"/>
    <w:rsid w:val="00E956DC"/>
    <w:rsid w:val="00E95717"/>
    <w:rsid w:val="00E95AF9"/>
    <w:rsid w:val="00E95D67"/>
    <w:rsid w:val="00E95E33"/>
    <w:rsid w:val="00E95EE3"/>
    <w:rsid w:val="00E960A7"/>
    <w:rsid w:val="00E9616E"/>
    <w:rsid w:val="00E962AB"/>
    <w:rsid w:val="00E963C1"/>
    <w:rsid w:val="00E965A9"/>
    <w:rsid w:val="00E96766"/>
    <w:rsid w:val="00E96788"/>
    <w:rsid w:val="00E96A45"/>
    <w:rsid w:val="00E96A69"/>
    <w:rsid w:val="00E96D68"/>
    <w:rsid w:val="00E96FC1"/>
    <w:rsid w:val="00E9707C"/>
    <w:rsid w:val="00E97588"/>
    <w:rsid w:val="00E976C3"/>
    <w:rsid w:val="00E97BAF"/>
    <w:rsid w:val="00E97CF6"/>
    <w:rsid w:val="00EA02E0"/>
    <w:rsid w:val="00EA046C"/>
    <w:rsid w:val="00EA0570"/>
    <w:rsid w:val="00EA05D6"/>
    <w:rsid w:val="00EA0617"/>
    <w:rsid w:val="00EA083E"/>
    <w:rsid w:val="00EA0983"/>
    <w:rsid w:val="00EA0A9F"/>
    <w:rsid w:val="00EA0B25"/>
    <w:rsid w:val="00EA0CAF"/>
    <w:rsid w:val="00EA0CF3"/>
    <w:rsid w:val="00EA0CF8"/>
    <w:rsid w:val="00EA0D20"/>
    <w:rsid w:val="00EA0DF9"/>
    <w:rsid w:val="00EA0E59"/>
    <w:rsid w:val="00EA116B"/>
    <w:rsid w:val="00EA158F"/>
    <w:rsid w:val="00EA18DA"/>
    <w:rsid w:val="00EA1DE0"/>
    <w:rsid w:val="00EA225E"/>
    <w:rsid w:val="00EA2270"/>
    <w:rsid w:val="00EA2273"/>
    <w:rsid w:val="00EA236F"/>
    <w:rsid w:val="00EA26C6"/>
    <w:rsid w:val="00EA27BB"/>
    <w:rsid w:val="00EA27E5"/>
    <w:rsid w:val="00EA2898"/>
    <w:rsid w:val="00EA2983"/>
    <w:rsid w:val="00EA2A5A"/>
    <w:rsid w:val="00EA2C20"/>
    <w:rsid w:val="00EA3150"/>
    <w:rsid w:val="00EA32CD"/>
    <w:rsid w:val="00EA33C8"/>
    <w:rsid w:val="00EA3727"/>
    <w:rsid w:val="00EA3747"/>
    <w:rsid w:val="00EA3A0A"/>
    <w:rsid w:val="00EA3DDE"/>
    <w:rsid w:val="00EA3DFD"/>
    <w:rsid w:val="00EA3E18"/>
    <w:rsid w:val="00EA3E61"/>
    <w:rsid w:val="00EA3E7C"/>
    <w:rsid w:val="00EA403F"/>
    <w:rsid w:val="00EA420C"/>
    <w:rsid w:val="00EA42E7"/>
    <w:rsid w:val="00EA4734"/>
    <w:rsid w:val="00EA4847"/>
    <w:rsid w:val="00EA489F"/>
    <w:rsid w:val="00EA497A"/>
    <w:rsid w:val="00EA49A7"/>
    <w:rsid w:val="00EA4C41"/>
    <w:rsid w:val="00EA4E54"/>
    <w:rsid w:val="00EA4F05"/>
    <w:rsid w:val="00EA5219"/>
    <w:rsid w:val="00EA52A6"/>
    <w:rsid w:val="00EA5534"/>
    <w:rsid w:val="00EA59AC"/>
    <w:rsid w:val="00EA5B16"/>
    <w:rsid w:val="00EA5D05"/>
    <w:rsid w:val="00EA5F4E"/>
    <w:rsid w:val="00EA5F53"/>
    <w:rsid w:val="00EA637A"/>
    <w:rsid w:val="00EA6464"/>
    <w:rsid w:val="00EA65EA"/>
    <w:rsid w:val="00EA6A6E"/>
    <w:rsid w:val="00EA6BF0"/>
    <w:rsid w:val="00EA6ED5"/>
    <w:rsid w:val="00EA6EFB"/>
    <w:rsid w:val="00EA6F7E"/>
    <w:rsid w:val="00EA70A1"/>
    <w:rsid w:val="00EA70BD"/>
    <w:rsid w:val="00EA7159"/>
    <w:rsid w:val="00EA77E4"/>
    <w:rsid w:val="00EA78CA"/>
    <w:rsid w:val="00EA79C6"/>
    <w:rsid w:val="00EA79FB"/>
    <w:rsid w:val="00EA7CAE"/>
    <w:rsid w:val="00EA7CD2"/>
    <w:rsid w:val="00EA7D16"/>
    <w:rsid w:val="00EA7D9A"/>
    <w:rsid w:val="00EA7F38"/>
    <w:rsid w:val="00EB02E7"/>
    <w:rsid w:val="00EB0324"/>
    <w:rsid w:val="00EB0460"/>
    <w:rsid w:val="00EB06A5"/>
    <w:rsid w:val="00EB096D"/>
    <w:rsid w:val="00EB0C9C"/>
    <w:rsid w:val="00EB1034"/>
    <w:rsid w:val="00EB1044"/>
    <w:rsid w:val="00EB1127"/>
    <w:rsid w:val="00EB13BD"/>
    <w:rsid w:val="00EB1A07"/>
    <w:rsid w:val="00EB1A4A"/>
    <w:rsid w:val="00EB1F15"/>
    <w:rsid w:val="00EB1F27"/>
    <w:rsid w:val="00EB209C"/>
    <w:rsid w:val="00EB22B7"/>
    <w:rsid w:val="00EB2711"/>
    <w:rsid w:val="00EB3153"/>
    <w:rsid w:val="00EB3160"/>
    <w:rsid w:val="00EB3287"/>
    <w:rsid w:val="00EB32F5"/>
    <w:rsid w:val="00EB331E"/>
    <w:rsid w:val="00EB33E2"/>
    <w:rsid w:val="00EB361E"/>
    <w:rsid w:val="00EB377F"/>
    <w:rsid w:val="00EB3C9D"/>
    <w:rsid w:val="00EB3F51"/>
    <w:rsid w:val="00EB4070"/>
    <w:rsid w:val="00EB42D8"/>
    <w:rsid w:val="00EB43A3"/>
    <w:rsid w:val="00EB43FD"/>
    <w:rsid w:val="00EB4555"/>
    <w:rsid w:val="00EB4848"/>
    <w:rsid w:val="00EB4A3D"/>
    <w:rsid w:val="00EB4B51"/>
    <w:rsid w:val="00EB4F22"/>
    <w:rsid w:val="00EB4F8C"/>
    <w:rsid w:val="00EB4FE9"/>
    <w:rsid w:val="00EB5133"/>
    <w:rsid w:val="00EB5280"/>
    <w:rsid w:val="00EB54D6"/>
    <w:rsid w:val="00EB54DA"/>
    <w:rsid w:val="00EB59DA"/>
    <w:rsid w:val="00EB5ABD"/>
    <w:rsid w:val="00EB5B91"/>
    <w:rsid w:val="00EB5D14"/>
    <w:rsid w:val="00EB5E5F"/>
    <w:rsid w:val="00EB5E67"/>
    <w:rsid w:val="00EB5F35"/>
    <w:rsid w:val="00EB617E"/>
    <w:rsid w:val="00EB655A"/>
    <w:rsid w:val="00EB6748"/>
    <w:rsid w:val="00EB67BD"/>
    <w:rsid w:val="00EB68ED"/>
    <w:rsid w:val="00EB6DF6"/>
    <w:rsid w:val="00EB709F"/>
    <w:rsid w:val="00EB7134"/>
    <w:rsid w:val="00EB724B"/>
    <w:rsid w:val="00EB7500"/>
    <w:rsid w:val="00EB7674"/>
    <w:rsid w:val="00EB799B"/>
    <w:rsid w:val="00EB7D49"/>
    <w:rsid w:val="00EB7EAC"/>
    <w:rsid w:val="00EB7EBC"/>
    <w:rsid w:val="00EB7F15"/>
    <w:rsid w:val="00EC012B"/>
    <w:rsid w:val="00EC02DA"/>
    <w:rsid w:val="00EC0358"/>
    <w:rsid w:val="00EC0447"/>
    <w:rsid w:val="00EC056F"/>
    <w:rsid w:val="00EC06C4"/>
    <w:rsid w:val="00EC09BA"/>
    <w:rsid w:val="00EC0D4F"/>
    <w:rsid w:val="00EC0D54"/>
    <w:rsid w:val="00EC0DCA"/>
    <w:rsid w:val="00EC0F35"/>
    <w:rsid w:val="00EC0FA5"/>
    <w:rsid w:val="00EC0FFA"/>
    <w:rsid w:val="00EC1443"/>
    <w:rsid w:val="00EC14A9"/>
    <w:rsid w:val="00EC15F3"/>
    <w:rsid w:val="00EC16FB"/>
    <w:rsid w:val="00EC17E7"/>
    <w:rsid w:val="00EC1885"/>
    <w:rsid w:val="00EC1AE2"/>
    <w:rsid w:val="00EC1BDE"/>
    <w:rsid w:val="00EC1C99"/>
    <w:rsid w:val="00EC1D11"/>
    <w:rsid w:val="00EC1D40"/>
    <w:rsid w:val="00EC1EE9"/>
    <w:rsid w:val="00EC1EF6"/>
    <w:rsid w:val="00EC21F2"/>
    <w:rsid w:val="00EC24BB"/>
    <w:rsid w:val="00EC26DA"/>
    <w:rsid w:val="00EC29C3"/>
    <w:rsid w:val="00EC29FE"/>
    <w:rsid w:val="00EC2EC1"/>
    <w:rsid w:val="00EC2FAE"/>
    <w:rsid w:val="00EC305C"/>
    <w:rsid w:val="00EC34DA"/>
    <w:rsid w:val="00EC3610"/>
    <w:rsid w:val="00EC37BD"/>
    <w:rsid w:val="00EC387B"/>
    <w:rsid w:val="00EC3A46"/>
    <w:rsid w:val="00EC3A5F"/>
    <w:rsid w:val="00EC3E6F"/>
    <w:rsid w:val="00EC3E8E"/>
    <w:rsid w:val="00EC42A3"/>
    <w:rsid w:val="00EC450A"/>
    <w:rsid w:val="00EC457D"/>
    <w:rsid w:val="00EC4590"/>
    <w:rsid w:val="00EC4592"/>
    <w:rsid w:val="00EC462C"/>
    <w:rsid w:val="00EC46C4"/>
    <w:rsid w:val="00EC4ACA"/>
    <w:rsid w:val="00EC4B1A"/>
    <w:rsid w:val="00EC4BE6"/>
    <w:rsid w:val="00EC4C6B"/>
    <w:rsid w:val="00EC4F13"/>
    <w:rsid w:val="00EC5150"/>
    <w:rsid w:val="00EC51A2"/>
    <w:rsid w:val="00EC52D9"/>
    <w:rsid w:val="00EC53F8"/>
    <w:rsid w:val="00EC5563"/>
    <w:rsid w:val="00EC58F5"/>
    <w:rsid w:val="00EC5D9A"/>
    <w:rsid w:val="00EC5E6A"/>
    <w:rsid w:val="00EC5F22"/>
    <w:rsid w:val="00EC6B5B"/>
    <w:rsid w:val="00EC6D32"/>
    <w:rsid w:val="00EC6DD2"/>
    <w:rsid w:val="00EC6E93"/>
    <w:rsid w:val="00EC6FA4"/>
    <w:rsid w:val="00EC7024"/>
    <w:rsid w:val="00EC7268"/>
    <w:rsid w:val="00EC72BB"/>
    <w:rsid w:val="00EC753D"/>
    <w:rsid w:val="00EC76C1"/>
    <w:rsid w:val="00EC7B57"/>
    <w:rsid w:val="00EC7BFA"/>
    <w:rsid w:val="00EC7C8D"/>
    <w:rsid w:val="00EC7DF9"/>
    <w:rsid w:val="00EC7EEA"/>
    <w:rsid w:val="00ED00E5"/>
    <w:rsid w:val="00ED0243"/>
    <w:rsid w:val="00ED0260"/>
    <w:rsid w:val="00ED038C"/>
    <w:rsid w:val="00ED055D"/>
    <w:rsid w:val="00ED05C1"/>
    <w:rsid w:val="00ED061C"/>
    <w:rsid w:val="00ED0AE2"/>
    <w:rsid w:val="00ED0B3C"/>
    <w:rsid w:val="00ED0CF5"/>
    <w:rsid w:val="00ED0D81"/>
    <w:rsid w:val="00ED1475"/>
    <w:rsid w:val="00ED15B2"/>
    <w:rsid w:val="00ED183D"/>
    <w:rsid w:val="00ED1874"/>
    <w:rsid w:val="00ED20A0"/>
    <w:rsid w:val="00ED20AF"/>
    <w:rsid w:val="00ED2265"/>
    <w:rsid w:val="00ED231D"/>
    <w:rsid w:val="00ED23DA"/>
    <w:rsid w:val="00ED2685"/>
    <w:rsid w:val="00ED2AA8"/>
    <w:rsid w:val="00ED2C2A"/>
    <w:rsid w:val="00ED2F71"/>
    <w:rsid w:val="00ED2FAB"/>
    <w:rsid w:val="00ED388E"/>
    <w:rsid w:val="00ED3B6A"/>
    <w:rsid w:val="00ED3D37"/>
    <w:rsid w:val="00ED3E57"/>
    <w:rsid w:val="00ED4061"/>
    <w:rsid w:val="00ED410B"/>
    <w:rsid w:val="00ED424A"/>
    <w:rsid w:val="00ED472A"/>
    <w:rsid w:val="00ED47A0"/>
    <w:rsid w:val="00ED47A7"/>
    <w:rsid w:val="00ED4978"/>
    <w:rsid w:val="00ED4CD6"/>
    <w:rsid w:val="00ED4E32"/>
    <w:rsid w:val="00ED5020"/>
    <w:rsid w:val="00ED5104"/>
    <w:rsid w:val="00ED52DE"/>
    <w:rsid w:val="00ED534B"/>
    <w:rsid w:val="00ED544C"/>
    <w:rsid w:val="00ED545A"/>
    <w:rsid w:val="00ED5834"/>
    <w:rsid w:val="00ED5ADD"/>
    <w:rsid w:val="00ED5C1E"/>
    <w:rsid w:val="00ED5CDB"/>
    <w:rsid w:val="00ED5F52"/>
    <w:rsid w:val="00ED6BE1"/>
    <w:rsid w:val="00ED6F95"/>
    <w:rsid w:val="00ED6FB0"/>
    <w:rsid w:val="00ED7450"/>
    <w:rsid w:val="00ED74E5"/>
    <w:rsid w:val="00ED7757"/>
    <w:rsid w:val="00ED79AE"/>
    <w:rsid w:val="00ED79C8"/>
    <w:rsid w:val="00ED7BD3"/>
    <w:rsid w:val="00ED7C0F"/>
    <w:rsid w:val="00ED7D8B"/>
    <w:rsid w:val="00ED7E0D"/>
    <w:rsid w:val="00ED7EA7"/>
    <w:rsid w:val="00ED7F0D"/>
    <w:rsid w:val="00ED7F28"/>
    <w:rsid w:val="00EE01CD"/>
    <w:rsid w:val="00EE02A5"/>
    <w:rsid w:val="00EE03A7"/>
    <w:rsid w:val="00EE03E0"/>
    <w:rsid w:val="00EE047B"/>
    <w:rsid w:val="00EE04C8"/>
    <w:rsid w:val="00EE062E"/>
    <w:rsid w:val="00EE0766"/>
    <w:rsid w:val="00EE07FB"/>
    <w:rsid w:val="00EE0C9A"/>
    <w:rsid w:val="00EE119C"/>
    <w:rsid w:val="00EE125D"/>
    <w:rsid w:val="00EE13E1"/>
    <w:rsid w:val="00EE1401"/>
    <w:rsid w:val="00EE14A0"/>
    <w:rsid w:val="00EE14FF"/>
    <w:rsid w:val="00EE1BAD"/>
    <w:rsid w:val="00EE1C08"/>
    <w:rsid w:val="00EE1DD2"/>
    <w:rsid w:val="00EE1E4F"/>
    <w:rsid w:val="00EE1F66"/>
    <w:rsid w:val="00EE2178"/>
    <w:rsid w:val="00EE22F5"/>
    <w:rsid w:val="00EE2386"/>
    <w:rsid w:val="00EE2D8D"/>
    <w:rsid w:val="00EE2EA0"/>
    <w:rsid w:val="00EE2F8B"/>
    <w:rsid w:val="00EE34EF"/>
    <w:rsid w:val="00EE35C9"/>
    <w:rsid w:val="00EE37D2"/>
    <w:rsid w:val="00EE3C47"/>
    <w:rsid w:val="00EE3D15"/>
    <w:rsid w:val="00EE3D5D"/>
    <w:rsid w:val="00EE423C"/>
    <w:rsid w:val="00EE441C"/>
    <w:rsid w:val="00EE4B22"/>
    <w:rsid w:val="00EE55C7"/>
    <w:rsid w:val="00EE5730"/>
    <w:rsid w:val="00EE5FC9"/>
    <w:rsid w:val="00EE5FF2"/>
    <w:rsid w:val="00EE602B"/>
    <w:rsid w:val="00EE6179"/>
    <w:rsid w:val="00EE64B1"/>
    <w:rsid w:val="00EE6646"/>
    <w:rsid w:val="00EE67DF"/>
    <w:rsid w:val="00EE6908"/>
    <w:rsid w:val="00EE6AA3"/>
    <w:rsid w:val="00EE6B13"/>
    <w:rsid w:val="00EE6C8D"/>
    <w:rsid w:val="00EE6D80"/>
    <w:rsid w:val="00EE6FF2"/>
    <w:rsid w:val="00EE7029"/>
    <w:rsid w:val="00EE7058"/>
    <w:rsid w:val="00EE7CBF"/>
    <w:rsid w:val="00EE7E67"/>
    <w:rsid w:val="00EE7EEF"/>
    <w:rsid w:val="00EE7EF5"/>
    <w:rsid w:val="00EF0029"/>
    <w:rsid w:val="00EF0342"/>
    <w:rsid w:val="00EF0C0E"/>
    <w:rsid w:val="00EF0E4B"/>
    <w:rsid w:val="00EF10A7"/>
    <w:rsid w:val="00EF1160"/>
    <w:rsid w:val="00EF11BA"/>
    <w:rsid w:val="00EF1293"/>
    <w:rsid w:val="00EF1315"/>
    <w:rsid w:val="00EF131B"/>
    <w:rsid w:val="00EF1340"/>
    <w:rsid w:val="00EF1480"/>
    <w:rsid w:val="00EF14C8"/>
    <w:rsid w:val="00EF15F9"/>
    <w:rsid w:val="00EF171F"/>
    <w:rsid w:val="00EF17FC"/>
    <w:rsid w:val="00EF1882"/>
    <w:rsid w:val="00EF1907"/>
    <w:rsid w:val="00EF19AD"/>
    <w:rsid w:val="00EF1DC2"/>
    <w:rsid w:val="00EF1E51"/>
    <w:rsid w:val="00EF22C7"/>
    <w:rsid w:val="00EF2886"/>
    <w:rsid w:val="00EF2963"/>
    <w:rsid w:val="00EF2C5F"/>
    <w:rsid w:val="00EF2FFB"/>
    <w:rsid w:val="00EF30FC"/>
    <w:rsid w:val="00EF3115"/>
    <w:rsid w:val="00EF34F5"/>
    <w:rsid w:val="00EF3782"/>
    <w:rsid w:val="00EF3CAE"/>
    <w:rsid w:val="00EF3CE1"/>
    <w:rsid w:val="00EF3D61"/>
    <w:rsid w:val="00EF3E9D"/>
    <w:rsid w:val="00EF3F00"/>
    <w:rsid w:val="00EF3FED"/>
    <w:rsid w:val="00EF4465"/>
    <w:rsid w:val="00EF45E1"/>
    <w:rsid w:val="00EF4CBD"/>
    <w:rsid w:val="00EF4D89"/>
    <w:rsid w:val="00EF4E28"/>
    <w:rsid w:val="00EF4F4E"/>
    <w:rsid w:val="00EF5020"/>
    <w:rsid w:val="00EF5359"/>
    <w:rsid w:val="00EF5572"/>
    <w:rsid w:val="00EF5884"/>
    <w:rsid w:val="00EF5921"/>
    <w:rsid w:val="00EF5F2C"/>
    <w:rsid w:val="00EF6287"/>
    <w:rsid w:val="00EF634C"/>
    <w:rsid w:val="00EF6547"/>
    <w:rsid w:val="00EF6581"/>
    <w:rsid w:val="00EF65CA"/>
    <w:rsid w:val="00EF65D5"/>
    <w:rsid w:val="00EF6636"/>
    <w:rsid w:val="00EF6679"/>
    <w:rsid w:val="00EF6961"/>
    <w:rsid w:val="00EF6C55"/>
    <w:rsid w:val="00EF6D11"/>
    <w:rsid w:val="00EF6EF2"/>
    <w:rsid w:val="00EF7094"/>
    <w:rsid w:val="00EF72E9"/>
    <w:rsid w:val="00EF7361"/>
    <w:rsid w:val="00EF73EC"/>
    <w:rsid w:val="00EF7690"/>
    <w:rsid w:val="00EF77BE"/>
    <w:rsid w:val="00EF78CC"/>
    <w:rsid w:val="00EF7940"/>
    <w:rsid w:val="00EF7A12"/>
    <w:rsid w:val="00EF7A5B"/>
    <w:rsid w:val="00EF7B9C"/>
    <w:rsid w:val="00EF7ECF"/>
    <w:rsid w:val="00F00089"/>
    <w:rsid w:val="00F006E7"/>
    <w:rsid w:val="00F006E9"/>
    <w:rsid w:val="00F0080D"/>
    <w:rsid w:val="00F00895"/>
    <w:rsid w:val="00F008D4"/>
    <w:rsid w:val="00F009ED"/>
    <w:rsid w:val="00F00B37"/>
    <w:rsid w:val="00F00D76"/>
    <w:rsid w:val="00F00E51"/>
    <w:rsid w:val="00F0111C"/>
    <w:rsid w:val="00F013E7"/>
    <w:rsid w:val="00F0153B"/>
    <w:rsid w:val="00F015B8"/>
    <w:rsid w:val="00F01B07"/>
    <w:rsid w:val="00F01D06"/>
    <w:rsid w:val="00F02199"/>
    <w:rsid w:val="00F022C6"/>
    <w:rsid w:val="00F023FF"/>
    <w:rsid w:val="00F02406"/>
    <w:rsid w:val="00F02453"/>
    <w:rsid w:val="00F02653"/>
    <w:rsid w:val="00F027F3"/>
    <w:rsid w:val="00F02851"/>
    <w:rsid w:val="00F02938"/>
    <w:rsid w:val="00F030ED"/>
    <w:rsid w:val="00F03171"/>
    <w:rsid w:val="00F0371B"/>
    <w:rsid w:val="00F0377B"/>
    <w:rsid w:val="00F03824"/>
    <w:rsid w:val="00F03BCC"/>
    <w:rsid w:val="00F03D79"/>
    <w:rsid w:val="00F03D80"/>
    <w:rsid w:val="00F03E34"/>
    <w:rsid w:val="00F04B39"/>
    <w:rsid w:val="00F05090"/>
    <w:rsid w:val="00F05772"/>
    <w:rsid w:val="00F05840"/>
    <w:rsid w:val="00F05894"/>
    <w:rsid w:val="00F059B6"/>
    <w:rsid w:val="00F05F43"/>
    <w:rsid w:val="00F05F6F"/>
    <w:rsid w:val="00F06139"/>
    <w:rsid w:val="00F0644C"/>
    <w:rsid w:val="00F06770"/>
    <w:rsid w:val="00F068ED"/>
    <w:rsid w:val="00F0696E"/>
    <w:rsid w:val="00F06A04"/>
    <w:rsid w:val="00F06AF9"/>
    <w:rsid w:val="00F06D3B"/>
    <w:rsid w:val="00F06E24"/>
    <w:rsid w:val="00F06F3C"/>
    <w:rsid w:val="00F070C8"/>
    <w:rsid w:val="00F0729A"/>
    <w:rsid w:val="00F07741"/>
    <w:rsid w:val="00F07D51"/>
    <w:rsid w:val="00F07DC6"/>
    <w:rsid w:val="00F10159"/>
    <w:rsid w:val="00F101A9"/>
    <w:rsid w:val="00F104D5"/>
    <w:rsid w:val="00F105A8"/>
    <w:rsid w:val="00F10655"/>
    <w:rsid w:val="00F108D7"/>
    <w:rsid w:val="00F1091F"/>
    <w:rsid w:val="00F109EA"/>
    <w:rsid w:val="00F10DDE"/>
    <w:rsid w:val="00F10E31"/>
    <w:rsid w:val="00F10EC3"/>
    <w:rsid w:val="00F10FA2"/>
    <w:rsid w:val="00F10FDE"/>
    <w:rsid w:val="00F10FEF"/>
    <w:rsid w:val="00F11001"/>
    <w:rsid w:val="00F11095"/>
    <w:rsid w:val="00F11106"/>
    <w:rsid w:val="00F1125F"/>
    <w:rsid w:val="00F11396"/>
    <w:rsid w:val="00F114DC"/>
    <w:rsid w:val="00F11683"/>
    <w:rsid w:val="00F116B4"/>
    <w:rsid w:val="00F11924"/>
    <w:rsid w:val="00F11BF7"/>
    <w:rsid w:val="00F11F45"/>
    <w:rsid w:val="00F1203B"/>
    <w:rsid w:val="00F12155"/>
    <w:rsid w:val="00F122C7"/>
    <w:rsid w:val="00F12472"/>
    <w:rsid w:val="00F124B8"/>
    <w:rsid w:val="00F124D4"/>
    <w:rsid w:val="00F12558"/>
    <w:rsid w:val="00F126AD"/>
    <w:rsid w:val="00F12821"/>
    <w:rsid w:val="00F12992"/>
    <w:rsid w:val="00F12B75"/>
    <w:rsid w:val="00F12DB0"/>
    <w:rsid w:val="00F12E02"/>
    <w:rsid w:val="00F131BA"/>
    <w:rsid w:val="00F133CE"/>
    <w:rsid w:val="00F133D7"/>
    <w:rsid w:val="00F1365A"/>
    <w:rsid w:val="00F136E4"/>
    <w:rsid w:val="00F1370F"/>
    <w:rsid w:val="00F13815"/>
    <w:rsid w:val="00F13A0B"/>
    <w:rsid w:val="00F13C4D"/>
    <w:rsid w:val="00F13DB4"/>
    <w:rsid w:val="00F1403E"/>
    <w:rsid w:val="00F140E4"/>
    <w:rsid w:val="00F14242"/>
    <w:rsid w:val="00F14494"/>
    <w:rsid w:val="00F14538"/>
    <w:rsid w:val="00F14796"/>
    <w:rsid w:val="00F149B7"/>
    <w:rsid w:val="00F14A03"/>
    <w:rsid w:val="00F14AA2"/>
    <w:rsid w:val="00F14D66"/>
    <w:rsid w:val="00F14FD2"/>
    <w:rsid w:val="00F15452"/>
    <w:rsid w:val="00F15639"/>
    <w:rsid w:val="00F158B7"/>
    <w:rsid w:val="00F1595F"/>
    <w:rsid w:val="00F15B44"/>
    <w:rsid w:val="00F15B58"/>
    <w:rsid w:val="00F15BB3"/>
    <w:rsid w:val="00F15C3D"/>
    <w:rsid w:val="00F15D9A"/>
    <w:rsid w:val="00F16126"/>
    <w:rsid w:val="00F1626B"/>
    <w:rsid w:val="00F163CF"/>
    <w:rsid w:val="00F163DF"/>
    <w:rsid w:val="00F16456"/>
    <w:rsid w:val="00F16660"/>
    <w:rsid w:val="00F16683"/>
    <w:rsid w:val="00F16BCC"/>
    <w:rsid w:val="00F16C3D"/>
    <w:rsid w:val="00F17023"/>
    <w:rsid w:val="00F17063"/>
    <w:rsid w:val="00F17094"/>
    <w:rsid w:val="00F173AE"/>
    <w:rsid w:val="00F1740D"/>
    <w:rsid w:val="00F1746D"/>
    <w:rsid w:val="00F177B3"/>
    <w:rsid w:val="00F177DF"/>
    <w:rsid w:val="00F17A16"/>
    <w:rsid w:val="00F17D33"/>
    <w:rsid w:val="00F200DF"/>
    <w:rsid w:val="00F20DCD"/>
    <w:rsid w:val="00F20E04"/>
    <w:rsid w:val="00F21219"/>
    <w:rsid w:val="00F213F7"/>
    <w:rsid w:val="00F2148C"/>
    <w:rsid w:val="00F2160B"/>
    <w:rsid w:val="00F21672"/>
    <w:rsid w:val="00F21BC5"/>
    <w:rsid w:val="00F21BE0"/>
    <w:rsid w:val="00F222F3"/>
    <w:rsid w:val="00F225C6"/>
    <w:rsid w:val="00F229A6"/>
    <w:rsid w:val="00F22B72"/>
    <w:rsid w:val="00F22BFB"/>
    <w:rsid w:val="00F22D32"/>
    <w:rsid w:val="00F22D84"/>
    <w:rsid w:val="00F231ED"/>
    <w:rsid w:val="00F23265"/>
    <w:rsid w:val="00F23564"/>
    <w:rsid w:val="00F239B0"/>
    <w:rsid w:val="00F23B5C"/>
    <w:rsid w:val="00F23E76"/>
    <w:rsid w:val="00F2435E"/>
    <w:rsid w:val="00F24862"/>
    <w:rsid w:val="00F24983"/>
    <w:rsid w:val="00F249A3"/>
    <w:rsid w:val="00F24A59"/>
    <w:rsid w:val="00F24BC4"/>
    <w:rsid w:val="00F24C5D"/>
    <w:rsid w:val="00F24D3F"/>
    <w:rsid w:val="00F24D63"/>
    <w:rsid w:val="00F25027"/>
    <w:rsid w:val="00F252A1"/>
    <w:rsid w:val="00F25377"/>
    <w:rsid w:val="00F25422"/>
    <w:rsid w:val="00F25951"/>
    <w:rsid w:val="00F25B1D"/>
    <w:rsid w:val="00F25BD3"/>
    <w:rsid w:val="00F260A2"/>
    <w:rsid w:val="00F26212"/>
    <w:rsid w:val="00F265CB"/>
    <w:rsid w:val="00F2661C"/>
    <w:rsid w:val="00F26631"/>
    <w:rsid w:val="00F2670F"/>
    <w:rsid w:val="00F267F8"/>
    <w:rsid w:val="00F26966"/>
    <w:rsid w:val="00F26C2E"/>
    <w:rsid w:val="00F26DDD"/>
    <w:rsid w:val="00F2701A"/>
    <w:rsid w:val="00F27460"/>
    <w:rsid w:val="00F27827"/>
    <w:rsid w:val="00F279F3"/>
    <w:rsid w:val="00F279F4"/>
    <w:rsid w:val="00F27A1E"/>
    <w:rsid w:val="00F27A24"/>
    <w:rsid w:val="00F27A6D"/>
    <w:rsid w:val="00F27D0C"/>
    <w:rsid w:val="00F27D18"/>
    <w:rsid w:val="00F27D75"/>
    <w:rsid w:val="00F27FC5"/>
    <w:rsid w:val="00F300C5"/>
    <w:rsid w:val="00F300D3"/>
    <w:rsid w:val="00F301E3"/>
    <w:rsid w:val="00F302C7"/>
    <w:rsid w:val="00F30347"/>
    <w:rsid w:val="00F3085E"/>
    <w:rsid w:val="00F3097A"/>
    <w:rsid w:val="00F309B5"/>
    <w:rsid w:val="00F30ACD"/>
    <w:rsid w:val="00F30CB6"/>
    <w:rsid w:val="00F30FD0"/>
    <w:rsid w:val="00F310E4"/>
    <w:rsid w:val="00F31280"/>
    <w:rsid w:val="00F312CF"/>
    <w:rsid w:val="00F312D5"/>
    <w:rsid w:val="00F31619"/>
    <w:rsid w:val="00F317E4"/>
    <w:rsid w:val="00F31816"/>
    <w:rsid w:val="00F3190C"/>
    <w:rsid w:val="00F31BBA"/>
    <w:rsid w:val="00F31E8E"/>
    <w:rsid w:val="00F31F33"/>
    <w:rsid w:val="00F31F5F"/>
    <w:rsid w:val="00F32086"/>
    <w:rsid w:val="00F327E4"/>
    <w:rsid w:val="00F32E33"/>
    <w:rsid w:val="00F32EF5"/>
    <w:rsid w:val="00F32F77"/>
    <w:rsid w:val="00F33000"/>
    <w:rsid w:val="00F33011"/>
    <w:rsid w:val="00F33156"/>
    <w:rsid w:val="00F33462"/>
    <w:rsid w:val="00F334C1"/>
    <w:rsid w:val="00F334DA"/>
    <w:rsid w:val="00F3359F"/>
    <w:rsid w:val="00F33659"/>
    <w:rsid w:val="00F33C27"/>
    <w:rsid w:val="00F33C2B"/>
    <w:rsid w:val="00F33C2D"/>
    <w:rsid w:val="00F33FF2"/>
    <w:rsid w:val="00F34118"/>
    <w:rsid w:val="00F3412C"/>
    <w:rsid w:val="00F34335"/>
    <w:rsid w:val="00F3436D"/>
    <w:rsid w:val="00F344C9"/>
    <w:rsid w:val="00F34539"/>
    <w:rsid w:val="00F34582"/>
    <w:rsid w:val="00F34709"/>
    <w:rsid w:val="00F34735"/>
    <w:rsid w:val="00F34814"/>
    <w:rsid w:val="00F349DB"/>
    <w:rsid w:val="00F34D17"/>
    <w:rsid w:val="00F34ECB"/>
    <w:rsid w:val="00F34FB3"/>
    <w:rsid w:val="00F357E5"/>
    <w:rsid w:val="00F35924"/>
    <w:rsid w:val="00F35A1C"/>
    <w:rsid w:val="00F35B0C"/>
    <w:rsid w:val="00F3616A"/>
    <w:rsid w:val="00F369B1"/>
    <w:rsid w:val="00F36AC2"/>
    <w:rsid w:val="00F36C6F"/>
    <w:rsid w:val="00F36E44"/>
    <w:rsid w:val="00F371D3"/>
    <w:rsid w:val="00F3721A"/>
    <w:rsid w:val="00F372B4"/>
    <w:rsid w:val="00F3753A"/>
    <w:rsid w:val="00F37605"/>
    <w:rsid w:val="00F37783"/>
    <w:rsid w:val="00F377CA"/>
    <w:rsid w:val="00F377F0"/>
    <w:rsid w:val="00F378F2"/>
    <w:rsid w:val="00F379F3"/>
    <w:rsid w:val="00F37FC9"/>
    <w:rsid w:val="00F4018B"/>
    <w:rsid w:val="00F401DC"/>
    <w:rsid w:val="00F404F4"/>
    <w:rsid w:val="00F40565"/>
    <w:rsid w:val="00F405FC"/>
    <w:rsid w:val="00F407C9"/>
    <w:rsid w:val="00F408BE"/>
    <w:rsid w:val="00F4096B"/>
    <w:rsid w:val="00F40D2E"/>
    <w:rsid w:val="00F411BA"/>
    <w:rsid w:val="00F411D1"/>
    <w:rsid w:val="00F41611"/>
    <w:rsid w:val="00F41A62"/>
    <w:rsid w:val="00F41EB4"/>
    <w:rsid w:val="00F41FC9"/>
    <w:rsid w:val="00F42203"/>
    <w:rsid w:val="00F4228F"/>
    <w:rsid w:val="00F4272B"/>
    <w:rsid w:val="00F4276A"/>
    <w:rsid w:val="00F42991"/>
    <w:rsid w:val="00F429AD"/>
    <w:rsid w:val="00F42C13"/>
    <w:rsid w:val="00F42D34"/>
    <w:rsid w:val="00F42D5E"/>
    <w:rsid w:val="00F42DBC"/>
    <w:rsid w:val="00F42E47"/>
    <w:rsid w:val="00F43061"/>
    <w:rsid w:val="00F4343E"/>
    <w:rsid w:val="00F4358E"/>
    <w:rsid w:val="00F43632"/>
    <w:rsid w:val="00F43710"/>
    <w:rsid w:val="00F43904"/>
    <w:rsid w:val="00F4391F"/>
    <w:rsid w:val="00F43A42"/>
    <w:rsid w:val="00F43DAA"/>
    <w:rsid w:val="00F441B8"/>
    <w:rsid w:val="00F442EA"/>
    <w:rsid w:val="00F44B13"/>
    <w:rsid w:val="00F44B42"/>
    <w:rsid w:val="00F44DCD"/>
    <w:rsid w:val="00F44F9A"/>
    <w:rsid w:val="00F45203"/>
    <w:rsid w:val="00F45474"/>
    <w:rsid w:val="00F45482"/>
    <w:rsid w:val="00F45771"/>
    <w:rsid w:val="00F459F2"/>
    <w:rsid w:val="00F45E33"/>
    <w:rsid w:val="00F4639D"/>
    <w:rsid w:val="00F46760"/>
    <w:rsid w:val="00F469A7"/>
    <w:rsid w:val="00F46F4C"/>
    <w:rsid w:val="00F47230"/>
    <w:rsid w:val="00F475E0"/>
    <w:rsid w:val="00F479C3"/>
    <w:rsid w:val="00F47B67"/>
    <w:rsid w:val="00F47F9B"/>
    <w:rsid w:val="00F47FCB"/>
    <w:rsid w:val="00F47FDA"/>
    <w:rsid w:val="00F50250"/>
    <w:rsid w:val="00F506AF"/>
    <w:rsid w:val="00F50769"/>
    <w:rsid w:val="00F508F1"/>
    <w:rsid w:val="00F509A8"/>
    <w:rsid w:val="00F50D5B"/>
    <w:rsid w:val="00F50DA5"/>
    <w:rsid w:val="00F5122C"/>
    <w:rsid w:val="00F512F6"/>
    <w:rsid w:val="00F5140D"/>
    <w:rsid w:val="00F51942"/>
    <w:rsid w:val="00F51ABE"/>
    <w:rsid w:val="00F51E55"/>
    <w:rsid w:val="00F5212F"/>
    <w:rsid w:val="00F522EA"/>
    <w:rsid w:val="00F52441"/>
    <w:rsid w:val="00F5269A"/>
    <w:rsid w:val="00F52927"/>
    <w:rsid w:val="00F52AD7"/>
    <w:rsid w:val="00F52C0B"/>
    <w:rsid w:val="00F52C78"/>
    <w:rsid w:val="00F52E04"/>
    <w:rsid w:val="00F53016"/>
    <w:rsid w:val="00F530A4"/>
    <w:rsid w:val="00F531D7"/>
    <w:rsid w:val="00F53217"/>
    <w:rsid w:val="00F5341D"/>
    <w:rsid w:val="00F53470"/>
    <w:rsid w:val="00F5356A"/>
    <w:rsid w:val="00F537EC"/>
    <w:rsid w:val="00F53B09"/>
    <w:rsid w:val="00F53DF5"/>
    <w:rsid w:val="00F53FC9"/>
    <w:rsid w:val="00F541F7"/>
    <w:rsid w:val="00F542E3"/>
    <w:rsid w:val="00F54493"/>
    <w:rsid w:val="00F545F8"/>
    <w:rsid w:val="00F5468B"/>
    <w:rsid w:val="00F548A3"/>
    <w:rsid w:val="00F54BA3"/>
    <w:rsid w:val="00F54F24"/>
    <w:rsid w:val="00F551CF"/>
    <w:rsid w:val="00F553B9"/>
    <w:rsid w:val="00F55719"/>
    <w:rsid w:val="00F55C39"/>
    <w:rsid w:val="00F56276"/>
    <w:rsid w:val="00F568A0"/>
    <w:rsid w:val="00F56A5D"/>
    <w:rsid w:val="00F56F00"/>
    <w:rsid w:val="00F571E3"/>
    <w:rsid w:val="00F57360"/>
    <w:rsid w:val="00F573FB"/>
    <w:rsid w:val="00F574CB"/>
    <w:rsid w:val="00F57572"/>
    <w:rsid w:val="00F576F1"/>
    <w:rsid w:val="00F5788D"/>
    <w:rsid w:val="00F57949"/>
    <w:rsid w:val="00F579A6"/>
    <w:rsid w:val="00F579D4"/>
    <w:rsid w:val="00F57D98"/>
    <w:rsid w:val="00F57EBA"/>
    <w:rsid w:val="00F57F1E"/>
    <w:rsid w:val="00F57FDC"/>
    <w:rsid w:val="00F60071"/>
    <w:rsid w:val="00F60151"/>
    <w:rsid w:val="00F60307"/>
    <w:rsid w:val="00F60710"/>
    <w:rsid w:val="00F6074E"/>
    <w:rsid w:val="00F607F4"/>
    <w:rsid w:val="00F609A4"/>
    <w:rsid w:val="00F60B6D"/>
    <w:rsid w:val="00F60BE5"/>
    <w:rsid w:val="00F60D13"/>
    <w:rsid w:val="00F60EBF"/>
    <w:rsid w:val="00F60F16"/>
    <w:rsid w:val="00F615D2"/>
    <w:rsid w:val="00F6163D"/>
    <w:rsid w:val="00F61952"/>
    <w:rsid w:val="00F61CDA"/>
    <w:rsid w:val="00F61E84"/>
    <w:rsid w:val="00F61F3D"/>
    <w:rsid w:val="00F62153"/>
    <w:rsid w:val="00F623CA"/>
    <w:rsid w:val="00F62569"/>
    <w:rsid w:val="00F62AB1"/>
    <w:rsid w:val="00F62B8E"/>
    <w:rsid w:val="00F62E7F"/>
    <w:rsid w:val="00F62E95"/>
    <w:rsid w:val="00F63155"/>
    <w:rsid w:val="00F6335A"/>
    <w:rsid w:val="00F637F8"/>
    <w:rsid w:val="00F63C41"/>
    <w:rsid w:val="00F63CFA"/>
    <w:rsid w:val="00F640B9"/>
    <w:rsid w:val="00F640F8"/>
    <w:rsid w:val="00F6419E"/>
    <w:rsid w:val="00F6431D"/>
    <w:rsid w:val="00F6434A"/>
    <w:rsid w:val="00F643E5"/>
    <w:rsid w:val="00F64447"/>
    <w:rsid w:val="00F647FF"/>
    <w:rsid w:val="00F64AB0"/>
    <w:rsid w:val="00F64BEF"/>
    <w:rsid w:val="00F64C0F"/>
    <w:rsid w:val="00F64CC3"/>
    <w:rsid w:val="00F64D84"/>
    <w:rsid w:val="00F6534C"/>
    <w:rsid w:val="00F654B3"/>
    <w:rsid w:val="00F656F2"/>
    <w:rsid w:val="00F65778"/>
    <w:rsid w:val="00F6593E"/>
    <w:rsid w:val="00F65A25"/>
    <w:rsid w:val="00F65A5E"/>
    <w:rsid w:val="00F65AE3"/>
    <w:rsid w:val="00F65D3C"/>
    <w:rsid w:val="00F65EDA"/>
    <w:rsid w:val="00F6642D"/>
    <w:rsid w:val="00F665A5"/>
    <w:rsid w:val="00F66B02"/>
    <w:rsid w:val="00F66CD5"/>
    <w:rsid w:val="00F66E45"/>
    <w:rsid w:val="00F6700A"/>
    <w:rsid w:val="00F67197"/>
    <w:rsid w:val="00F67478"/>
    <w:rsid w:val="00F6788A"/>
    <w:rsid w:val="00F678B0"/>
    <w:rsid w:val="00F67B37"/>
    <w:rsid w:val="00F67BD5"/>
    <w:rsid w:val="00F70561"/>
    <w:rsid w:val="00F70693"/>
    <w:rsid w:val="00F70966"/>
    <w:rsid w:val="00F70A3B"/>
    <w:rsid w:val="00F70D07"/>
    <w:rsid w:val="00F70D08"/>
    <w:rsid w:val="00F70E6C"/>
    <w:rsid w:val="00F71019"/>
    <w:rsid w:val="00F711B5"/>
    <w:rsid w:val="00F7132C"/>
    <w:rsid w:val="00F71440"/>
    <w:rsid w:val="00F7188D"/>
    <w:rsid w:val="00F7198D"/>
    <w:rsid w:val="00F71F05"/>
    <w:rsid w:val="00F71F86"/>
    <w:rsid w:val="00F71FC1"/>
    <w:rsid w:val="00F720D2"/>
    <w:rsid w:val="00F724DF"/>
    <w:rsid w:val="00F72604"/>
    <w:rsid w:val="00F727B0"/>
    <w:rsid w:val="00F728D6"/>
    <w:rsid w:val="00F72A65"/>
    <w:rsid w:val="00F72B69"/>
    <w:rsid w:val="00F72E7C"/>
    <w:rsid w:val="00F73054"/>
    <w:rsid w:val="00F73105"/>
    <w:rsid w:val="00F7313D"/>
    <w:rsid w:val="00F731C2"/>
    <w:rsid w:val="00F732BB"/>
    <w:rsid w:val="00F735CC"/>
    <w:rsid w:val="00F739A2"/>
    <w:rsid w:val="00F73A0D"/>
    <w:rsid w:val="00F73A98"/>
    <w:rsid w:val="00F73ADB"/>
    <w:rsid w:val="00F73D9F"/>
    <w:rsid w:val="00F7411E"/>
    <w:rsid w:val="00F741EB"/>
    <w:rsid w:val="00F7435F"/>
    <w:rsid w:val="00F745A6"/>
    <w:rsid w:val="00F7466C"/>
    <w:rsid w:val="00F746B0"/>
    <w:rsid w:val="00F7483D"/>
    <w:rsid w:val="00F7499D"/>
    <w:rsid w:val="00F74A75"/>
    <w:rsid w:val="00F74A92"/>
    <w:rsid w:val="00F750E8"/>
    <w:rsid w:val="00F75145"/>
    <w:rsid w:val="00F7534C"/>
    <w:rsid w:val="00F754DD"/>
    <w:rsid w:val="00F7556A"/>
    <w:rsid w:val="00F757CF"/>
    <w:rsid w:val="00F75946"/>
    <w:rsid w:val="00F76029"/>
    <w:rsid w:val="00F760ED"/>
    <w:rsid w:val="00F76173"/>
    <w:rsid w:val="00F76345"/>
    <w:rsid w:val="00F7657E"/>
    <w:rsid w:val="00F7659B"/>
    <w:rsid w:val="00F76DBF"/>
    <w:rsid w:val="00F76E97"/>
    <w:rsid w:val="00F76F30"/>
    <w:rsid w:val="00F76F33"/>
    <w:rsid w:val="00F77204"/>
    <w:rsid w:val="00F7722E"/>
    <w:rsid w:val="00F77442"/>
    <w:rsid w:val="00F774EB"/>
    <w:rsid w:val="00F77571"/>
    <w:rsid w:val="00F77A50"/>
    <w:rsid w:val="00F77AAD"/>
    <w:rsid w:val="00F77CB0"/>
    <w:rsid w:val="00F77EB3"/>
    <w:rsid w:val="00F77FCF"/>
    <w:rsid w:val="00F80801"/>
    <w:rsid w:val="00F80AC1"/>
    <w:rsid w:val="00F80B01"/>
    <w:rsid w:val="00F80D67"/>
    <w:rsid w:val="00F80F15"/>
    <w:rsid w:val="00F80FC4"/>
    <w:rsid w:val="00F8118F"/>
    <w:rsid w:val="00F8160A"/>
    <w:rsid w:val="00F81B39"/>
    <w:rsid w:val="00F81CA9"/>
    <w:rsid w:val="00F81DFC"/>
    <w:rsid w:val="00F81EA8"/>
    <w:rsid w:val="00F81F22"/>
    <w:rsid w:val="00F820F0"/>
    <w:rsid w:val="00F82117"/>
    <w:rsid w:val="00F82377"/>
    <w:rsid w:val="00F823C3"/>
    <w:rsid w:val="00F824A5"/>
    <w:rsid w:val="00F82583"/>
    <w:rsid w:val="00F8259B"/>
    <w:rsid w:val="00F82624"/>
    <w:rsid w:val="00F828E8"/>
    <w:rsid w:val="00F82C33"/>
    <w:rsid w:val="00F82CA6"/>
    <w:rsid w:val="00F82DC0"/>
    <w:rsid w:val="00F82E89"/>
    <w:rsid w:val="00F8312A"/>
    <w:rsid w:val="00F83774"/>
    <w:rsid w:val="00F837D6"/>
    <w:rsid w:val="00F838E3"/>
    <w:rsid w:val="00F8410D"/>
    <w:rsid w:val="00F84268"/>
    <w:rsid w:val="00F844E9"/>
    <w:rsid w:val="00F84722"/>
    <w:rsid w:val="00F847A7"/>
    <w:rsid w:val="00F84969"/>
    <w:rsid w:val="00F84A24"/>
    <w:rsid w:val="00F84DF2"/>
    <w:rsid w:val="00F84F57"/>
    <w:rsid w:val="00F8507C"/>
    <w:rsid w:val="00F850DE"/>
    <w:rsid w:val="00F85147"/>
    <w:rsid w:val="00F85546"/>
    <w:rsid w:val="00F855BE"/>
    <w:rsid w:val="00F8573B"/>
    <w:rsid w:val="00F8595E"/>
    <w:rsid w:val="00F85A64"/>
    <w:rsid w:val="00F85BD3"/>
    <w:rsid w:val="00F85D34"/>
    <w:rsid w:val="00F85F49"/>
    <w:rsid w:val="00F85FDC"/>
    <w:rsid w:val="00F86100"/>
    <w:rsid w:val="00F86187"/>
    <w:rsid w:val="00F86204"/>
    <w:rsid w:val="00F86299"/>
    <w:rsid w:val="00F86396"/>
    <w:rsid w:val="00F86451"/>
    <w:rsid w:val="00F86512"/>
    <w:rsid w:val="00F869F1"/>
    <w:rsid w:val="00F86AF2"/>
    <w:rsid w:val="00F86BDD"/>
    <w:rsid w:val="00F86C48"/>
    <w:rsid w:val="00F86F0B"/>
    <w:rsid w:val="00F871F9"/>
    <w:rsid w:val="00F87257"/>
    <w:rsid w:val="00F87437"/>
    <w:rsid w:val="00F8756D"/>
    <w:rsid w:val="00F87638"/>
    <w:rsid w:val="00F879CF"/>
    <w:rsid w:val="00F87BD8"/>
    <w:rsid w:val="00F87C47"/>
    <w:rsid w:val="00F87D3E"/>
    <w:rsid w:val="00F87D54"/>
    <w:rsid w:val="00F87D7E"/>
    <w:rsid w:val="00F87E90"/>
    <w:rsid w:val="00F90737"/>
    <w:rsid w:val="00F90764"/>
    <w:rsid w:val="00F907FC"/>
    <w:rsid w:val="00F90840"/>
    <w:rsid w:val="00F90874"/>
    <w:rsid w:val="00F9095C"/>
    <w:rsid w:val="00F90964"/>
    <w:rsid w:val="00F90A5B"/>
    <w:rsid w:val="00F90B11"/>
    <w:rsid w:val="00F90D60"/>
    <w:rsid w:val="00F91137"/>
    <w:rsid w:val="00F91227"/>
    <w:rsid w:val="00F913D0"/>
    <w:rsid w:val="00F914E4"/>
    <w:rsid w:val="00F91A89"/>
    <w:rsid w:val="00F91F29"/>
    <w:rsid w:val="00F91F33"/>
    <w:rsid w:val="00F92086"/>
    <w:rsid w:val="00F92159"/>
    <w:rsid w:val="00F921AD"/>
    <w:rsid w:val="00F9257F"/>
    <w:rsid w:val="00F92692"/>
    <w:rsid w:val="00F9290A"/>
    <w:rsid w:val="00F92EEB"/>
    <w:rsid w:val="00F93269"/>
    <w:rsid w:val="00F933B5"/>
    <w:rsid w:val="00F935AA"/>
    <w:rsid w:val="00F935C2"/>
    <w:rsid w:val="00F93740"/>
    <w:rsid w:val="00F93961"/>
    <w:rsid w:val="00F93BA6"/>
    <w:rsid w:val="00F93CAE"/>
    <w:rsid w:val="00F941EB"/>
    <w:rsid w:val="00F94469"/>
    <w:rsid w:val="00F94503"/>
    <w:rsid w:val="00F945DA"/>
    <w:rsid w:val="00F945F1"/>
    <w:rsid w:val="00F948AA"/>
    <w:rsid w:val="00F94A73"/>
    <w:rsid w:val="00F94B6E"/>
    <w:rsid w:val="00F94CA5"/>
    <w:rsid w:val="00F94EBA"/>
    <w:rsid w:val="00F954C7"/>
    <w:rsid w:val="00F954FB"/>
    <w:rsid w:val="00F956D1"/>
    <w:rsid w:val="00F956FE"/>
    <w:rsid w:val="00F9578B"/>
    <w:rsid w:val="00F95994"/>
    <w:rsid w:val="00F95A3D"/>
    <w:rsid w:val="00F95BC4"/>
    <w:rsid w:val="00F95CF3"/>
    <w:rsid w:val="00F95F80"/>
    <w:rsid w:val="00F960C6"/>
    <w:rsid w:val="00F96483"/>
    <w:rsid w:val="00F96656"/>
    <w:rsid w:val="00F96E88"/>
    <w:rsid w:val="00F9701D"/>
    <w:rsid w:val="00F972C1"/>
    <w:rsid w:val="00F973DD"/>
    <w:rsid w:val="00F976DA"/>
    <w:rsid w:val="00F978A3"/>
    <w:rsid w:val="00F97CAC"/>
    <w:rsid w:val="00F97DB1"/>
    <w:rsid w:val="00F97DBF"/>
    <w:rsid w:val="00F97E80"/>
    <w:rsid w:val="00F97FD2"/>
    <w:rsid w:val="00FA0160"/>
    <w:rsid w:val="00FA01DC"/>
    <w:rsid w:val="00FA01F8"/>
    <w:rsid w:val="00FA02B4"/>
    <w:rsid w:val="00FA0425"/>
    <w:rsid w:val="00FA098F"/>
    <w:rsid w:val="00FA126D"/>
    <w:rsid w:val="00FA13E1"/>
    <w:rsid w:val="00FA15E1"/>
    <w:rsid w:val="00FA178D"/>
    <w:rsid w:val="00FA1899"/>
    <w:rsid w:val="00FA18AE"/>
    <w:rsid w:val="00FA191D"/>
    <w:rsid w:val="00FA21B4"/>
    <w:rsid w:val="00FA2470"/>
    <w:rsid w:val="00FA247C"/>
    <w:rsid w:val="00FA248F"/>
    <w:rsid w:val="00FA2748"/>
    <w:rsid w:val="00FA2869"/>
    <w:rsid w:val="00FA28C2"/>
    <w:rsid w:val="00FA2DA1"/>
    <w:rsid w:val="00FA2FF5"/>
    <w:rsid w:val="00FA30A9"/>
    <w:rsid w:val="00FA3170"/>
    <w:rsid w:val="00FA326B"/>
    <w:rsid w:val="00FA33DE"/>
    <w:rsid w:val="00FA35C1"/>
    <w:rsid w:val="00FA35EE"/>
    <w:rsid w:val="00FA366D"/>
    <w:rsid w:val="00FA36C3"/>
    <w:rsid w:val="00FA3780"/>
    <w:rsid w:val="00FA3F94"/>
    <w:rsid w:val="00FA429A"/>
    <w:rsid w:val="00FA43A4"/>
    <w:rsid w:val="00FA43AE"/>
    <w:rsid w:val="00FA4562"/>
    <w:rsid w:val="00FA4B81"/>
    <w:rsid w:val="00FA4C7D"/>
    <w:rsid w:val="00FA4F6F"/>
    <w:rsid w:val="00FA5196"/>
    <w:rsid w:val="00FA5203"/>
    <w:rsid w:val="00FA5915"/>
    <w:rsid w:val="00FA59EE"/>
    <w:rsid w:val="00FA5BEB"/>
    <w:rsid w:val="00FA5F69"/>
    <w:rsid w:val="00FA60BF"/>
    <w:rsid w:val="00FA6163"/>
    <w:rsid w:val="00FA6226"/>
    <w:rsid w:val="00FA63F8"/>
    <w:rsid w:val="00FA64F8"/>
    <w:rsid w:val="00FA6ADD"/>
    <w:rsid w:val="00FA6AF6"/>
    <w:rsid w:val="00FA6AFC"/>
    <w:rsid w:val="00FA70AF"/>
    <w:rsid w:val="00FA7216"/>
    <w:rsid w:val="00FA7472"/>
    <w:rsid w:val="00FA76A1"/>
    <w:rsid w:val="00FA7AFD"/>
    <w:rsid w:val="00FA7B7B"/>
    <w:rsid w:val="00FA7E42"/>
    <w:rsid w:val="00FB05E2"/>
    <w:rsid w:val="00FB082D"/>
    <w:rsid w:val="00FB0C9D"/>
    <w:rsid w:val="00FB1089"/>
    <w:rsid w:val="00FB116F"/>
    <w:rsid w:val="00FB130E"/>
    <w:rsid w:val="00FB1312"/>
    <w:rsid w:val="00FB146B"/>
    <w:rsid w:val="00FB1790"/>
    <w:rsid w:val="00FB190B"/>
    <w:rsid w:val="00FB1C47"/>
    <w:rsid w:val="00FB1D3A"/>
    <w:rsid w:val="00FB1DBC"/>
    <w:rsid w:val="00FB1E82"/>
    <w:rsid w:val="00FB222B"/>
    <w:rsid w:val="00FB25EE"/>
    <w:rsid w:val="00FB2C1B"/>
    <w:rsid w:val="00FB2DD4"/>
    <w:rsid w:val="00FB2FA6"/>
    <w:rsid w:val="00FB2FD6"/>
    <w:rsid w:val="00FB3002"/>
    <w:rsid w:val="00FB3170"/>
    <w:rsid w:val="00FB3738"/>
    <w:rsid w:val="00FB38C8"/>
    <w:rsid w:val="00FB3AA9"/>
    <w:rsid w:val="00FB3C24"/>
    <w:rsid w:val="00FB3C85"/>
    <w:rsid w:val="00FB42B2"/>
    <w:rsid w:val="00FB44FF"/>
    <w:rsid w:val="00FB460A"/>
    <w:rsid w:val="00FB49CF"/>
    <w:rsid w:val="00FB49E0"/>
    <w:rsid w:val="00FB4B0F"/>
    <w:rsid w:val="00FB4ED5"/>
    <w:rsid w:val="00FB4FEB"/>
    <w:rsid w:val="00FB50EF"/>
    <w:rsid w:val="00FB50F7"/>
    <w:rsid w:val="00FB55CE"/>
    <w:rsid w:val="00FB5604"/>
    <w:rsid w:val="00FB56BB"/>
    <w:rsid w:val="00FB581F"/>
    <w:rsid w:val="00FB5B87"/>
    <w:rsid w:val="00FB5BF0"/>
    <w:rsid w:val="00FB6271"/>
    <w:rsid w:val="00FB646E"/>
    <w:rsid w:val="00FB6744"/>
    <w:rsid w:val="00FB6883"/>
    <w:rsid w:val="00FB699C"/>
    <w:rsid w:val="00FB69C6"/>
    <w:rsid w:val="00FB6B0A"/>
    <w:rsid w:val="00FB6DB9"/>
    <w:rsid w:val="00FB71E4"/>
    <w:rsid w:val="00FB76CD"/>
    <w:rsid w:val="00FB7894"/>
    <w:rsid w:val="00FB79D0"/>
    <w:rsid w:val="00FB79FE"/>
    <w:rsid w:val="00FB7D63"/>
    <w:rsid w:val="00FB7F3C"/>
    <w:rsid w:val="00FB7F7C"/>
    <w:rsid w:val="00FB7F93"/>
    <w:rsid w:val="00FC000E"/>
    <w:rsid w:val="00FC055E"/>
    <w:rsid w:val="00FC0801"/>
    <w:rsid w:val="00FC0B45"/>
    <w:rsid w:val="00FC1213"/>
    <w:rsid w:val="00FC13B4"/>
    <w:rsid w:val="00FC14D8"/>
    <w:rsid w:val="00FC1616"/>
    <w:rsid w:val="00FC18D0"/>
    <w:rsid w:val="00FC1B61"/>
    <w:rsid w:val="00FC1C71"/>
    <w:rsid w:val="00FC1D34"/>
    <w:rsid w:val="00FC1EB7"/>
    <w:rsid w:val="00FC2034"/>
    <w:rsid w:val="00FC20FC"/>
    <w:rsid w:val="00FC24FD"/>
    <w:rsid w:val="00FC2512"/>
    <w:rsid w:val="00FC2521"/>
    <w:rsid w:val="00FC2563"/>
    <w:rsid w:val="00FC2610"/>
    <w:rsid w:val="00FC268A"/>
    <w:rsid w:val="00FC272D"/>
    <w:rsid w:val="00FC27E5"/>
    <w:rsid w:val="00FC2B76"/>
    <w:rsid w:val="00FC2B9A"/>
    <w:rsid w:val="00FC2C56"/>
    <w:rsid w:val="00FC2CCA"/>
    <w:rsid w:val="00FC2DEF"/>
    <w:rsid w:val="00FC2E18"/>
    <w:rsid w:val="00FC2F4B"/>
    <w:rsid w:val="00FC3000"/>
    <w:rsid w:val="00FC3064"/>
    <w:rsid w:val="00FC3422"/>
    <w:rsid w:val="00FC3489"/>
    <w:rsid w:val="00FC3736"/>
    <w:rsid w:val="00FC39D8"/>
    <w:rsid w:val="00FC3A87"/>
    <w:rsid w:val="00FC3CD5"/>
    <w:rsid w:val="00FC4102"/>
    <w:rsid w:val="00FC4499"/>
    <w:rsid w:val="00FC4551"/>
    <w:rsid w:val="00FC475F"/>
    <w:rsid w:val="00FC488C"/>
    <w:rsid w:val="00FC48FC"/>
    <w:rsid w:val="00FC499A"/>
    <w:rsid w:val="00FC4CCF"/>
    <w:rsid w:val="00FC50CE"/>
    <w:rsid w:val="00FC526F"/>
    <w:rsid w:val="00FC528B"/>
    <w:rsid w:val="00FC536C"/>
    <w:rsid w:val="00FC53DC"/>
    <w:rsid w:val="00FC5518"/>
    <w:rsid w:val="00FC5640"/>
    <w:rsid w:val="00FC58F1"/>
    <w:rsid w:val="00FC5A14"/>
    <w:rsid w:val="00FC5CC3"/>
    <w:rsid w:val="00FC5D3B"/>
    <w:rsid w:val="00FC5DEB"/>
    <w:rsid w:val="00FC624F"/>
    <w:rsid w:val="00FC6700"/>
    <w:rsid w:val="00FC6746"/>
    <w:rsid w:val="00FC69FB"/>
    <w:rsid w:val="00FC6A18"/>
    <w:rsid w:val="00FC6DDA"/>
    <w:rsid w:val="00FC6F5B"/>
    <w:rsid w:val="00FC6F86"/>
    <w:rsid w:val="00FC7126"/>
    <w:rsid w:val="00FC73DF"/>
    <w:rsid w:val="00FC78F2"/>
    <w:rsid w:val="00FC799E"/>
    <w:rsid w:val="00FC7CDB"/>
    <w:rsid w:val="00FC7D95"/>
    <w:rsid w:val="00FC7EEB"/>
    <w:rsid w:val="00FD0098"/>
    <w:rsid w:val="00FD00BA"/>
    <w:rsid w:val="00FD0131"/>
    <w:rsid w:val="00FD0509"/>
    <w:rsid w:val="00FD0897"/>
    <w:rsid w:val="00FD0D0A"/>
    <w:rsid w:val="00FD1299"/>
    <w:rsid w:val="00FD1913"/>
    <w:rsid w:val="00FD195B"/>
    <w:rsid w:val="00FD1A4E"/>
    <w:rsid w:val="00FD1B53"/>
    <w:rsid w:val="00FD1E85"/>
    <w:rsid w:val="00FD2284"/>
    <w:rsid w:val="00FD28EA"/>
    <w:rsid w:val="00FD2958"/>
    <w:rsid w:val="00FD29C5"/>
    <w:rsid w:val="00FD2C66"/>
    <w:rsid w:val="00FD2CA8"/>
    <w:rsid w:val="00FD2F19"/>
    <w:rsid w:val="00FD30AC"/>
    <w:rsid w:val="00FD343D"/>
    <w:rsid w:val="00FD3513"/>
    <w:rsid w:val="00FD3679"/>
    <w:rsid w:val="00FD36A5"/>
    <w:rsid w:val="00FD3B1D"/>
    <w:rsid w:val="00FD3C95"/>
    <w:rsid w:val="00FD3E2A"/>
    <w:rsid w:val="00FD3EE8"/>
    <w:rsid w:val="00FD415C"/>
    <w:rsid w:val="00FD4203"/>
    <w:rsid w:val="00FD4365"/>
    <w:rsid w:val="00FD458D"/>
    <w:rsid w:val="00FD4622"/>
    <w:rsid w:val="00FD465D"/>
    <w:rsid w:val="00FD4681"/>
    <w:rsid w:val="00FD4BA2"/>
    <w:rsid w:val="00FD4BD9"/>
    <w:rsid w:val="00FD4E89"/>
    <w:rsid w:val="00FD4FB7"/>
    <w:rsid w:val="00FD50C6"/>
    <w:rsid w:val="00FD52DD"/>
    <w:rsid w:val="00FD5682"/>
    <w:rsid w:val="00FD56C4"/>
    <w:rsid w:val="00FD583E"/>
    <w:rsid w:val="00FD5EF7"/>
    <w:rsid w:val="00FD606D"/>
    <w:rsid w:val="00FD623E"/>
    <w:rsid w:val="00FD62CC"/>
    <w:rsid w:val="00FD63AE"/>
    <w:rsid w:val="00FD64AE"/>
    <w:rsid w:val="00FD6561"/>
    <w:rsid w:val="00FD66DA"/>
    <w:rsid w:val="00FD681A"/>
    <w:rsid w:val="00FD68D9"/>
    <w:rsid w:val="00FD698E"/>
    <w:rsid w:val="00FD69AB"/>
    <w:rsid w:val="00FD71BA"/>
    <w:rsid w:val="00FD729C"/>
    <w:rsid w:val="00FD74BE"/>
    <w:rsid w:val="00FD797B"/>
    <w:rsid w:val="00FD7AC8"/>
    <w:rsid w:val="00FD7AD1"/>
    <w:rsid w:val="00FE007F"/>
    <w:rsid w:val="00FE03C8"/>
    <w:rsid w:val="00FE06D7"/>
    <w:rsid w:val="00FE084C"/>
    <w:rsid w:val="00FE09E9"/>
    <w:rsid w:val="00FE0C50"/>
    <w:rsid w:val="00FE0CB1"/>
    <w:rsid w:val="00FE0D8A"/>
    <w:rsid w:val="00FE0DEC"/>
    <w:rsid w:val="00FE112C"/>
    <w:rsid w:val="00FE16DC"/>
    <w:rsid w:val="00FE1B4F"/>
    <w:rsid w:val="00FE1B65"/>
    <w:rsid w:val="00FE1CE2"/>
    <w:rsid w:val="00FE1E6F"/>
    <w:rsid w:val="00FE1E75"/>
    <w:rsid w:val="00FE21B3"/>
    <w:rsid w:val="00FE22F3"/>
    <w:rsid w:val="00FE24C8"/>
    <w:rsid w:val="00FE255D"/>
    <w:rsid w:val="00FE26D6"/>
    <w:rsid w:val="00FE296F"/>
    <w:rsid w:val="00FE2BF1"/>
    <w:rsid w:val="00FE2C33"/>
    <w:rsid w:val="00FE2F2F"/>
    <w:rsid w:val="00FE3018"/>
    <w:rsid w:val="00FE3033"/>
    <w:rsid w:val="00FE30C3"/>
    <w:rsid w:val="00FE3712"/>
    <w:rsid w:val="00FE3775"/>
    <w:rsid w:val="00FE3877"/>
    <w:rsid w:val="00FE3921"/>
    <w:rsid w:val="00FE398A"/>
    <w:rsid w:val="00FE3ACD"/>
    <w:rsid w:val="00FE3D0B"/>
    <w:rsid w:val="00FE4141"/>
    <w:rsid w:val="00FE421D"/>
    <w:rsid w:val="00FE4282"/>
    <w:rsid w:val="00FE44FE"/>
    <w:rsid w:val="00FE4904"/>
    <w:rsid w:val="00FE4BC4"/>
    <w:rsid w:val="00FE50CB"/>
    <w:rsid w:val="00FE5540"/>
    <w:rsid w:val="00FE555C"/>
    <w:rsid w:val="00FE5765"/>
    <w:rsid w:val="00FE5876"/>
    <w:rsid w:val="00FE5C76"/>
    <w:rsid w:val="00FE5D3D"/>
    <w:rsid w:val="00FE5E99"/>
    <w:rsid w:val="00FE60C1"/>
    <w:rsid w:val="00FE63A1"/>
    <w:rsid w:val="00FE63BB"/>
    <w:rsid w:val="00FE63F8"/>
    <w:rsid w:val="00FE66DD"/>
    <w:rsid w:val="00FE6771"/>
    <w:rsid w:val="00FE698F"/>
    <w:rsid w:val="00FE6A81"/>
    <w:rsid w:val="00FE6BF4"/>
    <w:rsid w:val="00FE76DA"/>
    <w:rsid w:val="00FE7A59"/>
    <w:rsid w:val="00FE7D5B"/>
    <w:rsid w:val="00FE7DA5"/>
    <w:rsid w:val="00FE7E3B"/>
    <w:rsid w:val="00FF01C4"/>
    <w:rsid w:val="00FF041F"/>
    <w:rsid w:val="00FF06D7"/>
    <w:rsid w:val="00FF0A51"/>
    <w:rsid w:val="00FF0B38"/>
    <w:rsid w:val="00FF0B56"/>
    <w:rsid w:val="00FF0C54"/>
    <w:rsid w:val="00FF1146"/>
    <w:rsid w:val="00FF1349"/>
    <w:rsid w:val="00FF14E8"/>
    <w:rsid w:val="00FF1504"/>
    <w:rsid w:val="00FF1524"/>
    <w:rsid w:val="00FF1730"/>
    <w:rsid w:val="00FF1780"/>
    <w:rsid w:val="00FF227B"/>
    <w:rsid w:val="00FF2580"/>
    <w:rsid w:val="00FF2A25"/>
    <w:rsid w:val="00FF2A88"/>
    <w:rsid w:val="00FF2B20"/>
    <w:rsid w:val="00FF2B8A"/>
    <w:rsid w:val="00FF2C1F"/>
    <w:rsid w:val="00FF2C6F"/>
    <w:rsid w:val="00FF2E26"/>
    <w:rsid w:val="00FF2FD3"/>
    <w:rsid w:val="00FF3031"/>
    <w:rsid w:val="00FF30BD"/>
    <w:rsid w:val="00FF3315"/>
    <w:rsid w:val="00FF337B"/>
    <w:rsid w:val="00FF37D2"/>
    <w:rsid w:val="00FF3C72"/>
    <w:rsid w:val="00FF41B6"/>
    <w:rsid w:val="00FF42BF"/>
    <w:rsid w:val="00FF44AB"/>
    <w:rsid w:val="00FF4594"/>
    <w:rsid w:val="00FF45F8"/>
    <w:rsid w:val="00FF47DB"/>
    <w:rsid w:val="00FF4BFD"/>
    <w:rsid w:val="00FF4F97"/>
    <w:rsid w:val="00FF50F1"/>
    <w:rsid w:val="00FF5408"/>
    <w:rsid w:val="00FF5690"/>
    <w:rsid w:val="00FF5784"/>
    <w:rsid w:val="00FF5815"/>
    <w:rsid w:val="00FF5827"/>
    <w:rsid w:val="00FF5A23"/>
    <w:rsid w:val="00FF5C92"/>
    <w:rsid w:val="00FF5E87"/>
    <w:rsid w:val="00FF5FA9"/>
    <w:rsid w:val="00FF5FAD"/>
    <w:rsid w:val="00FF6268"/>
    <w:rsid w:val="00FF62A9"/>
    <w:rsid w:val="00FF6327"/>
    <w:rsid w:val="00FF6377"/>
    <w:rsid w:val="00FF6E50"/>
    <w:rsid w:val="00FF6FD8"/>
    <w:rsid w:val="00FF7032"/>
    <w:rsid w:val="00FF7220"/>
    <w:rsid w:val="00FF7378"/>
    <w:rsid w:val="00FF7626"/>
    <w:rsid w:val="00FF7630"/>
    <w:rsid w:val="00FF7994"/>
    <w:rsid w:val="00FF79B0"/>
    <w:rsid w:val="00FF7BCF"/>
    <w:rsid w:val="00FF7C17"/>
  </w:rsids>
  <m:mathPr>
    <m:mathFont m:val="Cambria Math"/>
    <m:brkBin m:val="before"/>
    <m:brkBinSub m:val="--"/>
    <m:smallFrac m:val="off"/>
    <m:dispDef/>
    <m:lMargin m:val="0"/>
    <m:rMargin m:val="0"/>
    <m:defJc m:val="centerGroup"/>
    <m:wrapIndent m:val="1440"/>
    <m:intLim m:val="subSup"/>
    <m:naryLim m:val="undOvr"/>
  </m:mathPr>
  <w:uiCompat97To2003/>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848898" fill="f" fillcolor="white" stroke="f">
      <v:fill color="white" on="f"/>
      <v:stroke on="f"/>
      <o:colormru v:ext="edit" colors="#eaeaea,#ddd,silver,#969696,#b2b2b2,#f8f8f8,gray,#4d4d4d"/>
      <o:colormenu v:ext="edit" fillcolor="none [3212]" strokecolor="none [3213]" extrusioncolor="none"/>
    </o:shapedefaults>
    <o:shapelayout v:ext="edit">
      <o:idmap v:ext="edit" data="1,2,3,133,347,430,483,506,650"/>
      <o:rules v:ext="edit">
        <o:r id="V:Rule4" type="callout" idref="#_x0000_s519081"/>
        <o:r id="V:Rule5" type="connector" idref="#_x0000_s440388"/>
        <o:r id="V:Rule6" type="connector" idref="#_x0000_s440390"/>
        <o:r id="V:Rule7" type="connector" idref="#_x0000_s440389"/>
      </o:rules>
      <o:regrouptable v:ext="edit">
        <o:entry new="1" old="0"/>
      </o:regrouptable>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MS Mincho"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uiPriority="22" w:qFormat="1"/>
    <w:lsdException w:name="Emphasis" w:uiPriority="20" w:qFormat="1"/>
    <w:lsdException w:name="Plain Text" w:uiPriority="99"/>
    <w:lsdException w:name="Normal (Web)" w:uiPriority="99"/>
    <w:lsdException w:name="HTML Preformatted" w:uiPriority="99"/>
    <w:lsdException w:name="HTML Typewriter"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7B1FFE"/>
    <w:rPr>
      <w:sz w:val="24"/>
      <w:szCs w:val="24"/>
    </w:rPr>
  </w:style>
  <w:style w:type="paragraph" w:styleId="Heading1">
    <w:name w:val="heading 1"/>
    <w:basedOn w:val="Normal"/>
    <w:next w:val="Normal"/>
    <w:link w:val="Heading1Char"/>
    <w:qFormat/>
    <w:rsid w:val="00A50195"/>
    <w:pPr>
      <w:keepNext/>
      <w:outlineLvl w:val="0"/>
    </w:pPr>
    <w:rPr>
      <w:sz w:val="44"/>
    </w:rPr>
  </w:style>
  <w:style w:type="paragraph" w:styleId="Heading2">
    <w:name w:val="heading 2"/>
    <w:basedOn w:val="Normal"/>
    <w:next w:val="Normal"/>
    <w:link w:val="Heading2Char"/>
    <w:semiHidden/>
    <w:unhideWhenUsed/>
    <w:qFormat/>
    <w:rsid w:val="00E84D29"/>
    <w:pPr>
      <w:keepNext/>
      <w:spacing w:before="240" w:after="60"/>
      <w:outlineLvl w:val="1"/>
    </w:pPr>
    <w:rPr>
      <w:rFonts w:ascii="Cambria" w:hAnsi="Cambria"/>
      <w:b/>
      <w:bCs/>
      <w:i/>
      <w:i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16250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DefaultParagraphFont"/>
    <w:rsid w:val="0072700B"/>
    <w:rPr>
      <w:color w:val="0000FF"/>
      <w:u w:val="single"/>
    </w:rPr>
  </w:style>
  <w:style w:type="paragraph" w:styleId="BalloonText">
    <w:name w:val="Balloon Text"/>
    <w:basedOn w:val="Normal"/>
    <w:semiHidden/>
    <w:rsid w:val="00D620C3"/>
    <w:rPr>
      <w:rFonts w:ascii="Tahoma" w:hAnsi="Tahoma" w:cs="Tahoma"/>
      <w:sz w:val="16"/>
      <w:szCs w:val="16"/>
    </w:rPr>
  </w:style>
  <w:style w:type="character" w:customStyle="1" w:styleId="yshortcuts">
    <w:name w:val="yshortcuts"/>
    <w:basedOn w:val="DefaultParagraphFont"/>
    <w:rsid w:val="00695AA7"/>
  </w:style>
  <w:style w:type="paragraph" w:styleId="NoSpacing">
    <w:name w:val="No Spacing"/>
    <w:uiPriority w:val="1"/>
    <w:qFormat/>
    <w:rsid w:val="00F42203"/>
    <w:rPr>
      <w:rFonts w:ascii="Calibri" w:eastAsia="Calibri" w:hAnsi="Calibri"/>
      <w:sz w:val="22"/>
      <w:szCs w:val="22"/>
    </w:rPr>
  </w:style>
  <w:style w:type="paragraph" w:styleId="NormalWeb">
    <w:name w:val="Normal (Web)"/>
    <w:basedOn w:val="Normal"/>
    <w:uiPriority w:val="99"/>
    <w:rsid w:val="00D542BA"/>
    <w:pPr>
      <w:spacing w:before="100" w:beforeAutospacing="1" w:after="100" w:afterAutospacing="1"/>
    </w:pPr>
  </w:style>
  <w:style w:type="character" w:customStyle="1" w:styleId="labelcolumntext1">
    <w:name w:val="labelcolumntext1"/>
    <w:basedOn w:val="DefaultParagraphFont"/>
    <w:rsid w:val="000A376F"/>
    <w:rPr>
      <w:rFonts w:ascii="Trebuchet MS" w:hAnsi="Trebuchet MS" w:hint="default"/>
      <w:color w:val="000000"/>
      <w:sz w:val="18"/>
      <w:szCs w:val="18"/>
    </w:rPr>
  </w:style>
  <w:style w:type="paragraph" w:styleId="Header">
    <w:name w:val="header"/>
    <w:basedOn w:val="Normal"/>
    <w:link w:val="HeaderChar"/>
    <w:rsid w:val="00557E45"/>
    <w:pPr>
      <w:tabs>
        <w:tab w:val="center" w:pos="4680"/>
        <w:tab w:val="right" w:pos="9360"/>
      </w:tabs>
    </w:pPr>
  </w:style>
  <w:style w:type="character" w:customStyle="1" w:styleId="HeaderChar">
    <w:name w:val="Header Char"/>
    <w:basedOn w:val="DefaultParagraphFont"/>
    <w:link w:val="Header"/>
    <w:rsid w:val="00557E45"/>
    <w:rPr>
      <w:sz w:val="24"/>
      <w:szCs w:val="24"/>
    </w:rPr>
  </w:style>
  <w:style w:type="paragraph" w:styleId="Footer">
    <w:name w:val="footer"/>
    <w:basedOn w:val="Normal"/>
    <w:link w:val="FooterChar"/>
    <w:rsid w:val="00557E45"/>
    <w:pPr>
      <w:tabs>
        <w:tab w:val="center" w:pos="4680"/>
        <w:tab w:val="right" w:pos="9360"/>
      </w:tabs>
    </w:pPr>
  </w:style>
  <w:style w:type="character" w:customStyle="1" w:styleId="FooterChar">
    <w:name w:val="Footer Char"/>
    <w:basedOn w:val="DefaultParagraphFont"/>
    <w:link w:val="Footer"/>
    <w:rsid w:val="00557E45"/>
    <w:rPr>
      <w:sz w:val="24"/>
      <w:szCs w:val="24"/>
    </w:rPr>
  </w:style>
  <w:style w:type="paragraph" w:styleId="BodyText">
    <w:name w:val="Body Text"/>
    <w:basedOn w:val="Normal"/>
    <w:link w:val="BodyTextChar"/>
    <w:rsid w:val="00AE17D0"/>
    <w:rPr>
      <w:color w:val="000000"/>
    </w:rPr>
  </w:style>
  <w:style w:type="character" w:customStyle="1" w:styleId="BodyTextChar">
    <w:name w:val="Body Text Char"/>
    <w:basedOn w:val="DefaultParagraphFont"/>
    <w:link w:val="BodyText"/>
    <w:rsid w:val="00AE17D0"/>
    <w:rPr>
      <w:color w:val="000000"/>
      <w:sz w:val="24"/>
      <w:szCs w:val="24"/>
    </w:rPr>
  </w:style>
  <w:style w:type="character" w:customStyle="1" w:styleId="highlightedsearchterm">
    <w:name w:val="highlightedsearchterm"/>
    <w:basedOn w:val="DefaultParagraphFont"/>
    <w:rsid w:val="00AE17D0"/>
  </w:style>
  <w:style w:type="character" w:styleId="Strong">
    <w:name w:val="Strong"/>
    <w:basedOn w:val="DefaultParagraphFont"/>
    <w:uiPriority w:val="22"/>
    <w:qFormat/>
    <w:rsid w:val="00703763"/>
    <w:rPr>
      <w:b/>
      <w:bCs/>
    </w:rPr>
  </w:style>
  <w:style w:type="paragraph" w:customStyle="1" w:styleId="textDCAP">
    <w:name w:val="text .DCAP"/>
    <w:uiPriority w:val="99"/>
    <w:rsid w:val="00BD58D2"/>
    <w:pPr>
      <w:autoSpaceDE w:val="0"/>
      <w:autoSpaceDN w:val="0"/>
      <w:spacing w:line="300" w:lineRule="exact"/>
      <w:jc w:val="both"/>
    </w:pPr>
    <w:rPr>
      <w:rFonts w:ascii="Times" w:hAnsi="Times" w:cs="Times"/>
      <w:sz w:val="23"/>
      <w:szCs w:val="23"/>
    </w:rPr>
  </w:style>
  <w:style w:type="character" w:customStyle="1" w:styleId="DCAP">
    <w:name w:val="DCAP"/>
    <w:uiPriority w:val="99"/>
    <w:rsid w:val="00BD58D2"/>
    <w:rPr>
      <w:rFonts w:ascii="HelveticaCondensed" w:hAnsi="HelveticaCondensed" w:cs="HelveticaCondensed"/>
      <w:sz w:val="23"/>
      <w:szCs w:val="23"/>
    </w:rPr>
  </w:style>
  <w:style w:type="paragraph" w:styleId="PlainText">
    <w:name w:val="Plain Text"/>
    <w:basedOn w:val="Normal"/>
    <w:link w:val="PlainTextChar"/>
    <w:uiPriority w:val="99"/>
    <w:unhideWhenUsed/>
    <w:rsid w:val="00A21F20"/>
    <w:rPr>
      <w:rFonts w:ascii="Consolas" w:eastAsia="Calibri" w:hAnsi="Consolas"/>
      <w:sz w:val="21"/>
      <w:szCs w:val="21"/>
    </w:rPr>
  </w:style>
  <w:style w:type="character" w:customStyle="1" w:styleId="PlainTextChar">
    <w:name w:val="Plain Text Char"/>
    <w:basedOn w:val="DefaultParagraphFont"/>
    <w:link w:val="PlainText"/>
    <w:uiPriority w:val="99"/>
    <w:rsid w:val="00A21F20"/>
    <w:rPr>
      <w:rFonts w:ascii="Consolas" w:eastAsia="Calibri" w:hAnsi="Consolas" w:cs="Times New Roman"/>
      <w:sz w:val="21"/>
      <w:szCs w:val="21"/>
    </w:rPr>
  </w:style>
  <w:style w:type="character" w:styleId="Emphasis">
    <w:name w:val="Emphasis"/>
    <w:basedOn w:val="DefaultParagraphFont"/>
    <w:uiPriority w:val="20"/>
    <w:qFormat/>
    <w:rsid w:val="006D3EC3"/>
    <w:rPr>
      <w:i/>
      <w:iCs/>
    </w:rPr>
  </w:style>
  <w:style w:type="paragraph" w:customStyle="1" w:styleId="Body">
    <w:name w:val="Body"/>
    <w:rsid w:val="00E90C2E"/>
    <w:rPr>
      <w:rFonts w:ascii="Helvetica" w:eastAsia="ヒラギノ角ゴ Pro W3" w:hAnsi="Helvetica"/>
      <w:color w:val="000000"/>
      <w:sz w:val="24"/>
    </w:rPr>
  </w:style>
  <w:style w:type="character" w:customStyle="1" w:styleId="style11">
    <w:name w:val="style11"/>
    <w:basedOn w:val="DefaultParagraphFont"/>
    <w:rsid w:val="00FE63F8"/>
    <w:rPr>
      <w:rFonts w:ascii="Arial" w:hAnsi="Arial" w:cs="Arial" w:hint="default"/>
      <w:sz w:val="17"/>
      <w:szCs w:val="17"/>
    </w:rPr>
  </w:style>
  <w:style w:type="character" w:customStyle="1" w:styleId="Heading1Char">
    <w:name w:val="Heading 1 Char"/>
    <w:basedOn w:val="DefaultParagraphFont"/>
    <w:link w:val="Heading1"/>
    <w:rsid w:val="00A50195"/>
    <w:rPr>
      <w:sz w:val="44"/>
      <w:szCs w:val="24"/>
    </w:rPr>
  </w:style>
  <w:style w:type="paragraph" w:customStyle="1" w:styleId="FreeForm">
    <w:name w:val="Free Form"/>
    <w:rsid w:val="002F1B70"/>
    <w:rPr>
      <w:rFonts w:ascii="Helvetica" w:eastAsia="ヒラギノ角ゴ Pro W3" w:hAnsi="Helvetica"/>
      <w:color w:val="000000"/>
      <w:sz w:val="24"/>
    </w:rPr>
  </w:style>
  <w:style w:type="character" w:customStyle="1" w:styleId="Heading2Char">
    <w:name w:val="Heading 2 Char"/>
    <w:basedOn w:val="DefaultParagraphFont"/>
    <w:link w:val="Heading2"/>
    <w:semiHidden/>
    <w:rsid w:val="00E84D29"/>
    <w:rPr>
      <w:rFonts w:ascii="Cambria" w:eastAsia="Times New Roman" w:hAnsi="Cambria" w:cs="Times New Roman"/>
      <w:b/>
      <w:bCs/>
      <w:i/>
      <w:iCs/>
      <w:sz w:val="28"/>
      <w:szCs w:val="28"/>
    </w:rPr>
  </w:style>
  <w:style w:type="paragraph" w:customStyle="1" w:styleId="LTPTitle">
    <w:name w:val="LTP Title"/>
    <w:basedOn w:val="PlainText"/>
    <w:next w:val="LTP1stPara"/>
    <w:uiPriority w:val="99"/>
    <w:rsid w:val="00392D52"/>
    <w:pPr>
      <w:jc w:val="center"/>
    </w:pPr>
    <w:rPr>
      <w:rFonts w:ascii="HelveticaCondensed" w:eastAsia="Times New Roman" w:hAnsi="HelveticaCondensed"/>
      <w:sz w:val="58"/>
      <w:szCs w:val="20"/>
    </w:rPr>
  </w:style>
  <w:style w:type="paragraph" w:customStyle="1" w:styleId="LTP1stPara">
    <w:name w:val="LTP 1st Para"/>
    <w:basedOn w:val="PlainText"/>
    <w:next w:val="PlainText"/>
    <w:uiPriority w:val="99"/>
    <w:rsid w:val="00392D52"/>
    <w:pPr>
      <w:spacing w:line="300" w:lineRule="exact"/>
      <w:jc w:val="both"/>
    </w:pPr>
    <w:rPr>
      <w:rFonts w:ascii="Times" w:eastAsia="Times New Roman" w:hAnsi="Times"/>
      <w:sz w:val="23"/>
      <w:szCs w:val="20"/>
    </w:rPr>
  </w:style>
  <w:style w:type="paragraph" w:customStyle="1" w:styleId="LTPCopyright">
    <w:name w:val="LTP Copyright"/>
    <w:basedOn w:val="PlainText"/>
    <w:next w:val="PlainText"/>
    <w:rsid w:val="00392D52"/>
    <w:rPr>
      <w:rFonts w:ascii="Helvetica" w:eastAsia="Times New Roman" w:hAnsi="Helvetica"/>
      <w:sz w:val="14"/>
      <w:szCs w:val="20"/>
    </w:rPr>
  </w:style>
  <w:style w:type="paragraph" w:customStyle="1" w:styleId="yiv1340640628msonospacing">
    <w:name w:val="yiv1340640628msonospacing"/>
    <w:basedOn w:val="Normal"/>
    <w:rsid w:val="00FC18D0"/>
    <w:pPr>
      <w:spacing w:before="100" w:beforeAutospacing="1" w:after="100" w:afterAutospacing="1"/>
    </w:pPr>
    <w:rPr>
      <w:rFonts w:eastAsia="Calibri"/>
    </w:rPr>
  </w:style>
  <w:style w:type="paragraph" w:customStyle="1" w:styleId="yiv1340640628msonormal">
    <w:name w:val="yiv1340640628msonormal"/>
    <w:basedOn w:val="Normal"/>
    <w:rsid w:val="00FC18D0"/>
    <w:pPr>
      <w:spacing w:before="100" w:beforeAutospacing="1" w:after="100" w:afterAutospacing="1"/>
    </w:pPr>
    <w:rPr>
      <w:rFonts w:eastAsia="Calibri"/>
    </w:rPr>
  </w:style>
  <w:style w:type="character" w:customStyle="1" w:styleId="destacado1">
    <w:name w:val="destacado1"/>
    <w:basedOn w:val="DefaultParagraphFont"/>
    <w:rsid w:val="00524AE0"/>
    <w:rPr>
      <w:rFonts w:ascii="Trebuchet MS" w:hAnsi="Trebuchet MS" w:hint="default"/>
      <w:sz w:val="20"/>
      <w:szCs w:val="20"/>
    </w:rPr>
  </w:style>
  <w:style w:type="paragraph" w:customStyle="1" w:styleId="Default">
    <w:name w:val="Default"/>
    <w:rsid w:val="003A0A49"/>
    <w:pPr>
      <w:autoSpaceDE w:val="0"/>
      <w:autoSpaceDN w:val="0"/>
      <w:adjustRightInd w:val="0"/>
    </w:pPr>
    <w:rPr>
      <w:color w:val="000000"/>
      <w:sz w:val="24"/>
      <w:szCs w:val="24"/>
    </w:rPr>
  </w:style>
  <w:style w:type="paragraph" w:customStyle="1" w:styleId="LTPPoem">
    <w:name w:val="LTP Poem"/>
    <w:basedOn w:val="PlainText"/>
    <w:uiPriority w:val="99"/>
    <w:rsid w:val="006A337C"/>
    <w:pPr>
      <w:spacing w:line="300" w:lineRule="exact"/>
      <w:ind w:left="720" w:hanging="360"/>
    </w:pPr>
    <w:rPr>
      <w:rFonts w:ascii="Times" w:eastAsia="Times New Roman" w:hAnsi="Times"/>
      <w:sz w:val="23"/>
      <w:szCs w:val="20"/>
    </w:rPr>
  </w:style>
  <w:style w:type="paragraph" w:customStyle="1" w:styleId="BodyTextIndent1">
    <w:name w:val="Body Text Indent1"/>
    <w:rsid w:val="00EE14FF"/>
    <w:pPr>
      <w:tabs>
        <w:tab w:val="left" w:pos="3600"/>
      </w:tabs>
      <w:ind w:left="3600"/>
    </w:pPr>
    <w:rPr>
      <w:rFonts w:eastAsia="ヒラギノ角ゴ Pro W3"/>
      <w:color w:val="000000"/>
      <w:sz w:val="24"/>
    </w:rPr>
  </w:style>
  <w:style w:type="paragraph" w:customStyle="1" w:styleId="rtecenter">
    <w:name w:val="rtecenter"/>
    <w:basedOn w:val="Normal"/>
    <w:rsid w:val="00717520"/>
    <w:pPr>
      <w:spacing w:before="100" w:beforeAutospacing="1" w:after="100" w:afterAutospacing="1"/>
      <w:jc w:val="center"/>
    </w:pPr>
  </w:style>
  <w:style w:type="character" w:customStyle="1" w:styleId="apple-style-span">
    <w:name w:val="apple-style-span"/>
    <w:basedOn w:val="DefaultParagraphFont"/>
    <w:rsid w:val="00717520"/>
  </w:style>
  <w:style w:type="character" w:customStyle="1" w:styleId="apple-converted-space">
    <w:name w:val="apple-converted-space"/>
    <w:basedOn w:val="DefaultParagraphFont"/>
    <w:rsid w:val="00717520"/>
  </w:style>
  <w:style w:type="paragraph" w:customStyle="1" w:styleId="para">
    <w:name w:val="para"/>
    <w:basedOn w:val="Normal"/>
    <w:rsid w:val="00EA26C6"/>
    <w:pPr>
      <w:spacing w:before="100" w:beforeAutospacing="1" w:after="100" w:afterAutospacing="1"/>
    </w:pPr>
  </w:style>
  <w:style w:type="paragraph" w:customStyle="1" w:styleId="LTPCopyrigh">
    <w:name w:val="LTP Copyrigh"/>
    <w:basedOn w:val="Normal"/>
    <w:uiPriority w:val="99"/>
    <w:rsid w:val="00B24645"/>
    <w:pPr>
      <w:widowControl w:val="0"/>
      <w:autoSpaceDE w:val="0"/>
      <w:autoSpaceDN w:val="0"/>
      <w:adjustRightInd w:val="0"/>
    </w:pPr>
    <w:rPr>
      <w:rFonts w:ascii="Helvetica" w:hAnsi="Helvetica" w:cs="Helvetica"/>
      <w:sz w:val="14"/>
      <w:szCs w:val="14"/>
    </w:rPr>
  </w:style>
  <w:style w:type="paragraph" w:styleId="HTMLPreformatted">
    <w:name w:val="HTML Preformatted"/>
    <w:basedOn w:val="Normal"/>
    <w:link w:val="HTMLPreformattedChar"/>
    <w:uiPriority w:val="99"/>
    <w:unhideWhenUsed/>
    <w:rsid w:val="0068303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alibri" w:hAnsi="Courier New" w:cs="Courier New"/>
      <w:sz w:val="20"/>
      <w:szCs w:val="20"/>
    </w:rPr>
  </w:style>
  <w:style w:type="character" w:customStyle="1" w:styleId="HTMLPreformattedChar">
    <w:name w:val="HTML Preformatted Char"/>
    <w:basedOn w:val="DefaultParagraphFont"/>
    <w:link w:val="HTMLPreformatted"/>
    <w:uiPriority w:val="99"/>
    <w:rsid w:val="0068303F"/>
    <w:rPr>
      <w:rFonts w:ascii="Courier New" w:eastAsia="Calibri" w:hAnsi="Courier New" w:cs="Courier New"/>
    </w:rPr>
  </w:style>
  <w:style w:type="character" w:styleId="HTMLTypewriter">
    <w:name w:val="HTML Typewriter"/>
    <w:basedOn w:val="DefaultParagraphFont"/>
    <w:uiPriority w:val="99"/>
    <w:unhideWhenUsed/>
    <w:rsid w:val="0068303F"/>
    <w:rPr>
      <w:rFonts w:ascii="Courier New" w:eastAsia="Calibri" w:hAnsi="Courier New" w:cs="Courier New" w:hint="default"/>
      <w:sz w:val="20"/>
      <w:szCs w:val="20"/>
    </w:rPr>
  </w:style>
  <w:style w:type="paragraph" w:customStyle="1" w:styleId="text">
    <w:name w:val="text"/>
    <w:uiPriority w:val="99"/>
    <w:rsid w:val="00A14A7A"/>
    <w:pPr>
      <w:autoSpaceDE w:val="0"/>
      <w:autoSpaceDN w:val="0"/>
      <w:spacing w:line="300" w:lineRule="exact"/>
      <w:jc w:val="both"/>
    </w:pPr>
    <w:rPr>
      <w:rFonts w:ascii="Times" w:hAnsi="Times" w:cs="Times"/>
      <w:sz w:val="23"/>
      <w:szCs w:val="23"/>
    </w:rPr>
  </w:style>
  <w:style w:type="paragraph" w:customStyle="1" w:styleId="regtext">
    <w:name w:val="regtext"/>
    <w:basedOn w:val="Normal"/>
    <w:rsid w:val="00706061"/>
    <w:pPr>
      <w:spacing w:before="100" w:beforeAutospacing="1" w:after="100" w:afterAutospacing="1" w:line="270" w:lineRule="atLeast"/>
    </w:pPr>
    <w:rPr>
      <w:rFonts w:ascii="Arial" w:hAnsi="Arial" w:cs="Arial"/>
      <w:color w:val="000000"/>
      <w:sz w:val="18"/>
      <w:szCs w:val="18"/>
    </w:rPr>
  </w:style>
  <w:style w:type="paragraph" w:customStyle="1" w:styleId="subheader">
    <w:name w:val="subheader"/>
    <w:basedOn w:val="Normal"/>
    <w:rsid w:val="00706061"/>
    <w:pPr>
      <w:spacing w:before="100" w:beforeAutospacing="1" w:after="100" w:afterAutospacing="1"/>
    </w:pPr>
    <w:rPr>
      <w:rFonts w:ascii="Arial" w:hAnsi="Arial" w:cs="Arial"/>
      <w:b/>
      <w:bCs/>
      <w:color w:val="301680"/>
      <w:sz w:val="21"/>
      <w:szCs w:val="21"/>
    </w:rPr>
  </w:style>
  <w:style w:type="paragraph" w:customStyle="1" w:styleId="yiv781392925msonormal">
    <w:name w:val="yiv781392925msonormal"/>
    <w:basedOn w:val="Normal"/>
    <w:rsid w:val="005E359A"/>
    <w:pPr>
      <w:spacing w:before="100" w:beforeAutospacing="1" w:after="100" w:afterAutospacing="1"/>
    </w:pPr>
  </w:style>
  <w:style w:type="paragraph" w:styleId="ListParagraph">
    <w:name w:val="List Paragraph"/>
    <w:basedOn w:val="Normal"/>
    <w:uiPriority w:val="34"/>
    <w:qFormat/>
    <w:rsid w:val="00B4395D"/>
    <w:pPr>
      <w:spacing w:before="100" w:beforeAutospacing="1" w:after="100" w:afterAutospacing="1"/>
    </w:pPr>
  </w:style>
  <w:style w:type="paragraph" w:styleId="BodyTextIndent">
    <w:name w:val="Body Text Indent"/>
    <w:basedOn w:val="Normal"/>
    <w:link w:val="BodyTextIndentChar"/>
    <w:rsid w:val="00120C50"/>
    <w:pPr>
      <w:spacing w:after="120"/>
      <w:ind w:left="360"/>
    </w:pPr>
  </w:style>
  <w:style w:type="character" w:customStyle="1" w:styleId="BodyTextIndentChar">
    <w:name w:val="Body Text Indent Char"/>
    <w:basedOn w:val="DefaultParagraphFont"/>
    <w:link w:val="BodyTextIndent"/>
    <w:rsid w:val="00120C50"/>
    <w:rPr>
      <w:sz w:val="24"/>
      <w:szCs w:val="24"/>
    </w:rPr>
  </w:style>
  <w:style w:type="character" w:customStyle="1" w:styleId="bodyital">
    <w:name w:val="body.ital"/>
    <w:uiPriority w:val="99"/>
    <w:rsid w:val="002A4099"/>
  </w:style>
  <w:style w:type="paragraph" w:customStyle="1" w:styleId="copyright">
    <w:name w:val="copyright"/>
    <w:uiPriority w:val="99"/>
    <w:rsid w:val="002A4099"/>
    <w:pPr>
      <w:autoSpaceDE w:val="0"/>
      <w:autoSpaceDN w:val="0"/>
      <w:spacing w:line="180" w:lineRule="exact"/>
      <w:jc w:val="both"/>
    </w:pPr>
    <w:rPr>
      <w:rFonts w:ascii="Helvetica" w:hAnsi="Helvetica" w:cs="Helvetica"/>
      <w:sz w:val="14"/>
      <w:szCs w:val="14"/>
    </w:rPr>
  </w:style>
  <w:style w:type="character" w:customStyle="1" w:styleId="st">
    <w:name w:val="st"/>
    <w:basedOn w:val="DefaultParagraphFont"/>
    <w:rsid w:val="00C839A7"/>
  </w:style>
  <w:style w:type="character" w:customStyle="1" w:styleId="hps">
    <w:name w:val="hps"/>
    <w:basedOn w:val="DefaultParagraphFont"/>
    <w:rsid w:val="00BE0407"/>
  </w:style>
  <w:style w:type="paragraph" w:customStyle="1" w:styleId="HeadlineFranklin">
    <w:name w:val="Headline Franklin"/>
    <w:basedOn w:val="Normal"/>
    <w:rsid w:val="00582107"/>
    <w:pPr>
      <w:autoSpaceDE w:val="0"/>
      <w:autoSpaceDN w:val="0"/>
      <w:spacing w:line="288" w:lineRule="auto"/>
    </w:pPr>
    <w:rPr>
      <w:rFonts w:ascii="Franklin Gothic Book" w:eastAsia="Times New Roman" w:hAnsi="Franklin Gothic Book"/>
      <w:i/>
      <w:iCs/>
      <w:color w:val="000000"/>
      <w:sz w:val="60"/>
      <w:szCs w:val="60"/>
    </w:rPr>
  </w:style>
  <w:style w:type="character" w:customStyle="1" w:styleId="yiv8155520359">
    <w:name w:val="yiv8155520359"/>
    <w:rsid w:val="00C7260B"/>
  </w:style>
  <w:style w:type="character" w:customStyle="1" w:styleId="aqj">
    <w:name w:val="aqj"/>
    <w:basedOn w:val="DefaultParagraphFont"/>
    <w:rsid w:val="006D451D"/>
  </w:style>
</w:styles>
</file>

<file path=word/webSettings.xml><?xml version="1.0" encoding="utf-8"?>
<w:webSettings xmlns:r="http://schemas.openxmlformats.org/officeDocument/2006/relationships" xmlns:w="http://schemas.openxmlformats.org/wordprocessingml/2006/main">
  <w:divs>
    <w:div w:id="25954693">
      <w:bodyDiv w:val="1"/>
      <w:marLeft w:val="0"/>
      <w:marRight w:val="0"/>
      <w:marTop w:val="0"/>
      <w:marBottom w:val="0"/>
      <w:divBdr>
        <w:top w:val="none" w:sz="0" w:space="0" w:color="auto"/>
        <w:left w:val="none" w:sz="0" w:space="0" w:color="auto"/>
        <w:bottom w:val="none" w:sz="0" w:space="0" w:color="auto"/>
        <w:right w:val="none" w:sz="0" w:space="0" w:color="auto"/>
      </w:divBdr>
    </w:div>
    <w:div w:id="26956131">
      <w:bodyDiv w:val="1"/>
      <w:marLeft w:val="0"/>
      <w:marRight w:val="0"/>
      <w:marTop w:val="0"/>
      <w:marBottom w:val="0"/>
      <w:divBdr>
        <w:top w:val="none" w:sz="0" w:space="0" w:color="auto"/>
        <w:left w:val="none" w:sz="0" w:space="0" w:color="auto"/>
        <w:bottom w:val="none" w:sz="0" w:space="0" w:color="auto"/>
        <w:right w:val="none" w:sz="0" w:space="0" w:color="auto"/>
      </w:divBdr>
    </w:div>
    <w:div w:id="99767083">
      <w:bodyDiv w:val="1"/>
      <w:marLeft w:val="0"/>
      <w:marRight w:val="0"/>
      <w:marTop w:val="0"/>
      <w:marBottom w:val="0"/>
      <w:divBdr>
        <w:top w:val="none" w:sz="0" w:space="0" w:color="auto"/>
        <w:left w:val="none" w:sz="0" w:space="0" w:color="auto"/>
        <w:bottom w:val="none" w:sz="0" w:space="0" w:color="auto"/>
        <w:right w:val="none" w:sz="0" w:space="0" w:color="auto"/>
      </w:divBdr>
    </w:div>
    <w:div w:id="144397897">
      <w:bodyDiv w:val="1"/>
      <w:marLeft w:val="0"/>
      <w:marRight w:val="0"/>
      <w:marTop w:val="0"/>
      <w:marBottom w:val="0"/>
      <w:divBdr>
        <w:top w:val="none" w:sz="0" w:space="0" w:color="auto"/>
        <w:left w:val="none" w:sz="0" w:space="0" w:color="auto"/>
        <w:bottom w:val="none" w:sz="0" w:space="0" w:color="auto"/>
        <w:right w:val="none" w:sz="0" w:space="0" w:color="auto"/>
      </w:divBdr>
    </w:div>
    <w:div w:id="176583276">
      <w:bodyDiv w:val="1"/>
      <w:marLeft w:val="0"/>
      <w:marRight w:val="0"/>
      <w:marTop w:val="0"/>
      <w:marBottom w:val="0"/>
      <w:divBdr>
        <w:top w:val="none" w:sz="0" w:space="0" w:color="auto"/>
        <w:left w:val="none" w:sz="0" w:space="0" w:color="auto"/>
        <w:bottom w:val="none" w:sz="0" w:space="0" w:color="auto"/>
        <w:right w:val="none" w:sz="0" w:space="0" w:color="auto"/>
      </w:divBdr>
    </w:div>
    <w:div w:id="184681200">
      <w:bodyDiv w:val="1"/>
      <w:marLeft w:val="0"/>
      <w:marRight w:val="0"/>
      <w:marTop w:val="0"/>
      <w:marBottom w:val="0"/>
      <w:divBdr>
        <w:top w:val="none" w:sz="0" w:space="0" w:color="auto"/>
        <w:left w:val="none" w:sz="0" w:space="0" w:color="auto"/>
        <w:bottom w:val="none" w:sz="0" w:space="0" w:color="auto"/>
        <w:right w:val="none" w:sz="0" w:space="0" w:color="auto"/>
      </w:divBdr>
      <w:divsChild>
        <w:div w:id="1709210963">
          <w:marLeft w:val="0"/>
          <w:marRight w:val="0"/>
          <w:marTop w:val="0"/>
          <w:marBottom w:val="0"/>
          <w:divBdr>
            <w:top w:val="none" w:sz="0" w:space="0" w:color="auto"/>
            <w:left w:val="none" w:sz="0" w:space="0" w:color="auto"/>
            <w:bottom w:val="none" w:sz="0" w:space="0" w:color="auto"/>
            <w:right w:val="none" w:sz="0" w:space="0" w:color="auto"/>
          </w:divBdr>
          <w:divsChild>
            <w:div w:id="1979794936">
              <w:marLeft w:val="0"/>
              <w:marRight w:val="0"/>
              <w:marTop w:val="0"/>
              <w:marBottom w:val="0"/>
              <w:divBdr>
                <w:top w:val="none" w:sz="0" w:space="0" w:color="auto"/>
                <w:left w:val="none" w:sz="0" w:space="0" w:color="auto"/>
                <w:bottom w:val="none" w:sz="0" w:space="0" w:color="auto"/>
                <w:right w:val="none" w:sz="0" w:space="0" w:color="auto"/>
              </w:divBdr>
              <w:divsChild>
                <w:div w:id="1197743422">
                  <w:marLeft w:val="0"/>
                  <w:marRight w:val="0"/>
                  <w:marTop w:val="0"/>
                  <w:marBottom w:val="0"/>
                  <w:divBdr>
                    <w:top w:val="none" w:sz="0" w:space="0" w:color="auto"/>
                    <w:left w:val="none" w:sz="0" w:space="0" w:color="auto"/>
                    <w:bottom w:val="none" w:sz="0" w:space="0" w:color="auto"/>
                    <w:right w:val="none" w:sz="0" w:space="0" w:color="auto"/>
                  </w:divBdr>
                  <w:divsChild>
                    <w:div w:id="974872548">
                      <w:marLeft w:val="0"/>
                      <w:marRight w:val="0"/>
                      <w:marTop w:val="0"/>
                      <w:marBottom w:val="0"/>
                      <w:divBdr>
                        <w:top w:val="none" w:sz="0" w:space="0" w:color="auto"/>
                        <w:left w:val="none" w:sz="0" w:space="0" w:color="auto"/>
                        <w:bottom w:val="none" w:sz="0" w:space="0" w:color="auto"/>
                        <w:right w:val="none" w:sz="0" w:space="0" w:color="auto"/>
                      </w:divBdr>
                      <w:divsChild>
                        <w:div w:id="948465707">
                          <w:marLeft w:val="0"/>
                          <w:marRight w:val="0"/>
                          <w:marTop w:val="0"/>
                          <w:marBottom w:val="0"/>
                          <w:divBdr>
                            <w:top w:val="none" w:sz="0" w:space="0" w:color="auto"/>
                            <w:left w:val="none" w:sz="0" w:space="0" w:color="auto"/>
                            <w:bottom w:val="none" w:sz="0" w:space="0" w:color="auto"/>
                            <w:right w:val="none" w:sz="0" w:space="0" w:color="auto"/>
                          </w:divBdr>
                          <w:divsChild>
                            <w:div w:id="1203051780">
                              <w:marLeft w:val="0"/>
                              <w:marRight w:val="0"/>
                              <w:marTop w:val="240"/>
                              <w:marBottom w:val="240"/>
                              <w:divBdr>
                                <w:top w:val="none" w:sz="0" w:space="0" w:color="auto"/>
                                <w:left w:val="none" w:sz="0" w:space="0" w:color="auto"/>
                                <w:bottom w:val="none" w:sz="0" w:space="0" w:color="auto"/>
                                <w:right w:val="none" w:sz="0" w:space="0" w:color="auto"/>
                              </w:divBdr>
                              <w:divsChild>
                                <w:div w:id="887912238">
                                  <w:marLeft w:val="0"/>
                                  <w:marRight w:val="0"/>
                                  <w:marTop w:val="0"/>
                                  <w:marBottom w:val="0"/>
                                  <w:divBdr>
                                    <w:top w:val="none" w:sz="0" w:space="0" w:color="auto"/>
                                    <w:left w:val="none" w:sz="0" w:space="0" w:color="auto"/>
                                    <w:bottom w:val="none" w:sz="0" w:space="0" w:color="auto"/>
                                    <w:right w:val="none" w:sz="0" w:space="0" w:color="auto"/>
                                  </w:divBdr>
                                  <w:divsChild>
                                    <w:div w:id="20446689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86911037">
      <w:bodyDiv w:val="1"/>
      <w:marLeft w:val="0"/>
      <w:marRight w:val="0"/>
      <w:marTop w:val="0"/>
      <w:marBottom w:val="0"/>
      <w:divBdr>
        <w:top w:val="none" w:sz="0" w:space="0" w:color="auto"/>
        <w:left w:val="none" w:sz="0" w:space="0" w:color="auto"/>
        <w:bottom w:val="none" w:sz="0" w:space="0" w:color="auto"/>
        <w:right w:val="none" w:sz="0" w:space="0" w:color="auto"/>
      </w:divBdr>
      <w:divsChild>
        <w:div w:id="1497308299">
          <w:marLeft w:val="0"/>
          <w:marRight w:val="0"/>
          <w:marTop w:val="0"/>
          <w:marBottom w:val="0"/>
          <w:divBdr>
            <w:top w:val="none" w:sz="0" w:space="0" w:color="auto"/>
            <w:left w:val="none" w:sz="0" w:space="0" w:color="auto"/>
            <w:bottom w:val="none" w:sz="0" w:space="0" w:color="auto"/>
            <w:right w:val="none" w:sz="0" w:space="0" w:color="auto"/>
          </w:divBdr>
          <w:divsChild>
            <w:div w:id="1931304769">
              <w:marLeft w:val="0"/>
              <w:marRight w:val="0"/>
              <w:marTop w:val="0"/>
              <w:marBottom w:val="0"/>
              <w:divBdr>
                <w:top w:val="none" w:sz="0" w:space="0" w:color="auto"/>
                <w:left w:val="none" w:sz="0" w:space="0" w:color="auto"/>
                <w:bottom w:val="none" w:sz="0" w:space="0" w:color="auto"/>
                <w:right w:val="none" w:sz="0" w:space="0" w:color="auto"/>
              </w:divBdr>
              <w:divsChild>
                <w:div w:id="283653830">
                  <w:marLeft w:val="0"/>
                  <w:marRight w:val="0"/>
                  <w:marTop w:val="0"/>
                  <w:marBottom w:val="0"/>
                  <w:divBdr>
                    <w:top w:val="none" w:sz="0" w:space="0" w:color="auto"/>
                    <w:left w:val="none" w:sz="0" w:space="0" w:color="auto"/>
                    <w:bottom w:val="none" w:sz="0" w:space="0" w:color="auto"/>
                    <w:right w:val="none" w:sz="0" w:space="0" w:color="auto"/>
                  </w:divBdr>
                  <w:divsChild>
                    <w:div w:id="258762506">
                      <w:marLeft w:val="0"/>
                      <w:marRight w:val="0"/>
                      <w:marTop w:val="0"/>
                      <w:marBottom w:val="0"/>
                      <w:divBdr>
                        <w:top w:val="none" w:sz="0" w:space="0" w:color="auto"/>
                        <w:left w:val="none" w:sz="0" w:space="0" w:color="auto"/>
                        <w:bottom w:val="none" w:sz="0" w:space="0" w:color="auto"/>
                        <w:right w:val="none" w:sz="0" w:space="0" w:color="auto"/>
                      </w:divBdr>
                      <w:divsChild>
                        <w:div w:id="495073157">
                          <w:marLeft w:val="0"/>
                          <w:marRight w:val="0"/>
                          <w:marTop w:val="0"/>
                          <w:marBottom w:val="0"/>
                          <w:divBdr>
                            <w:top w:val="none" w:sz="0" w:space="0" w:color="auto"/>
                            <w:left w:val="none" w:sz="0" w:space="0" w:color="auto"/>
                            <w:bottom w:val="none" w:sz="0" w:space="0" w:color="auto"/>
                            <w:right w:val="none" w:sz="0" w:space="0" w:color="auto"/>
                          </w:divBdr>
                          <w:divsChild>
                            <w:div w:id="1228959372">
                              <w:marLeft w:val="0"/>
                              <w:marRight w:val="0"/>
                              <w:marTop w:val="0"/>
                              <w:marBottom w:val="0"/>
                              <w:divBdr>
                                <w:top w:val="none" w:sz="0" w:space="0" w:color="auto"/>
                                <w:left w:val="none" w:sz="0" w:space="0" w:color="auto"/>
                                <w:bottom w:val="none" w:sz="0" w:space="0" w:color="auto"/>
                                <w:right w:val="none" w:sz="0" w:space="0" w:color="auto"/>
                              </w:divBdr>
                              <w:divsChild>
                                <w:div w:id="7680419">
                                  <w:marLeft w:val="0"/>
                                  <w:marRight w:val="0"/>
                                  <w:marTop w:val="240"/>
                                  <w:marBottom w:val="240"/>
                                  <w:divBdr>
                                    <w:top w:val="none" w:sz="0" w:space="0" w:color="auto"/>
                                    <w:left w:val="none" w:sz="0" w:space="0" w:color="auto"/>
                                    <w:bottom w:val="none" w:sz="0" w:space="0" w:color="auto"/>
                                    <w:right w:val="none" w:sz="0" w:space="0" w:color="auto"/>
                                  </w:divBdr>
                                  <w:divsChild>
                                    <w:div w:id="4126987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09538045">
      <w:bodyDiv w:val="1"/>
      <w:marLeft w:val="0"/>
      <w:marRight w:val="0"/>
      <w:marTop w:val="0"/>
      <w:marBottom w:val="0"/>
      <w:divBdr>
        <w:top w:val="none" w:sz="0" w:space="0" w:color="auto"/>
        <w:left w:val="none" w:sz="0" w:space="0" w:color="auto"/>
        <w:bottom w:val="none" w:sz="0" w:space="0" w:color="auto"/>
        <w:right w:val="none" w:sz="0" w:space="0" w:color="auto"/>
      </w:divBdr>
      <w:divsChild>
        <w:div w:id="1890140605">
          <w:marLeft w:val="0"/>
          <w:marRight w:val="0"/>
          <w:marTop w:val="0"/>
          <w:marBottom w:val="0"/>
          <w:divBdr>
            <w:top w:val="none" w:sz="0" w:space="0" w:color="auto"/>
            <w:left w:val="none" w:sz="0" w:space="0" w:color="auto"/>
            <w:bottom w:val="none" w:sz="0" w:space="0" w:color="auto"/>
            <w:right w:val="none" w:sz="0" w:space="0" w:color="auto"/>
          </w:divBdr>
          <w:divsChild>
            <w:div w:id="1486124220">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32280928">
      <w:bodyDiv w:val="1"/>
      <w:marLeft w:val="0"/>
      <w:marRight w:val="0"/>
      <w:marTop w:val="0"/>
      <w:marBottom w:val="0"/>
      <w:divBdr>
        <w:top w:val="none" w:sz="0" w:space="0" w:color="auto"/>
        <w:left w:val="none" w:sz="0" w:space="0" w:color="auto"/>
        <w:bottom w:val="none" w:sz="0" w:space="0" w:color="auto"/>
        <w:right w:val="none" w:sz="0" w:space="0" w:color="auto"/>
      </w:divBdr>
    </w:div>
    <w:div w:id="239796414">
      <w:bodyDiv w:val="1"/>
      <w:marLeft w:val="0"/>
      <w:marRight w:val="0"/>
      <w:marTop w:val="0"/>
      <w:marBottom w:val="0"/>
      <w:divBdr>
        <w:top w:val="none" w:sz="0" w:space="0" w:color="auto"/>
        <w:left w:val="none" w:sz="0" w:space="0" w:color="auto"/>
        <w:bottom w:val="none" w:sz="0" w:space="0" w:color="auto"/>
        <w:right w:val="none" w:sz="0" w:space="0" w:color="auto"/>
      </w:divBdr>
    </w:div>
    <w:div w:id="240456976">
      <w:bodyDiv w:val="1"/>
      <w:marLeft w:val="0"/>
      <w:marRight w:val="0"/>
      <w:marTop w:val="0"/>
      <w:marBottom w:val="0"/>
      <w:divBdr>
        <w:top w:val="none" w:sz="0" w:space="0" w:color="auto"/>
        <w:left w:val="none" w:sz="0" w:space="0" w:color="auto"/>
        <w:bottom w:val="none" w:sz="0" w:space="0" w:color="auto"/>
        <w:right w:val="none" w:sz="0" w:space="0" w:color="auto"/>
      </w:divBdr>
    </w:div>
    <w:div w:id="295450530">
      <w:bodyDiv w:val="1"/>
      <w:marLeft w:val="0"/>
      <w:marRight w:val="0"/>
      <w:marTop w:val="0"/>
      <w:marBottom w:val="0"/>
      <w:divBdr>
        <w:top w:val="none" w:sz="0" w:space="0" w:color="auto"/>
        <w:left w:val="none" w:sz="0" w:space="0" w:color="auto"/>
        <w:bottom w:val="none" w:sz="0" w:space="0" w:color="auto"/>
        <w:right w:val="none" w:sz="0" w:space="0" w:color="auto"/>
      </w:divBdr>
      <w:divsChild>
        <w:div w:id="2049796868">
          <w:marLeft w:val="0"/>
          <w:marRight w:val="0"/>
          <w:marTop w:val="0"/>
          <w:marBottom w:val="0"/>
          <w:divBdr>
            <w:top w:val="single" w:sz="36" w:space="0" w:color="6699CC"/>
            <w:left w:val="single" w:sz="36" w:space="0" w:color="6699CC"/>
            <w:bottom w:val="single" w:sz="36" w:space="0" w:color="6699CC"/>
            <w:right w:val="single" w:sz="36" w:space="0" w:color="6699CC"/>
          </w:divBdr>
          <w:divsChild>
            <w:div w:id="1558205329">
              <w:marLeft w:val="150"/>
              <w:marRight w:val="150"/>
              <w:marTop w:val="0"/>
              <w:marBottom w:val="0"/>
              <w:divBdr>
                <w:top w:val="none" w:sz="0" w:space="0" w:color="auto"/>
                <w:left w:val="none" w:sz="0" w:space="0" w:color="auto"/>
                <w:bottom w:val="none" w:sz="0" w:space="0" w:color="auto"/>
                <w:right w:val="none" w:sz="0" w:space="0" w:color="auto"/>
              </w:divBdr>
            </w:div>
          </w:divsChild>
        </w:div>
      </w:divsChild>
    </w:div>
    <w:div w:id="299696295">
      <w:bodyDiv w:val="1"/>
      <w:marLeft w:val="0"/>
      <w:marRight w:val="0"/>
      <w:marTop w:val="0"/>
      <w:marBottom w:val="0"/>
      <w:divBdr>
        <w:top w:val="none" w:sz="0" w:space="0" w:color="auto"/>
        <w:left w:val="none" w:sz="0" w:space="0" w:color="auto"/>
        <w:bottom w:val="none" w:sz="0" w:space="0" w:color="auto"/>
        <w:right w:val="none" w:sz="0" w:space="0" w:color="auto"/>
      </w:divBdr>
    </w:div>
    <w:div w:id="308024229">
      <w:bodyDiv w:val="1"/>
      <w:marLeft w:val="0"/>
      <w:marRight w:val="0"/>
      <w:marTop w:val="0"/>
      <w:marBottom w:val="0"/>
      <w:divBdr>
        <w:top w:val="none" w:sz="0" w:space="0" w:color="auto"/>
        <w:left w:val="none" w:sz="0" w:space="0" w:color="auto"/>
        <w:bottom w:val="none" w:sz="0" w:space="0" w:color="auto"/>
        <w:right w:val="none" w:sz="0" w:space="0" w:color="auto"/>
      </w:divBdr>
    </w:div>
    <w:div w:id="346057343">
      <w:bodyDiv w:val="1"/>
      <w:marLeft w:val="0"/>
      <w:marRight w:val="0"/>
      <w:marTop w:val="0"/>
      <w:marBottom w:val="0"/>
      <w:divBdr>
        <w:top w:val="none" w:sz="0" w:space="0" w:color="auto"/>
        <w:left w:val="none" w:sz="0" w:space="0" w:color="auto"/>
        <w:bottom w:val="none" w:sz="0" w:space="0" w:color="auto"/>
        <w:right w:val="none" w:sz="0" w:space="0" w:color="auto"/>
      </w:divBdr>
    </w:div>
    <w:div w:id="367532603">
      <w:bodyDiv w:val="1"/>
      <w:marLeft w:val="0"/>
      <w:marRight w:val="0"/>
      <w:marTop w:val="0"/>
      <w:marBottom w:val="0"/>
      <w:divBdr>
        <w:top w:val="none" w:sz="0" w:space="0" w:color="auto"/>
        <w:left w:val="none" w:sz="0" w:space="0" w:color="auto"/>
        <w:bottom w:val="none" w:sz="0" w:space="0" w:color="auto"/>
        <w:right w:val="none" w:sz="0" w:space="0" w:color="auto"/>
      </w:divBdr>
      <w:divsChild>
        <w:div w:id="38673196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770851980">
              <w:marLeft w:val="0"/>
              <w:marRight w:val="0"/>
              <w:marTop w:val="0"/>
              <w:marBottom w:val="0"/>
              <w:divBdr>
                <w:top w:val="none" w:sz="0" w:space="0" w:color="auto"/>
                <w:left w:val="none" w:sz="0" w:space="0" w:color="auto"/>
                <w:bottom w:val="none" w:sz="0" w:space="0" w:color="auto"/>
                <w:right w:val="none" w:sz="0" w:space="0" w:color="auto"/>
              </w:divBdr>
              <w:divsChild>
                <w:div w:id="456340807">
                  <w:marLeft w:val="0"/>
                  <w:marRight w:val="0"/>
                  <w:marTop w:val="0"/>
                  <w:marBottom w:val="0"/>
                  <w:divBdr>
                    <w:top w:val="none" w:sz="0" w:space="0" w:color="auto"/>
                    <w:left w:val="none" w:sz="0" w:space="0" w:color="auto"/>
                    <w:bottom w:val="none" w:sz="0" w:space="0" w:color="auto"/>
                    <w:right w:val="none" w:sz="0" w:space="0" w:color="auto"/>
                  </w:divBdr>
                  <w:divsChild>
                    <w:div w:id="919754775">
                      <w:marLeft w:val="0"/>
                      <w:marRight w:val="0"/>
                      <w:marTop w:val="0"/>
                      <w:marBottom w:val="0"/>
                      <w:divBdr>
                        <w:top w:val="none" w:sz="0" w:space="0" w:color="auto"/>
                        <w:left w:val="none" w:sz="0" w:space="0" w:color="auto"/>
                        <w:bottom w:val="none" w:sz="0" w:space="0" w:color="auto"/>
                        <w:right w:val="none" w:sz="0" w:space="0" w:color="auto"/>
                      </w:divBdr>
                      <w:divsChild>
                        <w:div w:id="1477721154">
                          <w:blockQuote w:val="1"/>
                          <w:marLeft w:val="96"/>
                          <w:marRight w:val="0"/>
                          <w:marTop w:val="0"/>
                          <w:marBottom w:val="0"/>
                          <w:divBdr>
                            <w:top w:val="none" w:sz="0" w:space="0" w:color="auto"/>
                            <w:left w:val="single" w:sz="6" w:space="6" w:color="CCCCCC"/>
                            <w:bottom w:val="none" w:sz="0" w:space="0" w:color="auto"/>
                            <w:right w:val="none" w:sz="0" w:space="0" w:color="auto"/>
                          </w:divBdr>
                          <w:divsChild>
                            <w:div w:id="1382053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82363664">
      <w:bodyDiv w:val="1"/>
      <w:marLeft w:val="0"/>
      <w:marRight w:val="0"/>
      <w:marTop w:val="0"/>
      <w:marBottom w:val="0"/>
      <w:divBdr>
        <w:top w:val="none" w:sz="0" w:space="0" w:color="auto"/>
        <w:left w:val="none" w:sz="0" w:space="0" w:color="auto"/>
        <w:bottom w:val="none" w:sz="0" w:space="0" w:color="auto"/>
        <w:right w:val="none" w:sz="0" w:space="0" w:color="auto"/>
      </w:divBdr>
    </w:div>
    <w:div w:id="382681951">
      <w:bodyDiv w:val="1"/>
      <w:marLeft w:val="0"/>
      <w:marRight w:val="0"/>
      <w:marTop w:val="0"/>
      <w:marBottom w:val="0"/>
      <w:divBdr>
        <w:top w:val="none" w:sz="0" w:space="0" w:color="auto"/>
        <w:left w:val="none" w:sz="0" w:space="0" w:color="auto"/>
        <w:bottom w:val="none" w:sz="0" w:space="0" w:color="auto"/>
        <w:right w:val="none" w:sz="0" w:space="0" w:color="auto"/>
      </w:divBdr>
    </w:div>
    <w:div w:id="385685974">
      <w:bodyDiv w:val="1"/>
      <w:marLeft w:val="0"/>
      <w:marRight w:val="0"/>
      <w:marTop w:val="0"/>
      <w:marBottom w:val="0"/>
      <w:divBdr>
        <w:top w:val="none" w:sz="0" w:space="0" w:color="auto"/>
        <w:left w:val="none" w:sz="0" w:space="0" w:color="auto"/>
        <w:bottom w:val="none" w:sz="0" w:space="0" w:color="auto"/>
        <w:right w:val="none" w:sz="0" w:space="0" w:color="auto"/>
      </w:divBdr>
    </w:div>
    <w:div w:id="398093037">
      <w:bodyDiv w:val="1"/>
      <w:marLeft w:val="0"/>
      <w:marRight w:val="0"/>
      <w:marTop w:val="0"/>
      <w:marBottom w:val="0"/>
      <w:divBdr>
        <w:top w:val="none" w:sz="0" w:space="0" w:color="auto"/>
        <w:left w:val="none" w:sz="0" w:space="0" w:color="auto"/>
        <w:bottom w:val="none" w:sz="0" w:space="0" w:color="auto"/>
        <w:right w:val="none" w:sz="0" w:space="0" w:color="auto"/>
      </w:divBdr>
      <w:divsChild>
        <w:div w:id="949775158">
          <w:marLeft w:val="0"/>
          <w:marRight w:val="0"/>
          <w:marTop w:val="450"/>
          <w:marBottom w:val="0"/>
          <w:divBdr>
            <w:top w:val="none" w:sz="0" w:space="0" w:color="auto"/>
            <w:left w:val="none" w:sz="0" w:space="0" w:color="auto"/>
            <w:bottom w:val="none" w:sz="0" w:space="0" w:color="auto"/>
            <w:right w:val="none" w:sz="0" w:space="0" w:color="auto"/>
          </w:divBdr>
        </w:div>
      </w:divsChild>
    </w:div>
    <w:div w:id="404189415">
      <w:bodyDiv w:val="1"/>
      <w:marLeft w:val="0"/>
      <w:marRight w:val="0"/>
      <w:marTop w:val="0"/>
      <w:marBottom w:val="0"/>
      <w:divBdr>
        <w:top w:val="none" w:sz="0" w:space="0" w:color="auto"/>
        <w:left w:val="none" w:sz="0" w:space="0" w:color="auto"/>
        <w:bottom w:val="none" w:sz="0" w:space="0" w:color="auto"/>
        <w:right w:val="none" w:sz="0" w:space="0" w:color="auto"/>
      </w:divBdr>
    </w:div>
    <w:div w:id="416679321">
      <w:bodyDiv w:val="1"/>
      <w:marLeft w:val="0"/>
      <w:marRight w:val="0"/>
      <w:marTop w:val="0"/>
      <w:marBottom w:val="0"/>
      <w:divBdr>
        <w:top w:val="none" w:sz="0" w:space="0" w:color="auto"/>
        <w:left w:val="none" w:sz="0" w:space="0" w:color="auto"/>
        <w:bottom w:val="none" w:sz="0" w:space="0" w:color="auto"/>
        <w:right w:val="none" w:sz="0" w:space="0" w:color="auto"/>
      </w:divBdr>
    </w:div>
    <w:div w:id="434786323">
      <w:bodyDiv w:val="1"/>
      <w:marLeft w:val="0"/>
      <w:marRight w:val="0"/>
      <w:marTop w:val="0"/>
      <w:marBottom w:val="0"/>
      <w:divBdr>
        <w:top w:val="none" w:sz="0" w:space="0" w:color="auto"/>
        <w:left w:val="none" w:sz="0" w:space="0" w:color="auto"/>
        <w:bottom w:val="none" w:sz="0" w:space="0" w:color="auto"/>
        <w:right w:val="none" w:sz="0" w:space="0" w:color="auto"/>
      </w:divBdr>
    </w:div>
    <w:div w:id="449132274">
      <w:bodyDiv w:val="1"/>
      <w:marLeft w:val="0"/>
      <w:marRight w:val="0"/>
      <w:marTop w:val="0"/>
      <w:marBottom w:val="0"/>
      <w:divBdr>
        <w:top w:val="none" w:sz="0" w:space="0" w:color="auto"/>
        <w:left w:val="none" w:sz="0" w:space="0" w:color="auto"/>
        <w:bottom w:val="none" w:sz="0" w:space="0" w:color="auto"/>
        <w:right w:val="none" w:sz="0" w:space="0" w:color="auto"/>
      </w:divBdr>
    </w:div>
    <w:div w:id="476070723">
      <w:bodyDiv w:val="1"/>
      <w:marLeft w:val="0"/>
      <w:marRight w:val="0"/>
      <w:marTop w:val="0"/>
      <w:marBottom w:val="0"/>
      <w:divBdr>
        <w:top w:val="none" w:sz="0" w:space="0" w:color="auto"/>
        <w:left w:val="none" w:sz="0" w:space="0" w:color="auto"/>
        <w:bottom w:val="none" w:sz="0" w:space="0" w:color="auto"/>
        <w:right w:val="none" w:sz="0" w:space="0" w:color="auto"/>
      </w:divBdr>
    </w:div>
    <w:div w:id="477307611">
      <w:bodyDiv w:val="1"/>
      <w:marLeft w:val="0"/>
      <w:marRight w:val="0"/>
      <w:marTop w:val="0"/>
      <w:marBottom w:val="0"/>
      <w:divBdr>
        <w:top w:val="none" w:sz="0" w:space="0" w:color="auto"/>
        <w:left w:val="none" w:sz="0" w:space="0" w:color="auto"/>
        <w:bottom w:val="none" w:sz="0" w:space="0" w:color="auto"/>
        <w:right w:val="none" w:sz="0" w:space="0" w:color="auto"/>
      </w:divBdr>
    </w:div>
    <w:div w:id="487283145">
      <w:bodyDiv w:val="1"/>
      <w:marLeft w:val="0"/>
      <w:marRight w:val="0"/>
      <w:marTop w:val="0"/>
      <w:marBottom w:val="0"/>
      <w:divBdr>
        <w:top w:val="none" w:sz="0" w:space="0" w:color="auto"/>
        <w:left w:val="none" w:sz="0" w:space="0" w:color="auto"/>
        <w:bottom w:val="none" w:sz="0" w:space="0" w:color="auto"/>
        <w:right w:val="none" w:sz="0" w:space="0" w:color="auto"/>
      </w:divBdr>
    </w:div>
    <w:div w:id="502206404">
      <w:bodyDiv w:val="1"/>
      <w:marLeft w:val="0"/>
      <w:marRight w:val="0"/>
      <w:marTop w:val="0"/>
      <w:marBottom w:val="0"/>
      <w:divBdr>
        <w:top w:val="none" w:sz="0" w:space="0" w:color="auto"/>
        <w:left w:val="none" w:sz="0" w:space="0" w:color="auto"/>
        <w:bottom w:val="none" w:sz="0" w:space="0" w:color="auto"/>
        <w:right w:val="none" w:sz="0" w:space="0" w:color="auto"/>
      </w:divBdr>
    </w:div>
    <w:div w:id="503055273">
      <w:bodyDiv w:val="1"/>
      <w:marLeft w:val="0"/>
      <w:marRight w:val="0"/>
      <w:marTop w:val="0"/>
      <w:marBottom w:val="0"/>
      <w:divBdr>
        <w:top w:val="none" w:sz="0" w:space="0" w:color="auto"/>
        <w:left w:val="none" w:sz="0" w:space="0" w:color="auto"/>
        <w:bottom w:val="none" w:sz="0" w:space="0" w:color="auto"/>
        <w:right w:val="none" w:sz="0" w:space="0" w:color="auto"/>
      </w:divBdr>
      <w:divsChild>
        <w:div w:id="1373535879">
          <w:marLeft w:val="0"/>
          <w:marRight w:val="0"/>
          <w:marTop w:val="0"/>
          <w:marBottom w:val="0"/>
          <w:divBdr>
            <w:top w:val="none" w:sz="0" w:space="0" w:color="auto"/>
            <w:left w:val="none" w:sz="0" w:space="0" w:color="auto"/>
            <w:bottom w:val="none" w:sz="0" w:space="0" w:color="auto"/>
            <w:right w:val="none" w:sz="0" w:space="0" w:color="auto"/>
          </w:divBdr>
          <w:divsChild>
            <w:div w:id="1100178134">
              <w:marLeft w:val="0"/>
              <w:marRight w:val="0"/>
              <w:marTop w:val="0"/>
              <w:marBottom w:val="0"/>
              <w:divBdr>
                <w:top w:val="none" w:sz="0" w:space="0" w:color="auto"/>
                <w:left w:val="none" w:sz="0" w:space="0" w:color="auto"/>
                <w:bottom w:val="none" w:sz="0" w:space="0" w:color="auto"/>
                <w:right w:val="none" w:sz="0" w:space="0" w:color="auto"/>
              </w:divBdr>
              <w:divsChild>
                <w:div w:id="126511990">
                  <w:marLeft w:val="0"/>
                  <w:marRight w:val="0"/>
                  <w:marTop w:val="0"/>
                  <w:marBottom w:val="0"/>
                  <w:divBdr>
                    <w:top w:val="none" w:sz="0" w:space="0" w:color="auto"/>
                    <w:left w:val="none" w:sz="0" w:space="0" w:color="auto"/>
                    <w:bottom w:val="none" w:sz="0" w:space="0" w:color="auto"/>
                    <w:right w:val="none" w:sz="0" w:space="0" w:color="auto"/>
                  </w:divBdr>
                  <w:divsChild>
                    <w:div w:id="704717126">
                      <w:marLeft w:val="0"/>
                      <w:marRight w:val="0"/>
                      <w:marTop w:val="0"/>
                      <w:marBottom w:val="0"/>
                      <w:divBdr>
                        <w:top w:val="none" w:sz="0" w:space="0" w:color="auto"/>
                        <w:left w:val="none" w:sz="0" w:space="0" w:color="auto"/>
                        <w:bottom w:val="none" w:sz="0" w:space="0" w:color="auto"/>
                        <w:right w:val="none" w:sz="0" w:space="0" w:color="auto"/>
                      </w:divBdr>
                      <w:divsChild>
                        <w:div w:id="1659923101">
                          <w:marLeft w:val="0"/>
                          <w:marRight w:val="0"/>
                          <w:marTop w:val="0"/>
                          <w:marBottom w:val="0"/>
                          <w:divBdr>
                            <w:top w:val="none" w:sz="0" w:space="0" w:color="auto"/>
                            <w:left w:val="none" w:sz="0" w:space="0" w:color="auto"/>
                            <w:bottom w:val="none" w:sz="0" w:space="0" w:color="auto"/>
                            <w:right w:val="none" w:sz="0" w:space="0" w:color="auto"/>
                          </w:divBdr>
                          <w:divsChild>
                            <w:div w:id="548612488">
                              <w:marLeft w:val="0"/>
                              <w:marRight w:val="0"/>
                              <w:marTop w:val="0"/>
                              <w:marBottom w:val="0"/>
                              <w:divBdr>
                                <w:top w:val="none" w:sz="0" w:space="0" w:color="auto"/>
                                <w:left w:val="none" w:sz="0" w:space="0" w:color="auto"/>
                                <w:bottom w:val="none" w:sz="0" w:space="0" w:color="auto"/>
                                <w:right w:val="none" w:sz="0" w:space="0" w:color="auto"/>
                              </w:divBdr>
                              <w:divsChild>
                                <w:div w:id="1109666743">
                                  <w:marLeft w:val="0"/>
                                  <w:marRight w:val="0"/>
                                  <w:marTop w:val="0"/>
                                  <w:marBottom w:val="0"/>
                                  <w:divBdr>
                                    <w:top w:val="none" w:sz="0" w:space="0" w:color="auto"/>
                                    <w:left w:val="none" w:sz="0" w:space="0" w:color="auto"/>
                                    <w:bottom w:val="none" w:sz="0" w:space="0" w:color="auto"/>
                                    <w:right w:val="none" w:sz="0" w:space="0" w:color="auto"/>
                                  </w:divBdr>
                                  <w:divsChild>
                                    <w:div w:id="1819685790">
                                      <w:marLeft w:val="0"/>
                                      <w:marRight w:val="0"/>
                                      <w:marTop w:val="0"/>
                                      <w:marBottom w:val="0"/>
                                      <w:divBdr>
                                        <w:top w:val="none" w:sz="0" w:space="0" w:color="auto"/>
                                        <w:left w:val="none" w:sz="0" w:space="0" w:color="auto"/>
                                        <w:bottom w:val="none" w:sz="0" w:space="0" w:color="auto"/>
                                        <w:right w:val="none" w:sz="0" w:space="0" w:color="auto"/>
                                      </w:divBdr>
                                      <w:divsChild>
                                        <w:div w:id="1101753838">
                                          <w:marLeft w:val="150"/>
                                          <w:marRight w:val="150"/>
                                          <w:marTop w:val="150"/>
                                          <w:marBottom w:val="300"/>
                                          <w:divBdr>
                                            <w:top w:val="none" w:sz="0" w:space="0" w:color="auto"/>
                                            <w:left w:val="none" w:sz="0" w:space="0" w:color="auto"/>
                                            <w:bottom w:val="none" w:sz="0" w:space="0" w:color="auto"/>
                                            <w:right w:val="none" w:sz="0" w:space="0" w:color="auto"/>
                                          </w:divBdr>
                                          <w:divsChild>
                                            <w:div w:id="10910837">
                                              <w:marLeft w:val="0"/>
                                              <w:marRight w:val="0"/>
                                              <w:marTop w:val="0"/>
                                              <w:marBottom w:val="0"/>
                                              <w:divBdr>
                                                <w:top w:val="none" w:sz="0" w:space="0" w:color="auto"/>
                                                <w:left w:val="none" w:sz="0" w:space="0" w:color="auto"/>
                                                <w:bottom w:val="none" w:sz="0" w:space="0" w:color="auto"/>
                                                <w:right w:val="none" w:sz="0" w:space="0" w:color="auto"/>
                                              </w:divBdr>
                                              <w:divsChild>
                                                <w:div w:id="1444765906">
                                                  <w:marLeft w:val="0"/>
                                                  <w:marRight w:val="0"/>
                                                  <w:marTop w:val="0"/>
                                                  <w:marBottom w:val="0"/>
                                                  <w:divBdr>
                                                    <w:top w:val="none" w:sz="0" w:space="0" w:color="auto"/>
                                                    <w:left w:val="none" w:sz="0" w:space="0" w:color="auto"/>
                                                    <w:bottom w:val="none" w:sz="0" w:space="0" w:color="auto"/>
                                                    <w:right w:val="none" w:sz="0" w:space="0" w:color="auto"/>
                                                  </w:divBdr>
                                                  <w:divsChild>
                                                    <w:div w:id="719478870">
                                                      <w:marLeft w:val="0"/>
                                                      <w:marRight w:val="0"/>
                                                      <w:marTop w:val="0"/>
                                                      <w:marBottom w:val="0"/>
                                                      <w:divBdr>
                                                        <w:top w:val="none" w:sz="0" w:space="0" w:color="auto"/>
                                                        <w:left w:val="none" w:sz="0" w:space="0" w:color="auto"/>
                                                        <w:bottom w:val="none" w:sz="0" w:space="0" w:color="auto"/>
                                                        <w:right w:val="none" w:sz="0" w:space="0" w:color="auto"/>
                                                      </w:divBdr>
                                                      <w:divsChild>
                                                        <w:div w:id="632175691">
                                                          <w:marLeft w:val="0"/>
                                                          <w:marRight w:val="0"/>
                                                          <w:marTop w:val="0"/>
                                                          <w:marBottom w:val="0"/>
                                                          <w:divBdr>
                                                            <w:top w:val="none" w:sz="0" w:space="0" w:color="auto"/>
                                                            <w:left w:val="none" w:sz="0" w:space="0" w:color="auto"/>
                                                            <w:bottom w:val="none" w:sz="0" w:space="0" w:color="auto"/>
                                                            <w:right w:val="none" w:sz="0" w:space="0" w:color="auto"/>
                                                          </w:divBdr>
                                                          <w:divsChild>
                                                            <w:div w:id="1264529305">
                                                              <w:marLeft w:val="0"/>
                                                              <w:marRight w:val="0"/>
                                                              <w:marTop w:val="0"/>
                                                              <w:marBottom w:val="0"/>
                                                              <w:divBdr>
                                                                <w:top w:val="none" w:sz="0" w:space="0" w:color="auto"/>
                                                                <w:left w:val="none" w:sz="0" w:space="0" w:color="auto"/>
                                                                <w:bottom w:val="none" w:sz="0" w:space="0" w:color="auto"/>
                                                                <w:right w:val="none" w:sz="0" w:space="0" w:color="auto"/>
                                                              </w:divBdr>
                                                            </w:div>
                                                            <w:div w:id="1458181934">
                                                              <w:marLeft w:val="0"/>
                                                              <w:marRight w:val="0"/>
                                                              <w:marTop w:val="0"/>
                                                              <w:marBottom w:val="0"/>
                                                              <w:divBdr>
                                                                <w:top w:val="none" w:sz="0" w:space="0" w:color="auto"/>
                                                                <w:left w:val="none" w:sz="0" w:space="0" w:color="auto"/>
                                                                <w:bottom w:val="none" w:sz="0" w:space="0" w:color="auto"/>
                                                                <w:right w:val="none" w:sz="0" w:space="0" w:color="auto"/>
                                                              </w:divBdr>
                                                            </w:div>
                                                            <w:div w:id="15187639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630750426">
      <w:bodyDiv w:val="1"/>
      <w:marLeft w:val="0"/>
      <w:marRight w:val="0"/>
      <w:marTop w:val="0"/>
      <w:marBottom w:val="0"/>
      <w:divBdr>
        <w:top w:val="none" w:sz="0" w:space="0" w:color="auto"/>
        <w:left w:val="none" w:sz="0" w:space="0" w:color="auto"/>
        <w:bottom w:val="none" w:sz="0" w:space="0" w:color="auto"/>
        <w:right w:val="none" w:sz="0" w:space="0" w:color="auto"/>
      </w:divBdr>
      <w:divsChild>
        <w:div w:id="119099019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827358236">
              <w:marLeft w:val="0"/>
              <w:marRight w:val="0"/>
              <w:marTop w:val="0"/>
              <w:marBottom w:val="0"/>
              <w:divBdr>
                <w:top w:val="none" w:sz="0" w:space="0" w:color="auto"/>
                <w:left w:val="none" w:sz="0" w:space="0" w:color="auto"/>
                <w:bottom w:val="none" w:sz="0" w:space="0" w:color="auto"/>
                <w:right w:val="none" w:sz="0" w:space="0" w:color="auto"/>
              </w:divBdr>
              <w:divsChild>
                <w:div w:id="2123723263">
                  <w:marLeft w:val="0"/>
                  <w:marRight w:val="0"/>
                  <w:marTop w:val="0"/>
                  <w:marBottom w:val="0"/>
                  <w:divBdr>
                    <w:top w:val="none" w:sz="0" w:space="0" w:color="auto"/>
                    <w:left w:val="none" w:sz="0" w:space="0" w:color="auto"/>
                    <w:bottom w:val="none" w:sz="0" w:space="0" w:color="auto"/>
                    <w:right w:val="none" w:sz="0" w:space="0" w:color="auto"/>
                  </w:divBdr>
                  <w:divsChild>
                    <w:div w:id="1458793423">
                      <w:marLeft w:val="0"/>
                      <w:marRight w:val="0"/>
                      <w:marTop w:val="0"/>
                      <w:marBottom w:val="0"/>
                      <w:divBdr>
                        <w:top w:val="none" w:sz="0" w:space="0" w:color="auto"/>
                        <w:left w:val="none" w:sz="0" w:space="0" w:color="auto"/>
                        <w:bottom w:val="none" w:sz="0" w:space="0" w:color="auto"/>
                        <w:right w:val="none" w:sz="0" w:space="0" w:color="auto"/>
                      </w:divBdr>
                    </w:div>
                    <w:div w:id="371733278">
                      <w:marLeft w:val="0"/>
                      <w:marRight w:val="0"/>
                      <w:marTop w:val="0"/>
                      <w:marBottom w:val="0"/>
                      <w:divBdr>
                        <w:top w:val="none" w:sz="0" w:space="0" w:color="auto"/>
                        <w:left w:val="none" w:sz="0" w:space="0" w:color="auto"/>
                        <w:bottom w:val="none" w:sz="0" w:space="0" w:color="auto"/>
                        <w:right w:val="none" w:sz="0" w:space="0" w:color="auto"/>
                      </w:divBdr>
                    </w:div>
                    <w:div w:id="480580805">
                      <w:marLeft w:val="0"/>
                      <w:marRight w:val="0"/>
                      <w:marTop w:val="0"/>
                      <w:marBottom w:val="0"/>
                      <w:divBdr>
                        <w:top w:val="none" w:sz="0" w:space="0" w:color="auto"/>
                        <w:left w:val="none" w:sz="0" w:space="0" w:color="auto"/>
                        <w:bottom w:val="none" w:sz="0" w:space="0" w:color="auto"/>
                        <w:right w:val="none" w:sz="0" w:space="0" w:color="auto"/>
                      </w:divBdr>
                    </w:div>
                    <w:div w:id="14594957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35835483">
      <w:bodyDiv w:val="1"/>
      <w:marLeft w:val="0"/>
      <w:marRight w:val="0"/>
      <w:marTop w:val="0"/>
      <w:marBottom w:val="0"/>
      <w:divBdr>
        <w:top w:val="none" w:sz="0" w:space="0" w:color="auto"/>
        <w:left w:val="none" w:sz="0" w:space="0" w:color="auto"/>
        <w:bottom w:val="none" w:sz="0" w:space="0" w:color="auto"/>
        <w:right w:val="none" w:sz="0" w:space="0" w:color="auto"/>
      </w:divBdr>
      <w:divsChild>
        <w:div w:id="364405915">
          <w:marLeft w:val="0"/>
          <w:marRight w:val="0"/>
          <w:marTop w:val="450"/>
          <w:marBottom w:val="0"/>
          <w:divBdr>
            <w:top w:val="none" w:sz="0" w:space="0" w:color="auto"/>
            <w:left w:val="none" w:sz="0" w:space="0" w:color="auto"/>
            <w:bottom w:val="none" w:sz="0" w:space="0" w:color="auto"/>
            <w:right w:val="none" w:sz="0" w:space="0" w:color="auto"/>
          </w:divBdr>
        </w:div>
      </w:divsChild>
    </w:div>
    <w:div w:id="644045291">
      <w:bodyDiv w:val="1"/>
      <w:marLeft w:val="0"/>
      <w:marRight w:val="0"/>
      <w:marTop w:val="0"/>
      <w:marBottom w:val="0"/>
      <w:divBdr>
        <w:top w:val="none" w:sz="0" w:space="0" w:color="auto"/>
        <w:left w:val="none" w:sz="0" w:space="0" w:color="auto"/>
        <w:bottom w:val="none" w:sz="0" w:space="0" w:color="auto"/>
        <w:right w:val="none" w:sz="0" w:space="0" w:color="auto"/>
      </w:divBdr>
    </w:div>
    <w:div w:id="654913424">
      <w:bodyDiv w:val="1"/>
      <w:marLeft w:val="0"/>
      <w:marRight w:val="0"/>
      <w:marTop w:val="0"/>
      <w:marBottom w:val="0"/>
      <w:divBdr>
        <w:top w:val="none" w:sz="0" w:space="0" w:color="auto"/>
        <w:left w:val="none" w:sz="0" w:space="0" w:color="auto"/>
        <w:bottom w:val="none" w:sz="0" w:space="0" w:color="auto"/>
        <w:right w:val="none" w:sz="0" w:space="0" w:color="auto"/>
      </w:divBdr>
    </w:div>
    <w:div w:id="679234592">
      <w:bodyDiv w:val="1"/>
      <w:marLeft w:val="0"/>
      <w:marRight w:val="0"/>
      <w:marTop w:val="0"/>
      <w:marBottom w:val="0"/>
      <w:divBdr>
        <w:top w:val="none" w:sz="0" w:space="0" w:color="auto"/>
        <w:left w:val="none" w:sz="0" w:space="0" w:color="auto"/>
        <w:bottom w:val="none" w:sz="0" w:space="0" w:color="auto"/>
        <w:right w:val="none" w:sz="0" w:space="0" w:color="auto"/>
      </w:divBdr>
      <w:divsChild>
        <w:div w:id="267202404">
          <w:marLeft w:val="0"/>
          <w:marRight w:val="0"/>
          <w:marTop w:val="0"/>
          <w:marBottom w:val="0"/>
          <w:divBdr>
            <w:top w:val="none" w:sz="0" w:space="0" w:color="auto"/>
            <w:left w:val="none" w:sz="0" w:space="0" w:color="auto"/>
            <w:bottom w:val="none" w:sz="0" w:space="0" w:color="auto"/>
            <w:right w:val="none" w:sz="0" w:space="0" w:color="auto"/>
          </w:divBdr>
          <w:divsChild>
            <w:div w:id="1809395369">
              <w:marLeft w:val="0"/>
              <w:marRight w:val="0"/>
              <w:marTop w:val="0"/>
              <w:marBottom w:val="0"/>
              <w:divBdr>
                <w:top w:val="none" w:sz="0" w:space="0" w:color="auto"/>
                <w:left w:val="none" w:sz="0" w:space="0" w:color="auto"/>
                <w:bottom w:val="none" w:sz="0" w:space="0" w:color="auto"/>
                <w:right w:val="none" w:sz="0" w:space="0" w:color="auto"/>
              </w:divBdr>
              <w:divsChild>
                <w:div w:id="1040014859">
                  <w:marLeft w:val="0"/>
                  <w:marRight w:val="0"/>
                  <w:marTop w:val="0"/>
                  <w:marBottom w:val="0"/>
                  <w:divBdr>
                    <w:top w:val="none" w:sz="0" w:space="0" w:color="auto"/>
                    <w:left w:val="none" w:sz="0" w:space="0" w:color="auto"/>
                    <w:bottom w:val="none" w:sz="0" w:space="0" w:color="auto"/>
                    <w:right w:val="none" w:sz="0" w:space="0" w:color="auto"/>
                  </w:divBdr>
                  <w:divsChild>
                    <w:div w:id="1338390146">
                      <w:marLeft w:val="0"/>
                      <w:marRight w:val="0"/>
                      <w:marTop w:val="0"/>
                      <w:marBottom w:val="0"/>
                      <w:divBdr>
                        <w:top w:val="none" w:sz="0" w:space="0" w:color="auto"/>
                        <w:left w:val="none" w:sz="0" w:space="0" w:color="auto"/>
                        <w:bottom w:val="none" w:sz="0" w:space="0" w:color="auto"/>
                        <w:right w:val="none" w:sz="0" w:space="0" w:color="auto"/>
                      </w:divBdr>
                      <w:divsChild>
                        <w:div w:id="1331636149">
                          <w:marLeft w:val="0"/>
                          <w:marRight w:val="0"/>
                          <w:marTop w:val="0"/>
                          <w:marBottom w:val="0"/>
                          <w:divBdr>
                            <w:top w:val="none" w:sz="0" w:space="0" w:color="auto"/>
                            <w:left w:val="none" w:sz="0" w:space="0" w:color="auto"/>
                            <w:bottom w:val="none" w:sz="0" w:space="0" w:color="auto"/>
                            <w:right w:val="none" w:sz="0" w:space="0" w:color="auto"/>
                          </w:divBdr>
                          <w:divsChild>
                            <w:div w:id="1199900991">
                              <w:marLeft w:val="0"/>
                              <w:marRight w:val="0"/>
                              <w:marTop w:val="240"/>
                              <w:marBottom w:val="240"/>
                              <w:divBdr>
                                <w:top w:val="none" w:sz="0" w:space="0" w:color="auto"/>
                                <w:left w:val="none" w:sz="0" w:space="0" w:color="auto"/>
                                <w:bottom w:val="none" w:sz="0" w:space="0" w:color="auto"/>
                                <w:right w:val="none" w:sz="0" w:space="0" w:color="auto"/>
                              </w:divBdr>
                              <w:divsChild>
                                <w:div w:id="340200547">
                                  <w:marLeft w:val="0"/>
                                  <w:marRight w:val="0"/>
                                  <w:marTop w:val="0"/>
                                  <w:marBottom w:val="0"/>
                                  <w:divBdr>
                                    <w:top w:val="none" w:sz="0" w:space="0" w:color="auto"/>
                                    <w:left w:val="none" w:sz="0" w:space="0" w:color="auto"/>
                                    <w:bottom w:val="none" w:sz="0" w:space="0" w:color="auto"/>
                                    <w:right w:val="none" w:sz="0" w:space="0" w:color="auto"/>
                                  </w:divBdr>
                                  <w:divsChild>
                                    <w:div w:id="790980270">
                                      <w:marLeft w:val="0"/>
                                      <w:marRight w:val="0"/>
                                      <w:marTop w:val="0"/>
                                      <w:marBottom w:val="0"/>
                                      <w:divBdr>
                                        <w:top w:val="none" w:sz="0" w:space="0" w:color="auto"/>
                                        <w:left w:val="none" w:sz="0" w:space="0" w:color="auto"/>
                                        <w:bottom w:val="none" w:sz="0" w:space="0" w:color="auto"/>
                                        <w:right w:val="none" w:sz="0" w:space="0" w:color="auto"/>
                                      </w:divBdr>
                                    </w:div>
                                    <w:div w:id="855071838">
                                      <w:marLeft w:val="0"/>
                                      <w:marRight w:val="0"/>
                                      <w:marTop w:val="0"/>
                                      <w:marBottom w:val="0"/>
                                      <w:divBdr>
                                        <w:top w:val="none" w:sz="0" w:space="0" w:color="auto"/>
                                        <w:left w:val="none" w:sz="0" w:space="0" w:color="auto"/>
                                        <w:bottom w:val="none" w:sz="0" w:space="0" w:color="auto"/>
                                        <w:right w:val="none" w:sz="0" w:space="0" w:color="auto"/>
                                      </w:divBdr>
                                    </w:div>
                                    <w:div w:id="11803119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698579621">
      <w:bodyDiv w:val="1"/>
      <w:marLeft w:val="0"/>
      <w:marRight w:val="0"/>
      <w:marTop w:val="0"/>
      <w:marBottom w:val="0"/>
      <w:divBdr>
        <w:top w:val="none" w:sz="0" w:space="0" w:color="auto"/>
        <w:left w:val="none" w:sz="0" w:space="0" w:color="auto"/>
        <w:bottom w:val="none" w:sz="0" w:space="0" w:color="auto"/>
        <w:right w:val="none" w:sz="0" w:space="0" w:color="auto"/>
      </w:divBdr>
    </w:div>
    <w:div w:id="720402264">
      <w:bodyDiv w:val="1"/>
      <w:marLeft w:val="0"/>
      <w:marRight w:val="0"/>
      <w:marTop w:val="0"/>
      <w:marBottom w:val="0"/>
      <w:divBdr>
        <w:top w:val="none" w:sz="0" w:space="0" w:color="auto"/>
        <w:left w:val="none" w:sz="0" w:space="0" w:color="auto"/>
        <w:bottom w:val="none" w:sz="0" w:space="0" w:color="auto"/>
        <w:right w:val="none" w:sz="0" w:space="0" w:color="auto"/>
      </w:divBdr>
    </w:div>
    <w:div w:id="735056176">
      <w:bodyDiv w:val="1"/>
      <w:marLeft w:val="0"/>
      <w:marRight w:val="0"/>
      <w:marTop w:val="0"/>
      <w:marBottom w:val="0"/>
      <w:divBdr>
        <w:top w:val="none" w:sz="0" w:space="0" w:color="auto"/>
        <w:left w:val="none" w:sz="0" w:space="0" w:color="auto"/>
        <w:bottom w:val="none" w:sz="0" w:space="0" w:color="auto"/>
        <w:right w:val="none" w:sz="0" w:space="0" w:color="auto"/>
      </w:divBdr>
      <w:divsChild>
        <w:div w:id="1671836526">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794061419">
      <w:bodyDiv w:val="1"/>
      <w:marLeft w:val="0"/>
      <w:marRight w:val="0"/>
      <w:marTop w:val="0"/>
      <w:marBottom w:val="0"/>
      <w:divBdr>
        <w:top w:val="none" w:sz="0" w:space="0" w:color="auto"/>
        <w:left w:val="none" w:sz="0" w:space="0" w:color="auto"/>
        <w:bottom w:val="none" w:sz="0" w:space="0" w:color="auto"/>
        <w:right w:val="none" w:sz="0" w:space="0" w:color="auto"/>
      </w:divBdr>
    </w:div>
    <w:div w:id="795831177">
      <w:bodyDiv w:val="1"/>
      <w:marLeft w:val="0"/>
      <w:marRight w:val="0"/>
      <w:marTop w:val="0"/>
      <w:marBottom w:val="0"/>
      <w:divBdr>
        <w:top w:val="none" w:sz="0" w:space="0" w:color="auto"/>
        <w:left w:val="none" w:sz="0" w:space="0" w:color="auto"/>
        <w:bottom w:val="none" w:sz="0" w:space="0" w:color="auto"/>
        <w:right w:val="none" w:sz="0" w:space="0" w:color="auto"/>
      </w:divBdr>
    </w:div>
    <w:div w:id="805857042">
      <w:bodyDiv w:val="1"/>
      <w:marLeft w:val="0"/>
      <w:marRight w:val="0"/>
      <w:marTop w:val="0"/>
      <w:marBottom w:val="0"/>
      <w:divBdr>
        <w:top w:val="none" w:sz="0" w:space="0" w:color="auto"/>
        <w:left w:val="none" w:sz="0" w:space="0" w:color="auto"/>
        <w:bottom w:val="none" w:sz="0" w:space="0" w:color="auto"/>
        <w:right w:val="none" w:sz="0" w:space="0" w:color="auto"/>
      </w:divBdr>
      <w:divsChild>
        <w:div w:id="1134911019">
          <w:marLeft w:val="0"/>
          <w:marRight w:val="0"/>
          <w:marTop w:val="0"/>
          <w:marBottom w:val="0"/>
          <w:divBdr>
            <w:top w:val="none" w:sz="0" w:space="0" w:color="auto"/>
            <w:left w:val="none" w:sz="0" w:space="0" w:color="auto"/>
            <w:bottom w:val="none" w:sz="0" w:space="0" w:color="auto"/>
            <w:right w:val="none" w:sz="0" w:space="0" w:color="auto"/>
          </w:divBdr>
          <w:divsChild>
            <w:div w:id="948852477">
              <w:marLeft w:val="0"/>
              <w:marRight w:val="0"/>
              <w:marTop w:val="0"/>
              <w:marBottom w:val="0"/>
              <w:divBdr>
                <w:top w:val="none" w:sz="0" w:space="0" w:color="auto"/>
                <w:left w:val="none" w:sz="0" w:space="0" w:color="auto"/>
                <w:bottom w:val="none" w:sz="0" w:space="0" w:color="auto"/>
                <w:right w:val="none" w:sz="0" w:space="0" w:color="auto"/>
              </w:divBdr>
              <w:divsChild>
                <w:div w:id="1272005448">
                  <w:marLeft w:val="0"/>
                  <w:marRight w:val="0"/>
                  <w:marTop w:val="0"/>
                  <w:marBottom w:val="0"/>
                  <w:divBdr>
                    <w:top w:val="none" w:sz="0" w:space="0" w:color="auto"/>
                    <w:left w:val="none" w:sz="0" w:space="0" w:color="auto"/>
                    <w:bottom w:val="none" w:sz="0" w:space="0" w:color="auto"/>
                    <w:right w:val="none" w:sz="0" w:space="0" w:color="auto"/>
                  </w:divBdr>
                  <w:divsChild>
                    <w:div w:id="731385452">
                      <w:marLeft w:val="225"/>
                      <w:marRight w:val="225"/>
                      <w:marTop w:val="0"/>
                      <w:marBottom w:val="0"/>
                      <w:divBdr>
                        <w:top w:val="single" w:sz="6" w:space="0" w:color="999999"/>
                        <w:left w:val="single" w:sz="2" w:space="0" w:color="999999"/>
                        <w:bottom w:val="single" w:sz="2" w:space="0" w:color="999999"/>
                        <w:right w:val="single" w:sz="6" w:space="0" w:color="999999"/>
                      </w:divBdr>
                      <w:divsChild>
                        <w:div w:id="1666938846">
                          <w:marLeft w:val="0"/>
                          <w:marRight w:val="0"/>
                          <w:marTop w:val="0"/>
                          <w:marBottom w:val="0"/>
                          <w:divBdr>
                            <w:top w:val="none" w:sz="0" w:space="0" w:color="auto"/>
                            <w:left w:val="none" w:sz="0" w:space="0" w:color="auto"/>
                            <w:bottom w:val="none" w:sz="0" w:space="0" w:color="auto"/>
                            <w:right w:val="none" w:sz="0" w:space="0" w:color="auto"/>
                          </w:divBdr>
                          <w:divsChild>
                            <w:div w:id="1327398143">
                              <w:marLeft w:val="0"/>
                              <w:marRight w:val="0"/>
                              <w:marTop w:val="0"/>
                              <w:marBottom w:val="0"/>
                              <w:divBdr>
                                <w:top w:val="none" w:sz="0" w:space="0" w:color="auto"/>
                                <w:left w:val="none" w:sz="0" w:space="0" w:color="auto"/>
                                <w:bottom w:val="none" w:sz="0" w:space="0" w:color="auto"/>
                                <w:right w:val="none" w:sz="0" w:space="0" w:color="auto"/>
                              </w:divBdr>
                              <w:divsChild>
                                <w:div w:id="1018889989">
                                  <w:marLeft w:val="0"/>
                                  <w:marRight w:val="0"/>
                                  <w:marTop w:val="0"/>
                                  <w:marBottom w:val="0"/>
                                  <w:divBdr>
                                    <w:top w:val="none" w:sz="0" w:space="0" w:color="auto"/>
                                    <w:left w:val="none" w:sz="0" w:space="0" w:color="auto"/>
                                    <w:bottom w:val="none" w:sz="0" w:space="0" w:color="auto"/>
                                    <w:right w:val="none" w:sz="0" w:space="0" w:color="auto"/>
                                  </w:divBdr>
                                  <w:divsChild>
                                    <w:div w:id="587276382">
                                      <w:marLeft w:val="0"/>
                                      <w:marRight w:val="0"/>
                                      <w:marTop w:val="0"/>
                                      <w:marBottom w:val="0"/>
                                      <w:divBdr>
                                        <w:top w:val="none" w:sz="0" w:space="0" w:color="auto"/>
                                        <w:left w:val="none" w:sz="0" w:space="0" w:color="auto"/>
                                        <w:bottom w:val="none" w:sz="0" w:space="0" w:color="auto"/>
                                        <w:right w:val="none" w:sz="0" w:space="0" w:color="auto"/>
                                      </w:divBdr>
                                      <w:divsChild>
                                        <w:div w:id="321860032">
                                          <w:marLeft w:val="0"/>
                                          <w:marRight w:val="0"/>
                                          <w:marTop w:val="0"/>
                                          <w:marBottom w:val="0"/>
                                          <w:divBdr>
                                            <w:top w:val="none" w:sz="0" w:space="0" w:color="auto"/>
                                            <w:left w:val="none" w:sz="0" w:space="0" w:color="auto"/>
                                            <w:bottom w:val="none" w:sz="0" w:space="0" w:color="auto"/>
                                            <w:right w:val="none" w:sz="0" w:space="0" w:color="auto"/>
                                          </w:divBdr>
                                          <w:divsChild>
                                            <w:div w:id="1075978102">
                                              <w:marLeft w:val="0"/>
                                              <w:marRight w:val="0"/>
                                              <w:marTop w:val="0"/>
                                              <w:marBottom w:val="0"/>
                                              <w:divBdr>
                                                <w:top w:val="none" w:sz="0" w:space="0" w:color="auto"/>
                                                <w:left w:val="none" w:sz="0" w:space="0" w:color="auto"/>
                                                <w:bottom w:val="none" w:sz="0" w:space="0" w:color="auto"/>
                                                <w:right w:val="none" w:sz="0" w:space="0" w:color="auto"/>
                                              </w:divBdr>
                                              <w:divsChild>
                                                <w:div w:id="814302011">
                                                  <w:marLeft w:val="0"/>
                                                  <w:marRight w:val="0"/>
                                                  <w:marTop w:val="0"/>
                                                  <w:marBottom w:val="0"/>
                                                  <w:divBdr>
                                                    <w:top w:val="none" w:sz="0" w:space="0" w:color="auto"/>
                                                    <w:left w:val="none" w:sz="0" w:space="0" w:color="auto"/>
                                                    <w:bottom w:val="none" w:sz="0" w:space="0" w:color="auto"/>
                                                    <w:right w:val="none" w:sz="0" w:space="0" w:color="auto"/>
                                                  </w:divBdr>
                                                  <w:divsChild>
                                                    <w:div w:id="2084520202">
                                                      <w:marLeft w:val="0"/>
                                                      <w:marRight w:val="0"/>
                                                      <w:marTop w:val="0"/>
                                                      <w:marBottom w:val="0"/>
                                                      <w:divBdr>
                                                        <w:top w:val="none" w:sz="0" w:space="0" w:color="auto"/>
                                                        <w:left w:val="none" w:sz="0" w:space="0" w:color="auto"/>
                                                        <w:bottom w:val="single" w:sz="6" w:space="0" w:color="777777"/>
                                                        <w:right w:val="none" w:sz="0" w:space="0" w:color="auto"/>
                                                      </w:divBdr>
                                                      <w:divsChild>
                                                        <w:div w:id="1519075873">
                                                          <w:marLeft w:val="0"/>
                                                          <w:marRight w:val="0"/>
                                                          <w:marTop w:val="0"/>
                                                          <w:marBottom w:val="0"/>
                                                          <w:divBdr>
                                                            <w:top w:val="single" w:sz="2" w:space="0" w:color="777777"/>
                                                            <w:left w:val="single" w:sz="6" w:space="0" w:color="777777"/>
                                                            <w:bottom w:val="single" w:sz="2" w:space="0" w:color="777777"/>
                                                            <w:right w:val="single" w:sz="6" w:space="0" w:color="777777"/>
                                                          </w:divBdr>
                                                          <w:divsChild>
                                                            <w:div w:id="774179269">
                                                              <w:marLeft w:val="0"/>
                                                              <w:marRight w:val="0"/>
                                                              <w:marTop w:val="0"/>
                                                              <w:marBottom w:val="0"/>
                                                              <w:divBdr>
                                                                <w:top w:val="none" w:sz="0" w:space="0" w:color="auto"/>
                                                                <w:left w:val="none" w:sz="0" w:space="0" w:color="auto"/>
                                                                <w:bottom w:val="none" w:sz="0" w:space="0" w:color="auto"/>
                                                                <w:right w:val="none" w:sz="0" w:space="0" w:color="auto"/>
                                                              </w:divBdr>
                                                              <w:divsChild>
                                                                <w:div w:id="713888066">
                                                                  <w:marLeft w:val="0"/>
                                                                  <w:marRight w:val="0"/>
                                                                  <w:marTop w:val="0"/>
                                                                  <w:marBottom w:val="0"/>
                                                                  <w:divBdr>
                                                                    <w:top w:val="none" w:sz="0" w:space="0" w:color="auto"/>
                                                                    <w:left w:val="none" w:sz="0" w:space="0" w:color="auto"/>
                                                                    <w:bottom w:val="none" w:sz="0" w:space="0" w:color="auto"/>
                                                                    <w:right w:val="none" w:sz="0" w:space="0" w:color="auto"/>
                                                                  </w:divBdr>
                                                                  <w:divsChild>
                                                                    <w:div w:id="1483111030">
                                                                      <w:marLeft w:val="75"/>
                                                                      <w:marRight w:val="75"/>
                                                                      <w:marTop w:val="0"/>
                                                                      <w:marBottom w:val="0"/>
                                                                      <w:divBdr>
                                                                        <w:top w:val="none" w:sz="0" w:space="0" w:color="auto"/>
                                                                        <w:left w:val="none" w:sz="0" w:space="0" w:color="auto"/>
                                                                        <w:bottom w:val="none" w:sz="0" w:space="0" w:color="auto"/>
                                                                        <w:right w:val="none" w:sz="0" w:space="0" w:color="auto"/>
                                                                      </w:divBdr>
                                                                      <w:divsChild>
                                                                        <w:div w:id="1257471831">
                                                                          <w:marLeft w:val="0"/>
                                                                          <w:marRight w:val="0"/>
                                                                          <w:marTop w:val="0"/>
                                                                          <w:marBottom w:val="0"/>
                                                                          <w:divBdr>
                                                                            <w:top w:val="none" w:sz="0" w:space="0" w:color="auto"/>
                                                                            <w:left w:val="none" w:sz="0" w:space="0" w:color="auto"/>
                                                                            <w:bottom w:val="none" w:sz="0" w:space="0" w:color="auto"/>
                                                                            <w:right w:val="none" w:sz="0" w:space="0" w:color="auto"/>
                                                                          </w:divBdr>
                                                                          <w:divsChild>
                                                                            <w:div w:id="2022004577">
                                                                              <w:marLeft w:val="0"/>
                                                                              <w:marRight w:val="0"/>
                                                                              <w:marTop w:val="0"/>
                                                                              <w:marBottom w:val="4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811024982">
      <w:bodyDiv w:val="1"/>
      <w:marLeft w:val="0"/>
      <w:marRight w:val="0"/>
      <w:marTop w:val="0"/>
      <w:marBottom w:val="0"/>
      <w:divBdr>
        <w:top w:val="none" w:sz="0" w:space="0" w:color="auto"/>
        <w:left w:val="none" w:sz="0" w:space="0" w:color="auto"/>
        <w:bottom w:val="none" w:sz="0" w:space="0" w:color="auto"/>
        <w:right w:val="none" w:sz="0" w:space="0" w:color="auto"/>
      </w:divBdr>
    </w:div>
    <w:div w:id="814417294">
      <w:bodyDiv w:val="1"/>
      <w:marLeft w:val="0"/>
      <w:marRight w:val="0"/>
      <w:marTop w:val="0"/>
      <w:marBottom w:val="0"/>
      <w:divBdr>
        <w:top w:val="none" w:sz="0" w:space="0" w:color="auto"/>
        <w:left w:val="none" w:sz="0" w:space="0" w:color="auto"/>
        <w:bottom w:val="none" w:sz="0" w:space="0" w:color="auto"/>
        <w:right w:val="none" w:sz="0" w:space="0" w:color="auto"/>
      </w:divBdr>
    </w:div>
    <w:div w:id="865286419">
      <w:bodyDiv w:val="1"/>
      <w:marLeft w:val="0"/>
      <w:marRight w:val="0"/>
      <w:marTop w:val="0"/>
      <w:marBottom w:val="0"/>
      <w:divBdr>
        <w:top w:val="none" w:sz="0" w:space="0" w:color="auto"/>
        <w:left w:val="none" w:sz="0" w:space="0" w:color="auto"/>
        <w:bottom w:val="none" w:sz="0" w:space="0" w:color="auto"/>
        <w:right w:val="none" w:sz="0" w:space="0" w:color="auto"/>
      </w:divBdr>
      <w:divsChild>
        <w:div w:id="370687642">
          <w:marLeft w:val="0"/>
          <w:marRight w:val="0"/>
          <w:marTop w:val="0"/>
          <w:marBottom w:val="0"/>
          <w:divBdr>
            <w:top w:val="none" w:sz="0" w:space="0" w:color="auto"/>
            <w:left w:val="none" w:sz="0" w:space="0" w:color="auto"/>
            <w:bottom w:val="none" w:sz="0" w:space="0" w:color="auto"/>
            <w:right w:val="none" w:sz="0" w:space="0" w:color="auto"/>
          </w:divBdr>
          <w:divsChild>
            <w:div w:id="2113620921">
              <w:marLeft w:val="0"/>
              <w:marRight w:val="0"/>
              <w:marTop w:val="0"/>
              <w:marBottom w:val="0"/>
              <w:divBdr>
                <w:top w:val="none" w:sz="0" w:space="0" w:color="auto"/>
                <w:left w:val="none" w:sz="0" w:space="0" w:color="auto"/>
                <w:bottom w:val="none" w:sz="0" w:space="0" w:color="auto"/>
                <w:right w:val="none" w:sz="0" w:space="0" w:color="auto"/>
              </w:divBdr>
              <w:divsChild>
                <w:div w:id="1487356445">
                  <w:marLeft w:val="0"/>
                  <w:marRight w:val="0"/>
                  <w:marTop w:val="0"/>
                  <w:marBottom w:val="0"/>
                  <w:divBdr>
                    <w:top w:val="none" w:sz="0" w:space="0" w:color="auto"/>
                    <w:left w:val="none" w:sz="0" w:space="0" w:color="auto"/>
                    <w:bottom w:val="none" w:sz="0" w:space="0" w:color="auto"/>
                    <w:right w:val="none" w:sz="0" w:space="0" w:color="auto"/>
                  </w:divBdr>
                  <w:divsChild>
                    <w:div w:id="1401172561">
                      <w:marLeft w:val="0"/>
                      <w:marRight w:val="0"/>
                      <w:marTop w:val="0"/>
                      <w:marBottom w:val="0"/>
                      <w:divBdr>
                        <w:top w:val="none" w:sz="0" w:space="0" w:color="auto"/>
                        <w:left w:val="none" w:sz="0" w:space="0" w:color="auto"/>
                        <w:bottom w:val="none" w:sz="0" w:space="0" w:color="auto"/>
                        <w:right w:val="none" w:sz="0" w:space="0" w:color="auto"/>
                      </w:divBdr>
                      <w:divsChild>
                        <w:div w:id="2046983883">
                          <w:marLeft w:val="0"/>
                          <w:marRight w:val="0"/>
                          <w:marTop w:val="0"/>
                          <w:marBottom w:val="0"/>
                          <w:divBdr>
                            <w:top w:val="none" w:sz="0" w:space="0" w:color="auto"/>
                            <w:left w:val="none" w:sz="0" w:space="0" w:color="auto"/>
                            <w:bottom w:val="none" w:sz="0" w:space="0" w:color="auto"/>
                            <w:right w:val="none" w:sz="0" w:space="0" w:color="auto"/>
                          </w:divBdr>
                          <w:divsChild>
                            <w:div w:id="420108124">
                              <w:marLeft w:val="0"/>
                              <w:marRight w:val="0"/>
                              <w:marTop w:val="240"/>
                              <w:marBottom w:val="240"/>
                              <w:divBdr>
                                <w:top w:val="none" w:sz="0" w:space="0" w:color="auto"/>
                                <w:left w:val="none" w:sz="0" w:space="0" w:color="auto"/>
                                <w:bottom w:val="none" w:sz="0" w:space="0" w:color="auto"/>
                                <w:right w:val="none" w:sz="0" w:space="0" w:color="auto"/>
                              </w:divBdr>
                              <w:divsChild>
                                <w:div w:id="11392276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865602111">
      <w:bodyDiv w:val="1"/>
      <w:marLeft w:val="0"/>
      <w:marRight w:val="0"/>
      <w:marTop w:val="0"/>
      <w:marBottom w:val="0"/>
      <w:divBdr>
        <w:top w:val="none" w:sz="0" w:space="0" w:color="auto"/>
        <w:left w:val="none" w:sz="0" w:space="0" w:color="auto"/>
        <w:bottom w:val="none" w:sz="0" w:space="0" w:color="auto"/>
        <w:right w:val="none" w:sz="0" w:space="0" w:color="auto"/>
      </w:divBdr>
    </w:div>
    <w:div w:id="869150584">
      <w:bodyDiv w:val="1"/>
      <w:marLeft w:val="0"/>
      <w:marRight w:val="0"/>
      <w:marTop w:val="0"/>
      <w:marBottom w:val="0"/>
      <w:divBdr>
        <w:top w:val="none" w:sz="0" w:space="0" w:color="auto"/>
        <w:left w:val="none" w:sz="0" w:space="0" w:color="auto"/>
        <w:bottom w:val="none" w:sz="0" w:space="0" w:color="auto"/>
        <w:right w:val="none" w:sz="0" w:space="0" w:color="auto"/>
      </w:divBdr>
    </w:div>
    <w:div w:id="876819523">
      <w:bodyDiv w:val="1"/>
      <w:marLeft w:val="0"/>
      <w:marRight w:val="0"/>
      <w:marTop w:val="0"/>
      <w:marBottom w:val="0"/>
      <w:divBdr>
        <w:top w:val="none" w:sz="0" w:space="0" w:color="auto"/>
        <w:left w:val="none" w:sz="0" w:space="0" w:color="auto"/>
        <w:bottom w:val="none" w:sz="0" w:space="0" w:color="auto"/>
        <w:right w:val="none" w:sz="0" w:space="0" w:color="auto"/>
      </w:divBdr>
    </w:div>
    <w:div w:id="892739690">
      <w:bodyDiv w:val="1"/>
      <w:marLeft w:val="0"/>
      <w:marRight w:val="0"/>
      <w:marTop w:val="0"/>
      <w:marBottom w:val="0"/>
      <w:divBdr>
        <w:top w:val="none" w:sz="0" w:space="0" w:color="auto"/>
        <w:left w:val="none" w:sz="0" w:space="0" w:color="auto"/>
        <w:bottom w:val="none" w:sz="0" w:space="0" w:color="auto"/>
        <w:right w:val="none" w:sz="0" w:space="0" w:color="auto"/>
      </w:divBdr>
      <w:divsChild>
        <w:div w:id="1653097842">
          <w:marLeft w:val="0"/>
          <w:marRight w:val="0"/>
          <w:marTop w:val="0"/>
          <w:marBottom w:val="0"/>
          <w:divBdr>
            <w:top w:val="none" w:sz="0" w:space="0" w:color="auto"/>
            <w:left w:val="none" w:sz="0" w:space="0" w:color="auto"/>
            <w:bottom w:val="none" w:sz="0" w:space="0" w:color="auto"/>
            <w:right w:val="none" w:sz="0" w:space="0" w:color="auto"/>
          </w:divBdr>
          <w:divsChild>
            <w:div w:id="27001409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898828121">
      <w:bodyDiv w:val="1"/>
      <w:marLeft w:val="0"/>
      <w:marRight w:val="0"/>
      <w:marTop w:val="0"/>
      <w:marBottom w:val="0"/>
      <w:divBdr>
        <w:top w:val="none" w:sz="0" w:space="0" w:color="auto"/>
        <w:left w:val="none" w:sz="0" w:space="0" w:color="auto"/>
        <w:bottom w:val="none" w:sz="0" w:space="0" w:color="auto"/>
        <w:right w:val="none" w:sz="0" w:space="0" w:color="auto"/>
      </w:divBdr>
    </w:div>
    <w:div w:id="937639958">
      <w:bodyDiv w:val="1"/>
      <w:marLeft w:val="0"/>
      <w:marRight w:val="0"/>
      <w:marTop w:val="0"/>
      <w:marBottom w:val="0"/>
      <w:divBdr>
        <w:top w:val="none" w:sz="0" w:space="0" w:color="auto"/>
        <w:left w:val="none" w:sz="0" w:space="0" w:color="auto"/>
        <w:bottom w:val="none" w:sz="0" w:space="0" w:color="auto"/>
        <w:right w:val="none" w:sz="0" w:space="0" w:color="auto"/>
      </w:divBdr>
    </w:div>
    <w:div w:id="989020518">
      <w:bodyDiv w:val="1"/>
      <w:marLeft w:val="0"/>
      <w:marRight w:val="0"/>
      <w:marTop w:val="0"/>
      <w:marBottom w:val="0"/>
      <w:divBdr>
        <w:top w:val="none" w:sz="0" w:space="0" w:color="auto"/>
        <w:left w:val="none" w:sz="0" w:space="0" w:color="auto"/>
        <w:bottom w:val="none" w:sz="0" w:space="0" w:color="auto"/>
        <w:right w:val="none" w:sz="0" w:space="0" w:color="auto"/>
      </w:divBdr>
    </w:div>
    <w:div w:id="991325152">
      <w:bodyDiv w:val="1"/>
      <w:marLeft w:val="0"/>
      <w:marRight w:val="0"/>
      <w:marTop w:val="0"/>
      <w:marBottom w:val="0"/>
      <w:divBdr>
        <w:top w:val="none" w:sz="0" w:space="0" w:color="auto"/>
        <w:left w:val="none" w:sz="0" w:space="0" w:color="auto"/>
        <w:bottom w:val="none" w:sz="0" w:space="0" w:color="auto"/>
        <w:right w:val="none" w:sz="0" w:space="0" w:color="auto"/>
      </w:divBdr>
    </w:div>
    <w:div w:id="1002508380">
      <w:bodyDiv w:val="1"/>
      <w:marLeft w:val="0"/>
      <w:marRight w:val="0"/>
      <w:marTop w:val="0"/>
      <w:marBottom w:val="0"/>
      <w:divBdr>
        <w:top w:val="none" w:sz="0" w:space="0" w:color="auto"/>
        <w:left w:val="none" w:sz="0" w:space="0" w:color="auto"/>
        <w:bottom w:val="none" w:sz="0" w:space="0" w:color="auto"/>
        <w:right w:val="none" w:sz="0" w:space="0" w:color="auto"/>
      </w:divBdr>
    </w:div>
    <w:div w:id="1003049243">
      <w:bodyDiv w:val="1"/>
      <w:marLeft w:val="0"/>
      <w:marRight w:val="0"/>
      <w:marTop w:val="0"/>
      <w:marBottom w:val="0"/>
      <w:divBdr>
        <w:top w:val="none" w:sz="0" w:space="0" w:color="auto"/>
        <w:left w:val="none" w:sz="0" w:space="0" w:color="auto"/>
        <w:bottom w:val="none" w:sz="0" w:space="0" w:color="auto"/>
        <w:right w:val="none" w:sz="0" w:space="0" w:color="auto"/>
      </w:divBdr>
    </w:div>
    <w:div w:id="1018389100">
      <w:bodyDiv w:val="1"/>
      <w:marLeft w:val="0"/>
      <w:marRight w:val="0"/>
      <w:marTop w:val="0"/>
      <w:marBottom w:val="0"/>
      <w:divBdr>
        <w:top w:val="none" w:sz="0" w:space="0" w:color="auto"/>
        <w:left w:val="none" w:sz="0" w:space="0" w:color="auto"/>
        <w:bottom w:val="none" w:sz="0" w:space="0" w:color="auto"/>
        <w:right w:val="none" w:sz="0" w:space="0" w:color="auto"/>
      </w:divBdr>
    </w:div>
    <w:div w:id="1055469371">
      <w:bodyDiv w:val="1"/>
      <w:marLeft w:val="0"/>
      <w:marRight w:val="0"/>
      <w:marTop w:val="0"/>
      <w:marBottom w:val="0"/>
      <w:divBdr>
        <w:top w:val="none" w:sz="0" w:space="0" w:color="auto"/>
        <w:left w:val="none" w:sz="0" w:space="0" w:color="auto"/>
        <w:bottom w:val="none" w:sz="0" w:space="0" w:color="auto"/>
        <w:right w:val="none" w:sz="0" w:space="0" w:color="auto"/>
      </w:divBdr>
    </w:div>
    <w:div w:id="1062488312">
      <w:bodyDiv w:val="1"/>
      <w:marLeft w:val="0"/>
      <w:marRight w:val="0"/>
      <w:marTop w:val="0"/>
      <w:marBottom w:val="0"/>
      <w:divBdr>
        <w:top w:val="none" w:sz="0" w:space="0" w:color="auto"/>
        <w:left w:val="none" w:sz="0" w:space="0" w:color="auto"/>
        <w:bottom w:val="none" w:sz="0" w:space="0" w:color="auto"/>
        <w:right w:val="none" w:sz="0" w:space="0" w:color="auto"/>
      </w:divBdr>
    </w:div>
    <w:div w:id="1076589959">
      <w:bodyDiv w:val="1"/>
      <w:marLeft w:val="0"/>
      <w:marRight w:val="0"/>
      <w:marTop w:val="0"/>
      <w:marBottom w:val="0"/>
      <w:divBdr>
        <w:top w:val="none" w:sz="0" w:space="0" w:color="auto"/>
        <w:left w:val="none" w:sz="0" w:space="0" w:color="auto"/>
        <w:bottom w:val="none" w:sz="0" w:space="0" w:color="auto"/>
        <w:right w:val="none" w:sz="0" w:space="0" w:color="auto"/>
      </w:divBdr>
    </w:div>
    <w:div w:id="1076972594">
      <w:bodyDiv w:val="1"/>
      <w:marLeft w:val="0"/>
      <w:marRight w:val="0"/>
      <w:marTop w:val="0"/>
      <w:marBottom w:val="0"/>
      <w:divBdr>
        <w:top w:val="none" w:sz="0" w:space="0" w:color="auto"/>
        <w:left w:val="none" w:sz="0" w:space="0" w:color="auto"/>
        <w:bottom w:val="none" w:sz="0" w:space="0" w:color="auto"/>
        <w:right w:val="none" w:sz="0" w:space="0" w:color="auto"/>
      </w:divBdr>
    </w:div>
    <w:div w:id="1097558715">
      <w:bodyDiv w:val="1"/>
      <w:marLeft w:val="0"/>
      <w:marRight w:val="0"/>
      <w:marTop w:val="0"/>
      <w:marBottom w:val="0"/>
      <w:divBdr>
        <w:top w:val="none" w:sz="0" w:space="0" w:color="auto"/>
        <w:left w:val="none" w:sz="0" w:space="0" w:color="auto"/>
        <w:bottom w:val="none" w:sz="0" w:space="0" w:color="auto"/>
        <w:right w:val="none" w:sz="0" w:space="0" w:color="auto"/>
      </w:divBdr>
      <w:divsChild>
        <w:div w:id="267202758">
          <w:marLeft w:val="0"/>
          <w:marRight w:val="0"/>
          <w:marTop w:val="0"/>
          <w:marBottom w:val="0"/>
          <w:divBdr>
            <w:top w:val="none" w:sz="0" w:space="0" w:color="auto"/>
            <w:left w:val="none" w:sz="0" w:space="0" w:color="auto"/>
            <w:bottom w:val="none" w:sz="0" w:space="0" w:color="auto"/>
            <w:right w:val="none" w:sz="0" w:space="0" w:color="auto"/>
          </w:divBdr>
        </w:div>
      </w:divsChild>
    </w:div>
    <w:div w:id="1106656414">
      <w:bodyDiv w:val="1"/>
      <w:marLeft w:val="0"/>
      <w:marRight w:val="0"/>
      <w:marTop w:val="0"/>
      <w:marBottom w:val="0"/>
      <w:divBdr>
        <w:top w:val="none" w:sz="0" w:space="0" w:color="auto"/>
        <w:left w:val="none" w:sz="0" w:space="0" w:color="auto"/>
        <w:bottom w:val="none" w:sz="0" w:space="0" w:color="auto"/>
        <w:right w:val="none" w:sz="0" w:space="0" w:color="auto"/>
      </w:divBdr>
    </w:div>
    <w:div w:id="1145466127">
      <w:bodyDiv w:val="1"/>
      <w:marLeft w:val="0"/>
      <w:marRight w:val="0"/>
      <w:marTop w:val="0"/>
      <w:marBottom w:val="0"/>
      <w:divBdr>
        <w:top w:val="none" w:sz="0" w:space="0" w:color="auto"/>
        <w:left w:val="none" w:sz="0" w:space="0" w:color="auto"/>
        <w:bottom w:val="none" w:sz="0" w:space="0" w:color="auto"/>
        <w:right w:val="none" w:sz="0" w:space="0" w:color="auto"/>
      </w:divBdr>
    </w:div>
    <w:div w:id="1164930500">
      <w:bodyDiv w:val="1"/>
      <w:marLeft w:val="0"/>
      <w:marRight w:val="0"/>
      <w:marTop w:val="0"/>
      <w:marBottom w:val="0"/>
      <w:divBdr>
        <w:top w:val="none" w:sz="0" w:space="0" w:color="auto"/>
        <w:left w:val="none" w:sz="0" w:space="0" w:color="auto"/>
        <w:bottom w:val="none" w:sz="0" w:space="0" w:color="auto"/>
        <w:right w:val="none" w:sz="0" w:space="0" w:color="auto"/>
      </w:divBdr>
    </w:div>
    <w:div w:id="1190529668">
      <w:bodyDiv w:val="1"/>
      <w:marLeft w:val="0"/>
      <w:marRight w:val="0"/>
      <w:marTop w:val="0"/>
      <w:marBottom w:val="0"/>
      <w:divBdr>
        <w:top w:val="none" w:sz="0" w:space="0" w:color="auto"/>
        <w:left w:val="none" w:sz="0" w:space="0" w:color="auto"/>
        <w:bottom w:val="none" w:sz="0" w:space="0" w:color="auto"/>
        <w:right w:val="none" w:sz="0" w:space="0" w:color="auto"/>
      </w:divBdr>
    </w:div>
    <w:div w:id="1194270796">
      <w:bodyDiv w:val="1"/>
      <w:marLeft w:val="0"/>
      <w:marRight w:val="0"/>
      <w:marTop w:val="0"/>
      <w:marBottom w:val="0"/>
      <w:divBdr>
        <w:top w:val="none" w:sz="0" w:space="0" w:color="auto"/>
        <w:left w:val="none" w:sz="0" w:space="0" w:color="auto"/>
        <w:bottom w:val="none" w:sz="0" w:space="0" w:color="auto"/>
        <w:right w:val="none" w:sz="0" w:space="0" w:color="auto"/>
      </w:divBdr>
    </w:div>
    <w:div w:id="1200126561">
      <w:bodyDiv w:val="1"/>
      <w:marLeft w:val="0"/>
      <w:marRight w:val="0"/>
      <w:marTop w:val="0"/>
      <w:marBottom w:val="0"/>
      <w:divBdr>
        <w:top w:val="none" w:sz="0" w:space="0" w:color="auto"/>
        <w:left w:val="none" w:sz="0" w:space="0" w:color="auto"/>
        <w:bottom w:val="none" w:sz="0" w:space="0" w:color="auto"/>
        <w:right w:val="none" w:sz="0" w:space="0" w:color="auto"/>
      </w:divBdr>
    </w:div>
    <w:div w:id="1200318992">
      <w:bodyDiv w:val="1"/>
      <w:marLeft w:val="0"/>
      <w:marRight w:val="0"/>
      <w:marTop w:val="0"/>
      <w:marBottom w:val="0"/>
      <w:divBdr>
        <w:top w:val="none" w:sz="0" w:space="0" w:color="auto"/>
        <w:left w:val="none" w:sz="0" w:space="0" w:color="auto"/>
        <w:bottom w:val="none" w:sz="0" w:space="0" w:color="auto"/>
        <w:right w:val="none" w:sz="0" w:space="0" w:color="auto"/>
      </w:divBdr>
    </w:div>
    <w:div w:id="1246843933">
      <w:bodyDiv w:val="1"/>
      <w:marLeft w:val="0"/>
      <w:marRight w:val="0"/>
      <w:marTop w:val="0"/>
      <w:marBottom w:val="0"/>
      <w:divBdr>
        <w:top w:val="none" w:sz="0" w:space="0" w:color="auto"/>
        <w:left w:val="none" w:sz="0" w:space="0" w:color="auto"/>
        <w:bottom w:val="none" w:sz="0" w:space="0" w:color="auto"/>
        <w:right w:val="none" w:sz="0" w:space="0" w:color="auto"/>
      </w:divBdr>
    </w:div>
    <w:div w:id="1249075885">
      <w:bodyDiv w:val="1"/>
      <w:marLeft w:val="0"/>
      <w:marRight w:val="0"/>
      <w:marTop w:val="0"/>
      <w:marBottom w:val="0"/>
      <w:divBdr>
        <w:top w:val="none" w:sz="0" w:space="0" w:color="auto"/>
        <w:left w:val="none" w:sz="0" w:space="0" w:color="auto"/>
        <w:bottom w:val="none" w:sz="0" w:space="0" w:color="auto"/>
        <w:right w:val="none" w:sz="0" w:space="0" w:color="auto"/>
      </w:divBdr>
    </w:div>
    <w:div w:id="1257325309">
      <w:bodyDiv w:val="1"/>
      <w:marLeft w:val="0"/>
      <w:marRight w:val="0"/>
      <w:marTop w:val="0"/>
      <w:marBottom w:val="0"/>
      <w:divBdr>
        <w:top w:val="none" w:sz="0" w:space="0" w:color="auto"/>
        <w:left w:val="none" w:sz="0" w:space="0" w:color="auto"/>
        <w:bottom w:val="none" w:sz="0" w:space="0" w:color="auto"/>
        <w:right w:val="none" w:sz="0" w:space="0" w:color="auto"/>
      </w:divBdr>
    </w:div>
    <w:div w:id="1260063387">
      <w:bodyDiv w:val="1"/>
      <w:marLeft w:val="0"/>
      <w:marRight w:val="0"/>
      <w:marTop w:val="0"/>
      <w:marBottom w:val="0"/>
      <w:divBdr>
        <w:top w:val="none" w:sz="0" w:space="0" w:color="auto"/>
        <w:left w:val="none" w:sz="0" w:space="0" w:color="auto"/>
        <w:bottom w:val="none" w:sz="0" w:space="0" w:color="auto"/>
        <w:right w:val="none" w:sz="0" w:space="0" w:color="auto"/>
      </w:divBdr>
    </w:div>
    <w:div w:id="1274291935">
      <w:bodyDiv w:val="1"/>
      <w:marLeft w:val="0"/>
      <w:marRight w:val="0"/>
      <w:marTop w:val="0"/>
      <w:marBottom w:val="0"/>
      <w:divBdr>
        <w:top w:val="none" w:sz="0" w:space="0" w:color="auto"/>
        <w:left w:val="none" w:sz="0" w:space="0" w:color="auto"/>
        <w:bottom w:val="none" w:sz="0" w:space="0" w:color="auto"/>
        <w:right w:val="none" w:sz="0" w:space="0" w:color="auto"/>
      </w:divBdr>
    </w:div>
    <w:div w:id="1304383879">
      <w:bodyDiv w:val="1"/>
      <w:marLeft w:val="0"/>
      <w:marRight w:val="0"/>
      <w:marTop w:val="0"/>
      <w:marBottom w:val="0"/>
      <w:divBdr>
        <w:top w:val="none" w:sz="0" w:space="0" w:color="auto"/>
        <w:left w:val="none" w:sz="0" w:space="0" w:color="auto"/>
        <w:bottom w:val="none" w:sz="0" w:space="0" w:color="auto"/>
        <w:right w:val="none" w:sz="0" w:space="0" w:color="auto"/>
      </w:divBdr>
    </w:div>
    <w:div w:id="1369452930">
      <w:bodyDiv w:val="1"/>
      <w:marLeft w:val="0"/>
      <w:marRight w:val="0"/>
      <w:marTop w:val="0"/>
      <w:marBottom w:val="0"/>
      <w:divBdr>
        <w:top w:val="none" w:sz="0" w:space="0" w:color="auto"/>
        <w:left w:val="none" w:sz="0" w:space="0" w:color="auto"/>
        <w:bottom w:val="none" w:sz="0" w:space="0" w:color="auto"/>
        <w:right w:val="none" w:sz="0" w:space="0" w:color="auto"/>
      </w:divBdr>
    </w:div>
    <w:div w:id="1377974933">
      <w:bodyDiv w:val="1"/>
      <w:marLeft w:val="0"/>
      <w:marRight w:val="0"/>
      <w:marTop w:val="0"/>
      <w:marBottom w:val="0"/>
      <w:divBdr>
        <w:top w:val="none" w:sz="0" w:space="0" w:color="auto"/>
        <w:left w:val="none" w:sz="0" w:space="0" w:color="auto"/>
        <w:bottom w:val="none" w:sz="0" w:space="0" w:color="auto"/>
        <w:right w:val="none" w:sz="0" w:space="0" w:color="auto"/>
      </w:divBdr>
    </w:div>
    <w:div w:id="1384870220">
      <w:bodyDiv w:val="1"/>
      <w:marLeft w:val="0"/>
      <w:marRight w:val="0"/>
      <w:marTop w:val="0"/>
      <w:marBottom w:val="0"/>
      <w:divBdr>
        <w:top w:val="none" w:sz="0" w:space="0" w:color="auto"/>
        <w:left w:val="none" w:sz="0" w:space="0" w:color="auto"/>
        <w:bottom w:val="none" w:sz="0" w:space="0" w:color="auto"/>
        <w:right w:val="none" w:sz="0" w:space="0" w:color="auto"/>
      </w:divBdr>
      <w:divsChild>
        <w:div w:id="427846612">
          <w:marLeft w:val="0"/>
          <w:marRight w:val="0"/>
          <w:marTop w:val="0"/>
          <w:marBottom w:val="0"/>
          <w:divBdr>
            <w:top w:val="none" w:sz="0" w:space="0" w:color="auto"/>
            <w:left w:val="none" w:sz="0" w:space="0" w:color="auto"/>
            <w:bottom w:val="none" w:sz="0" w:space="0" w:color="auto"/>
            <w:right w:val="none" w:sz="0" w:space="0" w:color="auto"/>
          </w:divBdr>
          <w:divsChild>
            <w:div w:id="167524557">
              <w:marLeft w:val="0"/>
              <w:marRight w:val="0"/>
              <w:marTop w:val="0"/>
              <w:marBottom w:val="0"/>
              <w:divBdr>
                <w:top w:val="none" w:sz="0" w:space="0" w:color="auto"/>
                <w:left w:val="none" w:sz="0" w:space="0" w:color="auto"/>
                <w:bottom w:val="none" w:sz="0" w:space="0" w:color="auto"/>
                <w:right w:val="none" w:sz="0" w:space="0" w:color="auto"/>
              </w:divBdr>
              <w:divsChild>
                <w:div w:id="1086457877">
                  <w:marLeft w:val="0"/>
                  <w:marRight w:val="0"/>
                  <w:marTop w:val="0"/>
                  <w:marBottom w:val="0"/>
                  <w:divBdr>
                    <w:top w:val="none" w:sz="0" w:space="0" w:color="auto"/>
                    <w:left w:val="none" w:sz="0" w:space="0" w:color="auto"/>
                    <w:bottom w:val="none" w:sz="0" w:space="0" w:color="auto"/>
                    <w:right w:val="none" w:sz="0" w:space="0" w:color="auto"/>
                  </w:divBdr>
                  <w:divsChild>
                    <w:div w:id="267398379">
                      <w:marLeft w:val="0"/>
                      <w:marRight w:val="0"/>
                      <w:marTop w:val="0"/>
                      <w:marBottom w:val="0"/>
                      <w:divBdr>
                        <w:top w:val="none" w:sz="0" w:space="0" w:color="auto"/>
                        <w:left w:val="none" w:sz="0" w:space="0" w:color="auto"/>
                        <w:bottom w:val="none" w:sz="0" w:space="0" w:color="auto"/>
                        <w:right w:val="none" w:sz="0" w:space="0" w:color="auto"/>
                      </w:divBdr>
                      <w:divsChild>
                        <w:div w:id="1663239739">
                          <w:marLeft w:val="0"/>
                          <w:marRight w:val="0"/>
                          <w:marTop w:val="0"/>
                          <w:marBottom w:val="0"/>
                          <w:divBdr>
                            <w:top w:val="none" w:sz="0" w:space="0" w:color="auto"/>
                            <w:left w:val="none" w:sz="0" w:space="0" w:color="auto"/>
                            <w:bottom w:val="none" w:sz="0" w:space="0" w:color="auto"/>
                            <w:right w:val="none" w:sz="0" w:space="0" w:color="auto"/>
                          </w:divBdr>
                          <w:divsChild>
                            <w:div w:id="585768094">
                              <w:marLeft w:val="0"/>
                              <w:marRight w:val="0"/>
                              <w:marTop w:val="240"/>
                              <w:marBottom w:val="240"/>
                              <w:divBdr>
                                <w:top w:val="none" w:sz="0" w:space="0" w:color="auto"/>
                                <w:left w:val="none" w:sz="0" w:space="0" w:color="auto"/>
                                <w:bottom w:val="none" w:sz="0" w:space="0" w:color="auto"/>
                                <w:right w:val="none" w:sz="0" w:space="0" w:color="auto"/>
                              </w:divBdr>
                              <w:divsChild>
                                <w:div w:id="1898587576">
                                  <w:marLeft w:val="0"/>
                                  <w:marRight w:val="0"/>
                                  <w:marTop w:val="0"/>
                                  <w:marBottom w:val="0"/>
                                  <w:divBdr>
                                    <w:top w:val="none" w:sz="0" w:space="0" w:color="auto"/>
                                    <w:left w:val="none" w:sz="0" w:space="0" w:color="auto"/>
                                    <w:bottom w:val="none" w:sz="0" w:space="0" w:color="auto"/>
                                    <w:right w:val="none" w:sz="0" w:space="0" w:color="auto"/>
                                  </w:divBdr>
                                  <w:divsChild>
                                    <w:div w:id="20492557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411391658">
      <w:bodyDiv w:val="1"/>
      <w:marLeft w:val="0"/>
      <w:marRight w:val="0"/>
      <w:marTop w:val="0"/>
      <w:marBottom w:val="0"/>
      <w:divBdr>
        <w:top w:val="none" w:sz="0" w:space="0" w:color="auto"/>
        <w:left w:val="none" w:sz="0" w:space="0" w:color="auto"/>
        <w:bottom w:val="none" w:sz="0" w:space="0" w:color="auto"/>
        <w:right w:val="none" w:sz="0" w:space="0" w:color="auto"/>
      </w:divBdr>
    </w:div>
    <w:div w:id="1431583149">
      <w:bodyDiv w:val="1"/>
      <w:marLeft w:val="0"/>
      <w:marRight w:val="0"/>
      <w:marTop w:val="0"/>
      <w:marBottom w:val="0"/>
      <w:divBdr>
        <w:top w:val="none" w:sz="0" w:space="0" w:color="auto"/>
        <w:left w:val="none" w:sz="0" w:space="0" w:color="auto"/>
        <w:bottom w:val="none" w:sz="0" w:space="0" w:color="auto"/>
        <w:right w:val="none" w:sz="0" w:space="0" w:color="auto"/>
      </w:divBdr>
    </w:div>
    <w:div w:id="1460763235">
      <w:bodyDiv w:val="1"/>
      <w:marLeft w:val="0"/>
      <w:marRight w:val="0"/>
      <w:marTop w:val="0"/>
      <w:marBottom w:val="0"/>
      <w:divBdr>
        <w:top w:val="none" w:sz="0" w:space="0" w:color="auto"/>
        <w:left w:val="none" w:sz="0" w:space="0" w:color="auto"/>
        <w:bottom w:val="none" w:sz="0" w:space="0" w:color="auto"/>
        <w:right w:val="none" w:sz="0" w:space="0" w:color="auto"/>
      </w:divBdr>
    </w:div>
    <w:div w:id="1469859887">
      <w:bodyDiv w:val="1"/>
      <w:marLeft w:val="0"/>
      <w:marRight w:val="0"/>
      <w:marTop w:val="0"/>
      <w:marBottom w:val="0"/>
      <w:divBdr>
        <w:top w:val="none" w:sz="0" w:space="0" w:color="auto"/>
        <w:left w:val="none" w:sz="0" w:space="0" w:color="auto"/>
        <w:bottom w:val="none" w:sz="0" w:space="0" w:color="auto"/>
        <w:right w:val="none" w:sz="0" w:space="0" w:color="auto"/>
      </w:divBdr>
    </w:div>
    <w:div w:id="1477529218">
      <w:bodyDiv w:val="1"/>
      <w:marLeft w:val="0"/>
      <w:marRight w:val="0"/>
      <w:marTop w:val="0"/>
      <w:marBottom w:val="0"/>
      <w:divBdr>
        <w:top w:val="none" w:sz="0" w:space="0" w:color="auto"/>
        <w:left w:val="none" w:sz="0" w:space="0" w:color="auto"/>
        <w:bottom w:val="none" w:sz="0" w:space="0" w:color="auto"/>
        <w:right w:val="none" w:sz="0" w:space="0" w:color="auto"/>
      </w:divBdr>
    </w:div>
    <w:div w:id="1482625088">
      <w:bodyDiv w:val="1"/>
      <w:marLeft w:val="0"/>
      <w:marRight w:val="0"/>
      <w:marTop w:val="0"/>
      <w:marBottom w:val="0"/>
      <w:divBdr>
        <w:top w:val="none" w:sz="0" w:space="0" w:color="auto"/>
        <w:left w:val="none" w:sz="0" w:space="0" w:color="auto"/>
        <w:bottom w:val="none" w:sz="0" w:space="0" w:color="auto"/>
        <w:right w:val="none" w:sz="0" w:space="0" w:color="auto"/>
      </w:divBdr>
    </w:div>
    <w:div w:id="1505707507">
      <w:bodyDiv w:val="1"/>
      <w:marLeft w:val="0"/>
      <w:marRight w:val="0"/>
      <w:marTop w:val="0"/>
      <w:marBottom w:val="0"/>
      <w:divBdr>
        <w:top w:val="none" w:sz="0" w:space="0" w:color="auto"/>
        <w:left w:val="none" w:sz="0" w:space="0" w:color="auto"/>
        <w:bottom w:val="none" w:sz="0" w:space="0" w:color="auto"/>
        <w:right w:val="none" w:sz="0" w:space="0" w:color="auto"/>
      </w:divBdr>
    </w:div>
    <w:div w:id="1530073082">
      <w:bodyDiv w:val="1"/>
      <w:marLeft w:val="0"/>
      <w:marRight w:val="0"/>
      <w:marTop w:val="0"/>
      <w:marBottom w:val="0"/>
      <w:divBdr>
        <w:top w:val="none" w:sz="0" w:space="0" w:color="auto"/>
        <w:left w:val="none" w:sz="0" w:space="0" w:color="auto"/>
        <w:bottom w:val="none" w:sz="0" w:space="0" w:color="auto"/>
        <w:right w:val="none" w:sz="0" w:space="0" w:color="auto"/>
      </w:divBdr>
    </w:div>
    <w:div w:id="1554850525">
      <w:bodyDiv w:val="1"/>
      <w:marLeft w:val="0"/>
      <w:marRight w:val="0"/>
      <w:marTop w:val="0"/>
      <w:marBottom w:val="0"/>
      <w:divBdr>
        <w:top w:val="none" w:sz="0" w:space="0" w:color="auto"/>
        <w:left w:val="none" w:sz="0" w:space="0" w:color="auto"/>
        <w:bottom w:val="none" w:sz="0" w:space="0" w:color="auto"/>
        <w:right w:val="none" w:sz="0" w:space="0" w:color="auto"/>
      </w:divBdr>
    </w:div>
    <w:div w:id="1555193043">
      <w:bodyDiv w:val="1"/>
      <w:marLeft w:val="0"/>
      <w:marRight w:val="0"/>
      <w:marTop w:val="0"/>
      <w:marBottom w:val="0"/>
      <w:divBdr>
        <w:top w:val="none" w:sz="0" w:space="0" w:color="auto"/>
        <w:left w:val="none" w:sz="0" w:space="0" w:color="auto"/>
        <w:bottom w:val="none" w:sz="0" w:space="0" w:color="auto"/>
        <w:right w:val="none" w:sz="0" w:space="0" w:color="auto"/>
      </w:divBdr>
      <w:divsChild>
        <w:div w:id="1452549245">
          <w:marLeft w:val="0"/>
          <w:marRight w:val="0"/>
          <w:marTop w:val="0"/>
          <w:marBottom w:val="0"/>
          <w:divBdr>
            <w:top w:val="none" w:sz="0" w:space="0" w:color="auto"/>
            <w:left w:val="none" w:sz="0" w:space="0" w:color="auto"/>
            <w:bottom w:val="none" w:sz="0" w:space="0" w:color="auto"/>
            <w:right w:val="none" w:sz="0" w:space="0" w:color="auto"/>
          </w:divBdr>
          <w:divsChild>
            <w:div w:id="669991389">
              <w:marLeft w:val="-225"/>
              <w:marRight w:val="-225"/>
              <w:marTop w:val="0"/>
              <w:marBottom w:val="0"/>
              <w:divBdr>
                <w:top w:val="none" w:sz="0" w:space="0" w:color="auto"/>
                <w:left w:val="none" w:sz="0" w:space="0" w:color="auto"/>
                <w:bottom w:val="none" w:sz="0" w:space="0" w:color="auto"/>
                <w:right w:val="none" w:sz="0" w:space="0" w:color="auto"/>
              </w:divBdr>
            </w:div>
          </w:divsChild>
        </w:div>
      </w:divsChild>
    </w:div>
    <w:div w:id="1582105188">
      <w:bodyDiv w:val="1"/>
      <w:marLeft w:val="0"/>
      <w:marRight w:val="0"/>
      <w:marTop w:val="0"/>
      <w:marBottom w:val="0"/>
      <w:divBdr>
        <w:top w:val="none" w:sz="0" w:space="0" w:color="auto"/>
        <w:left w:val="none" w:sz="0" w:space="0" w:color="auto"/>
        <w:bottom w:val="none" w:sz="0" w:space="0" w:color="auto"/>
        <w:right w:val="none" w:sz="0" w:space="0" w:color="auto"/>
      </w:divBdr>
    </w:div>
    <w:div w:id="1584531058">
      <w:bodyDiv w:val="1"/>
      <w:marLeft w:val="0"/>
      <w:marRight w:val="0"/>
      <w:marTop w:val="0"/>
      <w:marBottom w:val="0"/>
      <w:divBdr>
        <w:top w:val="none" w:sz="0" w:space="0" w:color="auto"/>
        <w:left w:val="none" w:sz="0" w:space="0" w:color="auto"/>
        <w:bottom w:val="none" w:sz="0" w:space="0" w:color="auto"/>
        <w:right w:val="none" w:sz="0" w:space="0" w:color="auto"/>
      </w:divBdr>
    </w:div>
    <w:div w:id="1599097473">
      <w:bodyDiv w:val="1"/>
      <w:marLeft w:val="0"/>
      <w:marRight w:val="0"/>
      <w:marTop w:val="0"/>
      <w:marBottom w:val="0"/>
      <w:divBdr>
        <w:top w:val="none" w:sz="0" w:space="0" w:color="auto"/>
        <w:left w:val="none" w:sz="0" w:space="0" w:color="auto"/>
        <w:bottom w:val="none" w:sz="0" w:space="0" w:color="auto"/>
        <w:right w:val="none" w:sz="0" w:space="0" w:color="auto"/>
      </w:divBdr>
      <w:divsChild>
        <w:div w:id="353767728">
          <w:marLeft w:val="0"/>
          <w:marRight w:val="0"/>
          <w:marTop w:val="0"/>
          <w:marBottom w:val="0"/>
          <w:divBdr>
            <w:top w:val="none" w:sz="0" w:space="0" w:color="auto"/>
            <w:left w:val="none" w:sz="0" w:space="0" w:color="auto"/>
            <w:bottom w:val="none" w:sz="0" w:space="0" w:color="auto"/>
            <w:right w:val="none" w:sz="0" w:space="0" w:color="auto"/>
          </w:divBdr>
        </w:div>
      </w:divsChild>
    </w:div>
    <w:div w:id="1607535954">
      <w:bodyDiv w:val="1"/>
      <w:marLeft w:val="0"/>
      <w:marRight w:val="0"/>
      <w:marTop w:val="0"/>
      <w:marBottom w:val="0"/>
      <w:divBdr>
        <w:top w:val="none" w:sz="0" w:space="0" w:color="auto"/>
        <w:left w:val="none" w:sz="0" w:space="0" w:color="auto"/>
        <w:bottom w:val="none" w:sz="0" w:space="0" w:color="auto"/>
        <w:right w:val="none" w:sz="0" w:space="0" w:color="auto"/>
      </w:divBdr>
    </w:div>
    <w:div w:id="1621498285">
      <w:bodyDiv w:val="1"/>
      <w:marLeft w:val="0"/>
      <w:marRight w:val="0"/>
      <w:marTop w:val="0"/>
      <w:marBottom w:val="0"/>
      <w:divBdr>
        <w:top w:val="none" w:sz="0" w:space="0" w:color="auto"/>
        <w:left w:val="none" w:sz="0" w:space="0" w:color="auto"/>
        <w:bottom w:val="none" w:sz="0" w:space="0" w:color="auto"/>
        <w:right w:val="none" w:sz="0" w:space="0" w:color="auto"/>
      </w:divBdr>
    </w:div>
    <w:div w:id="1621959010">
      <w:bodyDiv w:val="1"/>
      <w:marLeft w:val="0"/>
      <w:marRight w:val="0"/>
      <w:marTop w:val="0"/>
      <w:marBottom w:val="0"/>
      <w:divBdr>
        <w:top w:val="none" w:sz="0" w:space="0" w:color="auto"/>
        <w:left w:val="none" w:sz="0" w:space="0" w:color="auto"/>
        <w:bottom w:val="none" w:sz="0" w:space="0" w:color="auto"/>
        <w:right w:val="none" w:sz="0" w:space="0" w:color="auto"/>
      </w:divBdr>
    </w:div>
    <w:div w:id="1627391574">
      <w:bodyDiv w:val="1"/>
      <w:marLeft w:val="0"/>
      <w:marRight w:val="0"/>
      <w:marTop w:val="0"/>
      <w:marBottom w:val="0"/>
      <w:divBdr>
        <w:top w:val="none" w:sz="0" w:space="0" w:color="auto"/>
        <w:left w:val="none" w:sz="0" w:space="0" w:color="auto"/>
        <w:bottom w:val="none" w:sz="0" w:space="0" w:color="auto"/>
        <w:right w:val="none" w:sz="0" w:space="0" w:color="auto"/>
      </w:divBdr>
    </w:div>
    <w:div w:id="1657102367">
      <w:bodyDiv w:val="1"/>
      <w:marLeft w:val="0"/>
      <w:marRight w:val="0"/>
      <w:marTop w:val="0"/>
      <w:marBottom w:val="0"/>
      <w:divBdr>
        <w:top w:val="none" w:sz="0" w:space="0" w:color="auto"/>
        <w:left w:val="none" w:sz="0" w:space="0" w:color="auto"/>
        <w:bottom w:val="none" w:sz="0" w:space="0" w:color="auto"/>
        <w:right w:val="none" w:sz="0" w:space="0" w:color="auto"/>
      </w:divBdr>
    </w:div>
    <w:div w:id="1680231706">
      <w:bodyDiv w:val="1"/>
      <w:marLeft w:val="0"/>
      <w:marRight w:val="0"/>
      <w:marTop w:val="0"/>
      <w:marBottom w:val="0"/>
      <w:divBdr>
        <w:top w:val="none" w:sz="0" w:space="0" w:color="auto"/>
        <w:left w:val="none" w:sz="0" w:space="0" w:color="auto"/>
        <w:bottom w:val="none" w:sz="0" w:space="0" w:color="auto"/>
        <w:right w:val="none" w:sz="0" w:space="0" w:color="auto"/>
      </w:divBdr>
    </w:div>
    <w:div w:id="1691905969">
      <w:bodyDiv w:val="1"/>
      <w:marLeft w:val="0"/>
      <w:marRight w:val="0"/>
      <w:marTop w:val="0"/>
      <w:marBottom w:val="0"/>
      <w:divBdr>
        <w:top w:val="none" w:sz="0" w:space="0" w:color="auto"/>
        <w:left w:val="none" w:sz="0" w:space="0" w:color="auto"/>
        <w:bottom w:val="none" w:sz="0" w:space="0" w:color="auto"/>
        <w:right w:val="none" w:sz="0" w:space="0" w:color="auto"/>
      </w:divBdr>
    </w:div>
    <w:div w:id="1702247466">
      <w:bodyDiv w:val="1"/>
      <w:marLeft w:val="0"/>
      <w:marRight w:val="0"/>
      <w:marTop w:val="0"/>
      <w:marBottom w:val="0"/>
      <w:divBdr>
        <w:top w:val="none" w:sz="0" w:space="0" w:color="auto"/>
        <w:left w:val="none" w:sz="0" w:space="0" w:color="auto"/>
        <w:bottom w:val="none" w:sz="0" w:space="0" w:color="auto"/>
        <w:right w:val="none" w:sz="0" w:space="0" w:color="auto"/>
      </w:divBdr>
    </w:div>
    <w:div w:id="1708290618">
      <w:bodyDiv w:val="1"/>
      <w:marLeft w:val="0"/>
      <w:marRight w:val="0"/>
      <w:marTop w:val="0"/>
      <w:marBottom w:val="0"/>
      <w:divBdr>
        <w:top w:val="none" w:sz="0" w:space="0" w:color="auto"/>
        <w:left w:val="none" w:sz="0" w:space="0" w:color="auto"/>
        <w:bottom w:val="none" w:sz="0" w:space="0" w:color="auto"/>
        <w:right w:val="none" w:sz="0" w:space="0" w:color="auto"/>
      </w:divBdr>
    </w:div>
    <w:div w:id="1710646003">
      <w:bodyDiv w:val="1"/>
      <w:marLeft w:val="0"/>
      <w:marRight w:val="0"/>
      <w:marTop w:val="0"/>
      <w:marBottom w:val="0"/>
      <w:divBdr>
        <w:top w:val="none" w:sz="0" w:space="0" w:color="auto"/>
        <w:left w:val="none" w:sz="0" w:space="0" w:color="auto"/>
        <w:bottom w:val="none" w:sz="0" w:space="0" w:color="auto"/>
        <w:right w:val="none" w:sz="0" w:space="0" w:color="auto"/>
      </w:divBdr>
    </w:div>
    <w:div w:id="1730418091">
      <w:bodyDiv w:val="1"/>
      <w:marLeft w:val="0"/>
      <w:marRight w:val="0"/>
      <w:marTop w:val="0"/>
      <w:marBottom w:val="0"/>
      <w:divBdr>
        <w:top w:val="none" w:sz="0" w:space="0" w:color="auto"/>
        <w:left w:val="none" w:sz="0" w:space="0" w:color="auto"/>
        <w:bottom w:val="none" w:sz="0" w:space="0" w:color="auto"/>
        <w:right w:val="none" w:sz="0" w:space="0" w:color="auto"/>
      </w:divBdr>
    </w:div>
    <w:div w:id="1769345066">
      <w:bodyDiv w:val="1"/>
      <w:marLeft w:val="0"/>
      <w:marRight w:val="0"/>
      <w:marTop w:val="0"/>
      <w:marBottom w:val="0"/>
      <w:divBdr>
        <w:top w:val="none" w:sz="0" w:space="0" w:color="auto"/>
        <w:left w:val="none" w:sz="0" w:space="0" w:color="auto"/>
        <w:bottom w:val="none" w:sz="0" w:space="0" w:color="auto"/>
        <w:right w:val="none" w:sz="0" w:space="0" w:color="auto"/>
      </w:divBdr>
    </w:div>
    <w:div w:id="1792162092">
      <w:bodyDiv w:val="1"/>
      <w:marLeft w:val="0"/>
      <w:marRight w:val="0"/>
      <w:marTop w:val="0"/>
      <w:marBottom w:val="0"/>
      <w:divBdr>
        <w:top w:val="none" w:sz="0" w:space="0" w:color="auto"/>
        <w:left w:val="none" w:sz="0" w:space="0" w:color="auto"/>
        <w:bottom w:val="none" w:sz="0" w:space="0" w:color="auto"/>
        <w:right w:val="none" w:sz="0" w:space="0" w:color="auto"/>
      </w:divBdr>
    </w:div>
    <w:div w:id="1811359519">
      <w:bodyDiv w:val="1"/>
      <w:marLeft w:val="0"/>
      <w:marRight w:val="0"/>
      <w:marTop w:val="0"/>
      <w:marBottom w:val="0"/>
      <w:divBdr>
        <w:top w:val="none" w:sz="0" w:space="0" w:color="auto"/>
        <w:left w:val="none" w:sz="0" w:space="0" w:color="auto"/>
        <w:bottom w:val="none" w:sz="0" w:space="0" w:color="auto"/>
        <w:right w:val="none" w:sz="0" w:space="0" w:color="auto"/>
      </w:divBdr>
      <w:divsChild>
        <w:div w:id="2126460000">
          <w:marLeft w:val="0"/>
          <w:marRight w:val="0"/>
          <w:marTop w:val="0"/>
          <w:marBottom w:val="0"/>
          <w:divBdr>
            <w:top w:val="none" w:sz="0" w:space="0" w:color="auto"/>
            <w:left w:val="none" w:sz="0" w:space="0" w:color="auto"/>
            <w:bottom w:val="none" w:sz="0" w:space="0" w:color="auto"/>
            <w:right w:val="none" w:sz="0" w:space="0" w:color="auto"/>
          </w:divBdr>
          <w:divsChild>
            <w:div w:id="114831710">
              <w:marLeft w:val="0"/>
              <w:marRight w:val="0"/>
              <w:marTop w:val="0"/>
              <w:marBottom w:val="0"/>
              <w:divBdr>
                <w:top w:val="none" w:sz="0" w:space="0" w:color="auto"/>
                <w:left w:val="none" w:sz="0" w:space="0" w:color="auto"/>
                <w:bottom w:val="none" w:sz="0" w:space="0" w:color="auto"/>
                <w:right w:val="none" w:sz="0" w:space="0" w:color="auto"/>
              </w:divBdr>
              <w:divsChild>
                <w:div w:id="515533892">
                  <w:marLeft w:val="0"/>
                  <w:marRight w:val="0"/>
                  <w:marTop w:val="0"/>
                  <w:marBottom w:val="0"/>
                  <w:divBdr>
                    <w:top w:val="none" w:sz="0" w:space="0" w:color="auto"/>
                    <w:left w:val="none" w:sz="0" w:space="0" w:color="auto"/>
                    <w:bottom w:val="none" w:sz="0" w:space="0" w:color="auto"/>
                    <w:right w:val="none" w:sz="0" w:space="0" w:color="auto"/>
                  </w:divBdr>
                  <w:divsChild>
                    <w:div w:id="90243343">
                      <w:marLeft w:val="225"/>
                      <w:marRight w:val="225"/>
                      <w:marTop w:val="0"/>
                      <w:marBottom w:val="0"/>
                      <w:divBdr>
                        <w:top w:val="none" w:sz="0" w:space="0" w:color="auto"/>
                        <w:left w:val="none" w:sz="0" w:space="0" w:color="auto"/>
                        <w:bottom w:val="none" w:sz="0" w:space="0" w:color="auto"/>
                        <w:right w:val="single" w:sz="6" w:space="0" w:color="B5B5B5"/>
                      </w:divBdr>
                      <w:divsChild>
                        <w:div w:id="1340503182">
                          <w:marLeft w:val="0"/>
                          <w:marRight w:val="0"/>
                          <w:marTop w:val="0"/>
                          <w:marBottom w:val="0"/>
                          <w:divBdr>
                            <w:top w:val="none" w:sz="0" w:space="0" w:color="auto"/>
                            <w:left w:val="none" w:sz="0" w:space="0" w:color="auto"/>
                            <w:bottom w:val="none" w:sz="0" w:space="0" w:color="auto"/>
                            <w:right w:val="none" w:sz="0" w:space="0" w:color="auto"/>
                          </w:divBdr>
                          <w:divsChild>
                            <w:div w:id="937058660">
                              <w:marLeft w:val="0"/>
                              <w:marRight w:val="0"/>
                              <w:marTop w:val="0"/>
                              <w:marBottom w:val="0"/>
                              <w:divBdr>
                                <w:top w:val="none" w:sz="0" w:space="0" w:color="auto"/>
                                <w:left w:val="none" w:sz="0" w:space="0" w:color="auto"/>
                                <w:bottom w:val="none" w:sz="0" w:space="0" w:color="auto"/>
                                <w:right w:val="none" w:sz="0" w:space="0" w:color="auto"/>
                              </w:divBdr>
                              <w:divsChild>
                                <w:div w:id="396635758">
                                  <w:marLeft w:val="0"/>
                                  <w:marRight w:val="0"/>
                                  <w:marTop w:val="0"/>
                                  <w:marBottom w:val="0"/>
                                  <w:divBdr>
                                    <w:top w:val="none" w:sz="0" w:space="0" w:color="auto"/>
                                    <w:left w:val="none" w:sz="0" w:space="0" w:color="auto"/>
                                    <w:bottom w:val="none" w:sz="0" w:space="0" w:color="auto"/>
                                    <w:right w:val="none" w:sz="0" w:space="0" w:color="auto"/>
                                  </w:divBdr>
                                  <w:divsChild>
                                    <w:div w:id="2047678973">
                                      <w:marLeft w:val="0"/>
                                      <w:marRight w:val="0"/>
                                      <w:marTop w:val="0"/>
                                      <w:marBottom w:val="0"/>
                                      <w:divBdr>
                                        <w:top w:val="none" w:sz="0" w:space="0" w:color="auto"/>
                                        <w:left w:val="none" w:sz="0" w:space="0" w:color="auto"/>
                                        <w:bottom w:val="none" w:sz="0" w:space="0" w:color="auto"/>
                                        <w:right w:val="none" w:sz="0" w:space="0" w:color="auto"/>
                                      </w:divBdr>
                                      <w:divsChild>
                                        <w:div w:id="1549415367">
                                          <w:marLeft w:val="0"/>
                                          <w:marRight w:val="0"/>
                                          <w:marTop w:val="15"/>
                                          <w:marBottom w:val="0"/>
                                          <w:divBdr>
                                            <w:top w:val="none" w:sz="0" w:space="0" w:color="auto"/>
                                            <w:left w:val="single" w:sz="6" w:space="0" w:color="B5B5B5"/>
                                            <w:bottom w:val="none" w:sz="0" w:space="0" w:color="auto"/>
                                            <w:right w:val="single" w:sz="6" w:space="0" w:color="E0E0E0"/>
                                          </w:divBdr>
                                          <w:divsChild>
                                            <w:div w:id="618414591">
                                              <w:marLeft w:val="0"/>
                                              <w:marRight w:val="0"/>
                                              <w:marTop w:val="0"/>
                                              <w:marBottom w:val="0"/>
                                              <w:divBdr>
                                                <w:top w:val="none" w:sz="0" w:space="0" w:color="auto"/>
                                                <w:left w:val="none" w:sz="0" w:space="0" w:color="auto"/>
                                                <w:bottom w:val="none" w:sz="0" w:space="0" w:color="auto"/>
                                                <w:right w:val="none" w:sz="0" w:space="0" w:color="auto"/>
                                              </w:divBdr>
                                              <w:divsChild>
                                                <w:div w:id="1224024381">
                                                  <w:marLeft w:val="-1485"/>
                                                  <w:marRight w:val="0"/>
                                                  <w:marTop w:val="0"/>
                                                  <w:marBottom w:val="0"/>
                                                  <w:divBdr>
                                                    <w:top w:val="none" w:sz="0" w:space="0" w:color="auto"/>
                                                    <w:left w:val="none" w:sz="0" w:space="0" w:color="auto"/>
                                                    <w:bottom w:val="none" w:sz="0" w:space="0" w:color="auto"/>
                                                    <w:right w:val="none" w:sz="0" w:space="0" w:color="auto"/>
                                                  </w:divBdr>
                                                  <w:divsChild>
                                                    <w:div w:id="971985497">
                                                      <w:marLeft w:val="0"/>
                                                      <w:marRight w:val="0"/>
                                                      <w:marTop w:val="0"/>
                                                      <w:marBottom w:val="0"/>
                                                      <w:divBdr>
                                                        <w:top w:val="none" w:sz="0" w:space="0" w:color="auto"/>
                                                        <w:left w:val="none" w:sz="0" w:space="0" w:color="auto"/>
                                                        <w:bottom w:val="none" w:sz="0" w:space="0" w:color="auto"/>
                                                        <w:right w:val="none" w:sz="0" w:space="0" w:color="auto"/>
                                                      </w:divBdr>
                                                      <w:divsChild>
                                                        <w:div w:id="406146892">
                                                          <w:marLeft w:val="0"/>
                                                          <w:marRight w:val="0"/>
                                                          <w:marTop w:val="0"/>
                                                          <w:marBottom w:val="0"/>
                                                          <w:divBdr>
                                                            <w:top w:val="none" w:sz="0" w:space="0" w:color="auto"/>
                                                            <w:left w:val="single" w:sz="6" w:space="0" w:color="333333"/>
                                                            <w:bottom w:val="single" w:sz="6" w:space="0" w:color="B9C4DA"/>
                                                            <w:right w:val="single" w:sz="6" w:space="0" w:color="333333"/>
                                                          </w:divBdr>
                                                          <w:divsChild>
                                                            <w:div w:id="9286118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1815831776">
      <w:bodyDiv w:val="1"/>
      <w:marLeft w:val="0"/>
      <w:marRight w:val="0"/>
      <w:marTop w:val="0"/>
      <w:marBottom w:val="0"/>
      <w:divBdr>
        <w:top w:val="none" w:sz="0" w:space="0" w:color="auto"/>
        <w:left w:val="none" w:sz="0" w:space="0" w:color="auto"/>
        <w:bottom w:val="none" w:sz="0" w:space="0" w:color="auto"/>
        <w:right w:val="none" w:sz="0" w:space="0" w:color="auto"/>
      </w:divBdr>
    </w:div>
    <w:div w:id="1817454982">
      <w:bodyDiv w:val="1"/>
      <w:marLeft w:val="0"/>
      <w:marRight w:val="0"/>
      <w:marTop w:val="0"/>
      <w:marBottom w:val="0"/>
      <w:divBdr>
        <w:top w:val="none" w:sz="0" w:space="0" w:color="auto"/>
        <w:left w:val="none" w:sz="0" w:space="0" w:color="auto"/>
        <w:bottom w:val="none" w:sz="0" w:space="0" w:color="auto"/>
        <w:right w:val="none" w:sz="0" w:space="0" w:color="auto"/>
      </w:divBdr>
    </w:div>
    <w:div w:id="1823885265">
      <w:bodyDiv w:val="1"/>
      <w:marLeft w:val="0"/>
      <w:marRight w:val="0"/>
      <w:marTop w:val="0"/>
      <w:marBottom w:val="0"/>
      <w:divBdr>
        <w:top w:val="none" w:sz="0" w:space="0" w:color="auto"/>
        <w:left w:val="none" w:sz="0" w:space="0" w:color="auto"/>
        <w:bottom w:val="none" w:sz="0" w:space="0" w:color="auto"/>
        <w:right w:val="none" w:sz="0" w:space="0" w:color="auto"/>
      </w:divBdr>
    </w:div>
    <w:div w:id="1895189415">
      <w:bodyDiv w:val="1"/>
      <w:marLeft w:val="0"/>
      <w:marRight w:val="0"/>
      <w:marTop w:val="0"/>
      <w:marBottom w:val="0"/>
      <w:divBdr>
        <w:top w:val="none" w:sz="0" w:space="0" w:color="auto"/>
        <w:left w:val="none" w:sz="0" w:space="0" w:color="auto"/>
        <w:bottom w:val="none" w:sz="0" w:space="0" w:color="auto"/>
        <w:right w:val="none" w:sz="0" w:space="0" w:color="auto"/>
      </w:divBdr>
    </w:div>
    <w:div w:id="1912344631">
      <w:bodyDiv w:val="1"/>
      <w:marLeft w:val="0"/>
      <w:marRight w:val="0"/>
      <w:marTop w:val="0"/>
      <w:marBottom w:val="0"/>
      <w:divBdr>
        <w:top w:val="none" w:sz="0" w:space="0" w:color="auto"/>
        <w:left w:val="none" w:sz="0" w:space="0" w:color="auto"/>
        <w:bottom w:val="none" w:sz="0" w:space="0" w:color="auto"/>
        <w:right w:val="none" w:sz="0" w:space="0" w:color="auto"/>
      </w:divBdr>
    </w:div>
    <w:div w:id="1934895821">
      <w:bodyDiv w:val="1"/>
      <w:marLeft w:val="0"/>
      <w:marRight w:val="0"/>
      <w:marTop w:val="0"/>
      <w:marBottom w:val="0"/>
      <w:divBdr>
        <w:top w:val="none" w:sz="0" w:space="0" w:color="auto"/>
        <w:left w:val="none" w:sz="0" w:space="0" w:color="auto"/>
        <w:bottom w:val="none" w:sz="0" w:space="0" w:color="auto"/>
        <w:right w:val="none" w:sz="0" w:space="0" w:color="auto"/>
      </w:divBdr>
    </w:div>
    <w:div w:id="1976640119">
      <w:bodyDiv w:val="1"/>
      <w:marLeft w:val="0"/>
      <w:marRight w:val="0"/>
      <w:marTop w:val="0"/>
      <w:marBottom w:val="0"/>
      <w:divBdr>
        <w:top w:val="none" w:sz="0" w:space="0" w:color="auto"/>
        <w:left w:val="none" w:sz="0" w:space="0" w:color="auto"/>
        <w:bottom w:val="none" w:sz="0" w:space="0" w:color="auto"/>
        <w:right w:val="none" w:sz="0" w:space="0" w:color="auto"/>
      </w:divBdr>
    </w:div>
    <w:div w:id="1979218436">
      <w:bodyDiv w:val="1"/>
      <w:marLeft w:val="0"/>
      <w:marRight w:val="0"/>
      <w:marTop w:val="0"/>
      <w:marBottom w:val="0"/>
      <w:divBdr>
        <w:top w:val="none" w:sz="0" w:space="0" w:color="auto"/>
        <w:left w:val="none" w:sz="0" w:space="0" w:color="auto"/>
        <w:bottom w:val="none" w:sz="0" w:space="0" w:color="auto"/>
        <w:right w:val="none" w:sz="0" w:space="0" w:color="auto"/>
      </w:divBdr>
    </w:div>
    <w:div w:id="2009021492">
      <w:bodyDiv w:val="1"/>
      <w:marLeft w:val="0"/>
      <w:marRight w:val="0"/>
      <w:marTop w:val="0"/>
      <w:marBottom w:val="0"/>
      <w:divBdr>
        <w:top w:val="none" w:sz="0" w:space="0" w:color="auto"/>
        <w:left w:val="none" w:sz="0" w:space="0" w:color="auto"/>
        <w:bottom w:val="none" w:sz="0" w:space="0" w:color="auto"/>
        <w:right w:val="none" w:sz="0" w:space="0" w:color="auto"/>
      </w:divBdr>
    </w:div>
    <w:div w:id="2023555390">
      <w:bodyDiv w:val="1"/>
      <w:marLeft w:val="0"/>
      <w:marRight w:val="0"/>
      <w:marTop w:val="0"/>
      <w:marBottom w:val="0"/>
      <w:divBdr>
        <w:top w:val="none" w:sz="0" w:space="0" w:color="auto"/>
        <w:left w:val="none" w:sz="0" w:space="0" w:color="auto"/>
        <w:bottom w:val="none" w:sz="0" w:space="0" w:color="auto"/>
        <w:right w:val="none" w:sz="0" w:space="0" w:color="auto"/>
      </w:divBdr>
    </w:div>
    <w:div w:id="2029718491">
      <w:bodyDiv w:val="1"/>
      <w:marLeft w:val="0"/>
      <w:marRight w:val="0"/>
      <w:marTop w:val="0"/>
      <w:marBottom w:val="0"/>
      <w:divBdr>
        <w:top w:val="none" w:sz="0" w:space="0" w:color="auto"/>
        <w:left w:val="none" w:sz="0" w:space="0" w:color="auto"/>
        <w:bottom w:val="none" w:sz="0" w:space="0" w:color="auto"/>
        <w:right w:val="none" w:sz="0" w:space="0" w:color="auto"/>
      </w:divBdr>
      <w:divsChild>
        <w:div w:id="794830657">
          <w:marLeft w:val="0"/>
          <w:marRight w:val="0"/>
          <w:marTop w:val="300"/>
          <w:marBottom w:val="0"/>
          <w:divBdr>
            <w:top w:val="none" w:sz="0" w:space="0" w:color="auto"/>
            <w:left w:val="none" w:sz="0" w:space="0" w:color="auto"/>
            <w:bottom w:val="none" w:sz="0" w:space="0" w:color="auto"/>
            <w:right w:val="none" w:sz="0" w:space="0" w:color="auto"/>
          </w:divBdr>
          <w:divsChild>
            <w:div w:id="15302228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34065437">
      <w:bodyDiv w:val="1"/>
      <w:marLeft w:val="0"/>
      <w:marRight w:val="0"/>
      <w:marTop w:val="0"/>
      <w:marBottom w:val="0"/>
      <w:divBdr>
        <w:top w:val="none" w:sz="0" w:space="0" w:color="auto"/>
        <w:left w:val="none" w:sz="0" w:space="0" w:color="auto"/>
        <w:bottom w:val="none" w:sz="0" w:space="0" w:color="auto"/>
        <w:right w:val="none" w:sz="0" w:space="0" w:color="auto"/>
      </w:divBdr>
    </w:div>
    <w:div w:id="2038004420">
      <w:bodyDiv w:val="1"/>
      <w:marLeft w:val="0"/>
      <w:marRight w:val="0"/>
      <w:marTop w:val="0"/>
      <w:marBottom w:val="0"/>
      <w:divBdr>
        <w:top w:val="none" w:sz="0" w:space="0" w:color="auto"/>
        <w:left w:val="none" w:sz="0" w:space="0" w:color="auto"/>
        <w:bottom w:val="none" w:sz="0" w:space="0" w:color="auto"/>
        <w:right w:val="none" w:sz="0" w:space="0" w:color="auto"/>
      </w:divBdr>
      <w:divsChild>
        <w:div w:id="430785951">
          <w:marLeft w:val="0"/>
          <w:marRight w:val="0"/>
          <w:marTop w:val="0"/>
          <w:marBottom w:val="0"/>
          <w:divBdr>
            <w:top w:val="none" w:sz="0" w:space="0" w:color="auto"/>
            <w:left w:val="none" w:sz="0" w:space="0" w:color="auto"/>
            <w:bottom w:val="none" w:sz="0" w:space="0" w:color="auto"/>
            <w:right w:val="none" w:sz="0" w:space="0" w:color="auto"/>
          </w:divBdr>
          <w:divsChild>
            <w:div w:id="95521641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040157913">
      <w:bodyDiv w:val="1"/>
      <w:marLeft w:val="0"/>
      <w:marRight w:val="0"/>
      <w:marTop w:val="0"/>
      <w:marBottom w:val="0"/>
      <w:divBdr>
        <w:top w:val="none" w:sz="0" w:space="0" w:color="auto"/>
        <w:left w:val="none" w:sz="0" w:space="0" w:color="auto"/>
        <w:bottom w:val="none" w:sz="0" w:space="0" w:color="auto"/>
        <w:right w:val="none" w:sz="0" w:space="0" w:color="auto"/>
      </w:divBdr>
    </w:div>
    <w:div w:id="2041196137">
      <w:bodyDiv w:val="1"/>
      <w:marLeft w:val="0"/>
      <w:marRight w:val="0"/>
      <w:marTop w:val="0"/>
      <w:marBottom w:val="0"/>
      <w:divBdr>
        <w:top w:val="none" w:sz="0" w:space="0" w:color="auto"/>
        <w:left w:val="none" w:sz="0" w:space="0" w:color="auto"/>
        <w:bottom w:val="none" w:sz="0" w:space="0" w:color="auto"/>
        <w:right w:val="none" w:sz="0" w:space="0" w:color="auto"/>
      </w:divBdr>
    </w:div>
    <w:div w:id="2066641116">
      <w:bodyDiv w:val="1"/>
      <w:marLeft w:val="0"/>
      <w:marRight w:val="0"/>
      <w:marTop w:val="0"/>
      <w:marBottom w:val="0"/>
      <w:divBdr>
        <w:top w:val="none" w:sz="0" w:space="0" w:color="auto"/>
        <w:left w:val="none" w:sz="0" w:space="0" w:color="auto"/>
        <w:bottom w:val="none" w:sz="0" w:space="0" w:color="auto"/>
        <w:right w:val="none" w:sz="0" w:space="0" w:color="auto"/>
      </w:divBdr>
    </w:div>
    <w:div w:id="2145729177">
      <w:bodyDiv w:val="1"/>
      <w:marLeft w:val="0"/>
      <w:marRight w:val="0"/>
      <w:marTop w:val="0"/>
      <w:marBottom w:val="0"/>
      <w:divBdr>
        <w:top w:val="none" w:sz="0" w:space="0" w:color="auto"/>
        <w:left w:val="none" w:sz="0" w:space="0" w:color="auto"/>
        <w:bottom w:val="none" w:sz="0" w:space="0" w:color="auto"/>
        <w:right w:val="none" w:sz="0" w:space="0" w:color="auto"/>
      </w:divBdr>
    </w:div>
    <w:div w:id="21471175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jpeg"/><Relationship Id="rId13" Type="http://schemas.openxmlformats.org/officeDocument/2006/relationships/hyperlink" Target="mailto:tonicalvey1900@&#8203;gmail.com" TargetMode="External"/><Relationship Id="rId18" Type="http://schemas.openxmlformats.org/officeDocument/2006/relationships/hyperlink" Target="mailto:info@catholicyoungadultsokc.com" TargetMode="External"/><Relationship Id="rId3" Type="http://schemas.openxmlformats.org/officeDocument/2006/relationships/settings" Target="settings.xml"/><Relationship Id="rId7" Type="http://schemas.openxmlformats.org/officeDocument/2006/relationships/image" Target="media/image2.wmf"/><Relationship Id="rId12" Type="http://schemas.openxmlformats.org/officeDocument/2006/relationships/image" Target="media/image6.gif"/><Relationship Id="rId17" Type="http://schemas.openxmlformats.org/officeDocument/2006/relationships/image" Target="media/image9.jpeg"/><Relationship Id="rId2" Type="http://schemas.openxmlformats.org/officeDocument/2006/relationships/styles" Target="styles.xml"/><Relationship Id="rId16" Type="http://schemas.openxmlformats.org/officeDocument/2006/relationships/image" Target="media/image8.jpeg"/><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archokc.org/office-of-family-life/home" TargetMode="External"/><Relationship Id="rId5" Type="http://schemas.openxmlformats.org/officeDocument/2006/relationships/footnotes" Target="footnotes.xml"/><Relationship Id="rId15" Type="http://schemas.openxmlformats.org/officeDocument/2006/relationships/image" Target="media/image7.png"/><Relationship Id="rId10" Type="http://schemas.openxmlformats.org/officeDocument/2006/relationships/image" Target="media/image5.png"/><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image" Target="media/image4.jpeg"/><Relationship Id="rId14" Type="http://schemas.openxmlformats.org/officeDocument/2006/relationships/hyperlink" Target="http://www.SpiritOKC.org" TargetMode="External"/></Relationships>
</file>

<file path=word/_rels/numbering.xml.rels><?xml version="1.0" encoding="UTF-8" standalone="yes"?>
<Relationships xmlns="http://schemas.openxmlformats.org/package/2006/relationships"><Relationship Id="rId1" Type="http://schemas.openxmlformats.org/officeDocument/2006/relationships/image" Target="media/image1.gi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2</Pages>
  <Words>147</Words>
  <Characters>841</Characters>
  <Application>Microsoft Office Word</Application>
  <DocSecurity>0</DocSecurity>
  <Lines>7</Lines>
  <Paragraphs>1</Paragraphs>
  <ScaleCrop>false</ScaleCrop>
  <HeadingPairs>
    <vt:vector size="2" baseType="variant">
      <vt:variant>
        <vt:lpstr>Title</vt:lpstr>
      </vt:variant>
      <vt:variant>
        <vt:i4>1</vt:i4>
      </vt:variant>
    </vt:vector>
  </HeadingPairs>
  <TitlesOfParts>
    <vt:vector size="1" baseType="lpstr">
      <vt:lpstr/>
    </vt:vector>
  </TitlesOfParts>
  <Company>Assumption Catholic Church</Company>
  <LinksUpToDate>false</LinksUpToDate>
  <CharactersWithSpaces>987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Assumption Secretary</dc:creator>
  <cp:lastModifiedBy>Secretary</cp:lastModifiedBy>
  <cp:revision>3</cp:revision>
  <cp:lastPrinted>2015-10-01T21:31:00Z</cp:lastPrinted>
  <dcterms:created xsi:type="dcterms:W3CDTF">2015-10-08T21:21:00Z</dcterms:created>
  <dcterms:modified xsi:type="dcterms:W3CDTF">2015-10-08T21:29:00Z</dcterms:modified>
</cp:coreProperties>
</file>